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 M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302438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68861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554422" w:name="ctxt"/>
    <w:bookmarkEnd w:id="7554422"/>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p>
      <w:pPr>
        <w:numPr>
          <w:ilvl w:val="0"/>
          <w:numId w:val="50869451"/>
        </w:numPr>
        <w:spacing w:before="0" w:after="0" w:line="240" w:lineRule="auto"/>
        <w:jc w:val="left"/>
        <w:rPr>
          <w:color w:val="00274C"/>
          <w:sz w:val="20"/>
          <w:szCs w:val="20"/>
        </w:rPr>
      </w:pPr>
      <w:r>
        <w:rPr>
          <w:color w:val="00274C"/>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50869451"/>
        </w:numPr>
        <w:spacing w:before="0" w:after="0" w:line="240" w:lineRule="auto"/>
        <w:jc w:val="left"/>
        <w:rPr>
          <w:color w:val="00274C"/>
          <w:sz w:val="20"/>
          <w:szCs w:val="20"/>
        </w:rPr>
      </w:pPr>
      <w:r>
        <w:rPr>
          <w:color w:val="00274C"/>
          <w:sz w:val="20"/>
          <w:szCs w:val="20"/>
        </w:rPr>
        <w:t xml:space="preserve">Questo manuale è considerato parte integrante del motore, in caso di cessione o vendita, deve essere sempre allegato ad esso.</w:t>
      </w:r>
    </w:p>
    <w:p>
      <w:pPr>
        <w:numPr>
          <w:ilvl w:val="0"/>
          <w:numId w:val="50869451"/>
        </w:numPr>
        <w:spacing w:before="0" w:after="0" w:line="240" w:lineRule="auto"/>
        <w:jc w:val="left"/>
        <w:rPr>
          <w:color w:val="00274C"/>
          <w:sz w:val="20"/>
          <w:szCs w:val="20"/>
        </w:rPr>
      </w:pPr>
      <w:r>
        <w:rPr>
          <w:color w:val="00274C"/>
          <w:sz w:val="20"/>
          <w:szCs w:val="20"/>
        </w:rPr>
        <w:t xml:space="preserve">Sul motore sono applicati appositi pittogrammi e sarà cura dell'operatore mantenerli in perfetto stato visivo e sostituirli quando non siano più leggibili.</w:t>
      </w:r>
    </w:p>
    <w:p>
      <w:pPr>
        <w:numPr>
          <w:ilvl w:val="0"/>
          <w:numId w:val="50869451"/>
        </w:numPr>
        <w:spacing w:before="0" w:after="0" w:line="240" w:lineRule="auto"/>
        <w:jc w:val="left"/>
        <w:rPr>
          <w:color w:val="00274C"/>
          <w:sz w:val="20"/>
          <w:szCs w:val="20"/>
        </w:rPr>
      </w:pPr>
      <w:r>
        <w:rPr>
          <w:color w:val="00274C"/>
          <w:sz w:val="20"/>
          <w:szCs w:val="20"/>
        </w:rPr>
        <w:t xml:space="preserve">Le informazioni, le descrizioni e le illustrazioni contenute nel manuale rispecchiano lo stato dell'arte al momento della commercializzazione del motore.</w:t>
      </w:r>
    </w:p>
    <w:p>
      <w:pPr>
        <w:numPr>
          <w:ilvl w:val="0"/>
          <w:numId w:val="50869451"/>
        </w:numPr>
        <w:spacing w:before="0" w:after="0" w:line="240" w:lineRule="auto"/>
        <w:jc w:val="left"/>
        <w:rPr>
          <w:color w:val="00274C"/>
          <w:sz w:val="20"/>
          <w:szCs w:val="20"/>
        </w:rPr>
      </w:pPr>
      <w:r>
        <w:rPr>
          <w:color w:val="00274C"/>
          <w:sz w:val="20"/>
          <w:szCs w:val="20"/>
        </w:rPr>
        <w:t xml:space="preserve">Lo sviluppo dei motori, è tuttavia continuo, pertanto le informazioni contenute all'interno di questa pubblicazione sono soggette a variazioni senza obbligo di preavviso.</w:t>
      </w:r>
    </w:p>
    <w:p>
      <w:pPr>
        <w:numPr>
          <w:ilvl w:val="0"/>
          <w:numId w:val="5086945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si riserva il diritto di apportare, in qualsiasi momento, eventuali modifiche ai motori per motivi di carattere tecnico o commerciale.</w:t>
      </w:r>
    </w:p>
    <w:p>
      <w:pPr>
        <w:numPr>
          <w:ilvl w:val="0"/>
          <w:numId w:val="50869451"/>
        </w:numPr>
        <w:spacing w:before="0" w:after="0" w:line="240" w:lineRule="auto"/>
        <w:jc w:val="left"/>
        <w:rPr>
          <w:color w:val="00274C"/>
          <w:sz w:val="20"/>
          <w:szCs w:val="20"/>
        </w:rPr>
      </w:pPr>
      <w:r>
        <w:rPr>
          <w:color w:val="00274C"/>
          <w:sz w:val="20"/>
          <w:szCs w:val="20"/>
        </w:rPr>
        <w:t xml:space="preserve">Tali modifiche non obbligano </w:t>
      </w:r>
      <w:r>
        <w:rPr>
          <w:b/>
          <w:bCs/>
          <w:color w:val="00274C"/>
          <w:sz w:val="20"/>
          <w:szCs w:val="20"/>
        </w:rPr>
        <w:t xml:space="preserve">KOHLER</w:t>
      </w:r>
      <w:r>
        <w:rPr>
          <w:color w:val="00274C"/>
          <w:sz w:val="20"/>
          <w:szCs w:val="20"/>
        </w:rPr>
        <w:t xml:space="preserve"> ad intervenire sulla produzione commercializzata fino a quel momento, né a considerare la presente pubblicazione inadeguata.</w:t>
      </w:r>
    </w:p>
    <w:p>
      <w:pPr>
        <w:numPr>
          <w:ilvl w:val="0"/>
          <w:numId w:val="50869451"/>
        </w:numPr>
        <w:spacing w:before="0" w:after="0" w:line="240" w:lineRule="auto"/>
        <w:jc w:val="left"/>
        <w:rPr>
          <w:color w:val="00274C"/>
          <w:sz w:val="20"/>
          <w:szCs w:val="20"/>
        </w:rPr>
      </w:pPr>
      <w:r>
        <w:rPr>
          <w:color w:val="00274C"/>
          <w:sz w:val="20"/>
          <w:szCs w:val="20"/>
        </w:rPr>
        <w:t xml:space="preserve">Eventuali integrazioni che </w:t>
      </w:r>
      <w:r>
        <w:rPr>
          <w:b/>
          <w:bCs/>
          <w:color w:val="00274C"/>
          <w:sz w:val="20"/>
          <w:szCs w:val="20"/>
        </w:rPr>
        <w:t xml:space="preserve">KOHLER</w:t>
      </w:r>
      <w:r>
        <w:rPr>
          <w:color w:val="00274C"/>
          <w:sz w:val="20"/>
          <w:szCs w:val="20"/>
        </w:rPr>
        <w:t xml:space="preserve"> riterrà opportuno fornite in seguito dovranno essere conservate unitamente al manuale e considerate parte integrante di esso.</w:t>
      </w:r>
    </w:p>
    <w:p>
      <w:pPr>
        <w:numPr>
          <w:ilvl w:val="0"/>
          <w:numId w:val="50869451"/>
        </w:numPr>
        <w:spacing w:before="0" w:after="0" w:line="240" w:lineRule="auto"/>
        <w:jc w:val="left"/>
        <w:rPr>
          <w:color w:val="00274C"/>
          <w:sz w:val="20"/>
          <w:szCs w:val="20"/>
        </w:rPr>
      </w:pPr>
      <w:r>
        <w:rPr>
          <w:color w:val="00274C"/>
          <w:sz w:val="20"/>
          <w:szCs w:val="20"/>
        </w:rPr>
        <w:t xml:space="preserve">Le informazioni qui riportate sono di proprietà esclusiva della </w:t>
      </w:r>
      <w:r>
        <w:rPr>
          <w:b/>
          <w:bCs/>
          <w:color w:val="00274C"/>
          <w:sz w:val="20"/>
          <w:szCs w:val="20"/>
        </w:rPr>
        <w:t xml:space="preserve">KOHLER</w:t>
      </w:r>
      <w:r>
        <w:rPr>
          <w:color w:val="00274C"/>
          <w:sz w:val="20"/>
          <w:szCs w:val="20"/>
        </w:rPr>
        <w:t xml:space="preserve"> , pertanto non sono permesse riproduzioni o ristampe nè parziali nè totali senza il permesso espresso della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p>
      <w:pPr>
        <w:widowControl w:val="on"/>
        <w:pBdr/>
        <w:spacing w:before="0" w:after="0" w:line="262" w:lineRule="auto"/>
        <w:ind w:left="0" w:right="0"/>
        <w:jc w:val="left"/>
      </w:pPr>
      <w:r>
        <w:rPr>
          <w:color w:val="00274C"/>
          <w:sz w:val="20"/>
          <w:szCs w:val="20"/>
        </w:rPr>
        <w:t xml:space="preserve">I paragrafi, le tabelle e le figure sono numerate per capitolo seguite dal numero progressivo di paragrafo, tabella e/o figura.</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capitolo 2 paragrafo 3.</w:t>
      </w:r>
      <w:r>
        <w:rPr>
          <w:b/>
          <w:bCs/>
          <w:color w:val="00274C"/>
          <w:sz w:val="20"/>
          <w:szCs w:val="20"/>
        </w:rPr>
        <w:br/>
        <w:t xml:space="preserve">Tab. 3.4</w:t>
      </w:r>
      <w:r>
        <w:rPr>
          <w:color w:val="00274C"/>
          <w:sz w:val="20"/>
          <w:szCs w:val="20"/>
        </w:rPr>
        <w:t xml:space="preserve"> - capitolo 3 tabella 4.</w:t>
      </w:r>
      <w:r>
        <w:rPr>
          <w:b/>
          <w:bCs/>
          <w:color w:val="00274C"/>
          <w:sz w:val="20"/>
          <w:szCs w:val="20"/>
        </w:rPr>
        <w:br/>
        <w:t xml:space="preserve">Fig. 5.5</w:t>
      </w:r>
      <w:r>
        <w:rPr>
          <w:color w:val="00274C"/>
          <w:sz w:val="20"/>
          <w:szCs w:val="20"/>
        </w:rPr>
        <w:t xml:space="preserve"> - capitolo 5 figura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NOTA:</w:t>
      </w:r>
      <w:r>
        <w:rPr>
          <w:color w:val="00274C"/>
          <w:sz w:val="20"/>
          <w:szCs w:val="20"/>
        </w:rPr>
        <w:t xml:space="preserve"> Tutti i dati, unità di misura e relativi simboli sono indicati nella sezione glossario.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p>
      <w:pPr>
        <w:widowControl w:val="on"/>
        <w:pBdr/>
        <w:spacing w:before="0" w:after="0" w:line="262" w:lineRule="auto"/>
        <w:ind w:left="0" w:right="0"/>
        <w:jc w:val="left"/>
      </w:pPr>
      <w:r>
        <w:rPr>
          <w:color w:val="00274C"/>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p>
      <w:pPr>
        <w:numPr>
          <w:ilvl w:val="0"/>
          <w:numId w:val="50869451"/>
        </w:numPr>
        <w:spacing w:before="0" w:after="0" w:line="240" w:lineRule="auto"/>
        <w:jc w:val="left"/>
        <w:rPr>
          <w:color w:val="00274C"/>
          <w:sz w:val="20"/>
          <w:szCs w:val="20"/>
        </w:rPr>
      </w:pPr>
      <w:r>
        <w:rPr>
          <w:color w:val="00274C"/>
          <w:sz w:val="20"/>
          <w:szCs w:val="20"/>
        </w:rPr>
        <w:t xml:space="preserve">La lista completa e aggiornata dei centri assistenza autorizzati </w:t>
      </w:r>
      <w:r>
        <w:rPr>
          <w:b/>
          <w:bCs/>
          <w:color w:val="00274C"/>
          <w:sz w:val="20"/>
          <w:szCs w:val="20"/>
        </w:rPr>
        <w:t xml:space="preserve">Kohler Co.</w:t>
      </w:r>
      <w:r>
        <w:rPr>
          <w:color w:val="00274C"/>
          <w:sz w:val="20"/>
          <w:szCs w:val="20"/>
        </w:rPr>
        <w:t xml:space="preserve"> si può consultare sui siti web:</w:t>
      </w:r>
      <w:hyperlink r:id="rId73815ef9d93811b82" w:history="1">
        <w:r>
          <w:rPr>
            <w:b/>
            <w:bCs/>
            <w:color w:val="0000FF"/>
            <w:sz w:val="20"/>
            <w:szCs w:val="20"/>
            <w:u w:val="single"/>
          </w:rPr>
          <w:br/>
          <w:t xml:space="preserve">www.kohlerengines.com</w:t>
        </w:r>
      </w:hyperlink>
      <w:r>
        <w:rPr>
          <w:color w:val="00274C"/>
          <w:sz w:val="20"/>
          <w:szCs w:val="20"/>
        </w:rPr>
        <w:t xml:space="preserve"> &amp; </w:t>
      </w:r>
      <w:hyperlink r:id="rId94495ef9d93811bd0" w:history="1">
        <w:r>
          <w:rPr>
            <w:b/>
            <w:bCs/>
            <w:color w:val="0000FF"/>
            <w:sz w:val="20"/>
            <w:szCs w:val="20"/>
          </w:rPr>
          <w:t xml:space="preserve">dealers.kohlerpower.it</w:t>
        </w:r>
      </w:hyperlink>
      <w:r>
        <w:rPr>
          <w:color w:val="00274C"/>
          <w:sz w:val="20"/>
          <w:szCs w:val="20"/>
        </w:rPr>
        <w:t xml:space="preserve"> .</w:t>
      </w:r>
    </w:p>
    <w:p>
      <w:pPr>
        <w:numPr>
          <w:ilvl w:val="0"/>
          <w:numId w:val="50869451"/>
        </w:numPr>
        <w:spacing w:before="0" w:after="0" w:line="240" w:lineRule="auto"/>
        <w:jc w:val="left"/>
        <w:rPr>
          <w:color w:val="00274C"/>
          <w:sz w:val="20"/>
          <w:szCs w:val="20"/>
        </w:rPr>
      </w:pPr>
      <w:r>
        <w:rPr>
          <w:color w:val="00274C"/>
          <w:sz w:val="20"/>
          <w:szCs w:val="20"/>
        </w:rPr>
        <w:t xml:space="preserve">Per domande sui diritti e le responsabilità poste in essere dalla garanzia oppure per conoscere la sede del centro manutenzione autorizzato </w:t>
      </w:r>
      <w:r>
        <w:rPr>
          <w:b/>
          <w:bCs/>
          <w:color w:val="00274C"/>
          <w:sz w:val="20"/>
          <w:szCs w:val="20"/>
        </w:rPr>
        <w:t xml:space="preserve">Kohler Co.</w:t>
      </w:r>
      <w:r>
        <w:rPr>
          <w:color w:val="00274C"/>
          <w:sz w:val="20"/>
          <w:szCs w:val="20"/>
        </w:rPr>
        <w:t xml:space="preserve"> più vicino, chiamare il numero 1-800-544-2444 o visitare il sito Web </w:t>
      </w:r>
      <w:hyperlink r:id="rId83415ef9d93811c56" w:history="1">
        <w:r>
          <w:rPr>
            <w:b/>
            <w:bCs/>
            <w:color w:val="0000FF"/>
            <w:sz w:val="20"/>
            <w:szCs w:val="20"/>
            <w:u w:val="single"/>
          </w:rPr>
          <w:t xml:space="preserve">www.kohlerengines.com</w:t>
        </w:r>
      </w:hyperlink>
      <w:r>
        <w:rPr>
          <w:color w:val="00274C"/>
          <w:sz w:val="20"/>
          <w:szCs w:val="20"/>
        </w:rPr>
        <w:t xml:space="preserve"> (per USA e Nord America).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328800"/>
            <wp:docPr id="9044380" name="name54965ef9d938443bc" descr="Viste_mo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IT.jpg"/>
                    <pic:cNvPicPr/>
                  </pic:nvPicPr>
                  <pic:blipFill>
                    <a:blip r:embed="rId74975ef9d938443b3" cstate="print"/>
                    <a:stretch>
                      <a:fillRect/>
                    </a:stretch>
                  </pic:blipFill>
                  <pic:spPr>
                    <a:xfrm>
                      <a:off x="0" y="0"/>
                      <a:ext cx="4752000" cy="632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A o sul lato 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679200" cy="2484000"/>
            <wp:docPr id="22970874" name="name39205ef9d93862406" descr="1_6_Identificazione_costruttore_e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Identificazione_costruttore_e_motore.jpg"/>
                    <pic:cNvPicPr/>
                  </pic:nvPicPr>
                  <pic:blipFill>
                    <a:blip r:embed="rId66685ef9d938623fc"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bookmarkStart w:id="56906400" w:name="__mcenew"/>
      <w:bookmarkEnd w:id="56906400"/>
      <w:r>
        <w:drawing>
          <wp:inline distT="0" distB="0" distL="0" distR="0">
            <wp:extent cx="3765600" cy="1411200"/>
            <wp:docPr id="51478326" name="name88935ef9d9387e416" descr="1_6_Targhetta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motore.jpg"/>
                    <pic:cNvPicPr/>
                  </pic:nvPicPr>
                  <pic:blipFill>
                    <a:blip r:embed="rId39785ef9d9387e40e"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41589258" name="name97625ef9d938964e3"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65355ef9d938964df"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6570208" name="name54315ef9d938b029a"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25785ef9d938b0292"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462400"/>
            <wp:docPr id="81235458" name="name62535ef9d938cea1d"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19955ef9d938cea15" cstate="print"/>
                    <a:stretch>
                      <a:fillRect/>
                    </a:stretch>
                  </pic:blipFill>
                  <pic:spPr>
                    <a:xfrm>
                      <a:off x="0" y="0"/>
                      <a:ext cx="4752000" cy="2462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05310" name="name59465ef9d938e11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505ef9d938e111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869451"/>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50869451"/>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50869451"/>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50869451"/>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50869451"/>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8415" name="name80565ef9d93900a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375ef9d93900ae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869451"/>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50869451"/>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50869451"/>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82365ef9d939018bd"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50869451"/>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50869451"/>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50869451"/>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50869451"/>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08753" name="name43445ef9d939159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705ef9d9391592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869451"/>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50869451"/>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27543" name="name47485ef9d93929db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045ef9d93929db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869451"/>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50869451"/>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50869451"/>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50869451"/>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50869451"/>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50869451"/>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50869451"/>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50869451"/>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50869451"/>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50869451"/>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19902587" name="name39055ef9d9394d70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555ef9d9394d70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0869451"/>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50869451"/>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50869451"/>
        </w:numPr>
        <w:spacing w:before="0" w:after="0" w:line="240" w:lineRule="auto"/>
        <w:jc w:val="left"/>
        <w:rPr>
          <w:color w:val="00274C"/>
          <w:sz w:val="20"/>
          <w:szCs w:val="20"/>
        </w:rPr>
      </w:pPr>
      <w:r>
        <w:rPr>
          <w:color w:val="00274C"/>
          <w:sz w:val="20"/>
          <w:szCs w:val="20"/>
        </w:rPr>
        <w:t xml:space="preserve">L'uso previsto del motore è quello in combinazione con la macchina sul quale è installato.</w:t>
      </w:r>
    </w:p>
    <w:p>
      <w:pPr>
        <w:numPr>
          <w:ilvl w:val="0"/>
          <w:numId w:val="50869451"/>
        </w:numPr>
        <w:spacing w:before="0" w:after="0" w:line="240" w:lineRule="auto"/>
        <w:jc w:val="left"/>
        <w:rPr>
          <w:color w:val="00274C"/>
          <w:sz w:val="20"/>
          <w:szCs w:val="20"/>
        </w:rPr>
      </w:pPr>
      <w:r>
        <w:rPr>
          <w:color w:val="00274C"/>
          <w:sz w:val="20"/>
          <w:szCs w:val="20"/>
        </w:rPr>
        <w:t xml:space="preserve">Un uso diverso da quello specificato da </w:t>
      </w:r>
      <w:r>
        <w:rPr>
          <w:b/>
          <w:bCs/>
          <w:color w:val="00274C"/>
          <w:sz w:val="20"/>
          <w:szCs w:val="20"/>
        </w:rPr>
        <w:t xml:space="preserve">KOHLER</w:t>
      </w:r>
      <w:r>
        <w:rPr>
          <w:color w:val="00274C"/>
          <w:sz w:val="20"/>
          <w:szCs w:val="20"/>
        </w:rPr>
        <w:t xml:space="preserve"> all'interno di questo manuale è considerato improprio.</w:t>
      </w:r>
    </w:p>
    <w:p>
      <w:pPr>
        <w:numPr>
          <w:ilvl w:val="0"/>
          <w:numId w:val="5086945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ogni responsabilità per qualsiasi variazione al motore non descritta in questo manuale effettuata da personale non autorizzato dalla </w:t>
      </w:r>
      <w:r>
        <w:rPr>
          <w:b/>
          <w:bCs/>
          <w:color w:val="00274C"/>
          <w:sz w:val="20"/>
          <w:szCs w:val="20"/>
        </w:rPr>
        <w:t xml:space="preserve">KOHLER</w:t>
      </w:r>
      <w:r>
        <w:rPr>
          <w:color w:val="00274C"/>
          <w:sz w:val="20"/>
          <w:szCs w:val="20"/>
        </w:rPr>
        <w:t xml:space="preserve"> .</w:t>
      </w:r>
    </w:p>
    <w:p>
      <w:pPr>
        <w:numPr>
          <w:ilvl w:val="0"/>
          <w:numId w:val="50869451"/>
        </w:numPr>
        <w:spacing w:before="0" w:after="0" w:line="240" w:lineRule="auto"/>
        <w:jc w:val="left"/>
        <w:rPr>
          <w:color w:val="00274C"/>
          <w:sz w:val="20"/>
          <w:szCs w:val="20"/>
        </w:rPr>
      </w:pPr>
      <w:r>
        <w:rPr>
          <w:color w:val="00274C"/>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50869451"/>
        </w:numPr>
        <w:spacing w:before="0" w:after="0" w:line="240" w:lineRule="auto"/>
        <w:jc w:val="left"/>
        <w:rPr>
          <w:color w:val="00274C"/>
          <w:sz w:val="20"/>
          <w:szCs w:val="20"/>
        </w:rPr>
      </w:pPr>
      <w:r>
        <w:rPr>
          <w:color w:val="00274C"/>
          <w:sz w:val="20"/>
          <w:szCs w:val="20"/>
        </w:rPr>
        <w:t xml:space="preserve">Chi esegue le operazioni di uso e manutenzione del motore deve impiegare le dotazioni di sicurezza ed i dispositivi di protezione individuale.</w:t>
      </w:r>
    </w:p>
    <w:p>
      <w:pPr>
        <w:numPr>
          <w:ilvl w:val="0"/>
          <w:numId w:val="5086945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qualsiasi responsabilità oggettiva e soggettiva, qualora non risultino applicate e rispettate le norme comportamentali richiamate nel manuale.</w:t>
      </w:r>
    </w:p>
    <w:p>
      <w:pPr>
        <w:numPr>
          <w:ilvl w:val="0"/>
          <w:numId w:val="5086945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50869451"/>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50869451"/>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50869451"/>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50869451"/>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50869451"/>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50869451"/>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50869451"/>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50869451"/>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50869451"/>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50869451"/>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50869451"/>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50869451"/>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50869451"/>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50869451"/>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50869451"/>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50869451"/>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50869451"/>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50869451"/>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50869451"/>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50869451"/>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50869451"/>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50869451"/>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50869451"/>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50869451"/>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50869451"/>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50869451"/>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50869451"/>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50869451"/>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50869451"/>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50869451"/>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50869451"/>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50869451"/>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50869451"/>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50869451"/>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80841" name="name19865ef9d9395e1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015ef9d9395e1b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869451"/>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50869451"/>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50869451"/>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50869451"/>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772800"/>
            <wp:docPr id="29184018" name="name79745ef9d939885f1"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60055ef9d939885ea"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50869451"/>
        </w:numPr>
        <w:spacing w:before="0" w:after="0" w:line="240" w:lineRule="auto"/>
        <w:jc w:val="left"/>
        <w:rPr>
          <w:color w:val="00274C"/>
          <w:sz w:val="20"/>
          <w:szCs w:val="20"/>
        </w:rPr>
      </w:pPr>
      <w:r>
        <w:rPr>
          <w:color w:val="00274C"/>
          <w:sz w:val="20"/>
          <w:szCs w:val="20"/>
        </w:rPr>
        <w:t xml:space="preserve">Al fine di garantire un utilizzo sicuro, si prega di leggere attentamente le seguenti istruzioni.</w:t>
      </w:r>
    </w:p>
    <w:p>
      <w:pPr>
        <w:numPr>
          <w:ilvl w:val="0"/>
          <w:numId w:val="50869451"/>
        </w:numPr>
        <w:spacing w:before="0" w:after="0" w:line="240" w:lineRule="auto"/>
        <w:jc w:val="left"/>
        <w:rPr>
          <w:color w:val="00274C"/>
          <w:sz w:val="20"/>
          <w:szCs w:val="20"/>
        </w:rPr>
      </w:pPr>
      <w:r>
        <w:rPr>
          <w:color w:val="00274C"/>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50869451"/>
        </w:numPr>
        <w:spacing w:before="0" w:after="0" w:line="240" w:lineRule="auto"/>
        <w:jc w:val="left"/>
        <w:rPr>
          <w:color w:val="00274C"/>
          <w:sz w:val="20"/>
          <w:szCs w:val="20"/>
        </w:rPr>
      </w:pPr>
      <w:r>
        <w:rPr>
          <w:color w:val="00274C"/>
          <w:sz w:val="20"/>
          <w:szCs w:val="20"/>
        </w:rPr>
        <w:t xml:space="preserve">Il presente manuale contiene le norme di sicurezza spiegate di seguito.</w:t>
      </w:r>
    </w:p>
    <w:p>
      <w:pPr>
        <w:numPr>
          <w:ilvl w:val="0"/>
          <w:numId w:val="50869451"/>
        </w:numPr>
        <w:spacing w:before="0" w:after="0" w:line="240" w:lineRule="auto"/>
        <w:jc w:val="left"/>
        <w:rPr>
          <w:color w:val="00274C"/>
          <w:sz w:val="20"/>
          <w:szCs w:val="20"/>
        </w:rPr>
      </w:pPr>
      <w:r>
        <w:rPr>
          <w:color w:val="00274C"/>
          <w:sz w:val="20"/>
          <w:szCs w:val="20"/>
        </w:rPr>
        <w:t xml:space="preserve">Si prega di leggerle con attenzione.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Mar>
              <w:top w:w="150" w:type="dxa"/>
              <w:bottom w:w="150" w:type="dxa"/>
            </w:tcMar>
            <w:vAlign w:val="center"/>
          </w:tcPr>
          <w:p>
            <w:r>
              <w:rPr>
                <w:position w:val="-52"/>
              </w:rPr>
              <w:drawing>
                <wp:inline distT="0" distB="0" distL="0" distR="0">
                  <wp:extent cx="360000" cy="727200"/>
                  <wp:docPr id="6258482" name="name64415ef9d939a138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0375ef9d939a1384"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Mar>
              <w:top w:w="150" w:type="dxa"/>
              <w:bottom w:w="150" w:type="dxa"/>
            </w:tcMar>
            <w:vAlign w:val="center"/>
          </w:tcPr>
          <w:p>
            <w:r>
              <w:rPr>
                <w:position w:val="-51"/>
              </w:rPr>
              <w:drawing>
                <wp:inline distT="0" distB="0" distL="0" distR="0">
                  <wp:extent cx="360000" cy="720000"/>
                  <wp:docPr id="18885271" name="name60815ef9d939b5cdc"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7505ef9d939b5cd3"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Mar>
              <w:top w:w="150" w:type="dxa"/>
              <w:bottom w:w="150" w:type="dxa"/>
            </w:tcMar>
            <w:vAlign w:val="center"/>
          </w:tcPr>
          <w:p>
            <w:r>
              <w:rPr>
                <w:position w:val="-52"/>
              </w:rPr>
              <w:drawing>
                <wp:inline distT="0" distB="0" distL="0" distR="0">
                  <wp:extent cx="360000" cy="727200"/>
                  <wp:docPr id="8009171" name="name49115ef9d939c7de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6655ef9d939c7ddf"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Mar>
              <w:top w:w="150" w:type="dxa"/>
              <w:bottom w:w="150" w:type="dxa"/>
            </w:tcMar>
            <w:vAlign w:val="center"/>
          </w:tcPr>
          <w:p>
            <w:r>
              <w:rPr>
                <w:position w:val="-51"/>
              </w:rPr>
              <w:drawing>
                <wp:inline distT="0" distB="0" distL="0" distR="0">
                  <wp:extent cx="360000" cy="720000"/>
                  <wp:docPr id="11424167" name="name65615ef9d939de8b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7205ef9d939de8bb"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0048508" name="name22715ef9d939f2a8e"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9995ef9d939f2a89"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bottom w:w="150" w:type="dxa"/>
            </w:tcMar>
            <w:vAlign w:val="center"/>
          </w:tcPr>
          <w:p>
            <w:r>
              <w:rPr>
                <w:position w:val="-20"/>
              </w:rPr>
              <w:drawing>
                <wp:inline distT="0" distB="0" distL="0" distR="0">
                  <wp:extent cx="324000" cy="324000"/>
                  <wp:docPr id="4366640" name="name68475ef9d93a1674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3345ef9d93a16741"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Mar>
              <w:top w:w="150" w:type="dxa"/>
              <w:bottom w:w="150" w:type="dxa"/>
            </w:tcMar>
            <w:vAlign w:val="center"/>
          </w:tcPr>
          <w:p>
            <w:r>
              <w:rPr>
                <w:position w:val="-20"/>
              </w:rPr>
              <w:drawing>
                <wp:inline distT="0" distB="0" distL="0" distR="0">
                  <wp:extent cx="324000" cy="324000"/>
                  <wp:docPr id="70603321" name="name71675ef9d93a28aa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685ef9d93a28a9f"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Mar>
              <w:top w:w="150" w:type="dxa"/>
              <w:bottom w:w="150" w:type="dxa"/>
            </w:tcMar>
            <w:vAlign w:val="center"/>
          </w:tcPr>
          <w:p>
            <w:r>
              <w:rPr>
                <w:position w:val="-20"/>
              </w:rPr>
              <w:drawing>
                <wp:inline distT="0" distB="0" distL="0" distR="0">
                  <wp:extent cx="324000" cy="324000"/>
                  <wp:docPr id="52959724" name="name96975ef9d93a42c1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0885ef9d93a42c18"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bottom w:w="150" w:type="dxa"/>
            </w:tcMar>
            <w:vAlign w:val="center"/>
          </w:tcPr>
          <w:p>
            <w:r>
              <w:rPr>
                <w:position w:val="-22"/>
              </w:rPr>
              <w:drawing>
                <wp:inline distT="0" distB="0" distL="0" distR="0">
                  <wp:extent cx="360000" cy="352800"/>
                  <wp:docPr id="3379113" name="name34415ef9d93a53e4b"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8145ef9d93a53e44"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Mar>
              <w:top w:w="150" w:type="dxa"/>
              <w:bottom w:w="150" w:type="dxa"/>
            </w:tcMar>
            <w:vAlign w:val="center"/>
          </w:tcPr>
          <w:p>
            <w:r>
              <w:rPr>
                <w:position w:val="-24"/>
              </w:rPr>
              <w:drawing>
                <wp:inline distT="0" distB="0" distL="0" distR="0">
                  <wp:extent cx="360000" cy="381600"/>
                  <wp:docPr id="9714289" name="name54545ef9d93a6ca2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4075ef9d93a6ca1c"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Mar>
              <w:top w:w="150" w:type="dxa"/>
              <w:bottom w:w="150" w:type="dxa"/>
            </w:tcMar>
            <w:vAlign w:val="center"/>
          </w:tcPr>
          <w:p>
            <w:r>
              <w:rPr>
                <w:position w:val="-22"/>
              </w:rPr>
              <w:drawing>
                <wp:inline distT="0" distB="0" distL="0" distR="0">
                  <wp:extent cx="360000" cy="360000"/>
                  <wp:docPr id="88508620" name="name66645ef9d93a80704"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2415ef9d93a806fd"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6434868" name="name29665ef9d93a96c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075ef9d93a96c2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185876" name="name86655ef9d93aa801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1405ef9d93aa801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5252828" name="name70515ef9d93ac2812"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8145ef9d93ac280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2127499" name="name16865ef9d93ad9fe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5085ef9d93ad9fd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462674" name="name90775ef9d93aed4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375ef9d93aed47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169792" name="name70555ef9d93b0d3a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1485ef9d93b0d39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3512921" name="name41365ef9d93b1f48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305ef9d93b1f47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3568592" name="name41665ef9d93b3603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2095ef9d93b3603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4395416" name="name80955ef9d93b447c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895ef9d93b447b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3502353" name="name34875ef9d93b5873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9185ef9d93b5873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482924" name="name59885ef9d93b6bc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915ef9d93b6bc2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363798" name="name21535ef9d93b805b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4345ef9d93b805b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3754813" name="name35445ef9d93b95d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215ef9d93b95d1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482679" name="name76145ef9d93bae89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2545ef9d93bae89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3269131" name="name87145ef9d93bc2b1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895ef9d93bc2b1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393139" name="name72025ef9d93bd85e5"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6745ef9d93bd85d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772446" name="name26755ef9d93bef8c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005ef9d93bef8b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855890" name="name98525ef9d93c11f5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7955ef9d93c11f4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583198" name="name87575ef9d93c26c8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525ef9d93c26c7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Gestione dei rifiuti.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Contaminazione del suolo.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Emissioni nell'atmosfera.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Uso delle materie prime e delle risorse naturali.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Norme e direttive relative all'impatto ambientale.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Allo scopo di minimizzare l'impatto ambientale, </w:t>
      </w:r>
      <w:r>
        <w:rPr>
          <w:b/>
          <w:bCs/>
          <w:color w:val="00274C"/>
          <w:sz w:val="20"/>
          <w:szCs w:val="20"/>
        </w:rPr>
        <w:t xml:space="preserve">KOHLER</w:t>
      </w:r>
      <w:r>
        <w:rPr>
          <w:color w:val="00274C"/>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232800"/>
            <wp:docPr id="3835717" name="name64535ef9d93c4df0d"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29665ef9d93c4df04" cstate="print"/>
                    <a:stretch>
                      <a:fillRect/>
                    </a:stretch>
                  </pic:blipFill>
                  <pic:spPr>
                    <a:xfrm>
                      <a:off x="0" y="0"/>
                      <a:ext cx="5544000" cy="32328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50869451"/>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316833" name="name96415ef9d93c609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655ef9d93c6093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869451"/>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50869451"/>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le prime 50 ore di funzionamento del motore, si consiglia di non superare il 75% della potenza massima erogabile.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50869453"/>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43845ef9d93c610da" w:history="1">
              <w:r>
                <w:rPr>
                  <w:b/>
                  <w:bCs/>
                  <w:color w:val="0000FF"/>
                  <w:position w:val="-2"/>
                  <w:sz w:val="20"/>
                  <w:szCs w:val="20"/>
                </w:rPr>
                <w:t xml:space="preserve">Par. 4.5</w:t>
              </w:r>
            </w:hyperlink>
            <w:r>
              <w:rPr>
                <w:color w:val="00274C"/>
                <w:position w:val="-2"/>
                <w:sz w:val="20"/>
                <w:szCs w:val="20"/>
              </w:rPr>
              <w:t xml:space="preserve"> e </w:t>
            </w:r>
            <w:hyperlink r:id="rId18005ef9d93c610fa" w:history="1">
              <w:r>
                <w:rPr>
                  <w:b/>
                  <w:bCs/>
                  <w:color w:val="0000FF"/>
                  <w:position w:val="-2"/>
                  <w:sz w:val="20"/>
                  <w:szCs w:val="20"/>
                </w:rPr>
                <w:t xml:space="preserve">Par. 4.6</w:t>
              </w:r>
            </w:hyperlink>
            <w:r>
              <w:rPr>
                <w:color w:val="00274C"/>
                <w:position w:val="-2"/>
                <w:sz w:val="20"/>
                <w:szCs w:val="20"/>
              </w:rPr>
              <w:t xml:space="preserve"> ).</w:t>
            </w:r>
          </w:p>
          <w:p>
            <w:pPr>
              <w:numPr>
                <w:ilvl w:val="0"/>
                <w:numId w:val="50869453"/>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50869453"/>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50869453"/>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53077" name="name75735ef9d93c712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365ef9d93c712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Al primo rifonimento o nel caso in cui il serbatoio rimanesse vuoto eseguire il riempimento circuito carburante </w:t>
            </w:r>
            <w:hyperlink r:id="rId91015ef9d93c7202c" w:history="1">
              <w:r>
                <w:rPr>
                  <w:b/>
                  <w:bCs/>
                  <w:color w:val="0000FF"/>
                  <w:position w:val="-2"/>
                  <w:sz w:val="20"/>
                  <w:szCs w:val="20"/>
                </w:rPr>
                <w:t xml:space="preserve">(Par. 6.4 dal punto 4 al punto 6</w:t>
              </w:r>
            </w:hyperlink>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50869451"/>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13165ef9d93c720e1"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20860145" name="name72845ef9d93c93a52"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8245ef9d93c93a49"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12354" name="name31515ef9d93ca75d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955ef9d93ca75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50869451"/>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50869454"/>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50869454"/>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50869454"/>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50992" name="name93415ef9d93cbb42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875ef9d93cbb42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869451"/>
        </w:numPr>
        <w:spacing w:before="0" w:after="0" w:line="240" w:lineRule="auto"/>
        <w:jc w:val="left"/>
        <w:rPr>
          <w:color w:val="00274C"/>
          <w:sz w:val="20"/>
          <w:szCs w:val="20"/>
        </w:rPr>
      </w:pPr>
      <w:r>
        <w:rPr>
          <w:color w:val="00274C"/>
          <w:sz w:val="20"/>
          <w:szCs w:val="20"/>
        </w:rPr>
        <w:t xml:space="preserve"> Prima di eseguire l'operazione vedere il </w:t>
      </w:r>
      <w:hyperlink r:id="rId81675ef9d93cbbada"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8354" name="name27365ef9d93cce04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575ef9d93cce03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869451"/>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50869451"/>
        </w:numPr>
        <w:spacing w:before="0" w:after="0" w:line="240" w:lineRule="auto"/>
        <w:jc w:val="left"/>
        <w:rPr>
          <w:color w:val="00274C"/>
          <w:sz w:val="20"/>
          <w:szCs w:val="20"/>
        </w:rPr>
      </w:pPr>
      <w:r>
        <w:rPr>
          <w:color w:val="00274C"/>
          <w:sz w:val="20"/>
          <w:szCs w:val="20"/>
        </w:rPr>
        <w:t xml:space="preserve">Gli unici carburanti ammessi sono quelli riportati in </w:t>
      </w:r>
      <w:hyperlink r:id="rId62405ef9d93ccec30" w:history="1">
        <w:r>
          <w:rPr>
            <w:b/>
            <w:bCs/>
            <w:color w:val="0000FF"/>
            <w:sz w:val="20"/>
            <w:szCs w:val="20"/>
          </w:rPr>
          <w:t xml:space="preserve">Tab. 2.3</w:t>
        </w:r>
      </w:hyperlink>
      <w:r>
        <w:rPr>
          <w:color w:val="00274C"/>
          <w:sz w:val="20"/>
          <w:szCs w:val="20"/>
        </w:rPr>
        <w:t xml:space="preserve"> .</w:t>
      </w:r>
    </w:p>
    <w:p>
      <w:pPr>
        <w:numPr>
          <w:ilvl w:val="0"/>
          <w:numId w:val="50869451"/>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50869451"/>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50869451"/>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50869451"/>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50869451"/>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50869451"/>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93635ef9d93ccee56" w:history="1">
        <w:r>
          <w:rPr>
            <w:b/>
            <w:bCs/>
            <w:color w:val="0000FF"/>
            <w:sz w:val="20"/>
            <w:szCs w:val="20"/>
          </w:rPr>
          <w:t xml:space="preserve">(Par. 6.4 dal punto 4 al punto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25233" name="name68425ef9d93cdff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765ef9d93cdff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Per le avvertenze di sicurezze vedere </w:t>
            </w:r>
            <w:hyperlink r:id="rId84765ef9d93ce05ae" w:history="1">
              <w:r>
                <w:rPr>
                  <w:b/>
                  <w:bCs/>
                  <w:color w:val="0000FF"/>
                  <w:position w:val="-2"/>
                  <w:sz w:val="20"/>
                  <w:szCs w:val="20"/>
                </w:rPr>
                <w:t xml:space="preserve">Par. 2.4</w:t>
              </w:r>
            </w:hyperlink>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9715ef9d93ce05e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50869455"/>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50869455"/>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59955ef9d93ce09cc" w:history="1">
              <w:r>
                <w:rPr>
                  <w:b/>
                  <w:bCs/>
                  <w:color w:val="0000FF"/>
                  <w:position w:val="-2"/>
                  <w:sz w:val="20"/>
                  <w:szCs w:val="20"/>
                </w:rPr>
                <w:t xml:space="preserve">Tab. 2.1</w:t>
              </w:r>
            </w:hyperlink>
            <w:r>
              <w:rPr>
                <w:color w:val="00274C"/>
                <w:position w:val="-2"/>
                <w:sz w:val="20"/>
                <w:szCs w:val="20"/>
              </w:rPr>
              <w:t xml:space="preserve"> e </w:t>
            </w:r>
            <w:hyperlink r:id="rId76785ef9d93ce09f7"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00"/>
              </w:rPr>
              <w:drawing>
                <wp:inline distT="0" distB="0" distL="0" distR="0">
                  <wp:extent cx="2232000" cy="1317600"/>
                  <wp:docPr id="62539997" name="name71635ef9d93d09590"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26075ef9d93d0958c"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50869456"/>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50869456"/>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50869456"/>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0869456"/>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88445813" name="name47425ef9d93d211a5"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21865ef9d93d2119e"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3045ef9d93d221df"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76090" name="name91965ef9d93d342d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865ef9d93d342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Prima di eseguire l’operazione vedere  </w:t>
            </w:r>
            <w:hyperlink r:id="rId14255ef9d93d34f01"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70429" name="name41865ef9d93d4929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085ef9d93d492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50869451"/>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50869451"/>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50869451"/>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09075" name="name66305ef9d93d5ae8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895ef9d93d5ae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50869457"/>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50869457"/>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50869457"/>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50869457"/>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50869457"/>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50869457"/>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1981161" name="name51045ef9d93d7ed06"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18585ef9d93d7ecf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10832393" name="name84755ef9d93d940be"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83965ef9d93d940b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34244485" name="name43855ef9d93dbb0c5"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77815ef9d93dbb0bd"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9315ef9d93dbc20d" w:history="1">
              <w:r>
                <w:rPr>
                  <w:color w:val="0000FF"/>
                  <w:position w:val="0"/>
                  <w:sz w:val="20"/>
                  <w:szCs w:val="20"/>
                  <w:u w:val="single"/>
                </w:rPr>
                <w:t xml:space="preserve">https://www.youtube.com/embed/0uYYsLPsseg?rel=0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50869451"/>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27405ef9d93dbc728" w:history="1">
        <w:r>
          <w:rPr>
            <w:b/>
            <w:bCs/>
            <w:color w:val="0000FF"/>
            <w:sz w:val="20"/>
            <w:szCs w:val="20"/>
          </w:rPr>
          <w:t xml:space="preserve">Tab. 5.1 e Tab. 5.2</w:t>
        </w:r>
      </w:hyperlink>
      <w:r>
        <w:rPr>
          <w:color w:val="00274C"/>
          <w:sz w:val="20"/>
          <w:szCs w:val="20"/>
        </w:rPr>
        <w:t xml:space="preserve"> .</w:t>
      </w:r>
    </w:p>
    <w:p>
      <w:pPr>
        <w:numPr>
          <w:ilvl w:val="0"/>
          <w:numId w:val="50869451"/>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50869451"/>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50869451"/>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8171" name="name35285ef9d93dcd76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245ef9d93dcd76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869451"/>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50869451"/>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50869451"/>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30044" name="name92155ef9d93de1c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95ef9d93de1cb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869451"/>
        </w:numPr>
        <w:spacing w:before="0" w:after="0" w:line="240" w:lineRule="auto"/>
        <w:jc w:val="left"/>
        <w:rPr>
          <w:color w:val="00274C"/>
          <w:sz w:val="20"/>
          <w:szCs w:val="20"/>
        </w:rPr>
      </w:pPr>
      <w:r>
        <w:rPr>
          <w:color w:val="00274C"/>
          <w:sz w:val="20"/>
          <w:szCs w:val="20"/>
        </w:rPr>
        <w:t xml:space="preserve">Prima di eseguire l'operazione vedere il  </w:t>
      </w:r>
      <w:hyperlink r:id="rId73415ef9d93de21ef"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00933" name="name79325ef9d93df3d9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495ef9d93df3d8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869451"/>
        </w:numPr>
        <w:spacing w:before="0" w:after="0" w:line="240" w:lineRule="auto"/>
        <w:jc w:val="left"/>
        <w:rPr>
          <w:color w:val="00274C"/>
          <w:sz w:val="20"/>
          <w:szCs w:val="20"/>
        </w:rPr>
      </w:pPr>
      <w:r>
        <w:rPr>
          <w:color w:val="00274C"/>
          <w:sz w:val="20"/>
          <w:szCs w:val="20"/>
        </w:rPr>
        <w:t xml:space="preserve">Per le avvertenze di sicurezza vedere </w:t>
      </w:r>
      <w:hyperlink r:id="rId41165ef9d93e00729"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1925ef9d93e012a3"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0305ef9d93e01555"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9655ef9d93e017f1"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6685ef9d93e01a9e"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5355ef9d93e01d5a"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9405ef9d93e02010"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5335ef9d93e022b5"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3485ef9d93e035c3"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KDI iniezione meccanica Tier 3, Tier 4 Final</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5755ef9d93e044d8"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87945ef9d93e044fb"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8725ef9d93e04ff9"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68625ef9d93e053df"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56468" name="name62615ef9d93e178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565ef9d93e178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6005ef9d93e17df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
          <w:p>
            <w:pPr>
              <w:numPr>
                <w:ilvl w:val="0"/>
                <w:numId w:val="50869458"/>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 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50869458"/>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50869458"/>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0869458"/>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39369086" name="name92975ef9d93e29815"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7045ef9d93e2980b"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w:t>
            </w:r>
            <w:r>
              <w:rPr>
                <w:position w:val="-200"/>
              </w:rPr>
              <w:drawing>
                <wp:inline distT="0" distB="0" distL="0" distR="0">
                  <wp:extent cx="2232000" cy="1317600"/>
                  <wp:docPr id="67918211" name="name76115ef9d93e403ea"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81455ef9d93e403e4"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616676" name="name16365ef9d93e555b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965ef9d93e555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0685ef9d93e5621e"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62718013" name="name38075ef9d93e77c5e"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51685ef9d93e77c55"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57316" name="name54625ef9d93e881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75ef9d93e881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2885ef9d93e88770"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50869459"/>
              </w:numPr>
              <w:spacing w:before="0" w:after="0" w:line="262" w:lineRule="auto"/>
              <w:jc w:val="left"/>
              <w:rPr>
                <w:color w:val="00274C"/>
                <w:sz w:val="20"/>
                <w:szCs w:val="20"/>
              </w:rPr>
            </w:pPr>
            <w:r>
              <w:rPr>
                <w:color w:val="00274C"/>
                <w:position w:val="-2"/>
                <w:sz w:val="20"/>
                <w:szCs w:val="20"/>
              </w:rPr>
              <w:br/>
              <w:br/>
              <w:br/>
              <w:t xml:space="preserve">Sganciare i due ganci </w:t>
            </w:r>
            <w:r>
              <w:rPr>
                <w:b/>
                <w:bCs/>
                <w:color w:val="00274C"/>
                <w:position w:val="-2"/>
                <w:sz w:val="20"/>
                <w:szCs w:val="20"/>
              </w:rPr>
              <w:t xml:space="preserve">D</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50869459"/>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50869459"/>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con l'ausilio di un panno umido.</w:t>
            </w:r>
          </w:p>
          <w:p>
            <w:pPr>
              <w:numPr>
                <w:ilvl w:val="0"/>
                <w:numId w:val="50869459"/>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50869459"/>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58819838" name="name15675ef9d93e9c654"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76715ef9d93e9c65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85149" name="name26715ef9d93eb0f5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975ef9d93eb0f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Per le avvertenze di sicurezza vedere </w:t>
            </w:r>
            <w:hyperlink r:id="rId91275ef9d93eb1aea"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54488" name="name39585ef9d93ec228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985ef9d93ec22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3245ef9d93ec28de"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50869451"/>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60"/>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50869460"/>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34673213" name="name59205ef9d93edb14e"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23905ef9d93edb14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24662" name="name27345ef9d93ef0f5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115ef9d93ef0f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Per le avvertenze di sicurezza vedere </w:t>
            </w:r>
            <w:hyperlink r:id="rId72835ef9d93ef15ef"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30592" name="name72925ef9d93f0f2e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15ef9d93f0f2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5015ef9d93f0fe5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p>
            <w:pPr>
              <w:numPr>
                <w:ilvl w:val="0"/>
                <w:numId w:val="50869461"/>
              </w:numPr>
              <w:spacing w:before="0" w:after="0" w:line="262" w:lineRule="auto"/>
              <w:jc w:val="left"/>
              <w:rPr>
                <w:color w:val="00274C"/>
                <w:sz w:val="20"/>
                <w:szCs w:val="20"/>
              </w:rPr>
            </w:pPr>
            <w:r>
              <w:rPr>
                <w:color w:val="00274C"/>
                <w:position w:val="-2"/>
                <w:sz w:val="20"/>
                <w:szCs w:val="20"/>
              </w:rPr>
              <w:t xml:space="preserve">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50869461"/>
              </w:numPr>
              <w:spacing w:before="0" w:after="0" w:line="262" w:lineRule="auto"/>
              <w:jc w:val="left"/>
              <w:rPr>
                <w:color w:val="00274C"/>
                <w:sz w:val="20"/>
                <w:szCs w:val="20"/>
              </w:rPr>
            </w:pPr>
            <w:r>
              <w:rPr>
                <w:color w:val="00274C"/>
                <w:position w:val="-2"/>
                <w:sz w:val="20"/>
                <w:szCs w:val="20"/>
              </w:rPr>
              <w:t xml:space="preserve">Verificare l'integrità dei:</w:t>
            </w:r>
          </w:p>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br/>
              <w:t xml:space="preserve">    - Manicotti per il circuito di raffreddamento </w:t>
            </w:r>
            <w:r>
              <w:rPr>
                <w:b/>
                <w:bCs/>
                <w:color w:val="00274C"/>
                <w:position w:val="-2"/>
                <w:sz w:val="20"/>
                <w:szCs w:val="20"/>
              </w:rPr>
              <w:t xml:space="preserve">B1</w:t>
            </w:r>
            <w:r>
              <w:rPr>
                <w:color w:val="00274C"/>
                <w:position w:val="-2"/>
                <w:sz w:val="20"/>
                <w:szCs w:val="20"/>
              </w:rPr>
              <w:t xml:space="preserve"> e </w:t>
            </w:r>
            <w:r>
              <w:rPr>
                <w:b/>
                <w:bCs/>
                <w:color w:val="00274C"/>
                <w:position w:val="-2"/>
                <w:sz w:val="20"/>
                <w:szCs w:val="20"/>
              </w:rPr>
              <w:t xml:space="preserve">B2</w:t>
            </w:r>
            <w:r>
              <w:rPr>
                <w:color w:val="00274C"/>
                <w:position w:val="-2"/>
                <w:sz w:val="20"/>
                <w:szCs w:val="20"/>
              </w:rPr>
              <w:t xml:space="preserve"> .         Per accedere al controllo del manicotto di</w:t>
            </w:r>
            <w:r>
              <w:rPr>
                <w:color w:val="00274C"/>
                <w:position w:val="-2"/>
                <w:sz w:val="20"/>
                <w:szCs w:val="20"/>
              </w:rPr>
              <w:br/>
              <w:br/>
              <w:t xml:space="preserve">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w:t>
            </w:r>
            <w:r>
              <w:rPr>
                <w:color w:val="00274C"/>
                <w:position w:val="-2"/>
                <w:sz w:val="20"/>
                <w:szCs w:val="20"/>
              </w:rPr>
              <w:br/>
              <w:t xml:space="preserve">    la paratia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Tubi per il circuito sfiato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Manicotto per il circuito dell'aria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quattro viti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14132047" name="name32805ef9d93f2c182"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20195ef9d93f2c17a"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62951" name="name99785ef9d93f413d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95ef9d93f413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0285ef9d93f41ab7"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5136" name="name59615ef9d93f53b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605ef9d93f53b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Per le avvertenze di sicurezza vedere </w:t>
            </w:r>
            <w:hyperlink r:id="rId82465ef9d93f546a4"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41578" name="name83575ef9d93f6866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485ef9d93f686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62"/>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50869462"/>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50869462"/>
              </w:numPr>
              <w:spacing w:before="0" w:after="0" w:line="262" w:lineRule="auto"/>
              <w:jc w:val="left"/>
              <w:rPr>
                <w:color w:val="00274C"/>
                <w:sz w:val="20"/>
                <w:szCs w:val="20"/>
              </w:rPr>
            </w:pPr>
            <w:r>
              <w:rPr>
                <w:b/>
                <w:bCs/>
                <w:color w:val="00274C"/>
                <w:position w:val="-2"/>
                <w:sz w:val="20"/>
                <w:szCs w:val="20"/>
              </w:rPr>
              <w:t xml:space="preserve">Rabboccare se necessario</w:t>
            </w:r>
            <w:r>
              <w:rPr>
                <w:color w:val="00274C"/>
                <w:position w:val="-2"/>
                <w:sz w:val="20"/>
                <w:szCs w:val="20"/>
              </w:rPr>
              <w:t xml:space="preserve"> .</w:t>
            </w:r>
          </w:p>
          <w:p>
            <w:pPr>
              <w:numPr>
                <w:ilvl w:val="0"/>
                <w:numId w:val="50869462"/>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refrigerante.</w:t>
            </w:r>
          </w:p>
          <w:p>
            <w:pPr>
              <w:numPr>
                <w:ilvl w:val="0"/>
                <w:numId w:val="50869462"/>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50869462"/>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57825ef9d93f695c8"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29934" name="name19715ef9d93f7a60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215ef9d93f7a6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50869451"/>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37717449" name="name72695ef9d93f91222"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46905ef9d93f9121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35326296" name="name35985ef9d93fa8dc9"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22055ef9d93fa8dc1"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64135" name="name50615ef9d93fbbe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925ef9d93fbbe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21705ef9d93fbca51"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Controllo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63"/>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w:t>
            </w:r>
          </w:p>
          <w:p>
            <w:pPr>
              <w:numPr>
                <w:ilvl w:val="0"/>
                <w:numId w:val="50869463"/>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w:t>
            </w:r>
            <w:r>
              <w:rPr>
                <w:color w:val="00274C"/>
                <w:position w:val="-2"/>
                <w:sz w:val="20"/>
                <w:szCs w:val="20"/>
              </w:rPr>
              <w:t xml:space="preserve"> Hz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w:t>
            </w:r>
            <w:r>
              <w:rPr>
                <w:color w:val="00274C"/>
                <w:position w:val="-2"/>
                <w:sz w:val="20"/>
                <w:szCs w:val="20"/>
              </w:rPr>
              <w:t xml:space="preserve"> Hz per cinghia di spessore 17 mm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In caso contrario effettuare la regolazione.</w:t>
            </w:r>
            <w:r>
              <w:rPr>
                <w:b/>
                <w:bCs/>
                <w:color w:val="00274C"/>
                <w:position w:val="-2"/>
                <w:sz w:val="20"/>
                <w:szCs w:val="20"/>
              </w:rPr>
              <w:br/>
              <w:br/>
              <w:br/>
              <w:br/>
              <w:t xml:space="preserve">5.9.2    Regolazione</w:t>
            </w:r>
          </w:p>
          <w:p>
            <w:pPr>
              <w:numPr>
                <w:ilvl w:val="0"/>
                <w:numId w:val="50869464"/>
              </w:numPr>
              <w:spacing w:before="0" w:after="0" w:line="262" w:lineRule="auto"/>
              <w:jc w:val="left"/>
              <w:rPr>
                <w:color w:val="00274C"/>
                <w:sz w:val="20"/>
                <w:szCs w:val="20"/>
              </w:rPr>
            </w:pPr>
            <w:r>
              <w:rPr>
                <w:color w:val="00274C"/>
                <w:position w:val="-2"/>
                <w:sz w:val="20"/>
                <w:szCs w:val="20"/>
              </w:rPr>
              <w:b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50869464"/>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50869464"/>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50869464"/>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50869464"/>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 Hz</w:t>
            </w:r>
            <w:r>
              <w:rPr>
                <w:color w:val="00274C"/>
                <w:position w:val="-2"/>
                <w:sz w:val="20"/>
                <w:szCs w:val="20"/>
              </w:rPr>
              <w:t xml:space="preserve">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 Hz</w:t>
            </w:r>
            <w:r>
              <w:rPr>
                <w:color w:val="00274C"/>
                <w:position w:val="-2"/>
                <w:sz w:val="20"/>
                <w:szCs w:val="20"/>
              </w:rPr>
              <w:t xml:space="preserve"> per cinghia di spessore 17 mm ( </w:t>
            </w:r>
            <w:r>
              <w:rPr>
                <w:b/>
                <w:bCs/>
                <w:color w:val="00274C"/>
                <w:position w:val="-2"/>
                <w:sz w:val="20"/>
                <w:szCs w:val="20"/>
              </w:rPr>
              <w:t xml:space="preserve">Fig. 5.10</w:t>
            </w:r>
            <w:r>
              <w:rPr>
                <w:color w:val="00274C"/>
                <w:position w:val="-2"/>
                <w:sz w:val="20"/>
                <w:szCs w:val="20"/>
              </w:rPr>
              <w:t xml:space="preserve"> )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w:t>
            </w:r>
            <w:r>
              <w:rPr>
                <w:color w:val="00274C"/>
                <w:position w:val="-2"/>
                <w:sz w:val="20"/>
                <w:szCs w:val="20"/>
              </w:rPr>
              <w:br/>
              <w:br/>
              <w:t xml:space="preserve">Dopo qualche minuto di funzionamento del motore lasciarlo raffreddare a temperatura ambiente e ripetere le operazioni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e </w:t>
            </w:r>
            <w:r>
              <w:rPr>
                <w:b/>
                <w:bCs/>
                <w:color w:val="00274C"/>
                <w:position w:val="-2"/>
                <w:sz w:val="20"/>
                <w:szCs w:val="20"/>
              </w:rPr>
              <w:t xml:space="preserve">5</w:t>
            </w:r>
            <w:r>
              <w:rPr>
                <w:color w:val="00274C"/>
                <w:position w:val="-2"/>
                <w:sz w:val="20"/>
                <w:szCs w:val="20"/>
              </w:rPr>
              <w:t xml:space="preserve"> nel caso la tensione della cinghia risultasse fuori dai valori prescritti.</w:t>
            </w:r>
            <w:r>
              <w:rPr>
                <w:b/>
                <w:bCs/>
                <w:color w:val="00274C"/>
                <w:position w:val="-2"/>
                <w:sz w:val="20"/>
                <w:szCs w:val="20"/>
              </w:rPr>
              <w:b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1562422" name="name25395ef9d93fd294e"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53375ef9d93fd294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59804714" name="name22275ef9d93fee600"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44335ef9d93fee5f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86827493" name="name84825ef9d94012327"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68655ef9d9401231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65375429" name="name57285ef9d9402f190"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31225ef9d9402f18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52546" name="name30995ef9d940459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85ef9d940459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7275ef9d94045f10"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82501" name="name82285ef9d9405646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545ef9d940564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39045ef9d94057120" w:history="1">
              <w:r>
                <w:rPr>
                  <w:b/>
                  <w:bCs/>
                  <w:color w:val="0000FF"/>
                  <w:position w:val="-2"/>
                  <w:sz w:val="20"/>
                  <w:szCs w:val="20"/>
                  <w:u w:val="single"/>
                </w:rPr>
                <w:t xml:space="preserve">Cap. 3</w:t>
              </w:r>
            </w:hyperlink>
            <w:r>
              <w:rPr>
                <w:b/>
                <w:bCs/>
                <w:color w:val="00274C"/>
                <w:position w:val="-2"/>
                <w:sz w:val="20"/>
                <w:szCs w:val="20"/>
              </w:rPr>
              <w:t xml:space="preserve"> .</w:t>
            </w:r>
          </w:p>
          <w:p>
            <w:pPr>
              <w:numPr>
                <w:ilvl w:val="0"/>
                <w:numId w:val="50869465"/>
              </w:numPr>
              <w:spacing w:before="0" w:after="0" w:line="262" w:lineRule="auto"/>
              <w:jc w:val="left"/>
              <w:rPr>
                <w:color w:val="00274C"/>
                <w:sz w:val="20"/>
                <w:szCs w:val="20"/>
              </w:rPr>
            </w:pPr>
            <w:r>
              <w:rPr>
                <w:color w:val="00274C"/>
                <w:position w:val="-2"/>
                <w:sz w:val="20"/>
                <w:szCs w:val="20"/>
              </w:rPr>
              <w:br/>
              <w:b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50869465"/>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50869465"/>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98168019" name="name70635ef9d9406ff34"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6385ef9d9406ff3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98178" name="name71125ef9d94085c4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325ef9d94085c4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869451"/>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98465ef9d94086874"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50869451"/>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w:t>
      </w:r>
      <w:r>
        <w:rPr>
          <w:b/>
          <w:bCs/>
          <w:color w:val="00274C"/>
          <w:sz w:val="20"/>
          <w:szCs w:val="20"/>
        </w:rPr>
        <w:br/>
        <w:t xml:space="preserve">( </w:t>
      </w:r>
      <w:hyperlink r:id="rId86005ef9d9408690f"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50869451"/>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rPr>
        <w:t xml:space="preserve">Prima dello stoccaggio verificare che:</w:t>
      </w:r>
    </w:p>
    <w:p>
      <w:pPr>
        <w:numPr>
          <w:ilvl w:val="0"/>
          <w:numId w:val="50869451"/>
        </w:numPr>
        <w:spacing w:before="0" w:after="0" w:line="240" w:lineRule="auto"/>
        <w:jc w:val="left"/>
        <w:rPr>
          <w:color w:val="00274C"/>
          <w:sz w:val="20"/>
          <w:szCs w:val="20"/>
        </w:rPr>
      </w:pPr>
      <w:r>
        <w:rPr>
          <w:color w:val="00274C"/>
          <w:sz w:val="20"/>
          <w:szCs w:val="20"/>
        </w:rPr>
        <w:t xml:space="preserve">L'ambiente dove il motore verrà conservato non sia umido o esposto ad intemperie. Proteggere il motore con un'adeguata copertura da polvere, umidità ed agenti atmosferici.</w:t>
      </w:r>
    </w:p>
    <w:p>
      <w:pPr>
        <w:numPr>
          <w:ilvl w:val="0"/>
          <w:numId w:val="50869451"/>
        </w:numPr>
        <w:spacing w:before="0" w:after="0" w:line="240" w:lineRule="auto"/>
        <w:jc w:val="left"/>
        <w:rPr>
          <w:color w:val="00274C"/>
          <w:sz w:val="20"/>
          <w:szCs w:val="20"/>
        </w:rPr>
      </w:pPr>
      <w:r>
        <w:rPr>
          <w:color w:val="00274C"/>
          <w:sz w:val="20"/>
          <w:szCs w:val="20"/>
        </w:rPr>
        <w:t xml:space="preserve">Il luogo non sia in prossimità di quadri elettrici.</w:t>
      </w:r>
    </w:p>
    <w:p>
      <w:pPr>
        <w:numPr>
          <w:ilvl w:val="0"/>
          <w:numId w:val="50869451"/>
        </w:numPr>
        <w:spacing w:before="0" w:after="0" w:line="240" w:lineRule="auto"/>
        <w:jc w:val="left"/>
        <w:rPr>
          <w:color w:val="00274C"/>
          <w:sz w:val="20"/>
          <w:szCs w:val="20"/>
        </w:rPr>
      </w:pPr>
      <w:r>
        <w:rPr>
          <w:color w:val="00274C"/>
          <w:sz w:val="20"/>
          <w:szCs w:val="20"/>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33185ef9d94086b50" w:history="1">
        <w:r>
          <w:rPr>
            <w:b/>
            <w:bCs/>
            <w:color w:val="0000FF"/>
            <w:sz w:val="20"/>
            <w:szCs w:val="20"/>
            <w:u w:val="single"/>
          </w:rPr>
          <w:t xml:space="preserve">Par. 5.12</w:t>
        </w:r>
      </w:hyperlink>
      <w:r>
        <w:rPr>
          <w:b/>
          <w:bCs/>
          <w:color w:val="00274C"/>
          <w:sz w:val="20"/>
          <w:szCs w:val="20"/>
        </w:rPr>
        <w:t xml:space="preserve"> .</w:t>
      </w:r>
    </w:p>
    <w:p>
      <w:pPr>
        <w:numPr>
          <w:ilvl w:val="0"/>
          <w:numId w:val="50869466"/>
        </w:numPr>
        <w:spacing w:before="0" w:after="0" w:line="240" w:lineRule="auto"/>
        <w:jc w:val="left"/>
        <w:rPr>
          <w:color w:val="00274C"/>
          <w:sz w:val="20"/>
          <w:szCs w:val="20"/>
        </w:rPr>
      </w:pPr>
      <w:r>
        <w:rPr>
          <w:color w:val="00274C"/>
          <w:sz w:val="20"/>
          <w:szCs w:val="20"/>
        </w:rPr>
        <w:t xml:space="preserve">Sostituire l'olio motore </w:t>
      </w:r>
      <w:hyperlink r:id="rId24595ef9d94086bba"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50869466"/>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50869466"/>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50869466"/>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50869466"/>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50869466"/>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50869466"/>
        </w:numPr>
        <w:spacing w:before="0" w:after="0" w:line="240" w:lineRule="auto"/>
        <w:jc w:val="left"/>
        <w:rPr>
          <w:color w:val="00274C"/>
          <w:sz w:val="20"/>
          <w:szCs w:val="20"/>
        </w:rPr>
      </w:pPr>
      <w:r>
        <w:rPr>
          <w:color w:val="00274C"/>
          <w:sz w:val="20"/>
          <w:szCs w:val="20"/>
        </w:rPr>
        <w:t xml:space="preserve">Spegnere il motore.</w:t>
      </w:r>
    </w:p>
    <w:p>
      <w:pPr>
        <w:numPr>
          <w:ilvl w:val="0"/>
          <w:numId w:val="50869466"/>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50869466"/>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50869466"/>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50869466"/>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50869466"/>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b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50869467"/>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50869467"/>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50869467"/>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50869467"/>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50869467"/>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50869467"/>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50869467"/>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50869467"/>
        </w:numPr>
        <w:spacing w:before="0" w:after="0" w:line="240" w:lineRule="auto"/>
        <w:jc w:val="left"/>
        <w:rPr>
          <w:color w:val="00274C"/>
          <w:sz w:val="20"/>
          <w:szCs w:val="20"/>
        </w:rPr>
      </w:pPr>
      <w:r>
        <w:rPr>
          <w:color w:val="00274C"/>
          <w:sz w:val="20"/>
          <w:szCs w:val="20"/>
        </w:rPr>
        <w:t xml:space="preserve">Spegnere il motore e con olio ancora caldo </w:t>
      </w:r>
      <w:hyperlink r:id="rId14005ef9d94087330"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98580" name="name87455ef9d94097c1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515ef9d94097c0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23845ef9d94098716" w:history="1">
        <w:r>
          <w:rPr>
            <w:b/>
            <w:bCs/>
            <w:color w:val="0000FF"/>
            <w:sz w:val="20"/>
            <w:szCs w:val="20"/>
            <w:u w:val="single"/>
          </w:rPr>
          <w:t xml:space="preserve">Tab. 5.3</w:t>
        </w:r>
      </w:hyperlink>
      <w:r>
        <w:rPr>
          <w:b/>
          <w:bCs/>
          <w:color w:val="00274C"/>
          <w:sz w:val="20"/>
          <w:szCs w:val="20"/>
        </w:rPr>
        <w:t xml:space="preserve">  e </w:t>
      </w:r>
      <w:r>
        <w:rPr>
          <w:color w:val="00274C"/>
          <w:sz w:val="20"/>
          <w:szCs w:val="20"/>
        </w:rPr>
        <w:t xml:space="preserve"> </w:t>
      </w:r>
      <w:hyperlink r:id="rId95845ef9d94098732" w:history="1">
        <w:r>
          <w:rPr>
            <w:b/>
            <w:bCs/>
            <w:color w:val="0000FF"/>
            <w:sz w:val="20"/>
            <w:szCs w:val="20"/>
            <w:u w:val="single"/>
          </w:rPr>
          <w:t xml:space="preserve">Tab. 5.4</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869467"/>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50869467"/>
        </w:numPr>
        <w:spacing w:before="0" w:after="0" w:line="240" w:lineRule="auto"/>
        <w:jc w:val="left"/>
        <w:rPr>
          <w:color w:val="00274C"/>
          <w:sz w:val="20"/>
          <w:szCs w:val="20"/>
        </w:rPr>
      </w:pPr>
      <w:r>
        <w:rPr>
          <w:color w:val="00274C"/>
          <w:sz w:val="20"/>
          <w:szCs w:val="20"/>
        </w:rPr>
        <w:t xml:space="preserve">Introdurre l'olio nuovo </w:t>
      </w:r>
      <w:hyperlink r:id="rId71935ef9d9409879d"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50869467"/>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55805ef9d940987e7"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277699" name="name96185ef9d940a73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975ef9d940a72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366529" name="name84825ef9d940bbf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35ef9d940bbf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7685ef9d940bc51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68"/>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50869468"/>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50869468"/>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50869468"/>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97365ef9d940bc60e"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50869468"/>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50869468"/>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50869468"/>
              </w:numPr>
              <w:spacing w:before="0" w:after="0" w:line="262" w:lineRule="auto"/>
              <w:jc w:val="left"/>
              <w:rPr>
                <w:color w:val="00274C"/>
                <w:sz w:val="20"/>
                <w:szCs w:val="20"/>
              </w:rPr>
            </w:pPr>
            <w:r>
              <w:rPr>
                <w:color w:val="00274C"/>
                <w:position w:val="-2"/>
                <w:sz w:val="20"/>
                <w:szCs w:val="20"/>
              </w:rPr>
              <w:t xml:space="preserve">Eseguire le operazioni descritte al </w:t>
            </w:r>
            <w:hyperlink r:id="rId13275ef9d940bc67a" w:history="1">
              <w:r>
                <w:rPr>
                  <w:b/>
                  <w:bCs/>
                  <w:color w:val="0000FF"/>
                  <w:position w:val="-2"/>
                  <w:sz w:val="20"/>
                  <w:szCs w:val="20"/>
                </w:rPr>
                <w:t xml:space="preserve">Par. 6.2</w:t>
              </w:r>
            </w:hyperlink>
            <w:r>
              <w:rPr>
                <w:color w:val="00274C"/>
                <w:position w:val="-2"/>
                <w:sz w:val="20"/>
                <w:szCs w:val="20"/>
              </w:rPr>
              <w:t xml:space="preserve"> .</w:t>
            </w:r>
          </w:p>
          <w:p>
            <w:pPr>
              <w:numPr>
                <w:ilvl w:val="0"/>
                <w:numId w:val="50869468"/>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51265ef9d940bc69e" w:history="1">
              <w:r>
                <w:rPr>
                  <w:b/>
                  <w:bCs/>
                  <w:color w:val="0000FF"/>
                  <w:position w:val="-2"/>
                  <w:sz w:val="20"/>
                  <w:szCs w:val="20"/>
                </w:rPr>
                <w:t xml:space="preserve">Tab. 2.1</w:t>
              </w:r>
            </w:hyperlink>
            <w:r>
              <w:rPr>
                <w:color w:val="00274C"/>
                <w:position w:val="-2"/>
                <w:sz w:val="20"/>
                <w:szCs w:val="20"/>
              </w:rPr>
              <w:t xml:space="preserve"> e </w:t>
            </w:r>
            <w:hyperlink r:id="rId86035ef9d940bc6af" w:history="1">
              <w:r>
                <w:rPr>
                  <w:b/>
                  <w:bCs/>
                  <w:color w:val="0000FF"/>
                  <w:position w:val="-2"/>
                  <w:sz w:val="20"/>
                  <w:szCs w:val="20"/>
                </w:rPr>
                <w:t xml:space="preserve">Tab. 2.2</w:t>
              </w:r>
            </w:hyperlink>
            <w:r>
              <w:rPr>
                <w:color w:val="00274C"/>
                <w:position w:val="-2"/>
                <w:sz w:val="20"/>
                <w:szCs w:val="20"/>
              </w:rPr>
              <w:t xml:space="preserve"> ).</w:t>
            </w:r>
          </w:p>
          <w:p>
            <w:pPr>
              <w:numPr>
                <w:ilvl w:val="0"/>
                <w:numId w:val="50869468"/>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2622" name="name52015ef9d940cc2c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875ef9d940cc2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50869469"/>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50869469"/>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0869469"/>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86375557" name="name86045ef9d940e4c8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7515ef9d940e4c8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45497318" name="name40735ef9d94111e91"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5755ef9d94111e8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32867905" name="name42835ef9d94131f88"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9395ef9d94131f8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57808952" name="name20305ef9d9414770e"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0465ef9d94147709"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3095ef9d941480f3"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23889" name="name21755ef9d941591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865ef9d941591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2965ef9d941596e7"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35237" name="name37445ef9d9417069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185ef9d941706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0869451"/>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46855ef9d94171249" w:history="1">
              <w:r>
                <w:rPr>
                  <w:b/>
                  <w:bCs/>
                  <w:color w:val="0000FF"/>
                  <w:position w:val="-2"/>
                  <w:sz w:val="20"/>
                  <w:szCs w:val="20"/>
                </w:rPr>
                <w:t xml:space="preserve">Par. 6.6 DISMISSIONE e ROTTAMAZIONE</w:t>
              </w:r>
            </w:hyperlink>
            <w:r>
              <w:rPr>
                <w:color w:val="00274C"/>
                <w:position w:val="-2"/>
                <w:sz w:val="20"/>
                <w:szCs w:val="20"/>
              </w:rPr>
              <w:t xml:space="preserve"> .</w:t>
            </w:r>
          </w:p>
          <w:p/>
          <w:p/>
          <w:p>
            <w:pPr>
              <w:numPr>
                <w:ilvl w:val="0"/>
                <w:numId w:val="50869470"/>
              </w:numPr>
              <w:spacing w:before="0" w:after="0" w:line="262" w:lineRule="auto"/>
              <w:jc w:val="left"/>
              <w:rPr>
                <w:color w:val="00274C"/>
                <w:sz w:val="20"/>
                <w:szCs w:val="20"/>
              </w:rPr>
            </w:pPr>
            <w:r>
              <w:rPr>
                <w:color w:val="00274C"/>
                <w:position w:val="-2"/>
                <w:sz w:val="20"/>
                <w:szCs w:val="20"/>
              </w:rPr>
              <w:t xml:space="preserve">Svitare con apposita chiave la cartuccia filtro olio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24800" cy="1476000"/>
                  <wp:docPr id="17647241" name="name99735ef9d9418b8bc"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33065ef9d9418b8b2"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50869471"/>
              </w:numPr>
              <w:spacing w:before="0" w:after="0" w:line="262" w:lineRule="auto"/>
              <w:jc w:val="left"/>
              <w:rPr>
                <w:color w:val="00274C"/>
                <w:sz w:val="20"/>
                <w:szCs w:val="20"/>
              </w:rPr>
            </w:pPr>
            <w:r>
              <w:rPr>
                <w:color w:val="00274C"/>
                <w:position w:val="-2"/>
                <w:sz w:val="20"/>
                <w:szCs w:val="20"/>
              </w:rPr>
              <w:t xml:space="preserve">Inserire e avvitare la nuova cartuccia filtro olio </w:t>
            </w:r>
            <w:r>
              <w:rPr>
                <w:b/>
                <w:bCs/>
                <w:color w:val="00274C"/>
                <w:position w:val="-2"/>
                <w:sz w:val="20"/>
                <w:szCs w:val="20"/>
              </w:rPr>
              <w:t xml:space="preserve">A</w:t>
            </w:r>
            <w:r>
              <w:rPr>
                <w:color w:val="00274C"/>
                <w:position w:val="-2"/>
                <w:sz w:val="20"/>
                <w:szCs w:val="20"/>
              </w:rPr>
              <w:t xml:space="preserve"> serrandola con chiave dinamometrica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10400" cy="1468800"/>
                  <wp:docPr id="18987043" name="name71835ef9d941cab79"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45795ef9d941cab74"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3755ef9d941cb69c" w:history="1">
              <w:r>
                <w:rPr>
                  <w:color w:val="0000FF"/>
                  <w:position w:val="0"/>
                  <w:sz w:val="20"/>
                  <w:szCs w:val="20"/>
                  <w:u w:val="single"/>
                </w:rPr>
                <w:t xml:space="preserve">https://www.youtube.com/embed/v9pGAnWFd08?rel=0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9097" name="name53545ef9d941deb3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275ef9d941deb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8875ef9d941df184" w:history="1">
              <w:r>
                <w:rPr>
                  <w:b/>
                  <w:bCs/>
                  <w:color w:val="0000FF"/>
                  <w:position w:val="-2"/>
                  <w:sz w:val="20"/>
                  <w:szCs w:val="20"/>
                  <w:u w:val="single"/>
                </w:rPr>
                <w:t xml:space="preserve">Par. 3.2.2.</w:t>
              </w:r>
            </w:hyperlink>
          </w:p>
          <w:p/>
          <w:p/>
          <w:p>
            <w:pPr>
              <w:numPr>
                <w:ilvl w:val="0"/>
                <w:numId w:val="50869472"/>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50869472"/>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6"/>
              </w:rPr>
              <w:drawing>
                <wp:inline distT="0" distB="0" distL="0" distR="0">
                  <wp:extent cx="2232000" cy="1483200"/>
                  <wp:docPr id="88938571" name="name21335ef9d9420469b"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91665ef9d9420469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0956" name="name36535ef9d94218c0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625ef9d94218c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9495ef9d942191df"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87344" name="name89915ef9d9422de0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675ef9d9422de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0869451"/>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97875ef9d9422ead6" w:history="1">
              <w:r>
                <w:rPr>
                  <w:b/>
                  <w:bCs/>
                  <w:color w:val="0000FF"/>
                  <w:position w:val="-2"/>
                  <w:sz w:val="20"/>
                  <w:szCs w:val="20"/>
                  <w:u w:val="single"/>
                </w:rPr>
                <w:t xml:space="preserve">Par. 6.6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73"/>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50869473"/>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50869473"/>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79757" name="name92455ef9d9424278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05ef9d942427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50869474"/>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e successivamente alla pompa iniezione </w:t>
            </w:r>
            <w:r>
              <w:rPr>
                <w:b/>
                <w:bCs/>
                <w:color w:val="00274C"/>
                <w:position w:val="-2"/>
                <w:sz w:val="20"/>
                <w:szCs w:val="20"/>
              </w:rPr>
              <w:t xml:space="preserve">E</w:t>
            </w:r>
            <w:r>
              <w:rPr>
                <w:color w:val="00274C"/>
                <w:position w:val="-2"/>
                <w:sz w:val="20"/>
                <w:szCs w:val="20"/>
              </w:rPr>
              <w:t xml:space="preserve"> .</w:t>
            </w:r>
          </w:p>
          <w:p>
            <w:pPr>
              <w:numPr>
                <w:ilvl w:val="0"/>
                <w:numId w:val="50869474"/>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 aria all'interno del circuito e del filtro inizierà ad fuoriuscire dalla sede della vite </w:t>
            </w:r>
            <w:r>
              <w:rPr>
                <w:b/>
                <w:bCs/>
                <w:color w:val="00274C"/>
                <w:position w:val="-2"/>
                <w:sz w:val="20"/>
                <w:szCs w:val="20"/>
              </w:rPr>
              <w:t xml:space="preserve">G</w:t>
            </w:r>
            <w:r>
              <w:rPr>
                <w:color w:val="00274C"/>
                <w:position w:val="-2"/>
                <w:sz w:val="20"/>
                <w:szCs w:val="20"/>
              </w:rPr>
              <w:t xml:space="preserve"> .</w:t>
            </w:r>
          </w:p>
          <w:p>
            <w:pPr>
              <w:numPr>
                <w:ilvl w:val="0"/>
                <w:numId w:val="50869474"/>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78313053" name="name57355ef9d9425cc6b"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39875ef9d9425cc6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32020415" w:name="__mcenew"/>
            <w:bookmarkEnd w:id="32020415"/>
            <w:r>
              <w:rPr>
                <w:position w:val="-226"/>
              </w:rPr>
              <w:drawing>
                <wp:inline distT="0" distB="0" distL="0" distR="0">
                  <wp:extent cx="2232000" cy="1483200"/>
                  <wp:docPr id="60905335" name="name54185ef9d94278676"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62575ef9d9427866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2525ef9d9427a35d"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79299" name="name47655ef9d9428c20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85ef9d9428c1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3015ef9d9428c791"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50869475"/>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50869475"/>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50869475"/>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58616217" name="name15985ef9d942a5036"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10935ef9d942a502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p>
      <w:pPr>
        <w:numPr>
          <w:ilvl w:val="0"/>
          <w:numId w:val="50869451"/>
        </w:numPr>
        <w:spacing w:before="0" w:after="0" w:line="240" w:lineRule="auto"/>
        <w:jc w:val="left"/>
        <w:rPr>
          <w:color w:val="00274C"/>
          <w:sz w:val="20"/>
          <w:szCs w:val="20"/>
        </w:rPr>
      </w:pPr>
      <w:r>
        <w:rPr>
          <w:color w:val="00274C"/>
          <w:sz w:val="20"/>
          <w:szCs w:val="20"/>
        </w:rPr>
        <w:t xml:space="preserve">In caso di rottamazione, il motore dovrà essere smaltito in discariche adeguate, attenendosi alla legislazione vigente.</w:t>
      </w:r>
    </w:p>
    <w:p>
      <w:pPr>
        <w:numPr>
          <w:ilvl w:val="0"/>
          <w:numId w:val="50869451"/>
        </w:numPr>
        <w:spacing w:before="0" w:after="0" w:line="240" w:lineRule="auto"/>
        <w:jc w:val="left"/>
        <w:rPr>
          <w:color w:val="00274C"/>
          <w:sz w:val="20"/>
          <w:szCs w:val="20"/>
        </w:rPr>
      </w:pPr>
      <w:r>
        <w:rPr>
          <w:color w:val="00274C"/>
          <w:sz w:val="20"/>
          <w:szCs w:val="20"/>
        </w:rPr>
        <w:t xml:space="preserve">Prima di procedere alla rottamazione è necessario separare le parti di plastica o gomma dal resto dei componenti.</w:t>
      </w:r>
    </w:p>
    <w:p>
      <w:pPr>
        <w:numPr>
          <w:ilvl w:val="0"/>
          <w:numId w:val="50869451"/>
        </w:numPr>
        <w:spacing w:before="0" w:after="0" w:line="240" w:lineRule="auto"/>
        <w:jc w:val="left"/>
        <w:rPr>
          <w:color w:val="00274C"/>
          <w:sz w:val="20"/>
          <w:szCs w:val="20"/>
        </w:rPr>
      </w:pPr>
      <w:r>
        <w:rPr>
          <w:color w:val="00274C"/>
          <w:sz w:val="20"/>
          <w:szCs w:val="20"/>
        </w:rPr>
        <w:t xml:space="preserve">Le parti costituite unicamente da materiale plastico, da alluminio e da acciaio potranno essere riciclate se raccolte dagli appositi centri.</w:t>
      </w:r>
    </w:p>
    <w:p>
      <w:pPr>
        <w:numPr>
          <w:ilvl w:val="0"/>
          <w:numId w:val="50869451"/>
        </w:numPr>
        <w:spacing w:before="0" w:after="0" w:line="240" w:lineRule="auto"/>
        <w:jc w:val="left"/>
        <w:rPr>
          <w:color w:val="00274C"/>
          <w:sz w:val="20"/>
          <w:szCs w:val="20"/>
        </w:rPr>
      </w:pPr>
      <w:r>
        <w:rPr>
          <w:color w:val="00274C"/>
          <w:sz w:val="20"/>
          <w:szCs w:val="20"/>
        </w:rPr>
        <w:t xml:space="preserve">Per la raccolta degli oli esausti e dei filtri è obbligatorio rivolgersi al "Consorzio Obbligatorio Oli Usati".</w:t>
      </w:r>
    </w:p>
    <w:p>
      <w:pPr>
        <w:numPr>
          <w:ilvl w:val="0"/>
          <w:numId w:val="50869451"/>
        </w:numPr>
        <w:spacing w:before="0" w:after="0" w:line="240" w:lineRule="auto"/>
        <w:jc w:val="left"/>
        <w:rPr>
          <w:color w:val="00274C"/>
          <w:sz w:val="20"/>
          <w:szCs w:val="20"/>
        </w:rPr>
      </w:pPr>
      <w:r>
        <w:rPr>
          <w:color w:val="00274C"/>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50869451"/>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50869451"/>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235ef9d942aab7a"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525ef9d942aaf41"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175ef9d942ab2e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935ef9d942ac5ae"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705ef9d942ac9a2"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505ef9d942acba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635ef9d942acf9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265ef9d942ade06"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545ef9d942ae713"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869451"/>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50869451"/>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50869451"/>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50869451"/>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50869451"/>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50869451"/>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50869451"/>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9855ef9d942b221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0195ef9d942b225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7405ef9d942b229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1695ef9d942b22d1"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50869476"/>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50869476"/>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50869476"/>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50869476"/>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7621875" name="name32865ef9d942d29b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1715ef9d942d29b4"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547044" name="name31895ef9d942ea9c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2275ef9d942ea9c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0869476">
    <w:multiLevelType w:val="hybridMultilevel"/>
    <w:lvl w:ilvl="0" w:tplc="26110009">
      <w:start w:val="1"/>
      <w:numFmt w:val="decimal"/>
      <w:lvlText w:val="%1."/>
      <w:lvlJc w:val="left"/>
      <w:pPr>
        <w:ind w:left="720" w:hanging="360"/>
      </w:pPr>
    </w:lvl>
    <w:lvl w:ilvl="1" w:tplc="26110009" w:tentative="1">
      <w:start w:val="1"/>
      <w:numFmt w:val="lowerLetter"/>
      <w:lvlText w:val="%2."/>
      <w:lvlJc w:val="left"/>
      <w:pPr>
        <w:ind w:left="1440" w:hanging="360"/>
      </w:pPr>
    </w:lvl>
    <w:lvl w:ilvl="2" w:tplc="26110009" w:tentative="1">
      <w:start w:val="1"/>
      <w:numFmt w:val="lowerRoman"/>
      <w:lvlText w:val="%3."/>
      <w:lvlJc w:val="right"/>
      <w:pPr>
        <w:ind w:left="2160" w:hanging="180"/>
      </w:pPr>
    </w:lvl>
    <w:lvl w:ilvl="3" w:tplc="26110009" w:tentative="1">
      <w:start w:val="1"/>
      <w:numFmt w:val="decimal"/>
      <w:lvlText w:val="%4."/>
      <w:lvlJc w:val="left"/>
      <w:pPr>
        <w:ind w:left="2880" w:hanging="360"/>
      </w:pPr>
    </w:lvl>
    <w:lvl w:ilvl="4" w:tplc="26110009" w:tentative="1">
      <w:start w:val="1"/>
      <w:numFmt w:val="lowerLetter"/>
      <w:lvlText w:val="%5."/>
      <w:lvlJc w:val="left"/>
      <w:pPr>
        <w:ind w:left="3600" w:hanging="360"/>
      </w:pPr>
    </w:lvl>
    <w:lvl w:ilvl="5" w:tplc="26110009" w:tentative="1">
      <w:start w:val="1"/>
      <w:numFmt w:val="lowerRoman"/>
      <w:lvlText w:val="%6."/>
      <w:lvlJc w:val="right"/>
      <w:pPr>
        <w:ind w:left="4320" w:hanging="180"/>
      </w:pPr>
    </w:lvl>
    <w:lvl w:ilvl="6" w:tplc="26110009" w:tentative="1">
      <w:start w:val="1"/>
      <w:numFmt w:val="decimal"/>
      <w:lvlText w:val="%7."/>
      <w:lvlJc w:val="left"/>
      <w:pPr>
        <w:ind w:left="5040" w:hanging="360"/>
      </w:pPr>
    </w:lvl>
    <w:lvl w:ilvl="7" w:tplc="26110009" w:tentative="1">
      <w:start w:val="1"/>
      <w:numFmt w:val="lowerLetter"/>
      <w:lvlText w:val="%8."/>
      <w:lvlJc w:val="left"/>
      <w:pPr>
        <w:ind w:left="5760" w:hanging="360"/>
      </w:pPr>
    </w:lvl>
    <w:lvl w:ilvl="8" w:tplc="26110009" w:tentative="1">
      <w:start w:val="1"/>
      <w:numFmt w:val="lowerRoman"/>
      <w:lvlText w:val="%9."/>
      <w:lvlJc w:val="right"/>
      <w:pPr>
        <w:ind w:left="6480" w:hanging="180"/>
      </w:pPr>
    </w:lvl>
  </w:abstractNum>
  <w:abstractNum w:abstractNumId="50869475">
    <w:multiLevelType w:val="hybridMultilevel"/>
    <w:lvl w:ilvl="0" w:tplc="87336517">
      <w:start w:val="1"/>
      <w:numFmt w:val="decimal"/>
      <w:lvlText w:val="%1."/>
      <w:lvlJc w:val="left"/>
      <w:pPr>
        <w:ind w:left="720" w:hanging="360"/>
      </w:pPr>
    </w:lvl>
    <w:lvl w:ilvl="1" w:tplc="87336517" w:tentative="1">
      <w:start w:val="1"/>
      <w:numFmt w:val="lowerLetter"/>
      <w:lvlText w:val="%2."/>
      <w:lvlJc w:val="left"/>
      <w:pPr>
        <w:ind w:left="1440" w:hanging="360"/>
      </w:pPr>
    </w:lvl>
    <w:lvl w:ilvl="2" w:tplc="87336517" w:tentative="1">
      <w:start w:val="1"/>
      <w:numFmt w:val="lowerRoman"/>
      <w:lvlText w:val="%3."/>
      <w:lvlJc w:val="right"/>
      <w:pPr>
        <w:ind w:left="2160" w:hanging="180"/>
      </w:pPr>
    </w:lvl>
    <w:lvl w:ilvl="3" w:tplc="87336517" w:tentative="1">
      <w:start w:val="1"/>
      <w:numFmt w:val="decimal"/>
      <w:lvlText w:val="%4."/>
      <w:lvlJc w:val="left"/>
      <w:pPr>
        <w:ind w:left="2880" w:hanging="360"/>
      </w:pPr>
    </w:lvl>
    <w:lvl w:ilvl="4" w:tplc="87336517" w:tentative="1">
      <w:start w:val="1"/>
      <w:numFmt w:val="lowerLetter"/>
      <w:lvlText w:val="%5."/>
      <w:lvlJc w:val="left"/>
      <w:pPr>
        <w:ind w:left="3600" w:hanging="360"/>
      </w:pPr>
    </w:lvl>
    <w:lvl w:ilvl="5" w:tplc="87336517" w:tentative="1">
      <w:start w:val="1"/>
      <w:numFmt w:val="lowerRoman"/>
      <w:lvlText w:val="%6."/>
      <w:lvlJc w:val="right"/>
      <w:pPr>
        <w:ind w:left="4320" w:hanging="180"/>
      </w:pPr>
    </w:lvl>
    <w:lvl w:ilvl="6" w:tplc="87336517" w:tentative="1">
      <w:start w:val="1"/>
      <w:numFmt w:val="decimal"/>
      <w:lvlText w:val="%7."/>
      <w:lvlJc w:val="left"/>
      <w:pPr>
        <w:ind w:left="5040" w:hanging="360"/>
      </w:pPr>
    </w:lvl>
    <w:lvl w:ilvl="7" w:tplc="87336517" w:tentative="1">
      <w:start w:val="1"/>
      <w:numFmt w:val="lowerLetter"/>
      <w:lvlText w:val="%8."/>
      <w:lvlJc w:val="left"/>
      <w:pPr>
        <w:ind w:left="5760" w:hanging="360"/>
      </w:pPr>
    </w:lvl>
    <w:lvl w:ilvl="8" w:tplc="87336517" w:tentative="1">
      <w:start w:val="1"/>
      <w:numFmt w:val="lowerRoman"/>
      <w:lvlText w:val="%9."/>
      <w:lvlJc w:val="right"/>
      <w:pPr>
        <w:ind w:left="6480" w:hanging="180"/>
      </w:pPr>
    </w:lvl>
  </w:abstractNum>
  <w:abstractNum w:abstractNumId="50869474">
    <w:multiLevelType w:val="hybridMultilevel"/>
    <w:lvl w:ilvl="0" w:tplc="36641987">
      <w:start w:val="1"/>
      <w:numFmt w:val="decimal"/>
      <w:lvlText w:val="%1."/>
      <w:lvlJc w:val="left"/>
      <w:pPr>
        <w:ind w:left="720" w:hanging="360"/>
      </w:pPr>
    </w:lvl>
    <w:lvl w:ilvl="1" w:tplc="36641987" w:tentative="1">
      <w:start w:val="1"/>
      <w:numFmt w:val="lowerLetter"/>
      <w:lvlText w:val="%2."/>
      <w:lvlJc w:val="left"/>
      <w:pPr>
        <w:ind w:left="1440" w:hanging="360"/>
      </w:pPr>
    </w:lvl>
    <w:lvl w:ilvl="2" w:tplc="36641987" w:tentative="1">
      <w:start w:val="1"/>
      <w:numFmt w:val="lowerRoman"/>
      <w:lvlText w:val="%3."/>
      <w:lvlJc w:val="right"/>
      <w:pPr>
        <w:ind w:left="2160" w:hanging="180"/>
      </w:pPr>
    </w:lvl>
    <w:lvl w:ilvl="3" w:tplc="36641987" w:tentative="1">
      <w:start w:val="1"/>
      <w:numFmt w:val="decimal"/>
      <w:lvlText w:val="%4."/>
      <w:lvlJc w:val="left"/>
      <w:pPr>
        <w:ind w:left="2880" w:hanging="360"/>
      </w:pPr>
    </w:lvl>
    <w:lvl w:ilvl="4" w:tplc="36641987" w:tentative="1">
      <w:start w:val="1"/>
      <w:numFmt w:val="lowerLetter"/>
      <w:lvlText w:val="%5."/>
      <w:lvlJc w:val="left"/>
      <w:pPr>
        <w:ind w:left="3600" w:hanging="360"/>
      </w:pPr>
    </w:lvl>
    <w:lvl w:ilvl="5" w:tplc="36641987" w:tentative="1">
      <w:start w:val="1"/>
      <w:numFmt w:val="lowerRoman"/>
      <w:lvlText w:val="%6."/>
      <w:lvlJc w:val="right"/>
      <w:pPr>
        <w:ind w:left="4320" w:hanging="180"/>
      </w:pPr>
    </w:lvl>
    <w:lvl w:ilvl="6" w:tplc="36641987" w:tentative="1">
      <w:start w:val="1"/>
      <w:numFmt w:val="decimal"/>
      <w:lvlText w:val="%7."/>
      <w:lvlJc w:val="left"/>
      <w:pPr>
        <w:ind w:left="5040" w:hanging="360"/>
      </w:pPr>
    </w:lvl>
    <w:lvl w:ilvl="7" w:tplc="36641987" w:tentative="1">
      <w:start w:val="1"/>
      <w:numFmt w:val="lowerLetter"/>
      <w:lvlText w:val="%8."/>
      <w:lvlJc w:val="left"/>
      <w:pPr>
        <w:ind w:left="5760" w:hanging="360"/>
      </w:pPr>
    </w:lvl>
    <w:lvl w:ilvl="8" w:tplc="36641987" w:tentative="1">
      <w:start w:val="1"/>
      <w:numFmt w:val="lowerRoman"/>
      <w:lvlText w:val="%9."/>
      <w:lvlJc w:val="right"/>
      <w:pPr>
        <w:ind w:left="6480" w:hanging="180"/>
      </w:pPr>
    </w:lvl>
  </w:abstractNum>
  <w:abstractNum w:abstractNumId="50869473">
    <w:multiLevelType w:val="hybridMultilevel"/>
    <w:lvl w:ilvl="0" w:tplc="67405987">
      <w:start w:val="1"/>
      <w:numFmt w:val="decimal"/>
      <w:lvlText w:val="%1."/>
      <w:lvlJc w:val="left"/>
      <w:pPr>
        <w:ind w:left="720" w:hanging="360"/>
      </w:pPr>
    </w:lvl>
    <w:lvl w:ilvl="1" w:tplc="67405987" w:tentative="1">
      <w:start w:val="1"/>
      <w:numFmt w:val="lowerLetter"/>
      <w:lvlText w:val="%2."/>
      <w:lvlJc w:val="left"/>
      <w:pPr>
        <w:ind w:left="1440" w:hanging="360"/>
      </w:pPr>
    </w:lvl>
    <w:lvl w:ilvl="2" w:tplc="67405987" w:tentative="1">
      <w:start w:val="1"/>
      <w:numFmt w:val="lowerRoman"/>
      <w:lvlText w:val="%3."/>
      <w:lvlJc w:val="right"/>
      <w:pPr>
        <w:ind w:left="2160" w:hanging="180"/>
      </w:pPr>
    </w:lvl>
    <w:lvl w:ilvl="3" w:tplc="67405987" w:tentative="1">
      <w:start w:val="1"/>
      <w:numFmt w:val="decimal"/>
      <w:lvlText w:val="%4."/>
      <w:lvlJc w:val="left"/>
      <w:pPr>
        <w:ind w:left="2880" w:hanging="360"/>
      </w:pPr>
    </w:lvl>
    <w:lvl w:ilvl="4" w:tplc="67405987" w:tentative="1">
      <w:start w:val="1"/>
      <w:numFmt w:val="lowerLetter"/>
      <w:lvlText w:val="%5."/>
      <w:lvlJc w:val="left"/>
      <w:pPr>
        <w:ind w:left="3600" w:hanging="360"/>
      </w:pPr>
    </w:lvl>
    <w:lvl w:ilvl="5" w:tplc="67405987" w:tentative="1">
      <w:start w:val="1"/>
      <w:numFmt w:val="lowerRoman"/>
      <w:lvlText w:val="%6."/>
      <w:lvlJc w:val="right"/>
      <w:pPr>
        <w:ind w:left="4320" w:hanging="180"/>
      </w:pPr>
    </w:lvl>
    <w:lvl w:ilvl="6" w:tplc="67405987" w:tentative="1">
      <w:start w:val="1"/>
      <w:numFmt w:val="decimal"/>
      <w:lvlText w:val="%7."/>
      <w:lvlJc w:val="left"/>
      <w:pPr>
        <w:ind w:left="5040" w:hanging="360"/>
      </w:pPr>
    </w:lvl>
    <w:lvl w:ilvl="7" w:tplc="67405987" w:tentative="1">
      <w:start w:val="1"/>
      <w:numFmt w:val="lowerLetter"/>
      <w:lvlText w:val="%8."/>
      <w:lvlJc w:val="left"/>
      <w:pPr>
        <w:ind w:left="5760" w:hanging="360"/>
      </w:pPr>
    </w:lvl>
    <w:lvl w:ilvl="8" w:tplc="67405987" w:tentative="1">
      <w:start w:val="1"/>
      <w:numFmt w:val="lowerRoman"/>
      <w:lvlText w:val="%9."/>
      <w:lvlJc w:val="right"/>
      <w:pPr>
        <w:ind w:left="6480" w:hanging="180"/>
      </w:pPr>
    </w:lvl>
  </w:abstractNum>
  <w:abstractNum w:abstractNumId="50869472">
    <w:multiLevelType w:val="hybridMultilevel"/>
    <w:lvl w:ilvl="0" w:tplc="41770368">
      <w:start w:val="1"/>
      <w:numFmt w:val="decimal"/>
      <w:lvlText w:val="%1."/>
      <w:lvlJc w:val="left"/>
      <w:pPr>
        <w:ind w:left="720" w:hanging="360"/>
      </w:pPr>
    </w:lvl>
    <w:lvl w:ilvl="1" w:tplc="41770368" w:tentative="1">
      <w:start w:val="1"/>
      <w:numFmt w:val="lowerLetter"/>
      <w:lvlText w:val="%2."/>
      <w:lvlJc w:val="left"/>
      <w:pPr>
        <w:ind w:left="1440" w:hanging="360"/>
      </w:pPr>
    </w:lvl>
    <w:lvl w:ilvl="2" w:tplc="41770368" w:tentative="1">
      <w:start w:val="1"/>
      <w:numFmt w:val="lowerRoman"/>
      <w:lvlText w:val="%3."/>
      <w:lvlJc w:val="right"/>
      <w:pPr>
        <w:ind w:left="2160" w:hanging="180"/>
      </w:pPr>
    </w:lvl>
    <w:lvl w:ilvl="3" w:tplc="41770368" w:tentative="1">
      <w:start w:val="1"/>
      <w:numFmt w:val="decimal"/>
      <w:lvlText w:val="%4."/>
      <w:lvlJc w:val="left"/>
      <w:pPr>
        <w:ind w:left="2880" w:hanging="360"/>
      </w:pPr>
    </w:lvl>
    <w:lvl w:ilvl="4" w:tplc="41770368" w:tentative="1">
      <w:start w:val="1"/>
      <w:numFmt w:val="lowerLetter"/>
      <w:lvlText w:val="%5."/>
      <w:lvlJc w:val="left"/>
      <w:pPr>
        <w:ind w:left="3600" w:hanging="360"/>
      </w:pPr>
    </w:lvl>
    <w:lvl w:ilvl="5" w:tplc="41770368" w:tentative="1">
      <w:start w:val="1"/>
      <w:numFmt w:val="lowerRoman"/>
      <w:lvlText w:val="%6."/>
      <w:lvlJc w:val="right"/>
      <w:pPr>
        <w:ind w:left="4320" w:hanging="180"/>
      </w:pPr>
    </w:lvl>
    <w:lvl w:ilvl="6" w:tplc="41770368" w:tentative="1">
      <w:start w:val="1"/>
      <w:numFmt w:val="decimal"/>
      <w:lvlText w:val="%7."/>
      <w:lvlJc w:val="left"/>
      <w:pPr>
        <w:ind w:left="5040" w:hanging="360"/>
      </w:pPr>
    </w:lvl>
    <w:lvl w:ilvl="7" w:tplc="41770368" w:tentative="1">
      <w:start w:val="1"/>
      <w:numFmt w:val="lowerLetter"/>
      <w:lvlText w:val="%8."/>
      <w:lvlJc w:val="left"/>
      <w:pPr>
        <w:ind w:left="5760" w:hanging="360"/>
      </w:pPr>
    </w:lvl>
    <w:lvl w:ilvl="8" w:tplc="41770368" w:tentative="1">
      <w:start w:val="1"/>
      <w:numFmt w:val="lowerRoman"/>
      <w:lvlText w:val="%9."/>
      <w:lvlJc w:val="right"/>
      <w:pPr>
        <w:ind w:left="6480" w:hanging="180"/>
      </w:pPr>
    </w:lvl>
  </w:abstractNum>
  <w:abstractNum w:abstractNumId="50869471">
    <w:multiLevelType w:val="hybridMultilevel"/>
    <w:lvl w:ilvl="0" w:tplc="15720102">
      <w:start w:val="1"/>
      <w:numFmt w:val="decimal"/>
      <w:lvlText w:val="%1."/>
      <w:lvlJc w:val="left"/>
      <w:pPr>
        <w:ind w:left="720" w:hanging="360"/>
      </w:pPr>
    </w:lvl>
    <w:lvl w:ilvl="1" w:tplc="15720102" w:tentative="1">
      <w:start w:val="1"/>
      <w:numFmt w:val="lowerLetter"/>
      <w:lvlText w:val="%2."/>
      <w:lvlJc w:val="left"/>
      <w:pPr>
        <w:ind w:left="1440" w:hanging="360"/>
      </w:pPr>
    </w:lvl>
    <w:lvl w:ilvl="2" w:tplc="15720102" w:tentative="1">
      <w:start w:val="1"/>
      <w:numFmt w:val="lowerRoman"/>
      <w:lvlText w:val="%3."/>
      <w:lvlJc w:val="right"/>
      <w:pPr>
        <w:ind w:left="2160" w:hanging="180"/>
      </w:pPr>
    </w:lvl>
    <w:lvl w:ilvl="3" w:tplc="15720102" w:tentative="1">
      <w:start w:val="1"/>
      <w:numFmt w:val="decimal"/>
      <w:lvlText w:val="%4."/>
      <w:lvlJc w:val="left"/>
      <w:pPr>
        <w:ind w:left="2880" w:hanging="360"/>
      </w:pPr>
    </w:lvl>
    <w:lvl w:ilvl="4" w:tplc="15720102" w:tentative="1">
      <w:start w:val="1"/>
      <w:numFmt w:val="lowerLetter"/>
      <w:lvlText w:val="%5."/>
      <w:lvlJc w:val="left"/>
      <w:pPr>
        <w:ind w:left="3600" w:hanging="360"/>
      </w:pPr>
    </w:lvl>
    <w:lvl w:ilvl="5" w:tplc="15720102" w:tentative="1">
      <w:start w:val="1"/>
      <w:numFmt w:val="lowerRoman"/>
      <w:lvlText w:val="%6."/>
      <w:lvlJc w:val="right"/>
      <w:pPr>
        <w:ind w:left="4320" w:hanging="180"/>
      </w:pPr>
    </w:lvl>
    <w:lvl w:ilvl="6" w:tplc="15720102" w:tentative="1">
      <w:start w:val="1"/>
      <w:numFmt w:val="decimal"/>
      <w:lvlText w:val="%7."/>
      <w:lvlJc w:val="left"/>
      <w:pPr>
        <w:ind w:left="5040" w:hanging="360"/>
      </w:pPr>
    </w:lvl>
    <w:lvl w:ilvl="7" w:tplc="15720102" w:tentative="1">
      <w:start w:val="1"/>
      <w:numFmt w:val="lowerLetter"/>
      <w:lvlText w:val="%8."/>
      <w:lvlJc w:val="left"/>
      <w:pPr>
        <w:ind w:left="5760" w:hanging="360"/>
      </w:pPr>
    </w:lvl>
    <w:lvl w:ilvl="8" w:tplc="15720102" w:tentative="1">
      <w:start w:val="1"/>
      <w:numFmt w:val="lowerRoman"/>
      <w:lvlText w:val="%9."/>
      <w:lvlJc w:val="right"/>
      <w:pPr>
        <w:ind w:left="6480" w:hanging="180"/>
      </w:pPr>
    </w:lvl>
  </w:abstractNum>
  <w:abstractNum w:abstractNumId="50869470">
    <w:multiLevelType w:val="hybridMultilevel"/>
    <w:lvl w:ilvl="0" w:tplc="48659661">
      <w:start w:val="1"/>
      <w:numFmt w:val="decimal"/>
      <w:lvlText w:val="%1."/>
      <w:lvlJc w:val="left"/>
      <w:pPr>
        <w:ind w:left="720" w:hanging="360"/>
      </w:pPr>
    </w:lvl>
    <w:lvl w:ilvl="1" w:tplc="48659661" w:tentative="1">
      <w:start w:val="1"/>
      <w:numFmt w:val="lowerLetter"/>
      <w:lvlText w:val="%2."/>
      <w:lvlJc w:val="left"/>
      <w:pPr>
        <w:ind w:left="1440" w:hanging="360"/>
      </w:pPr>
    </w:lvl>
    <w:lvl w:ilvl="2" w:tplc="48659661" w:tentative="1">
      <w:start w:val="1"/>
      <w:numFmt w:val="lowerRoman"/>
      <w:lvlText w:val="%3."/>
      <w:lvlJc w:val="right"/>
      <w:pPr>
        <w:ind w:left="2160" w:hanging="180"/>
      </w:pPr>
    </w:lvl>
    <w:lvl w:ilvl="3" w:tplc="48659661" w:tentative="1">
      <w:start w:val="1"/>
      <w:numFmt w:val="decimal"/>
      <w:lvlText w:val="%4."/>
      <w:lvlJc w:val="left"/>
      <w:pPr>
        <w:ind w:left="2880" w:hanging="360"/>
      </w:pPr>
    </w:lvl>
    <w:lvl w:ilvl="4" w:tplc="48659661" w:tentative="1">
      <w:start w:val="1"/>
      <w:numFmt w:val="lowerLetter"/>
      <w:lvlText w:val="%5."/>
      <w:lvlJc w:val="left"/>
      <w:pPr>
        <w:ind w:left="3600" w:hanging="360"/>
      </w:pPr>
    </w:lvl>
    <w:lvl w:ilvl="5" w:tplc="48659661" w:tentative="1">
      <w:start w:val="1"/>
      <w:numFmt w:val="lowerRoman"/>
      <w:lvlText w:val="%6."/>
      <w:lvlJc w:val="right"/>
      <w:pPr>
        <w:ind w:left="4320" w:hanging="180"/>
      </w:pPr>
    </w:lvl>
    <w:lvl w:ilvl="6" w:tplc="48659661" w:tentative="1">
      <w:start w:val="1"/>
      <w:numFmt w:val="decimal"/>
      <w:lvlText w:val="%7."/>
      <w:lvlJc w:val="left"/>
      <w:pPr>
        <w:ind w:left="5040" w:hanging="360"/>
      </w:pPr>
    </w:lvl>
    <w:lvl w:ilvl="7" w:tplc="48659661" w:tentative="1">
      <w:start w:val="1"/>
      <w:numFmt w:val="lowerLetter"/>
      <w:lvlText w:val="%8."/>
      <w:lvlJc w:val="left"/>
      <w:pPr>
        <w:ind w:left="5760" w:hanging="360"/>
      </w:pPr>
    </w:lvl>
    <w:lvl w:ilvl="8" w:tplc="48659661" w:tentative="1">
      <w:start w:val="1"/>
      <w:numFmt w:val="lowerRoman"/>
      <w:lvlText w:val="%9."/>
      <w:lvlJc w:val="right"/>
      <w:pPr>
        <w:ind w:left="6480" w:hanging="180"/>
      </w:pPr>
    </w:lvl>
  </w:abstractNum>
  <w:abstractNum w:abstractNumId="50869469">
    <w:multiLevelType w:val="hybridMultilevel"/>
    <w:lvl w:ilvl="0" w:tplc="31102701">
      <w:start w:val="1"/>
      <w:numFmt w:val="decimal"/>
      <w:lvlText w:val="%1."/>
      <w:lvlJc w:val="left"/>
      <w:pPr>
        <w:ind w:left="720" w:hanging="360"/>
      </w:pPr>
    </w:lvl>
    <w:lvl w:ilvl="1" w:tplc="31102701" w:tentative="1">
      <w:start w:val="1"/>
      <w:numFmt w:val="lowerLetter"/>
      <w:lvlText w:val="%2."/>
      <w:lvlJc w:val="left"/>
      <w:pPr>
        <w:ind w:left="1440" w:hanging="360"/>
      </w:pPr>
    </w:lvl>
    <w:lvl w:ilvl="2" w:tplc="31102701" w:tentative="1">
      <w:start w:val="1"/>
      <w:numFmt w:val="lowerRoman"/>
      <w:lvlText w:val="%3."/>
      <w:lvlJc w:val="right"/>
      <w:pPr>
        <w:ind w:left="2160" w:hanging="180"/>
      </w:pPr>
    </w:lvl>
    <w:lvl w:ilvl="3" w:tplc="31102701" w:tentative="1">
      <w:start w:val="1"/>
      <w:numFmt w:val="decimal"/>
      <w:lvlText w:val="%4."/>
      <w:lvlJc w:val="left"/>
      <w:pPr>
        <w:ind w:left="2880" w:hanging="360"/>
      </w:pPr>
    </w:lvl>
    <w:lvl w:ilvl="4" w:tplc="31102701" w:tentative="1">
      <w:start w:val="1"/>
      <w:numFmt w:val="lowerLetter"/>
      <w:lvlText w:val="%5."/>
      <w:lvlJc w:val="left"/>
      <w:pPr>
        <w:ind w:left="3600" w:hanging="360"/>
      </w:pPr>
    </w:lvl>
    <w:lvl w:ilvl="5" w:tplc="31102701" w:tentative="1">
      <w:start w:val="1"/>
      <w:numFmt w:val="lowerRoman"/>
      <w:lvlText w:val="%6."/>
      <w:lvlJc w:val="right"/>
      <w:pPr>
        <w:ind w:left="4320" w:hanging="180"/>
      </w:pPr>
    </w:lvl>
    <w:lvl w:ilvl="6" w:tplc="31102701" w:tentative="1">
      <w:start w:val="1"/>
      <w:numFmt w:val="decimal"/>
      <w:lvlText w:val="%7."/>
      <w:lvlJc w:val="left"/>
      <w:pPr>
        <w:ind w:left="5040" w:hanging="360"/>
      </w:pPr>
    </w:lvl>
    <w:lvl w:ilvl="7" w:tplc="31102701" w:tentative="1">
      <w:start w:val="1"/>
      <w:numFmt w:val="lowerLetter"/>
      <w:lvlText w:val="%8."/>
      <w:lvlJc w:val="left"/>
      <w:pPr>
        <w:ind w:left="5760" w:hanging="360"/>
      </w:pPr>
    </w:lvl>
    <w:lvl w:ilvl="8" w:tplc="31102701" w:tentative="1">
      <w:start w:val="1"/>
      <w:numFmt w:val="lowerRoman"/>
      <w:lvlText w:val="%9."/>
      <w:lvlJc w:val="right"/>
      <w:pPr>
        <w:ind w:left="6480" w:hanging="180"/>
      </w:pPr>
    </w:lvl>
  </w:abstractNum>
  <w:abstractNum w:abstractNumId="50869468">
    <w:multiLevelType w:val="hybridMultilevel"/>
    <w:lvl w:ilvl="0" w:tplc="48677544">
      <w:start w:val="1"/>
      <w:numFmt w:val="decimal"/>
      <w:lvlText w:val="%1."/>
      <w:lvlJc w:val="left"/>
      <w:pPr>
        <w:ind w:left="720" w:hanging="360"/>
      </w:pPr>
    </w:lvl>
    <w:lvl w:ilvl="1" w:tplc="48677544" w:tentative="1">
      <w:start w:val="1"/>
      <w:numFmt w:val="lowerLetter"/>
      <w:lvlText w:val="%2."/>
      <w:lvlJc w:val="left"/>
      <w:pPr>
        <w:ind w:left="1440" w:hanging="360"/>
      </w:pPr>
    </w:lvl>
    <w:lvl w:ilvl="2" w:tplc="48677544" w:tentative="1">
      <w:start w:val="1"/>
      <w:numFmt w:val="lowerRoman"/>
      <w:lvlText w:val="%3."/>
      <w:lvlJc w:val="right"/>
      <w:pPr>
        <w:ind w:left="2160" w:hanging="180"/>
      </w:pPr>
    </w:lvl>
    <w:lvl w:ilvl="3" w:tplc="48677544" w:tentative="1">
      <w:start w:val="1"/>
      <w:numFmt w:val="decimal"/>
      <w:lvlText w:val="%4."/>
      <w:lvlJc w:val="left"/>
      <w:pPr>
        <w:ind w:left="2880" w:hanging="360"/>
      </w:pPr>
    </w:lvl>
    <w:lvl w:ilvl="4" w:tplc="48677544" w:tentative="1">
      <w:start w:val="1"/>
      <w:numFmt w:val="lowerLetter"/>
      <w:lvlText w:val="%5."/>
      <w:lvlJc w:val="left"/>
      <w:pPr>
        <w:ind w:left="3600" w:hanging="360"/>
      </w:pPr>
    </w:lvl>
    <w:lvl w:ilvl="5" w:tplc="48677544" w:tentative="1">
      <w:start w:val="1"/>
      <w:numFmt w:val="lowerRoman"/>
      <w:lvlText w:val="%6."/>
      <w:lvlJc w:val="right"/>
      <w:pPr>
        <w:ind w:left="4320" w:hanging="180"/>
      </w:pPr>
    </w:lvl>
    <w:lvl w:ilvl="6" w:tplc="48677544" w:tentative="1">
      <w:start w:val="1"/>
      <w:numFmt w:val="decimal"/>
      <w:lvlText w:val="%7."/>
      <w:lvlJc w:val="left"/>
      <w:pPr>
        <w:ind w:left="5040" w:hanging="360"/>
      </w:pPr>
    </w:lvl>
    <w:lvl w:ilvl="7" w:tplc="48677544" w:tentative="1">
      <w:start w:val="1"/>
      <w:numFmt w:val="lowerLetter"/>
      <w:lvlText w:val="%8."/>
      <w:lvlJc w:val="left"/>
      <w:pPr>
        <w:ind w:left="5760" w:hanging="360"/>
      </w:pPr>
    </w:lvl>
    <w:lvl w:ilvl="8" w:tplc="48677544" w:tentative="1">
      <w:start w:val="1"/>
      <w:numFmt w:val="lowerRoman"/>
      <w:lvlText w:val="%9."/>
      <w:lvlJc w:val="right"/>
      <w:pPr>
        <w:ind w:left="6480" w:hanging="180"/>
      </w:pPr>
    </w:lvl>
  </w:abstractNum>
  <w:abstractNum w:abstractNumId="50869467">
    <w:multiLevelType w:val="hybridMultilevel"/>
    <w:lvl w:ilvl="0" w:tplc="14937904">
      <w:start w:val="1"/>
      <w:numFmt w:val="decimal"/>
      <w:lvlText w:val="%1."/>
      <w:lvlJc w:val="left"/>
      <w:pPr>
        <w:ind w:left="720" w:hanging="360"/>
      </w:pPr>
    </w:lvl>
    <w:lvl w:ilvl="1" w:tplc="14937904" w:tentative="1">
      <w:start w:val="1"/>
      <w:numFmt w:val="lowerLetter"/>
      <w:lvlText w:val="%2."/>
      <w:lvlJc w:val="left"/>
      <w:pPr>
        <w:ind w:left="1440" w:hanging="360"/>
      </w:pPr>
    </w:lvl>
    <w:lvl w:ilvl="2" w:tplc="14937904" w:tentative="1">
      <w:start w:val="1"/>
      <w:numFmt w:val="lowerRoman"/>
      <w:lvlText w:val="%3."/>
      <w:lvlJc w:val="right"/>
      <w:pPr>
        <w:ind w:left="2160" w:hanging="180"/>
      </w:pPr>
    </w:lvl>
    <w:lvl w:ilvl="3" w:tplc="14937904" w:tentative="1">
      <w:start w:val="1"/>
      <w:numFmt w:val="decimal"/>
      <w:lvlText w:val="%4."/>
      <w:lvlJc w:val="left"/>
      <w:pPr>
        <w:ind w:left="2880" w:hanging="360"/>
      </w:pPr>
    </w:lvl>
    <w:lvl w:ilvl="4" w:tplc="14937904" w:tentative="1">
      <w:start w:val="1"/>
      <w:numFmt w:val="lowerLetter"/>
      <w:lvlText w:val="%5."/>
      <w:lvlJc w:val="left"/>
      <w:pPr>
        <w:ind w:left="3600" w:hanging="360"/>
      </w:pPr>
    </w:lvl>
    <w:lvl w:ilvl="5" w:tplc="14937904" w:tentative="1">
      <w:start w:val="1"/>
      <w:numFmt w:val="lowerRoman"/>
      <w:lvlText w:val="%6."/>
      <w:lvlJc w:val="right"/>
      <w:pPr>
        <w:ind w:left="4320" w:hanging="180"/>
      </w:pPr>
    </w:lvl>
    <w:lvl w:ilvl="6" w:tplc="14937904" w:tentative="1">
      <w:start w:val="1"/>
      <w:numFmt w:val="decimal"/>
      <w:lvlText w:val="%7."/>
      <w:lvlJc w:val="left"/>
      <w:pPr>
        <w:ind w:left="5040" w:hanging="360"/>
      </w:pPr>
    </w:lvl>
    <w:lvl w:ilvl="7" w:tplc="14937904" w:tentative="1">
      <w:start w:val="1"/>
      <w:numFmt w:val="lowerLetter"/>
      <w:lvlText w:val="%8."/>
      <w:lvlJc w:val="left"/>
      <w:pPr>
        <w:ind w:left="5760" w:hanging="360"/>
      </w:pPr>
    </w:lvl>
    <w:lvl w:ilvl="8" w:tplc="14937904" w:tentative="1">
      <w:start w:val="1"/>
      <w:numFmt w:val="lowerRoman"/>
      <w:lvlText w:val="%9."/>
      <w:lvlJc w:val="right"/>
      <w:pPr>
        <w:ind w:left="6480" w:hanging="180"/>
      </w:pPr>
    </w:lvl>
  </w:abstractNum>
  <w:abstractNum w:abstractNumId="50869466">
    <w:multiLevelType w:val="hybridMultilevel"/>
    <w:lvl w:ilvl="0" w:tplc="12291738">
      <w:start w:val="1"/>
      <w:numFmt w:val="decimal"/>
      <w:lvlText w:val="%1."/>
      <w:lvlJc w:val="left"/>
      <w:pPr>
        <w:ind w:left="720" w:hanging="360"/>
      </w:pPr>
    </w:lvl>
    <w:lvl w:ilvl="1" w:tplc="12291738" w:tentative="1">
      <w:start w:val="1"/>
      <w:numFmt w:val="lowerLetter"/>
      <w:lvlText w:val="%2."/>
      <w:lvlJc w:val="left"/>
      <w:pPr>
        <w:ind w:left="1440" w:hanging="360"/>
      </w:pPr>
    </w:lvl>
    <w:lvl w:ilvl="2" w:tplc="12291738" w:tentative="1">
      <w:start w:val="1"/>
      <w:numFmt w:val="lowerRoman"/>
      <w:lvlText w:val="%3."/>
      <w:lvlJc w:val="right"/>
      <w:pPr>
        <w:ind w:left="2160" w:hanging="180"/>
      </w:pPr>
    </w:lvl>
    <w:lvl w:ilvl="3" w:tplc="12291738" w:tentative="1">
      <w:start w:val="1"/>
      <w:numFmt w:val="decimal"/>
      <w:lvlText w:val="%4."/>
      <w:lvlJc w:val="left"/>
      <w:pPr>
        <w:ind w:left="2880" w:hanging="360"/>
      </w:pPr>
    </w:lvl>
    <w:lvl w:ilvl="4" w:tplc="12291738" w:tentative="1">
      <w:start w:val="1"/>
      <w:numFmt w:val="lowerLetter"/>
      <w:lvlText w:val="%5."/>
      <w:lvlJc w:val="left"/>
      <w:pPr>
        <w:ind w:left="3600" w:hanging="360"/>
      </w:pPr>
    </w:lvl>
    <w:lvl w:ilvl="5" w:tplc="12291738" w:tentative="1">
      <w:start w:val="1"/>
      <w:numFmt w:val="lowerRoman"/>
      <w:lvlText w:val="%6."/>
      <w:lvlJc w:val="right"/>
      <w:pPr>
        <w:ind w:left="4320" w:hanging="180"/>
      </w:pPr>
    </w:lvl>
    <w:lvl w:ilvl="6" w:tplc="12291738" w:tentative="1">
      <w:start w:val="1"/>
      <w:numFmt w:val="decimal"/>
      <w:lvlText w:val="%7."/>
      <w:lvlJc w:val="left"/>
      <w:pPr>
        <w:ind w:left="5040" w:hanging="360"/>
      </w:pPr>
    </w:lvl>
    <w:lvl w:ilvl="7" w:tplc="12291738" w:tentative="1">
      <w:start w:val="1"/>
      <w:numFmt w:val="lowerLetter"/>
      <w:lvlText w:val="%8."/>
      <w:lvlJc w:val="left"/>
      <w:pPr>
        <w:ind w:left="5760" w:hanging="360"/>
      </w:pPr>
    </w:lvl>
    <w:lvl w:ilvl="8" w:tplc="12291738" w:tentative="1">
      <w:start w:val="1"/>
      <w:numFmt w:val="lowerRoman"/>
      <w:lvlText w:val="%9."/>
      <w:lvlJc w:val="right"/>
      <w:pPr>
        <w:ind w:left="6480" w:hanging="180"/>
      </w:pPr>
    </w:lvl>
  </w:abstractNum>
  <w:abstractNum w:abstractNumId="50869465">
    <w:multiLevelType w:val="hybridMultilevel"/>
    <w:lvl w:ilvl="0" w:tplc="13504133">
      <w:start w:val="1"/>
      <w:numFmt w:val="decimal"/>
      <w:lvlText w:val="%1."/>
      <w:lvlJc w:val="left"/>
      <w:pPr>
        <w:ind w:left="720" w:hanging="360"/>
      </w:pPr>
    </w:lvl>
    <w:lvl w:ilvl="1" w:tplc="13504133" w:tentative="1">
      <w:start w:val="1"/>
      <w:numFmt w:val="lowerLetter"/>
      <w:lvlText w:val="%2."/>
      <w:lvlJc w:val="left"/>
      <w:pPr>
        <w:ind w:left="1440" w:hanging="360"/>
      </w:pPr>
    </w:lvl>
    <w:lvl w:ilvl="2" w:tplc="13504133" w:tentative="1">
      <w:start w:val="1"/>
      <w:numFmt w:val="lowerRoman"/>
      <w:lvlText w:val="%3."/>
      <w:lvlJc w:val="right"/>
      <w:pPr>
        <w:ind w:left="2160" w:hanging="180"/>
      </w:pPr>
    </w:lvl>
    <w:lvl w:ilvl="3" w:tplc="13504133" w:tentative="1">
      <w:start w:val="1"/>
      <w:numFmt w:val="decimal"/>
      <w:lvlText w:val="%4."/>
      <w:lvlJc w:val="left"/>
      <w:pPr>
        <w:ind w:left="2880" w:hanging="360"/>
      </w:pPr>
    </w:lvl>
    <w:lvl w:ilvl="4" w:tplc="13504133" w:tentative="1">
      <w:start w:val="1"/>
      <w:numFmt w:val="lowerLetter"/>
      <w:lvlText w:val="%5."/>
      <w:lvlJc w:val="left"/>
      <w:pPr>
        <w:ind w:left="3600" w:hanging="360"/>
      </w:pPr>
    </w:lvl>
    <w:lvl w:ilvl="5" w:tplc="13504133" w:tentative="1">
      <w:start w:val="1"/>
      <w:numFmt w:val="lowerRoman"/>
      <w:lvlText w:val="%6."/>
      <w:lvlJc w:val="right"/>
      <w:pPr>
        <w:ind w:left="4320" w:hanging="180"/>
      </w:pPr>
    </w:lvl>
    <w:lvl w:ilvl="6" w:tplc="13504133" w:tentative="1">
      <w:start w:val="1"/>
      <w:numFmt w:val="decimal"/>
      <w:lvlText w:val="%7."/>
      <w:lvlJc w:val="left"/>
      <w:pPr>
        <w:ind w:left="5040" w:hanging="360"/>
      </w:pPr>
    </w:lvl>
    <w:lvl w:ilvl="7" w:tplc="13504133" w:tentative="1">
      <w:start w:val="1"/>
      <w:numFmt w:val="lowerLetter"/>
      <w:lvlText w:val="%8."/>
      <w:lvlJc w:val="left"/>
      <w:pPr>
        <w:ind w:left="5760" w:hanging="360"/>
      </w:pPr>
    </w:lvl>
    <w:lvl w:ilvl="8" w:tplc="13504133" w:tentative="1">
      <w:start w:val="1"/>
      <w:numFmt w:val="lowerRoman"/>
      <w:lvlText w:val="%9."/>
      <w:lvlJc w:val="right"/>
      <w:pPr>
        <w:ind w:left="6480" w:hanging="180"/>
      </w:pPr>
    </w:lvl>
  </w:abstractNum>
  <w:abstractNum w:abstractNumId="50869464">
    <w:multiLevelType w:val="hybridMultilevel"/>
    <w:lvl w:ilvl="0" w:tplc="76855839">
      <w:start w:val="1"/>
      <w:numFmt w:val="decimal"/>
      <w:lvlText w:val="%1."/>
      <w:lvlJc w:val="left"/>
      <w:pPr>
        <w:ind w:left="720" w:hanging="360"/>
      </w:pPr>
    </w:lvl>
    <w:lvl w:ilvl="1" w:tplc="76855839" w:tentative="1">
      <w:start w:val="1"/>
      <w:numFmt w:val="lowerLetter"/>
      <w:lvlText w:val="%2."/>
      <w:lvlJc w:val="left"/>
      <w:pPr>
        <w:ind w:left="1440" w:hanging="360"/>
      </w:pPr>
    </w:lvl>
    <w:lvl w:ilvl="2" w:tplc="76855839" w:tentative="1">
      <w:start w:val="1"/>
      <w:numFmt w:val="lowerRoman"/>
      <w:lvlText w:val="%3."/>
      <w:lvlJc w:val="right"/>
      <w:pPr>
        <w:ind w:left="2160" w:hanging="180"/>
      </w:pPr>
    </w:lvl>
    <w:lvl w:ilvl="3" w:tplc="76855839" w:tentative="1">
      <w:start w:val="1"/>
      <w:numFmt w:val="decimal"/>
      <w:lvlText w:val="%4."/>
      <w:lvlJc w:val="left"/>
      <w:pPr>
        <w:ind w:left="2880" w:hanging="360"/>
      </w:pPr>
    </w:lvl>
    <w:lvl w:ilvl="4" w:tplc="76855839" w:tentative="1">
      <w:start w:val="1"/>
      <w:numFmt w:val="lowerLetter"/>
      <w:lvlText w:val="%5."/>
      <w:lvlJc w:val="left"/>
      <w:pPr>
        <w:ind w:left="3600" w:hanging="360"/>
      </w:pPr>
    </w:lvl>
    <w:lvl w:ilvl="5" w:tplc="76855839" w:tentative="1">
      <w:start w:val="1"/>
      <w:numFmt w:val="lowerRoman"/>
      <w:lvlText w:val="%6."/>
      <w:lvlJc w:val="right"/>
      <w:pPr>
        <w:ind w:left="4320" w:hanging="180"/>
      </w:pPr>
    </w:lvl>
    <w:lvl w:ilvl="6" w:tplc="76855839" w:tentative="1">
      <w:start w:val="1"/>
      <w:numFmt w:val="decimal"/>
      <w:lvlText w:val="%7."/>
      <w:lvlJc w:val="left"/>
      <w:pPr>
        <w:ind w:left="5040" w:hanging="360"/>
      </w:pPr>
    </w:lvl>
    <w:lvl w:ilvl="7" w:tplc="76855839" w:tentative="1">
      <w:start w:val="1"/>
      <w:numFmt w:val="lowerLetter"/>
      <w:lvlText w:val="%8."/>
      <w:lvlJc w:val="left"/>
      <w:pPr>
        <w:ind w:left="5760" w:hanging="360"/>
      </w:pPr>
    </w:lvl>
    <w:lvl w:ilvl="8" w:tplc="76855839" w:tentative="1">
      <w:start w:val="1"/>
      <w:numFmt w:val="lowerRoman"/>
      <w:lvlText w:val="%9."/>
      <w:lvlJc w:val="right"/>
      <w:pPr>
        <w:ind w:left="6480" w:hanging="180"/>
      </w:pPr>
    </w:lvl>
  </w:abstractNum>
  <w:abstractNum w:abstractNumId="50869463">
    <w:multiLevelType w:val="hybridMultilevel"/>
    <w:lvl w:ilvl="0" w:tplc="75791564">
      <w:start w:val="1"/>
      <w:numFmt w:val="decimal"/>
      <w:lvlText w:val="%1."/>
      <w:lvlJc w:val="left"/>
      <w:pPr>
        <w:ind w:left="720" w:hanging="360"/>
      </w:pPr>
    </w:lvl>
    <w:lvl w:ilvl="1" w:tplc="75791564" w:tentative="1">
      <w:start w:val="1"/>
      <w:numFmt w:val="lowerLetter"/>
      <w:lvlText w:val="%2."/>
      <w:lvlJc w:val="left"/>
      <w:pPr>
        <w:ind w:left="1440" w:hanging="360"/>
      </w:pPr>
    </w:lvl>
    <w:lvl w:ilvl="2" w:tplc="75791564" w:tentative="1">
      <w:start w:val="1"/>
      <w:numFmt w:val="lowerRoman"/>
      <w:lvlText w:val="%3."/>
      <w:lvlJc w:val="right"/>
      <w:pPr>
        <w:ind w:left="2160" w:hanging="180"/>
      </w:pPr>
    </w:lvl>
    <w:lvl w:ilvl="3" w:tplc="75791564" w:tentative="1">
      <w:start w:val="1"/>
      <w:numFmt w:val="decimal"/>
      <w:lvlText w:val="%4."/>
      <w:lvlJc w:val="left"/>
      <w:pPr>
        <w:ind w:left="2880" w:hanging="360"/>
      </w:pPr>
    </w:lvl>
    <w:lvl w:ilvl="4" w:tplc="75791564" w:tentative="1">
      <w:start w:val="1"/>
      <w:numFmt w:val="lowerLetter"/>
      <w:lvlText w:val="%5."/>
      <w:lvlJc w:val="left"/>
      <w:pPr>
        <w:ind w:left="3600" w:hanging="360"/>
      </w:pPr>
    </w:lvl>
    <w:lvl w:ilvl="5" w:tplc="75791564" w:tentative="1">
      <w:start w:val="1"/>
      <w:numFmt w:val="lowerRoman"/>
      <w:lvlText w:val="%6."/>
      <w:lvlJc w:val="right"/>
      <w:pPr>
        <w:ind w:left="4320" w:hanging="180"/>
      </w:pPr>
    </w:lvl>
    <w:lvl w:ilvl="6" w:tplc="75791564" w:tentative="1">
      <w:start w:val="1"/>
      <w:numFmt w:val="decimal"/>
      <w:lvlText w:val="%7."/>
      <w:lvlJc w:val="left"/>
      <w:pPr>
        <w:ind w:left="5040" w:hanging="360"/>
      </w:pPr>
    </w:lvl>
    <w:lvl w:ilvl="7" w:tplc="75791564" w:tentative="1">
      <w:start w:val="1"/>
      <w:numFmt w:val="lowerLetter"/>
      <w:lvlText w:val="%8."/>
      <w:lvlJc w:val="left"/>
      <w:pPr>
        <w:ind w:left="5760" w:hanging="360"/>
      </w:pPr>
    </w:lvl>
    <w:lvl w:ilvl="8" w:tplc="75791564" w:tentative="1">
      <w:start w:val="1"/>
      <w:numFmt w:val="lowerRoman"/>
      <w:lvlText w:val="%9."/>
      <w:lvlJc w:val="right"/>
      <w:pPr>
        <w:ind w:left="6480" w:hanging="180"/>
      </w:pPr>
    </w:lvl>
  </w:abstractNum>
  <w:abstractNum w:abstractNumId="50869462">
    <w:multiLevelType w:val="hybridMultilevel"/>
    <w:lvl w:ilvl="0" w:tplc="84857028">
      <w:start w:val="1"/>
      <w:numFmt w:val="decimal"/>
      <w:lvlText w:val="%1."/>
      <w:lvlJc w:val="left"/>
      <w:pPr>
        <w:ind w:left="720" w:hanging="360"/>
      </w:pPr>
    </w:lvl>
    <w:lvl w:ilvl="1" w:tplc="84857028" w:tentative="1">
      <w:start w:val="1"/>
      <w:numFmt w:val="lowerLetter"/>
      <w:lvlText w:val="%2."/>
      <w:lvlJc w:val="left"/>
      <w:pPr>
        <w:ind w:left="1440" w:hanging="360"/>
      </w:pPr>
    </w:lvl>
    <w:lvl w:ilvl="2" w:tplc="84857028" w:tentative="1">
      <w:start w:val="1"/>
      <w:numFmt w:val="lowerRoman"/>
      <w:lvlText w:val="%3."/>
      <w:lvlJc w:val="right"/>
      <w:pPr>
        <w:ind w:left="2160" w:hanging="180"/>
      </w:pPr>
    </w:lvl>
    <w:lvl w:ilvl="3" w:tplc="84857028" w:tentative="1">
      <w:start w:val="1"/>
      <w:numFmt w:val="decimal"/>
      <w:lvlText w:val="%4."/>
      <w:lvlJc w:val="left"/>
      <w:pPr>
        <w:ind w:left="2880" w:hanging="360"/>
      </w:pPr>
    </w:lvl>
    <w:lvl w:ilvl="4" w:tplc="84857028" w:tentative="1">
      <w:start w:val="1"/>
      <w:numFmt w:val="lowerLetter"/>
      <w:lvlText w:val="%5."/>
      <w:lvlJc w:val="left"/>
      <w:pPr>
        <w:ind w:left="3600" w:hanging="360"/>
      </w:pPr>
    </w:lvl>
    <w:lvl w:ilvl="5" w:tplc="84857028" w:tentative="1">
      <w:start w:val="1"/>
      <w:numFmt w:val="lowerRoman"/>
      <w:lvlText w:val="%6."/>
      <w:lvlJc w:val="right"/>
      <w:pPr>
        <w:ind w:left="4320" w:hanging="180"/>
      </w:pPr>
    </w:lvl>
    <w:lvl w:ilvl="6" w:tplc="84857028" w:tentative="1">
      <w:start w:val="1"/>
      <w:numFmt w:val="decimal"/>
      <w:lvlText w:val="%7."/>
      <w:lvlJc w:val="left"/>
      <w:pPr>
        <w:ind w:left="5040" w:hanging="360"/>
      </w:pPr>
    </w:lvl>
    <w:lvl w:ilvl="7" w:tplc="84857028" w:tentative="1">
      <w:start w:val="1"/>
      <w:numFmt w:val="lowerLetter"/>
      <w:lvlText w:val="%8."/>
      <w:lvlJc w:val="left"/>
      <w:pPr>
        <w:ind w:left="5760" w:hanging="360"/>
      </w:pPr>
    </w:lvl>
    <w:lvl w:ilvl="8" w:tplc="84857028" w:tentative="1">
      <w:start w:val="1"/>
      <w:numFmt w:val="lowerRoman"/>
      <w:lvlText w:val="%9."/>
      <w:lvlJc w:val="right"/>
      <w:pPr>
        <w:ind w:left="6480" w:hanging="180"/>
      </w:pPr>
    </w:lvl>
  </w:abstractNum>
  <w:abstractNum w:abstractNumId="50869461">
    <w:multiLevelType w:val="hybridMultilevel"/>
    <w:lvl w:ilvl="0" w:tplc="48786199">
      <w:start w:val="1"/>
      <w:numFmt w:val="decimal"/>
      <w:lvlText w:val="%1."/>
      <w:lvlJc w:val="left"/>
      <w:pPr>
        <w:ind w:left="720" w:hanging="360"/>
      </w:pPr>
    </w:lvl>
    <w:lvl w:ilvl="1" w:tplc="48786199" w:tentative="1">
      <w:start w:val="1"/>
      <w:numFmt w:val="lowerLetter"/>
      <w:lvlText w:val="%2."/>
      <w:lvlJc w:val="left"/>
      <w:pPr>
        <w:ind w:left="1440" w:hanging="360"/>
      </w:pPr>
    </w:lvl>
    <w:lvl w:ilvl="2" w:tplc="48786199" w:tentative="1">
      <w:start w:val="1"/>
      <w:numFmt w:val="lowerRoman"/>
      <w:lvlText w:val="%3."/>
      <w:lvlJc w:val="right"/>
      <w:pPr>
        <w:ind w:left="2160" w:hanging="180"/>
      </w:pPr>
    </w:lvl>
    <w:lvl w:ilvl="3" w:tplc="48786199" w:tentative="1">
      <w:start w:val="1"/>
      <w:numFmt w:val="decimal"/>
      <w:lvlText w:val="%4."/>
      <w:lvlJc w:val="left"/>
      <w:pPr>
        <w:ind w:left="2880" w:hanging="360"/>
      </w:pPr>
    </w:lvl>
    <w:lvl w:ilvl="4" w:tplc="48786199" w:tentative="1">
      <w:start w:val="1"/>
      <w:numFmt w:val="lowerLetter"/>
      <w:lvlText w:val="%5."/>
      <w:lvlJc w:val="left"/>
      <w:pPr>
        <w:ind w:left="3600" w:hanging="360"/>
      </w:pPr>
    </w:lvl>
    <w:lvl w:ilvl="5" w:tplc="48786199" w:tentative="1">
      <w:start w:val="1"/>
      <w:numFmt w:val="lowerRoman"/>
      <w:lvlText w:val="%6."/>
      <w:lvlJc w:val="right"/>
      <w:pPr>
        <w:ind w:left="4320" w:hanging="180"/>
      </w:pPr>
    </w:lvl>
    <w:lvl w:ilvl="6" w:tplc="48786199" w:tentative="1">
      <w:start w:val="1"/>
      <w:numFmt w:val="decimal"/>
      <w:lvlText w:val="%7."/>
      <w:lvlJc w:val="left"/>
      <w:pPr>
        <w:ind w:left="5040" w:hanging="360"/>
      </w:pPr>
    </w:lvl>
    <w:lvl w:ilvl="7" w:tplc="48786199" w:tentative="1">
      <w:start w:val="1"/>
      <w:numFmt w:val="lowerLetter"/>
      <w:lvlText w:val="%8."/>
      <w:lvlJc w:val="left"/>
      <w:pPr>
        <w:ind w:left="5760" w:hanging="360"/>
      </w:pPr>
    </w:lvl>
    <w:lvl w:ilvl="8" w:tplc="48786199" w:tentative="1">
      <w:start w:val="1"/>
      <w:numFmt w:val="lowerRoman"/>
      <w:lvlText w:val="%9."/>
      <w:lvlJc w:val="right"/>
      <w:pPr>
        <w:ind w:left="6480" w:hanging="180"/>
      </w:pPr>
    </w:lvl>
  </w:abstractNum>
  <w:abstractNum w:abstractNumId="50869460">
    <w:multiLevelType w:val="hybridMultilevel"/>
    <w:lvl w:ilvl="0" w:tplc="42685348">
      <w:start w:val="1"/>
      <w:numFmt w:val="decimal"/>
      <w:lvlText w:val="%1."/>
      <w:lvlJc w:val="left"/>
      <w:pPr>
        <w:ind w:left="720" w:hanging="360"/>
      </w:pPr>
    </w:lvl>
    <w:lvl w:ilvl="1" w:tplc="42685348" w:tentative="1">
      <w:start w:val="1"/>
      <w:numFmt w:val="lowerLetter"/>
      <w:lvlText w:val="%2."/>
      <w:lvlJc w:val="left"/>
      <w:pPr>
        <w:ind w:left="1440" w:hanging="360"/>
      </w:pPr>
    </w:lvl>
    <w:lvl w:ilvl="2" w:tplc="42685348" w:tentative="1">
      <w:start w:val="1"/>
      <w:numFmt w:val="lowerRoman"/>
      <w:lvlText w:val="%3."/>
      <w:lvlJc w:val="right"/>
      <w:pPr>
        <w:ind w:left="2160" w:hanging="180"/>
      </w:pPr>
    </w:lvl>
    <w:lvl w:ilvl="3" w:tplc="42685348" w:tentative="1">
      <w:start w:val="1"/>
      <w:numFmt w:val="decimal"/>
      <w:lvlText w:val="%4."/>
      <w:lvlJc w:val="left"/>
      <w:pPr>
        <w:ind w:left="2880" w:hanging="360"/>
      </w:pPr>
    </w:lvl>
    <w:lvl w:ilvl="4" w:tplc="42685348" w:tentative="1">
      <w:start w:val="1"/>
      <w:numFmt w:val="lowerLetter"/>
      <w:lvlText w:val="%5."/>
      <w:lvlJc w:val="left"/>
      <w:pPr>
        <w:ind w:left="3600" w:hanging="360"/>
      </w:pPr>
    </w:lvl>
    <w:lvl w:ilvl="5" w:tplc="42685348" w:tentative="1">
      <w:start w:val="1"/>
      <w:numFmt w:val="lowerRoman"/>
      <w:lvlText w:val="%6."/>
      <w:lvlJc w:val="right"/>
      <w:pPr>
        <w:ind w:left="4320" w:hanging="180"/>
      </w:pPr>
    </w:lvl>
    <w:lvl w:ilvl="6" w:tplc="42685348" w:tentative="1">
      <w:start w:val="1"/>
      <w:numFmt w:val="decimal"/>
      <w:lvlText w:val="%7."/>
      <w:lvlJc w:val="left"/>
      <w:pPr>
        <w:ind w:left="5040" w:hanging="360"/>
      </w:pPr>
    </w:lvl>
    <w:lvl w:ilvl="7" w:tplc="42685348" w:tentative="1">
      <w:start w:val="1"/>
      <w:numFmt w:val="lowerLetter"/>
      <w:lvlText w:val="%8."/>
      <w:lvlJc w:val="left"/>
      <w:pPr>
        <w:ind w:left="5760" w:hanging="360"/>
      </w:pPr>
    </w:lvl>
    <w:lvl w:ilvl="8" w:tplc="42685348" w:tentative="1">
      <w:start w:val="1"/>
      <w:numFmt w:val="lowerRoman"/>
      <w:lvlText w:val="%9."/>
      <w:lvlJc w:val="right"/>
      <w:pPr>
        <w:ind w:left="6480" w:hanging="180"/>
      </w:pPr>
    </w:lvl>
  </w:abstractNum>
  <w:abstractNum w:abstractNumId="50869459">
    <w:multiLevelType w:val="hybridMultilevel"/>
    <w:lvl w:ilvl="0" w:tplc="14487282">
      <w:start w:val="1"/>
      <w:numFmt w:val="decimal"/>
      <w:lvlText w:val="%1."/>
      <w:lvlJc w:val="left"/>
      <w:pPr>
        <w:ind w:left="720" w:hanging="360"/>
      </w:pPr>
    </w:lvl>
    <w:lvl w:ilvl="1" w:tplc="14487282" w:tentative="1">
      <w:start w:val="1"/>
      <w:numFmt w:val="lowerLetter"/>
      <w:lvlText w:val="%2."/>
      <w:lvlJc w:val="left"/>
      <w:pPr>
        <w:ind w:left="1440" w:hanging="360"/>
      </w:pPr>
    </w:lvl>
    <w:lvl w:ilvl="2" w:tplc="14487282" w:tentative="1">
      <w:start w:val="1"/>
      <w:numFmt w:val="lowerRoman"/>
      <w:lvlText w:val="%3."/>
      <w:lvlJc w:val="right"/>
      <w:pPr>
        <w:ind w:left="2160" w:hanging="180"/>
      </w:pPr>
    </w:lvl>
    <w:lvl w:ilvl="3" w:tplc="14487282" w:tentative="1">
      <w:start w:val="1"/>
      <w:numFmt w:val="decimal"/>
      <w:lvlText w:val="%4."/>
      <w:lvlJc w:val="left"/>
      <w:pPr>
        <w:ind w:left="2880" w:hanging="360"/>
      </w:pPr>
    </w:lvl>
    <w:lvl w:ilvl="4" w:tplc="14487282" w:tentative="1">
      <w:start w:val="1"/>
      <w:numFmt w:val="lowerLetter"/>
      <w:lvlText w:val="%5."/>
      <w:lvlJc w:val="left"/>
      <w:pPr>
        <w:ind w:left="3600" w:hanging="360"/>
      </w:pPr>
    </w:lvl>
    <w:lvl w:ilvl="5" w:tplc="14487282" w:tentative="1">
      <w:start w:val="1"/>
      <w:numFmt w:val="lowerRoman"/>
      <w:lvlText w:val="%6."/>
      <w:lvlJc w:val="right"/>
      <w:pPr>
        <w:ind w:left="4320" w:hanging="180"/>
      </w:pPr>
    </w:lvl>
    <w:lvl w:ilvl="6" w:tplc="14487282" w:tentative="1">
      <w:start w:val="1"/>
      <w:numFmt w:val="decimal"/>
      <w:lvlText w:val="%7."/>
      <w:lvlJc w:val="left"/>
      <w:pPr>
        <w:ind w:left="5040" w:hanging="360"/>
      </w:pPr>
    </w:lvl>
    <w:lvl w:ilvl="7" w:tplc="14487282" w:tentative="1">
      <w:start w:val="1"/>
      <w:numFmt w:val="lowerLetter"/>
      <w:lvlText w:val="%8."/>
      <w:lvlJc w:val="left"/>
      <w:pPr>
        <w:ind w:left="5760" w:hanging="360"/>
      </w:pPr>
    </w:lvl>
    <w:lvl w:ilvl="8" w:tplc="14487282" w:tentative="1">
      <w:start w:val="1"/>
      <w:numFmt w:val="lowerRoman"/>
      <w:lvlText w:val="%9."/>
      <w:lvlJc w:val="right"/>
      <w:pPr>
        <w:ind w:left="6480" w:hanging="180"/>
      </w:pPr>
    </w:lvl>
  </w:abstractNum>
  <w:abstractNum w:abstractNumId="50869458">
    <w:multiLevelType w:val="hybridMultilevel"/>
    <w:lvl w:ilvl="0" w:tplc="16695199">
      <w:start w:val="1"/>
      <w:numFmt w:val="decimal"/>
      <w:lvlText w:val="%1."/>
      <w:lvlJc w:val="left"/>
      <w:pPr>
        <w:ind w:left="720" w:hanging="360"/>
      </w:pPr>
    </w:lvl>
    <w:lvl w:ilvl="1" w:tplc="16695199" w:tentative="1">
      <w:start w:val="1"/>
      <w:numFmt w:val="lowerLetter"/>
      <w:lvlText w:val="%2."/>
      <w:lvlJc w:val="left"/>
      <w:pPr>
        <w:ind w:left="1440" w:hanging="360"/>
      </w:pPr>
    </w:lvl>
    <w:lvl w:ilvl="2" w:tplc="16695199" w:tentative="1">
      <w:start w:val="1"/>
      <w:numFmt w:val="lowerRoman"/>
      <w:lvlText w:val="%3."/>
      <w:lvlJc w:val="right"/>
      <w:pPr>
        <w:ind w:left="2160" w:hanging="180"/>
      </w:pPr>
    </w:lvl>
    <w:lvl w:ilvl="3" w:tplc="16695199" w:tentative="1">
      <w:start w:val="1"/>
      <w:numFmt w:val="decimal"/>
      <w:lvlText w:val="%4."/>
      <w:lvlJc w:val="left"/>
      <w:pPr>
        <w:ind w:left="2880" w:hanging="360"/>
      </w:pPr>
    </w:lvl>
    <w:lvl w:ilvl="4" w:tplc="16695199" w:tentative="1">
      <w:start w:val="1"/>
      <w:numFmt w:val="lowerLetter"/>
      <w:lvlText w:val="%5."/>
      <w:lvlJc w:val="left"/>
      <w:pPr>
        <w:ind w:left="3600" w:hanging="360"/>
      </w:pPr>
    </w:lvl>
    <w:lvl w:ilvl="5" w:tplc="16695199" w:tentative="1">
      <w:start w:val="1"/>
      <w:numFmt w:val="lowerRoman"/>
      <w:lvlText w:val="%6."/>
      <w:lvlJc w:val="right"/>
      <w:pPr>
        <w:ind w:left="4320" w:hanging="180"/>
      </w:pPr>
    </w:lvl>
    <w:lvl w:ilvl="6" w:tplc="16695199" w:tentative="1">
      <w:start w:val="1"/>
      <w:numFmt w:val="decimal"/>
      <w:lvlText w:val="%7."/>
      <w:lvlJc w:val="left"/>
      <w:pPr>
        <w:ind w:left="5040" w:hanging="360"/>
      </w:pPr>
    </w:lvl>
    <w:lvl w:ilvl="7" w:tplc="16695199" w:tentative="1">
      <w:start w:val="1"/>
      <w:numFmt w:val="lowerLetter"/>
      <w:lvlText w:val="%8."/>
      <w:lvlJc w:val="left"/>
      <w:pPr>
        <w:ind w:left="5760" w:hanging="360"/>
      </w:pPr>
    </w:lvl>
    <w:lvl w:ilvl="8" w:tplc="16695199" w:tentative="1">
      <w:start w:val="1"/>
      <w:numFmt w:val="lowerRoman"/>
      <w:lvlText w:val="%9."/>
      <w:lvlJc w:val="right"/>
      <w:pPr>
        <w:ind w:left="6480" w:hanging="180"/>
      </w:pPr>
    </w:lvl>
  </w:abstractNum>
  <w:abstractNum w:abstractNumId="50869457">
    <w:multiLevelType w:val="hybridMultilevel"/>
    <w:lvl w:ilvl="0" w:tplc="10351849">
      <w:start w:val="1"/>
      <w:numFmt w:val="decimal"/>
      <w:lvlText w:val="%1."/>
      <w:lvlJc w:val="left"/>
      <w:pPr>
        <w:ind w:left="720" w:hanging="360"/>
      </w:pPr>
    </w:lvl>
    <w:lvl w:ilvl="1" w:tplc="10351849" w:tentative="1">
      <w:start w:val="1"/>
      <w:numFmt w:val="lowerLetter"/>
      <w:lvlText w:val="%2."/>
      <w:lvlJc w:val="left"/>
      <w:pPr>
        <w:ind w:left="1440" w:hanging="360"/>
      </w:pPr>
    </w:lvl>
    <w:lvl w:ilvl="2" w:tplc="10351849" w:tentative="1">
      <w:start w:val="1"/>
      <w:numFmt w:val="lowerRoman"/>
      <w:lvlText w:val="%3."/>
      <w:lvlJc w:val="right"/>
      <w:pPr>
        <w:ind w:left="2160" w:hanging="180"/>
      </w:pPr>
    </w:lvl>
    <w:lvl w:ilvl="3" w:tplc="10351849" w:tentative="1">
      <w:start w:val="1"/>
      <w:numFmt w:val="decimal"/>
      <w:lvlText w:val="%4."/>
      <w:lvlJc w:val="left"/>
      <w:pPr>
        <w:ind w:left="2880" w:hanging="360"/>
      </w:pPr>
    </w:lvl>
    <w:lvl w:ilvl="4" w:tplc="10351849" w:tentative="1">
      <w:start w:val="1"/>
      <w:numFmt w:val="lowerLetter"/>
      <w:lvlText w:val="%5."/>
      <w:lvlJc w:val="left"/>
      <w:pPr>
        <w:ind w:left="3600" w:hanging="360"/>
      </w:pPr>
    </w:lvl>
    <w:lvl w:ilvl="5" w:tplc="10351849" w:tentative="1">
      <w:start w:val="1"/>
      <w:numFmt w:val="lowerRoman"/>
      <w:lvlText w:val="%6."/>
      <w:lvlJc w:val="right"/>
      <w:pPr>
        <w:ind w:left="4320" w:hanging="180"/>
      </w:pPr>
    </w:lvl>
    <w:lvl w:ilvl="6" w:tplc="10351849" w:tentative="1">
      <w:start w:val="1"/>
      <w:numFmt w:val="decimal"/>
      <w:lvlText w:val="%7."/>
      <w:lvlJc w:val="left"/>
      <w:pPr>
        <w:ind w:left="5040" w:hanging="360"/>
      </w:pPr>
    </w:lvl>
    <w:lvl w:ilvl="7" w:tplc="10351849" w:tentative="1">
      <w:start w:val="1"/>
      <w:numFmt w:val="lowerLetter"/>
      <w:lvlText w:val="%8."/>
      <w:lvlJc w:val="left"/>
      <w:pPr>
        <w:ind w:left="5760" w:hanging="360"/>
      </w:pPr>
    </w:lvl>
    <w:lvl w:ilvl="8" w:tplc="10351849" w:tentative="1">
      <w:start w:val="1"/>
      <w:numFmt w:val="lowerRoman"/>
      <w:lvlText w:val="%9."/>
      <w:lvlJc w:val="right"/>
      <w:pPr>
        <w:ind w:left="6480" w:hanging="180"/>
      </w:pPr>
    </w:lvl>
  </w:abstractNum>
  <w:abstractNum w:abstractNumId="50869456">
    <w:multiLevelType w:val="hybridMultilevel"/>
    <w:lvl w:ilvl="0" w:tplc="95331199">
      <w:start w:val="1"/>
      <w:numFmt w:val="decimal"/>
      <w:lvlText w:val="%1."/>
      <w:lvlJc w:val="left"/>
      <w:pPr>
        <w:ind w:left="720" w:hanging="360"/>
      </w:pPr>
    </w:lvl>
    <w:lvl w:ilvl="1" w:tplc="95331199" w:tentative="1">
      <w:start w:val="1"/>
      <w:numFmt w:val="lowerLetter"/>
      <w:lvlText w:val="%2."/>
      <w:lvlJc w:val="left"/>
      <w:pPr>
        <w:ind w:left="1440" w:hanging="360"/>
      </w:pPr>
    </w:lvl>
    <w:lvl w:ilvl="2" w:tplc="95331199" w:tentative="1">
      <w:start w:val="1"/>
      <w:numFmt w:val="lowerRoman"/>
      <w:lvlText w:val="%3."/>
      <w:lvlJc w:val="right"/>
      <w:pPr>
        <w:ind w:left="2160" w:hanging="180"/>
      </w:pPr>
    </w:lvl>
    <w:lvl w:ilvl="3" w:tplc="95331199" w:tentative="1">
      <w:start w:val="1"/>
      <w:numFmt w:val="decimal"/>
      <w:lvlText w:val="%4."/>
      <w:lvlJc w:val="left"/>
      <w:pPr>
        <w:ind w:left="2880" w:hanging="360"/>
      </w:pPr>
    </w:lvl>
    <w:lvl w:ilvl="4" w:tplc="95331199" w:tentative="1">
      <w:start w:val="1"/>
      <w:numFmt w:val="lowerLetter"/>
      <w:lvlText w:val="%5."/>
      <w:lvlJc w:val="left"/>
      <w:pPr>
        <w:ind w:left="3600" w:hanging="360"/>
      </w:pPr>
    </w:lvl>
    <w:lvl w:ilvl="5" w:tplc="95331199" w:tentative="1">
      <w:start w:val="1"/>
      <w:numFmt w:val="lowerRoman"/>
      <w:lvlText w:val="%6."/>
      <w:lvlJc w:val="right"/>
      <w:pPr>
        <w:ind w:left="4320" w:hanging="180"/>
      </w:pPr>
    </w:lvl>
    <w:lvl w:ilvl="6" w:tplc="95331199" w:tentative="1">
      <w:start w:val="1"/>
      <w:numFmt w:val="decimal"/>
      <w:lvlText w:val="%7."/>
      <w:lvlJc w:val="left"/>
      <w:pPr>
        <w:ind w:left="5040" w:hanging="360"/>
      </w:pPr>
    </w:lvl>
    <w:lvl w:ilvl="7" w:tplc="95331199" w:tentative="1">
      <w:start w:val="1"/>
      <w:numFmt w:val="lowerLetter"/>
      <w:lvlText w:val="%8."/>
      <w:lvlJc w:val="left"/>
      <w:pPr>
        <w:ind w:left="5760" w:hanging="360"/>
      </w:pPr>
    </w:lvl>
    <w:lvl w:ilvl="8" w:tplc="95331199" w:tentative="1">
      <w:start w:val="1"/>
      <w:numFmt w:val="lowerRoman"/>
      <w:lvlText w:val="%9."/>
      <w:lvlJc w:val="right"/>
      <w:pPr>
        <w:ind w:left="6480" w:hanging="180"/>
      </w:pPr>
    </w:lvl>
  </w:abstractNum>
  <w:abstractNum w:abstractNumId="50869455">
    <w:multiLevelType w:val="hybridMultilevel"/>
    <w:lvl w:ilvl="0" w:tplc="68207709">
      <w:start w:val="1"/>
      <w:numFmt w:val="decimal"/>
      <w:lvlText w:val="%1."/>
      <w:lvlJc w:val="left"/>
      <w:pPr>
        <w:ind w:left="720" w:hanging="360"/>
      </w:pPr>
    </w:lvl>
    <w:lvl w:ilvl="1" w:tplc="68207709" w:tentative="1">
      <w:start w:val="1"/>
      <w:numFmt w:val="lowerLetter"/>
      <w:lvlText w:val="%2."/>
      <w:lvlJc w:val="left"/>
      <w:pPr>
        <w:ind w:left="1440" w:hanging="360"/>
      </w:pPr>
    </w:lvl>
    <w:lvl w:ilvl="2" w:tplc="68207709" w:tentative="1">
      <w:start w:val="1"/>
      <w:numFmt w:val="lowerRoman"/>
      <w:lvlText w:val="%3."/>
      <w:lvlJc w:val="right"/>
      <w:pPr>
        <w:ind w:left="2160" w:hanging="180"/>
      </w:pPr>
    </w:lvl>
    <w:lvl w:ilvl="3" w:tplc="68207709" w:tentative="1">
      <w:start w:val="1"/>
      <w:numFmt w:val="decimal"/>
      <w:lvlText w:val="%4."/>
      <w:lvlJc w:val="left"/>
      <w:pPr>
        <w:ind w:left="2880" w:hanging="360"/>
      </w:pPr>
    </w:lvl>
    <w:lvl w:ilvl="4" w:tplc="68207709" w:tentative="1">
      <w:start w:val="1"/>
      <w:numFmt w:val="lowerLetter"/>
      <w:lvlText w:val="%5."/>
      <w:lvlJc w:val="left"/>
      <w:pPr>
        <w:ind w:left="3600" w:hanging="360"/>
      </w:pPr>
    </w:lvl>
    <w:lvl w:ilvl="5" w:tplc="68207709" w:tentative="1">
      <w:start w:val="1"/>
      <w:numFmt w:val="lowerRoman"/>
      <w:lvlText w:val="%6."/>
      <w:lvlJc w:val="right"/>
      <w:pPr>
        <w:ind w:left="4320" w:hanging="180"/>
      </w:pPr>
    </w:lvl>
    <w:lvl w:ilvl="6" w:tplc="68207709" w:tentative="1">
      <w:start w:val="1"/>
      <w:numFmt w:val="decimal"/>
      <w:lvlText w:val="%7."/>
      <w:lvlJc w:val="left"/>
      <w:pPr>
        <w:ind w:left="5040" w:hanging="360"/>
      </w:pPr>
    </w:lvl>
    <w:lvl w:ilvl="7" w:tplc="68207709" w:tentative="1">
      <w:start w:val="1"/>
      <w:numFmt w:val="lowerLetter"/>
      <w:lvlText w:val="%8."/>
      <w:lvlJc w:val="left"/>
      <w:pPr>
        <w:ind w:left="5760" w:hanging="360"/>
      </w:pPr>
    </w:lvl>
    <w:lvl w:ilvl="8" w:tplc="68207709" w:tentative="1">
      <w:start w:val="1"/>
      <w:numFmt w:val="lowerRoman"/>
      <w:lvlText w:val="%9."/>
      <w:lvlJc w:val="right"/>
      <w:pPr>
        <w:ind w:left="6480" w:hanging="180"/>
      </w:pPr>
    </w:lvl>
  </w:abstractNum>
  <w:abstractNum w:abstractNumId="50869454">
    <w:multiLevelType w:val="hybridMultilevel"/>
    <w:lvl w:ilvl="0" w:tplc="22895389">
      <w:start w:val="1"/>
      <w:numFmt w:val="decimal"/>
      <w:lvlText w:val="%1."/>
      <w:lvlJc w:val="left"/>
      <w:pPr>
        <w:ind w:left="720" w:hanging="360"/>
      </w:pPr>
    </w:lvl>
    <w:lvl w:ilvl="1" w:tplc="22895389" w:tentative="1">
      <w:start w:val="1"/>
      <w:numFmt w:val="lowerLetter"/>
      <w:lvlText w:val="%2."/>
      <w:lvlJc w:val="left"/>
      <w:pPr>
        <w:ind w:left="1440" w:hanging="360"/>
      </w:pPr>
    </w:lvl>
    <w:lvl w:ilvl="2" w:tplc="22895389" w:tentative="1">
      <w:start w:val="1"/>
      <w:numFmt w:val="lowerRoman"/>
      <w:lvlText w:val="%3."/>
      <w:lvlJc w:val="right"/>
      <w:pPr>
        <w:ind w:left="2160" w:hanging="180"/>
      </w:pPr>
    </w:lvl>
    <w:lvl w:ilvl="3" w:tplc="22895389" w:tentative="1">
      <w:start w:val="1"/>
      <w:numFmt w:val="decimal"/>
      <w:lvlText w:val="%4."/>
      <w:lvlJc w:val="left"/>
      <w:pPr>
        <w:ind w:left="2880" w:hanging="360"/>
      </w:pPr>
    </w:lvl>
    <w:lvl w:ilvl="4" w:tplc="22895389" w:tentative="1">
      <w:start w:val="1"/>
      <w:numFmt w:val="lowerLetter"/>
      <w:lvlText w:val="%5."/>
      <w:lvlJc w:val="left"/>
      <w:pPr>
        <w:ind w:left="3600" w:hanging="360"/>
      </w:pPr>
    </w:lvl>
    <w:lvl w:ilvl="5" w:tplc="22895389" w:tentative="1">
      <w:start w:val="1"/>
      <w:numFmt w:val="lowerRoman"/>
      <w:lvlText w:val="%6."/>
      <w:lvlJc w:val="right"/>
      <w:pPr>
        <w:ind w:left="4320" w:hanging="180"/>
      </w:pPr>
    </w:lvl>
    <w:lvl w:ilvl="6" w:tplc="22895389" w:tentative="1">
      <w:start w:val="1"/>
      <w:numFmt w:val="decimal"/>
      <w:lvlText w:val="%7."/>
      <w:lvlJc w:val="left"/>
      <w:pPr>
        <w:ind w:left="5040" w:hanging="360"/>
      </w:pPr>
    </w:lvl>
    <w:lvl w:ilvl="7" w:tplc="22895389" w:tentative="1">
      <w:start w:val="1"/>
      <w:numFmt w:val="lowerLetter"/>
      <w:lvlText w:val="%8."/>
      <w:lvlJc w:val="left"/>
      <w:pPr>
        <w:ind w:left="5760" w:hanging="360"/>
      </w:pPr>
    </w:lvl>
    <w:lvl w:ilvl="8" w:tplc="22895389" w:tentative="1">
      <w:start w:val="1"/>
      <w:numFmt w:val="lowerRoman"/>
      <w:lvlText w:val="%9."/>
      <w:lvlJc w:val="right"/>
      <w:pPr>
        <w:ind w:left="6480" w:hanging="180"/>
      </w:pPr>
    </w:lvl>
  </w:abstractNum>
  <w:abstractNum w:abstractNumId="50869453">
    <w:multiLevelType w:val="hybridMultilevel"/>
    <w:lvl w:ilvl="0" w:tplc="79685706">
      <w:start w:val="1"/>
      <w:numFmt w:val="decimal"/>
      <w:lvlText w:val="%1."/>
      <w:lvlJc w:val="left"/>
      <w:pPr>
        <w:ind w:left="720" w:hanging="360"/>
      </w:pPr>
    </w:lvl>
    <w:lvl w:ilvl="1" w:tplc="79685706" w:tentative="1">
      <w:start w:val="1"/>
      <w:numFmt w:val="lowerLetter"/>
      <w:lvlText w:val="%2."/>
      <w:lvlJc w:val="left"/>
      <w:pPr>
        <w:ind w:left="1440" w:hanging="360"/>
      </w:pPr>
    </w:lvl>
    <w:lvl w:ilvl="2" w:tplc="79685706" w:tentative="1">
      <w:start w:val="1"/>
      <w:numFmt w:val="lowerRoman"/>
      <w:lvlText w:val="%3."/>
      <w:lvlJc w:val="right"/>
      <w:pPr>
        <w:ind w:left="2160" w:hanging="180"/>
      </w:pPr>
    </w:lvl>
    <w:lvl w:ilvl="3" w:tplc="79685706" w:tentative="1">
      <w:start w:val="1"/>
      <w:numFmt w:val="decimal"/>
      <w:lvlText w:val="%4."/>
      <w:lvlJc w:val="left"/>
      <w:pPr>
        <w:ind w:left="2880" w:hanging="360"/>
      </w:pPr>
    </w:lvl>
    <w:lvl w:ilvl="4" w:tplc="79685706" w:tentative="1">
      <w:start w:val="1"/>
      <w:numFmt w:val="lowerLetter"/>
      <w:lvlText w:val="%5."/>
      <w:lvlJc w:val="left"/>
      <w:pPr>
        <w:ind w:left="3600" w:hanging="360"/>
      </w:pPr>
    </w:lvl>
    <w:lvl w:ilvl="5" w:tplc="79685706" w:tentative="1">
      <w:start w:val="1"/>
      <w:numFmt w:val="lowerRoman"/>
      <w:lvlText w:val="%6."/>
      <w:lvlJc w:val="right"/>
      <w:pPr>
        <w:ind w:left="4320" w:hanging="180"/>
      </w:pPr>
    </w:lvl>
    <w:lvl w:ilvl="6" w:tplc="79685706" w:tentative="1">
      <w:start w:val="1"/>
      <w:numFmt w:val="decimal"/>
      <w:lvlText w:val="%7."/>
      <w:lvlJc w:val="left"/>
      <w:pPr>
        <w:ind w:left="5040" w:hanging="360"/>
      </w:pPr>
    </w:lvl>
    <w:lvl w:ilvl="7" w:tplc="79685706" w:tentative="1">
      <w:start w:val="1"/>
      <w:numFmt w:val="lowerLetter"/>
      <w:lvlText w:val="%8."/>
      <w:lvlJc w:val="left"/>
      <w:pPr>
        <w:ind w:left="5760" w:hanging="360"/>
      </w:pPr>
    </w:lvl>
    <w:lvl w:ilvl="8" w:tplc="79685706" w:tentative="1">
      <w:start w:val="1"/>
      <w:numFmt w:val="lowerRoman"/>
      <w:lvlText w:val="%9."/>
      <w:lvlJc w:val="right"/>
      <w:pPr>
        <w:ind w:left="6480" w:hanging="180"/>
      </w:pPr>
    </w:lvl>
  </w:abstractNum>
  <w:abstractNum w:abstractNumId="50869452">
    <w:multiLevelType w:val="hybridMultilevel"/>
    <w:lvl w:ilvl="0" w:tplc="55137539">
      <w:start w:val="1"/>
      <w:numFmt w:val="decimal"/>
      <w:lvlText w:val="%1."/>
      <w:lvlJc w:val="left"/>
      <w:pPr>
        <w:ind w:left="720" w:hanging="360"/>
      </w:pPr>
    </w:lvl>
    <w:lvl w:ilvl="1" w:tplc="55137539" w:tentative="1">
      <w:start w:val="1"/>
      <w:numFmt w:val="lowerLetter"/>
      <w:lvlText w:val="%2."/>
      <w:lvlJc w:val="left"/>
      <w:pPr>
        <w:ind w:left="1440" w:hanging="360"/>
      </w:pPr>
    </w:lvl>
    <w:lvl w:ilvl="2" w:tplc="55137539" w:tentative="1">
      <w:start w:val="1"/>
      <w:numFmt w:val="lowerRoman"/>
      <w:lvlText w:val="%3."/>
      <w:lvlJc w:val="right"/>
      <w:pPr>
        <w:ind w:left="2160" w:hanging="180"/>
      </w:pPr>
    </w:lvl>
    <w:lvl w:ilvl="3" w:tplc="55137539" w:tentative="1">
      <w:start w:val="1"/>
      <w:numFmt w:val="decimal"/>
      <w:lvlText w:val="%4."/>
      <w:lvlJc w:val="left"/>
      <w:pPr>
        <w:ind w:left="2880" w:hanging="360"/>
      </w:pPr>
    </w:lvl>
    <w:lvl w:ilvl="4" w:tplc="55137539" w:tentative="1">
      <w:start w:val="1"/>
      <w:numFmt w:val="lowerLetter"/>
      <w:lvlText w:val="%5."/>
      <w:lvlJc w:val="left"/>
      <w:pPr>
        <w:ind w:left="3600" w:hanging="360"/>
      </w:pPr>
    </w:lvl>
    <w:lvl w:ilvl="5" w:tplc="55137539" w:tentative="1">
      <w:start w:val="1"/>
      <w:numFmt w:val="lowerRoman"/>
      <w:lvlText w:val="%6."/>
      <w:lvlJc w:val="right"/>
      <w:pPr>
        <w:ind w:left="4320" w:hanging="180"/>
      </w:pPr>
    </w:lvl>
    <w:lvl w:ilvl="6" w:tplc="55137539" w:tentative="1">
      <w:start w:val="1"/>
      <w:numFmt w:val="decimal"/>
      <w:lvlText w:val="%7."/>
      <w:lvlJc w:val="left"/>
      <w:pPr>
        <w:ind w:left="5040" w:hanging="360"/>
      </w:pPr>
    </w:lvl>
    <w:lvl w:ilvl="7" w:tplc="55137539" w:tentative="1">
      <w:start w:val="1"/>
      <w:numFmt w:val="lowerLetter"/>
      <w:lvlText w:val="%8."/>
      <w:lvlJc w:val="left"/>
      <w:pPr>
        <w:ind w:left="5760" w:hanging="360"/>
      </w:pPr>
    </w:lvl>
    <w:lvl w:ilvl="8" w:tplc="55137539" w:tentative="1">
      <w:start w:val="1"/>
      <w:numFmt w:val="lowerRoman"/>
      <w:lvlText w:val="%9."/>
      <w:lvlJc w:val="right"/>
      <w:pPr>
        <w:ind w:left="6480" w:hanging="180"/>
      </w:pPr>
    </w:lvl>
  </w:abstractNum>
  <w:abstractNum w:abstractNumId="50869451">
    <w:multiLevelType w:val="hybridMultilevel"/>
    <w:lvl w:ilvl="0" w:tplc="222509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0869451">
    <w:abstractNumId w:val="50869451"/>
  </w:num>
  <w:num w:numId="50869452">
    <w:abstractNumId w:val="50869452"/>
  </w:num>
  <w:num w:numId="50869453">
    <w:abstractNumId w:val="50869453"/>
  </w:num>
  <w:num w:numId="50869454">
    <w:abstractNumId w:val="50869454"/>
  </w:num>
  <w:num w:numId="50869455">
    <w:abstractNumId w:val="50869455"/>
  </w:num>
  <w:num w:numId="50869456">
    <w:abstractNumId w:val="50869456"/>
  </w:num>
  <w:num w:numId="50869457">
    <w:abstractNumId w:val="50869457"/>
  </w:num>
  <w:num w:numId="50869458">
    <w:abstractNumId w:val="50869458"/>
  </w:num>
  <w:num w:numId="50869459">
    <w:abstractNumId w:val="50869459"/>
  </w:num>
  <w:num w:numId="50869460">
    <w:abstractNumId w:val="50869460"/>
  </w:num>
  <w:num w:numId="50869461">
    <w:abstractNumId w:val="50869461"/>
  </w:num>
  <w:num w:numId="50869462">
    <w:abstractNumId w:val="50869462"/>
  </w:num>
  <w:num w:numId="50869463">
    <w:abstractNumId w:val="50869463"/>
  </w:num>
  <w:num w:numId="50869464">
    <w:abstractNumId w:val="50869464"/>
  </w:num>
  <w:num w:numId="50869465">
    <w:abstractNumId w:val="50869465"/>
  </w:num>
  <w:num w:numId="50869466">
    <w:abstractNumId w:val="50869466"/>
  </w:num>
  <w:num w:numId="50869467">
    <w:abstractNumId w:val="50869467"/>
  </w:num>
  <w:num w:numId="50869468">
    <w:abstractNumId w:val="50869468"/>
  </w:num>
  <w:num w:numId="50869469">
    <w:abstractNumId w:val="50869469"/>
  </w:num>
  <w:num w:numId="50869470">
    <w:abstractNumId w:val="50869470"/>
  </w:num>
  <w:num w:numId="50869471">
    <w:abstractNumId w:val="50869471"/>
  </w:num>
  <w:num w:numId="50869472">
    <w:abstractNumId w:val="50869472"/>
  </w:num>
  <w:num w:numId="50869473">
    <w:abstractNumId w:val="50869473"/>
  </w:num>
  <w:num w:numId="50869474">
    <w:abstractNumId w:val="50869474"/>
  </w:num>
  <w:num w:numId="50869475">
    <w:abstractNumId w:val="50869475"/>
  </w:num>
  <w:num w:numId="50869476">
    <w:abstractNumId w:val="508694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0527497" Type="http://schemas.openxmlformats.org/officeDocument/2006/relationships/comments" Target="comments.xml"/><Relationship Id="rId74688616" Type="http://schemas.openxmlformats.org/officeDocument/2006/relationships/image" Target="media/imgrId74688616.jpg"/><Relationship Id="rId73815ef9d93811b82" Type="http://schemas.openxmlformats.org/officeDocument/2006/relationships/hyperlink" Target="http://www.kohlerengines.com/home.htm" TargetMode="External"/><Relationship Id="rId94495ef9d93811bd0" Type="http://schemas.openxmlformats.org/officeDocument/2006/relationships/hyperlink" Target="http://dealers.kohlerpower.it/" TargetMode="External"/><Relationship Id="rId83415ef9d93811c56" Type="http://schemas.openxmlformats.org/officeDocument/2006/relationships/hyperlink" Target="http://www.kohlerengines.com/home.htm" TargetMode="External"/><Relationship Id="rId82365ef9d939018bd" Type="http://schemas.openxmlformats.org/officeDocument/2006/relationships/hyperlink" Target="https://iservice.lombardini.it/jsp/Template2/manuale.jsp?id=203&amp;parent=1000" TargetMode="External"/><Relationship Id="rId43845ef9d93c610da" Type="http://schemas.openxmlformats.org/officeDocument/2006/relationships/hyperlink" Target="https://iservice.lombardini.it/jsp/Template2/manuale.jsp?id=228&amp;parent=1105" TargetMode="External"/><Relationship Id="rId18005ef9d93c610fa" Type="http://schemas.openxmlformats.org/officeDocument/2006/relationships/hyperlink" Target="https://iservice.lombardini.it/jsp/Template2/manuale.jsp?id=229&amp;parent=1105" TargetMode="External"/><Relationship Id="rId91015ef9d93c7202c" Type="http://schemas.openxmlformats.org/officeDocument/2006/relationships/hyperlink" Target="https://iservice.lombardini.it/jsp/Template2/manuale.jsp?id=248&amp;parent=1105" TargetMode="External"/><Relationship Id="rId13165ef9d93c720e1" Type="http://schemas.openxmlformats.org/officeDocument/2006/relationships/hyperlink" Target="https://iservice.lombardini.it/jsp/Template2/manuale.jsp?id=251&amp;parent=1105" TargetMode="External"/><Relationship Id="rId81675ef9d93cbbada" Type="http://schemas.openxmlformats.org/officeDocument/2006/relationships/hyperlink" Target="https://iservice.lombardini.it/jsp/Template2/manuale.jsp?id=60&amp;parent=962" TargetMode="External"/><Relationship Id="rId62405ef9d93ccec30" Type="http://schemas.openxmlformats.org/officeDocument/2006/relationships/hyperlink" Target="https://iservice.lombardini.it/jsp/Template2/manuale.jsp?id=214&amp;parent=1105" TargetMode="External"/><Relationship Id="rId93635ef9d93ccee56" Type="http://schemas.openxmlformats.org/officeDocument/2006/relationships/hyperlink" Target="https://iservice.lombardini.it/jsp/Template2/manuale.jsp?id=248&amp;parent=1105" TargetMode="External"/><Relationship Id="rId84765ef9d93ce05ae" Type="http://schemas.openxmlformats.org/officeDocument/2006/relationships/hyperlink" Target="https://iservice.lombardini.it/jsp/Template2/manuale.jsp?id=268&amp;parent=1105" TargetMode="External"/><Relationship Id="rId79715ef9d93ce05e7" Type="http://schemas.openxmlformats.org/officeDocument/2006/relationships/hyperlink" Target="https://iservice.lombardini.it/jsp/Template2/manuale.jsp?id=60&amp;parent=962" TargetMode="External"/><Relationship Id="rId59955ef9d93ce09cc" Type="http://schemas.openxmlformats.org/officeDocument/2006/relationships/hyperlink" Target="https://iservice.lombardini.it/jsp/Template2/manuale.jsp?id=211&amp;parent=1105" TargetMode="External"/><Relationship Id="rId76785ef9d93ce09f7" Type="http://schemas.openxmlformats.org/officeDocument/2006/relationships/hyperlink" Target="https://iservice.lombardini.it/jsp/Template2/manuale.jsp?id=213&amp;parent=1105" TargetMode="External"/><Relationship Id="rId93045ef9d93d221df" Type="http://schemas.openxmlformats.org/officeDocument/2006/relationships/hyperlink" Target="https://www.youtube.com/embed/Tt4mNQVDzWk?rel=0" TargetMode="External"/><Relationship Id="rId14255ef9d93d34f01" Type="http://schemas.openxmlformats.org/officeDocument/2006/relationships/hyperlink" Target="https://iservice.lombardini.it/jsp/Template2/manuale.jsp?id=60&amp;parent=962" TargetMode="External"/><Relationship Id="rId39315ef9d93dbc20d" Type="http://schemas.openxmlformats.org/officeDocument/2006/relationships/hyperlink" Target="https://www.youtube.com/embed/0uYYsLPsseg?rel=0" TargetMode="External"/><Relationship Id="rId27405ef9d93dbc728" Type="http://schemas.openxmlformats.org/officeDocument/2006/relationships/hyperlink" Target="https://iservice.lombardini.it/jsp/Template2/manuale.jsp?id=231&amp;parent=1105" TargetMode="External"/><Relationship Id="rId73415ef9d93de21ef" Type="http://schemas.openxmlformats.org/officeDocument/2006/relationships/hyperlink" Target="https://iservice.lombardini.it/jsp/Template2/manuale.jsp?id=60&amp;parent=962" TargetMode="External"/><Relationship Id="rId41165ef9d93e00729" Type="http://schemas.openxmlformats.org/officeDocument/2006/relationships/hyperlink" Target="https://iservice.lombardini.it/jsp/Template2/manuale.jsp?id=218&amp;parent=1105" TargetMode="External"/><Relationship Id="rId21925ef9d93e012a3" Type="http://schemas.openxmlformats.org/officeDocument/2006/relationships/hyperlink" Target="https://iservice.lombardini.it/jsp/Template2/manuale.jsp?id=232&amp;parent=1105" TargetMode="External"/><Relationship Id="rId10305ef9d93e01555" Type="http://schemas.openxmlformats.org/officeDocument/2006/relationships/hyperlink" Target="https://iservice.lombardini.it/jsp/Template2/manuale.jsp?id=237&amp;parent=1105" TargetMode="External"/><Relationship Id="rId49655ef9d93e017f1" Type="http://schemas.openxmlformats.org/officeDocument/2006/relationships/hyperlink" Target="https://iservice.lombardini.it/jsp/Template2/manuale.jsp?id=239&amp;parent=1105" TargetMode="External"/><Relationship Id="rId86685ef9d93e01a9e" Type="http://schemas.openxmlformats.org/officeDocument/2006/relationships/hyperlink" Target="https://iservice.lombardini.it/jsp/Template2/manuale.jsp?id=234&amp;parent=1105" TargetMode="External"/><Relationship Id="rId75355ef9d93e01d5a" Type="http://schemas.openxmlformats.org/officeDocument/2006/relationships/hyperlink" Target="https://iservice.lombardini.it/jsp/Template2/manuale.jsp?id=235&amp;parent=1105" TargetMode="External"/><Relationship Id="rId99405ef9d93e02010" Type="http://schemas.openxmlformats.org/officeDocument/2006/relationships/hyperlink" Target="https://iservice.lombardini.it/jsp/Template2/manuale.jsp?id=238&amp;parent=1105" TargetMode="External"/><Relationship Id="rId75335ef9d93e022b5" Type="http://schemas.openxmlformats.org/officeDocument/2006/relationships/hyperlink" Target="https://iservice.lombardini.it/jsp/Template2/manuale.jsp?id=236&amp;parent=1105" TargetMode="External"/><Relationship Id="rId53485ef9d93e035c3" Type="http://schemas.openxmlformats.org/officeDocument/2006/relationships/hyperlink" Target="https://iservice.lombardini.it/jsp/Template2/manuale.jsp?id=249&amp;parent=1105" TargetMode="External"/><Relationship Id="rId85755ef9d93e044d8" Type="http://schemas.openxmlformats.org/officeDocument/2006/relationships/hyperlink" Target="https://iservice.lombardini.it/jsp/Template2/manuale.jsp?id=244&amp;parent=1105" TargetMode="External"/><Relationship Id="rId87945ef9d93e044fb" Type="http://schemas.openxmlformats.org/officeDocument/2006/relationships/hyperlink" Target="https://iservice.lombardini.it/jsp/Template2/manuale.jsp?id=245&amp;parent=1105" TargetMode="External"/><Relationship Id="rId68725ef9d93e04ff9" Type="http://schemas.openxmlformats.org/officeDocument/2006/relationships/hyperlink" Target="https://iservice.lombardini.it/jsp/Template2/manuale.jsp?id=248&amp;parent=1105" TargetMode="External"/><Relationship Id="rId68625ef9d93e053df" Type="http://schemas.openxmlformats.org/officeDocument/2006/relationships/hyperlink" Target="https://iservice.lombardini.it/jsp/Template2/manuale.jsp?id=214&amp;parent=1105" TargetMode="External"/><Relationship Id="rId76005ef9d93e17df2" Type="http://schemas.openxmlformats.org/officeDocument/2006/relationships/hyperlink" Target="https://iservice.lombardini.it/jsp/Template2/manuale.jsp?id=60&amp;parent=962" TargetMode="External"/><Relationship Id="rId10685ef9d93e5621e" Type="http://schemas.openxmlformats.org/officeDocument/2006/relationships/hyperlink" Target="https://iservice.lombardini.it/jsp/Template2/manuale.jsp?id=60&amp;parent=962" TargetMode="External"/><Relationship Id="rId32885ef9d93e88770" Type="http://schemas.openxmlformats.org/officeDocument/2006/relationships/hyperlink" Target="https://iservice.lombardini.it/jsp/Template2/manuale.jsp?id=60&amp;parent=962" TargetMode="External"/><Relationship Id="rId91275ef9d93eb1aea" Type="http://schemas.openxmlformats.org/officeDocument/2006/relationships/hyperlink" Target="https://iservice.lombardini.it/jsp/Template2/manuale.jsp?id=218&amp;parent=1105" TargetMode="External"/><Relationship Id="rId63245ef9d93ec28de" Type="http://schemas.openxmlformats.org/officeDocument/2006/relationships/hyperlink" Target="https://iservice.lombardini.it/jsp/Template2/manuale.jsp?id=60&amp;parent=962" TargetMode="External"/><Relationship Id="rId72835ef9d93ef15ef" Type="http://schemas.openxmlformats.org/officeDocument/2006/relationships/hyperlink" Target="https://iservice.lombardini.it/jsp/Template2/manuale.jsp?id=218&amp;parent=1105" TargetMode="External"/><Relationship Id="rId95015ef9d93f0fe52" Type="http://schemas.openxmlformats.org/officeDocument/2006/relationships/hyperlink" Target="https://iservice.lombardini.it/jsp/Template2/manuale.jsp?id=60&amp;parent=962" TargetMode="External"/><Relationship Id="rId70285ef9d93f41ab7" Type="http://schemas.openxmlformats.org/officeDocument/2006/relationships/hyperlink" Target="https://iservice.lombardini.it/jsp/Template2/manuale.jsp?id=60&amp;parent=962" TargetMode="External"/><Relationship Id="rId82465ef9d93f546a4" Type="http://schemas.openxmlformats.org/officeDocument/2006/relationships/hyperlink" Target="https://iservice.lombardini.it/jsp/Template2/manuale.jsp?id=218&amp;parent=1105" TargetMode="External"/><Relationship Id="rId57825ef9d93f695c8" Type="http://schemas.openxmlformats.org/officeDocument/2006/relationships/hyperlink" Target="https://iservice.lombardini.it/jsp/Template2/manuale.jsp?id=229&amp;parent=1105" TargetMode="External"/><Relationship Id="rId21705ef9d93fbca51" Type="http://schemas.openxmlformats.org/officeDocument/2006/relationships/hyperlink" Target="https://iservice.lombardini.it/jsp/Template2/manuale.jsp?id=218&amp;parent=1105" TargetMode="External"/><Relationship Id="rId57275ef9d94045f10" Type="http://schemas.openxmlformats.org/officeDocument/2006/relationships/hyperlink" Target="https://iservice.lombardini.it/jsp/Template2/manuale.jsp?id=60&amp;parent=962" TargetMode="External"/><Relationship Id="rId39045ef9d94057120" Type="http://schemas.openxmlformats.org/officeDocument/2006/relationships/hyperlink" Target="https://iservice.lombardini.it/jsp/Template2/manuale.jsp?id=218&amp;parent=1105" TargetMode="External"/><Relationship Id="rId98465ef9d94086874" Type="http://schemas.openxmlformats.org/officeDocument/2006/relationships/hyperlink" Target="https://iservice.lombardini.it/jsp/Template2/manuale.jsp?id=241&amp;parent=1105" TargetMode="External"/><Relationship Id="rId86005ef9d9408690f" Type="http://schemas.openxmlformats.org/officeDocument/2006/relationships/hyperlink" Target="https://iservice.lombardini.it/jsp/Template2/manuale.jsp?id=242&amp;parent=1105" TargetMode="External"/><Relationship Id="rId33185ef9d94086b50" Type="http://schemas.openxmlformats.org/officeDocument/2006/relationships/hyperlink" Target="https://iservice.lombardini.it/jsp/Template2/manuale.jsp?id=241&amp;parent=1105" TargetMode="External"/><Relationship Id="rId24595ef9d94086bba" Type="http://schemas.openxmlformats.org/officeDocument/2006/relationships/hyperlink" Target="https://iservice.lombardini.it/jsp/Template2/manuale.jsp?id=244&amp;parent=1105" TargetMode="External"/><Relationship Id="rId14005ef9d94087330" Type="http://schemas.openxmlformats.org/officeDocument/2006/relationships/hyperlink" Target="https://iservice.lombardini.it/jsp/Template2/manuale.jsp?id=244&amp;parent=1105" TargetMode="External"/><Relationship Id="rId23845ef9d94098716" Type="http://schemas.openxmlformats.org/officeDocument/2006/relationships/hyperlink" Target="https://iservice.lombardini.it/jsp/Template2/manuale.jsp?id=231&amp;parent=1105" TargetMode="External"/><Relationship Id="rId95845ef9d94098732" Type="http://schemas.openxmlformats.org/officeDocument/2006/relationships/hyperlink" Target="https://iservice.lombardini.it/jsp/Template2/manuale.jsp?id=231&amp;parent=1105" TargetMode="External"/><Relationship Id="rId71935ef9d9409879d" Type="http://schemas.openxmlformats.org/officeDocument/2006/relationships/hyperlink" Target="https://iservice.lombardini.it/jsp/Template2/manuale.jsp?id=228&amp;parent=1105" TargetMode="External"/><Relationship Id="rId55805ef9d940987e7" Type="http://schemas.openxmlformats.org/officeDocument/2006/relationships/hyperlink" Target="https://iservice.lombardini.it/jsp/Template2/manuale.jsp?id=229&amp;parent=1105" TargetMode="External"/><Relationship Id="rId27685ef9d940bc51b" Type="http://schemas.openxmlformats.org/officeDocument/2006/relationships/hyperlink" Target="https://iservice.lombardini.it/jsp/Template2/manuale.jsp?id=60&amp;parent=962" TargetMode="External"/><Relationship Id="rId97365ef9d940bc60e" Type="http://schemas.openxmlformats.org/officeDocument/2006/relationships/hyperlink" Target="https://iservice.lombardini.it/jsp/Template2/manuale.jsp?id=250&amp;parent=1105" TargetMode="External"/><Relationship Id="rId13275ef9d940bc67a" Type="http://schemas.openxmlformats.org/officeDocument/2006/relationships/hyperlink" Target="https://iservice.lombardini.it/jsp/Template2/manuale.jsp?id=245&amp;parent=1105" TargetMode="External"/><Relationship Id="rId51265ef9d940bc69e" Type="http://schemas.openxmlformats.org/officeDocument/2006/relationships/hyperlink" Target="https://iservice.lombardini.it/jsp/Template2/manuale.jsp?id=211&amp;parent=1105" TargetMode="External"/><Relationship Id="rId86035ef9d940bc6af" Type="http://schemas.openxmlformats.org/officeDocument/2006/relationships/hyperlink" Target="https://iservice.lombardini.it/jsp/Template2/manuale.jsp?id=213&amp;parent=1105nt=962" TargetMode="External"/><Relationship Id="rId13095ef9d941480f3" Type="http://schemas.openxmlformats.org/officeDocument/2006/relationships/hyperlink" Target="https://www.youtube.com/embed/EpASqRzBxe0?rel=0" TargetMode="External"/><Relationship Id="rId32965ef9d941596e7" Type="http://schemas.openxmlformats.org/officeDocument/2006/relationships/hyperlink" Target="https://iservice.lombardini.it/jsp/Template2/manuale.jsp?id=60&amp;parent=962" TargetMode="External"/><Relationship Id="rId46855ef9d94171249" Type="http://schemas.openxmlformats.org/officeDocument/2006/relationships/hyperlink" Target="https://iservice.lombardini.it/jsp/Template2/manuale.jsp?id=250&amp;parent=1105" TargetMode="External"/><Relationship Id="rId13755ef9d941cb69c" Type="http://schemas.openxmlformats.org/officeDocument/2006/relationships/hyperlink" Target="https://www.youtube.com/embed/v9pGAnWFd08?rel=0" TargetMode="External"/><Relationship Id="rId28875ef9d941df184" Type="http://schemas.openxmlformats.org/officeDocument/2006/relationships/hyperlink" Target="https://iservice.lombardini.it/jsp/Template2/manuale.jsp?id=60&amp;parent=962" TargetMode="External"/><Relationship Id="rId79495ef9d942191df" Type="http://schemas.openxmlformats.org/officeDocument/2006/relationships/hyperlink" Target="https://iservice.lombardini.it/jsp/Template2/manuale.jsp?id=60&amp;parent=962" TargetMode="External"/><Relationship Id="rId97875ef9d9422ead6" Type="http://schemas.openxmlformats.org/officeDocument/2006/relationships/hyperlink" Target="https://iservice.lombardini.it/jsp/Template2/manuale.jsp?id=250&amp;parent=1105" TargetMode="External"/><Relationship Id="rId32525ef9d9427a35d" Type="http://schemas.openxmlformats.org/officeDocument/2006/relationships/hyperlink" Target="https://www.youtube.com/embed/meko2s8_-U0?rel=0" TargetMode="External"/><Relationship Id="rId23015ef9d9428c791" Type="http://schemas.openxmlformats.org/officeDocument/2006/relationships/hyperlink" Target="https://iservice.lombardini.it/jsp/Template2/manuale.jsp?id=60&amp;parent=962" TargetMode="External"/><Relationship Id="rId24235ef9d942aab7a" Type="http://schemas.openxmlformats.org/officeDocument/2006/relationships/hyperlink" Target="https://iservice.lombardini.it/jsp/Template2/manuale.jsp?id=227&amp;parent=1105" TargetMode="External"/><Relationship Id="rId17525ef9d942aaf41" Type="http://schemas.openxmlformats.org/officeDocument/2006/relationships/hyperlink" Target="https://iservice.lombardini.it/jsp/Template2/manuale.jsp?id=248&amp;parent=1105" TargetMode="External"/><Relationship Id="rId37175ef9d942ab2e7" Type="http://schemas.openxmlformats.org/officeDocument/2006/relationships/hyperlink" Target="https://iservice.lombardini.it/jsp/Template2/manuale.jsp?id=249&amp;parent=1105" TargetMode="External"/><Relationship Id="rId34935ef9d942ac5ae" Type="http://schemas.openxmlformats.org/officeDocument/2006/relationships/hyperlink" Target="https://iservice.lombardini.it/jsp/Template2/manuale.jsp?id=214&amp;parent=1105" TargetMode="External"/><Relationship Id="rId56705ef9d942ac9a2" Type="http://schemas.openxmlformats.org/officeDocument/2006/relationships/hyperlink" Target="https://iservice.lombardini.it/jsp/Template2/manuale.jsp?id=249&amp;parent=1105" TargetMode="External"/><Relationship Id="rId40505ef9d942acba1" Type="http://schemas.openxmlformats.org/officeDocument/2006/relationships/hyperlink" Target="https://iservice.lombardini.it/jsp/Template2/manuale.jsp?id=249&amp;parent=1105" TargetMode="External"/><Relationship Id="rId55635ef9d942acf9d" Type="http://schemas.openxmlformats.org/officeDocument/2006/relationships/hyperlink" Target="https://iservice.lombardini.it/jsp/Template2/manuale.jsp?id=249&amp;parent=1105" TargetMode="External"/><Relationship Id="rId69265ef9d942ade06" Type="http://schemas.openxmlformats.org/officeDocument/2006/relationships/hyperlink" Target="https://iservice.lombardini.it/jsp/Template2/manuale.jsp?id=248&amp;parent=1105" TargetMode="External"/><Relationship Id="rId62545ef9d942ae713" Type="http://schemas.openxmlformats.org/officeDocument/2006/relationships/hyperlink" Target="https://iservice.lombardini.it/jsp/Template2/manuale.jsp?id=229&amp;parent=1105" TargetMode="External"/><Relationship Id="rId39855ef9d942b2210" Type="http://schemas.openxmlformats.org/officeDocument/2006/relationships/hyperlink" Target="http://dealers.kohlerpower.it/" TargetMode="External"/><Relationship Id="rId60195ef9d942b2257" Type="http://schemas.openxmlformats.org/officeDocument/2006/relationships/hyperlink" Target="http://dealers.kohlerpower.it/" TargetMode="External"/><Relationship Id="rId67405ef9d942b2295" Type="http://schemas.openxmlformats.org/officeDocument/2006/relationships/hyperlink" Target="http://dealers.kohlerpower.it/" TargetMode="External"/><Relationship Id="rId21695ef9d942b22d1" Type="http://schemas.openxmlformats.org/officeDocument/2006/relationships/hyperlink" Target="http://dealers.kohlerpower.it/" TargetMode="External"/><Relationship Id="rId74975ef9d938443b3" Type="http://schemas.openxmlformats.org/officeDocument/2006/relationships/image" Target="media/imgrId74975ef9d938443b3.jpg"/><Relationship Id="rId66685ef9d938623fc" Type="http://schemas.openxmlformats.org/officeDocument/2006/relationships/image" Target="media/imgrId66685ef9d938623fc.jpg"/><Relationship Id="rId39785ef9d9387e40e" Type="http://schemas.openxmlformats.org/officeDocument/2006/relationships/image" Target="media/imgrId39785ef9d9387e40e.jpg"/><Relationship Id="rId65355ef9d938964df" Type="http://schemas.openxmlformats.org/officeDocument/2006/relationships/image" Target="media/imgrId65355ef9d938964df.jpg"/><Relationship Id="rId25785ef9d938b0292" Type="http://schemas.openxmlformats.org/officeDocument/2006/relationships/image" Target="media/imgrId25785ef9d938b0292.jpg"/><Relationship Id="rId19955ef9d938cea15" Type="http://schemas.openxmlformats.org/officeDocument/2006/relationships/image" Target="media/imgrId19955ef9d938cea15.jpg"/><Relationship Id="rId74505ef9d938e111b" Type="http://schemas.openxmlformats.org/officeDocument/2006/relationships/image" Target="media/imgrId74505ef9d938e111b.jpg"/><Relationship Id="rId98375ef9d93900ae0" Type="http://schemas.openxmlformats.org/officeDocument/2006/relationships/image" Target="media/imgrId98375ef9d93900ae0.jpg"/><Relationship Id="rId13705ef9d93915927" Type="http://schemas.openxmlformats.org/officeDocument/2006/relationships/image" Target="media/imgrId13705ef9d93915927.jpg"/><Relationship Id="rId55045ef9d93929db2" Type="http://schemas.openxmlformats.org/officeDocument/2006/relationships/image" Target="media/imgrId55045ef9d93929db2.jpg"/><Relationship Id="rId53555ef9d9394d702" Type="http://schemas.openxmlformats.org/officeDocument/2006/relationships/image" Target="media/imgrId53555ef9d9394d702.png"/><Relationship Id="rId46015ef9d9395e1b8" Type="http://schemas.openxmlformats.org/officeDocument/2006/relationships/image" Target="media/imgrId46015ef9d9395e1b8.jpg"/><Relationship Id="rId60055ef9d939885ea" Type="http://schemas.openxmlformats.org/officeDocument/2006/relationships/image" Target="media/imgrId60055ef9d939885ea.png"/><Relationship Id="rId90375ef9d939a1384" Type="http://schemas.openxmlformats.org/officeDocument/2006/relationships/image" Target="media/imgrId90375ef9d939a1384.jpg"/><Relationship Id="rId97505ef9d939b5cd3" Type="http://schemas.openxmlformats.org/officeDocument/2006/relationships/image" Target="media/imgrId97505ef9d939b5cd3.jpg"/><Relationship Id="rId16655ef9d939c7ddf" Type="http://schemas.openxmlformats.org/officeDocument/2006/relationships/image" Target="media/imgrId16655ef9d939c7ddf.jpg"/><Relationship Id="rId27205ef9d939de8bb" Type="http://schemas.openxmlformats.org/officeDocument/2006/relationships/image" Target="media/imgrId27205ef9d939de8bb.jpg"/><Relationship Id="rId89995ef9d939f2a89" Type="http://schemas.openxmlformats.org/officeDocument/2006/relationships/image" Target="media/imgrId89995ef9d939f2a89.jpg"/><Relationship Id="rId53345ef9d93a16741" Type="http://schemas.openxmlformats.org/officeDocument/2006/relationships/image" Target="media/imgrId53345ef9d93a16741.png"/><Relationship Id="rId77685ef9d93a28a9f" Type="http://schemas.openxmlformats.org/officeDocument/2006/relationships/image" Target="media/imgrId77685ef9d93a28a9f.png"/><Relationship Id="rId70885ef9d93a42c18" Type="http://schemas.openxmlformats.org/officeDocument/2006/relationships/image" Target="media/imgrId70885ef9d93a42c18.png"/><Relationship Id="rId38145ef9d93a53e44" Type="http://schemas.openxmlformats.org/officeDocument/2006/relationships/image" Target="media/imgrId38145ef9d93a53e44.jpg"/><Relationship Id="rId44075ef9d93a6ca1c" Type="http://schemas.openxmlformats.org/officeDocument/2006/relationships/image" Target="media/imgrId44075ef9d93a6ca1c.jpg"/><Relationship Id="rId22415ef9d93a806fd" Type="http://schemas.openxmlformats.org/officeDocument/2006/relationships/image" Target="media/imgrId22415ef9d93a806fd.jpg"/><Relationship Id="rId42075ef9d93a96c26" Type="http://schemas.openxmlformats.org/officeDocument/2006/relationships/image" Target="media/imgrId42075ef9d93a96c26.jpg"/><Relationship Id="rId11405ef9d93aa8012" Type="http://schemas.openxmlformats.org/officeDocument/2006/relationships/image" Target="media/imgrId11405ef9d93aa8012.jpg"/><Relationship Id="rId38145ef9d93ac280e" Type="http://schemas.openxmlformats.org/officeDocument/2006/relationships/image" Target="media/imgrId38145ef9d93ac280e.jpg"/><Relationship Id="rId15085ef9d93ad9fdf" Type="http://schemas.openxmlformats.org/officeDocument/2006/relationships/image" Target="media/imgrId15085ef9d93ad9fdf.jpg"/><Relationship Id="rId87375ef9d93aed479" Type="http://schemas.openxmlformats.org/officeDocument/2006/relationships/image" Target="media/imgrId87375ef9d93aed479.jpg"/><Relationship Id="rId71485ef9d93b0d39c" Type="http://schemas.openxmlformats.org/officeDocument/2006/relationships/image" Target="media/imgrId71485ef9d93b0d39c.jpg"/><Relationship Id="rId14305ef9d93b1f47c" Type="http://schemas.openxmlformats.org/officeDocument/2006/relationships/image" Target="media/imgrId14305ef9d93b1f47c.jpg"/><Relationship Id="rId32095ef9d93b36032" Type="http://schemas.openxmlformats.org/officeDocument/2006/relationships/image" Target="media/imgrId32095ef9d93b36032.jpg"/><Relationship Id="rId10895ef9d93b447bc" Type="http://schemas.openxmlformats.org/officeDocument/2006/relationships/image" Target="media/imgrId10895ef9d93b447bc.jpg"/><Relationship Id="rId69185ef9d93b58734" Type="http://schemas.openxmlformats.org/officeDocument/2006/relationships/image" Target="media/imgrId69185ef9d93b58734.jpg"/><Relationship Id="rId62915ef9d93b6bc29" Type="http://schemas.openxmlformats.org/officeDocument/2006/relationships/image" Target="media/imgrId62915ef9d93b6bc29.jpg"/><Relationship Id="rId74345ef9d93b805b3" Type="http://schemas.openxmlformats.org/officeDocument/2006/relationships/image" Target="media/imgrId74345ef9d93b805b3.jpg"/><Relationship Id="rId97215ef9d93b95d11" Type="http://schemas.openxmlformats.org/officeDocument/2006/relationships/image" Target="media/imgrId97215ef9d93b95d11.jpg"/><Relationship Id="rId72545ef9d93bae890" Type="http://schemas.openxmlformats.org/officeDocument/2006/relationships/image" Target="media/imgrId72545ef9d93bae890.jpg"/><Relationship Id="rId80895ef9d93bc2b1a" Type="http://schemas.openxmlformats.org/officeDocument/2006/relationships/image" Target="media/imgrId80895ef9d93bc2b1a.jpg"/><Relationship Id="rId26745ef9d93bd85de" Type="http://schemas.openxmlformats.org/officeDocument/2006/relationships/image" Target="media/imgrId26745ef9d93bd85de.jpg"/><Relationship Id="rId61005ef9d93bef8b9" Type="http://schemas.openxmlformats.org/officeDocument/2006/relationships/image" Target="media/imgrId61005ef9d93bef8b9.jpg"/><Relationship Id="rId57955ef9d93c11f4f" Type="http://schemas.openxmlformats.org/officeDocument/2006/relationships/image" Target="media/imgrId57955ef9d93c11f4f.jpg"/><Relationship Id="rId48525ef9d93c26c7b" Type="http://schemas.openxmlformats.org/officeDocument/2006/relationships/image" Target="media/imgrId48525ef9d93c26c7b.jpg"/><Relationship Id="rId29665ef9d93c4df04" Type="http://schemas.openxmlformats.org/officeDocument/2006/relationships/image" Target="media/imgrId29665ef9d93c4df04.png"/><Relationship Id="rId76655ef9d93c60933" Type="http://schemas.openxmlformats.org/officeDocument/2006/relationships/image" Target="media/imgrId76655ef9d93c60933.jpg"/><Relationship Id="rId20365ef9d93c7121c" Type="http://schemas.openxmlformats.org/officeDocument/2006/relationships/image" Target="media/imgrId20365ef9d93c7121c.jpg"/><Relationship Id="rId18245ef9d93c93a49" Type="http://schemas.openxmlformats.org/officeDocument/2006/relationships/image" Target="media/imgrId18245ef9d93c93a49.jpg"/><Relationship Id="rId79955ef9d93ca75d2" Type="http://schemas.openxmlformats.org/officeDocument/2006/relationships/image" Target="media/imgrId79955ef9d93ca75d2.jpg"/><Relationship Id="rId25875ef9d93cbb42a" Type="http://schemas.openxmlformats.org/officeDocument/2006/relationships/image" Target="media/imgrId25875ef9d93cbb42a.jpg"/><Relationship Id="rId71575ef9d93cce03c" Type="http://schemas.openxmlformats.org/officeDocument/2006/relationships/image" Target="media/imgrId71575ef9d93cce03c.jpg"/><Relationship Id="rId27765ef9d93cdffd8" Type="http://schemas.openxmlformats.org/officeDocument/2006/relationships/image" Target="media/imgrId27765ef9d93cdffd8.jpg"/><Relationship Id="rId26075ef9d93d0958c" Type="http://schemas.openxmlformats.org/officeDocument/2006/relationships/image" Target="media/imgrId26075ef9d93d0958c.jpg"/><Relationship Id="rId21865ef9d93d2119e" Type="http://schemas.openxmlformats.org/officeDocument/2006/relationships/image" Target="media/imgrId21865ef9d93d2119e.jpg"/><Relationship Id="rId62865ef9d93d342d3" Type="http://schemas.openxmlformats.org/officeDocument/2006/relationships/image" Target="media/imgrId62865ef9d93d342d3.jpg"/><Relationship Id="rId62085ef9d93d4929b" Type="http://schemas.openxmlformats.org/officeDocument/2006/relationships/image" Target="media/imgrId62085ef9d93d4929b.jpg"/><Relationship Id="rId59895ef9d93d5ae84" Type="http://schemas.openxmlformats.org/officeDocument/2006/relationships/image" Target="media/imgrId59895ef9d93d5ae84.jpg"/><Relationship Id="rId18585ef9d93d7ecfe" Type="http://schemas.openxmlformats.org/officeDocument/2006/relationships/image" Target="media/imgrId18585ef9d93d7ecfe.jpg"/><Relationship Id="rId83965ef9d93d940b6" Type="http://schemas.openxmlformats.org/officeDocument/2006/relationships/image" Target="media/imgrId83965ef9d93d940b6.jpg"/><Relationship Id="rId77815ef9d93dbb0bd" Type="http://schemas.openxmlformats.org/officeDocument/2006/relationships/image" Target="media/imgrId77815ef9d93dbb0bd.jpg"/><Relationship Id="rId96245ef9d93dcd763" Type="http://schemas.openxmlformats.org/officeDocument/2006/relationships/image" Target="media/imgrId96245ef9d93dcd763.jpg"/><Relationship Id="rId32095ef9d93de1cbd" Type="http://schemas.openxmlformats.org/officeDocument/2006/relationships/image" Target="media/imgrId32095ef9d93de1cbd.jpg"/><Relationship Id="rId26495ef9d93df3d8a" Type="http://schemas.openxmlformats.org/officeDocument/2006/relationships/image" Target="media/imgrId26495ef9d93df3d8a.jpg"/><Relationship Id="rId12565ef9d93e17860" Type="http://schemas.openxmlformats.org/officeDocument/2006/relationships/image" Target="media/imgrId12565ef9d93e17860.jpg"/><Relationship Id="rId97045ef9d93e2980b" Type="http://schemas.openxmlformats.org/officeDocument/2006/relationships/image" Target="media/imgrId97045ef9d93e2980b.jpg"/><Relationship Id="rId81455ef9d93e403e4" Type="http://schemas.openxmlformats.org/officeDocument/2006/relationships/image" Target="media/imgrId81455ef9d93e403e4.jpg"/><Relationship Id="rId91965ef9d93e555b1" Type="http://schemas.openxmlformats.org/officeDocument/2006/relationships/image" Target="media/imgrId91965ef9d93e555b1.jpg"/><Relationship Id="rId51685ef9d93e77c55" Type="http://schemas.openxmlformats.org/officeDocument/2006/relationships/image" Target="media/imgrId51685ef9d93e77c55.jpg"/><Relationship Id="rId45575ef9d93e881f3" Type="http://schemas.openxmlformats.org/officeDocument/2006/relationships/image" Target="media/imgrId45575ef9d93e881f3.jpg"/><Relationship Id="rId76715ef9d93e9c650" Type="http://schemas.openxmlformats.org/officeDocument/2006/relationships/image" Target="media/imgrId76715ef9d93e9c650.png"/><Relationship Id="rId65975ef9d93eb0f50" Type="http://schemas.openxmlformats.org/officeDocument/2006/relationships/image" Target="media/imgrId65975ef9d93eb0f50.jpg"/><Relationship Id="rId86985ef9d93ec2287" Type="http://schemas.openxmlformats.org/officeDocument/2006/relationships/image" Target="media/imgrId86985ef9d93ec2287.jpg"/><Relationship Id="rId23905ef9d93edb146" Type="http://schemas.openxmlformats.org/officeDocument/2006/relationships/image" Target="media/imgrId23905ef9d93edb146.png"/><Relationship Id="rId50115ef9d93ef0f5a" Type="http://schemas.openxmlformats.org/officeDocument/2006/relationships/image" Target="media/imgrId50115ef9d93ef0f5a.jpg"/><Relationship Id="rId87815ef9d93f0f2e4" Type="http://schemas.openxmlformats.org/officeDocument/2006/relationships/image" Target="media/imgrId87815ef9d93f0f2e4.jpg"/><Relationship Id="rId20195ef9d93f2c17a" Type="http://schemas.openxmlformats.org/officeDocument/2006/relationships/image" Target="media/imgrId20195ef9d93f2c17a.png"/><Relationship Id="rId33995ef9d93f413d0" Type="http://schemas.openxmlformats.org/officeDocument/2006/relationships/image" Target="media/imgrId33995ef9d93f413d0.jpg"/><Relationship Id="rId83605ef9d93f53b4d" Type="http://schemas.openxmlformats.org/officeDocument/2006/relationships/image" Target="media/imgrId83605ef9d93f53b4d.jpg"/><Relationship Id="rId72485ef9d93f6865c" Type="http://schemas.openxmlformats.org/officeDocument/2006/relationships/image" Target="media/imgrId72485ef9d93f6865c.jpg"/><Relationship Id="rId72215ef9d93f7a60b" Type="http://schemas.openxmlformats.org/officeDocument/2006/relationships/image" Target="media/imgrId72215ef9d93f7a60b.jpg"/><Relationship Id="rId46905ef9d93f9121d" Type="http://schemas.openxmlformats.org/officeDocument/2006/relationships/image" Target="media/imgrId46905ef9d93f9121d.jpg"/><Relationship Id="rId22055ef9d93fa8dc1" Type="http://schemas.openxmlformats.org/officeDocument/2006/relationships/image" Target="media/imgrId22055ef9d93fa8dc1.png"/><Relationship Id="rId60925ef9d93fbbe71" Type="http://schemas.openxmlformats.org/officeDocument/2006/relationships/image" Target="media/imgrId60925ef9d93fbbe71.jpg"/><Relationship Id="rId53375ef9d93fd2947" Type="http://schemas.openxmlformats.org/officeDocument/2006/relationships/image" Target="media/imgrId53375ef9d93fd2947.png"/><Relationship Id="rId44335ef9d93fee5f9" Type="http://schemas.openxmlformats.org/officeDocument/2006/relationships/image" Target="media/imgrId44335ef9d93fee5f9.png"/><Relationship Id="rId68655ef9d9401231f" Type="http://schemas.openxmlformats.org/officeDocument/2006/relationships/image" Target="media/imgrId68655ef9d9401231f.png"/><Relationship Id="rId31225ef9d9402f188" Type="http://schemas.openxmlformats.org/officeDocument/2006/relationships/image" Target="media/imgrId31225ef9d9402f188.png"/><Relationship Id="rId22085ef9d94045997" Type="http://schemas.openxmlformats.org/officeDocument/2006/relationships/image" Target="media/imgrId22085ef9d94045997.jpg"/><Relationship Id="rId64545ef9d9405645d" Type="http://schemas.openxmlformats.org/officeDocument/2006/relationships/image" Target="media/imgrId64545ef9d9405645d.jpg"/><Relationship Id="rId36385ef9d9406ff30" Type="http://schemas.openxmlformats.org/officeDocument/2006/relationships/image" Target="media/imgrId36385ef9d9406ff30.png"/><Relationship Id="rId22325ef9d94085c45" Type="http://schemas.openxmlformats.org/officeDocument/2006/relationships/image" Target="media/imgrId22325ef9d94085c45.jpg"/><Relationship Id="rId53515ef9d94097c0d" Type="http://schemas.openxmlformats.org/officeDocument/2006/relationships/image" Target="media/imgrId53515ef9d94097c0d.jpg"/><Relationship Id="rId95975ef9d940a72fd" Type="http://schemas.openxmlformats.org/officeDocument/2006/relationships/image" Target="media/imgrId95975ef9d940a72fd.jpg"/><Relationship Id="rId43335ef9d940bbf71" Type="http://schemas.openxmlformats.org/officeDocument/2006/relationships/image" Target="media/imgrId43335ef9d940bbf71.jpg"/><Relationship Id="rId57875ef9d940cc2c3" Type="http://schemas.openxmlformats.org/officeDocument/2006/relationships/image" Target="media/imgrId57875ef9d940cc2c3.jpg"/><Relationship Id="rId27515ef9d940e4c80" Type="http://schemas.openxmlformats.org/officeDocument/2006/relationships/image" Target="media/imgrId27515ef9d940e4c80.jpg"/><Relationship Id="rId15755ef9d94111e89" Type="http://schemas.openxmlformats.org/officeDocument/2006/relationships/image" Target="media/imgrId15755ef9d94111e89.jpg"/><Relationship Id="rId79395ef9d94131f81" Type="http://schemas.openxmlformats.org/officeDocument/2006/relationships/image" Target="media/imgrId79395ef9d94131f81.jpg"/><Relationship Id="rId90465ef9d94147709" Type="http://schemas.openxmlformats.org/officeDocument/2006/relationships/image" Target="media/imgrId90465ef9d94147709.jpg"/><Relationship Id="rId13865ef9d94159186" Type="http://schemas.openxmlformats.org/officeDocument/2006/relationships/image" Target="media/imgrId13865ef9d94159186.jpg"/><Relationship Id="rId70185ef9d94170690" Type="http://schemas.openxmlformats.org/officeDocument/2006/relationships/image" Target="media/imgrId70185ef9d94170690.jpg"/><Relationship Id="rId33065ef9d9418b8b2" Type="http://schemas.openxmlformats.org/officeDocument/2006/relationships/image" Target="media/imgrId33065ef9d9418b8b2.jpg"/><Relationship Id="rId45795ef9d941cab74" Type="http://schemas.openxmlformats.org/officeDocument/2006/relationships/image" Target="media/imgrId45795ef9d941cab74.jpg"/><Relationship Id="rId77275ef9d941deb34" Type="http://schemas.openxmlformats.org/officeDocument/2006/relationships/image" Target="media/imgrId77275ef9d941deb34.jpg"/><Relationship Id="rId91665ef9d94204697" Type="http://schemas.openxmlformats.org/officeDocument/2006/relationships/image" Target="media/imgrId91665ef9d94204697.png"/><Relationship Id="rId26625ef9d94218c00" Type="http://schemas.openxmlformats.org/officeDocument/2006/relationships/image" Target="media/imgrId26625ef9d94218c00.jpg"/><Relationship Id="rId86675ef9d9422de06" Type="http://schemas.openxmlformats.org/officeDocument/2006/relationships/image" Target="media/imgrId86675ef9d9422de06.jpg"/><Relationship Id="rId15505ef9d9424277d" Type="http://schemas.openxmlformats.org/officeDocument/2006/relationships/image" Target="media/imgrId15505ef9d9424277d.jpg"/><Relationship Id="rId39875ef9d9425cc63" Type="http://schemas.openxmlformats.org/officeDocument/2006/relationships/image" Target="media/imgrId39875ef9d9425cc63.jpg"/><Relationship Id="rId62575ef9d9427866e" Type="http://schemas.openxmlformats.org/officeDocument/2006/relationships/image" Target="media/imgrId62575ef9d9427866e.jpg"/><Relationship Id="rId30385ef9d9428c1fe" Type="http://schemas.openxmlformats.org/officeDocument/2006/relationships/image" Target="media/imgrId30385ef9d9428c1fe.jpg"/><Relationship Id="rId10935ef9d942a502f" Type="http://schemas.openxmlformats.org/officeDocument/2006/relationships/image" Target="media/imgrId10935ef9d942a502f.png"/><Relationship Id="rId61715ef9d942d29b4" Type="http://schemas.openxmlformats.org/officeDocument/2006/relationships/image" Target="media/imgrId61715ef9d942d29b4.png"/><Relationship Id="rId12275ef9d942ea9c1" Type="http://schemas.openxmlformats.org/officeDocument/2006/relationships/image" Target="media/imgrId12275ef9d942ea9c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4688616" Type="http://schemas.openxmlformats.org/officeDocument/2006/relationships/image" Target="media/imgrId746886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4688616" Type="http://schemas.openxmlformats.org/officeDocument/2006/relationships/image" Target="media/imgrId746886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4688616" Type="http://schemas.openxmlformats.org/officeDocument/2006/relationships/image" Target="media/imgrId746886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4688616" Type="http://schemas.openxmlformats.org/officeDocument/2006/relationships/image" Target="media/imgrId746886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4688616" Type="http://schemas.openxmlformats.org/officeDocument/2006/relationships/image" Target="media/imgrId746886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4688616" Type="http://schemas.openxmlformats.org/officeDocument/2006/relationships/image" Target="media/imgrId746886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