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58990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549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6480909" w:name="ctxt"/>
    <w:bookmarkEnd w:id="8648090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0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828378" name="name3442640457acd5784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165640457acd5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19540" name="name7805640457acdb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4640457acdb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6986523" name="name2710640457ace769b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4364640457ace7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2316826" name="name6768640457aced8a4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396640457aced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6075648" name="name8354640457ad00763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870640457ad00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21448" name="name5083640457ad04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8640457ad04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3210514" name="name9651640457ad11839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868640457ad11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10338494" name="name1167640457ad17ff9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280640457ad17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9957" name="name3059640457ad1c4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5640457ad1c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3888680" name="name4315640457ad25bb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824640457ad25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22530" name="name1838640457ad2cf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5640457ad2c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2021094" name="name3643640457ad366cb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2627640457ad36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01002" name="name6661640457ad3d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2640457ad3d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2865462" name="name8898640457ad441a6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8921640457ad44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4021548" name="name9440640457ad4d905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058640457ad4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53865" name="name4163640457ad51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2640457ad51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06512" name="name4790640457ad58d22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427640457ad58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5093640457ad59d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9719640457ad59f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5293297" name="name9098640457ad60b1f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4235640457ad60b1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08778" name="name2128640457ad66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6640457ad66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295640457ad6a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34729" name="name8415640457ad6ff78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083640457ad6f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83261" name="name4146640457ad76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2640457ad76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09222" name="name2646640457ad7a2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7640457ad7a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912640457ad7a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02848" name="name5642640457ad84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3640457ad84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111640457ad84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7617248" name="name2274640457ad8a031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2354640457ad8a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932755" name="name1472640457ad90c84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602640457ad90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015625" name="name5177640457ad959c1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928640457ad95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2738" name="name1648640457ad9d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6640457ad9d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47134" name="name2434640457ada40c9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285640457ada4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5818" name="name9626640457adab03c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882640457adab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50948" name="name8464640457adb24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7640457adb2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38427" name="name6631640457adbbe74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2860640457adbb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40054" name="name3247640457adc043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074640457adc0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12099" name="name4279640457adc67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5640457adc6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1694596" name="name2861640457adce810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483640457adce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25955" name="name7505640457add5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0640457add5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6034640457add6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5934581" name="name8882640457addb5ce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328640457addb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21411" name="name6887640457ade2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0640457ade2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15394" name="name5430640457adea302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738640457adea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10199" name="name7843640457adeec7f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176640457adee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46567" name="name4474640457adf3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2640457adf3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6710916" name="name5947640457ae0960c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599640457ae09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97970" name="name8163640457ae0e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6640457ae0e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7396102" name="name9967640457ae184de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440640457ae18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2717365" name="name6628640457ae20967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3550640457ae20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273139" name="name1130640457ae2961c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775640457ae29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609749" name="name3728640457ae2f933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708640457ae2f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20640457ae30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8305303" w:name="result_box"/>
            <w:bookmarkEnd w:id="7830530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73950" name="name9513640457ae369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4640457ae36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09909" name="name8850640457ae3b944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3727640457ae3b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17026" name="name5717640457ae42e06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224640457ae42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9071441" w:name="result_box"/>
            <w:bookmarkEnd w:id="19071441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13510" name="name7698640457ae46a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4640457ae46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052640457ae48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87228" name="name1510640457ae4f761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666640457ae4f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30744" name="name5579640457ae56812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705640457ae56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3402731" name="name4237640457ae6ebc7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626640457ae6e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666053" name="name6961640457ae761ea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828640457ae76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914">
    <w:multiLevelType w:val="hybridMultilevel"/>
    <w:lvl w:ilvl="0" w:tplc="27768058">
      <w:start w:val="1"/>
      <w:numFmt w:val="decimal"/>
      <w:lvlText w:val="%1."/>
      <w:lvlJc w:val="left"/>
      <w:pPr>
        <w:ind w:left="720" w:hanging="360"/>
      </w:pPr>
    </w:lvl>
    <w:lvl w:ilvl="1" w:tplc="27768058" w:tentative="1">
      <w:start w:val="1"/>
      <w:numFmt w:val="lowerLetter"/>
      <w:lvlText w:val="%2."/>
      <w:lvlJc w:val="left"/>
      <w:pPr>
        <w:ind w:left="1440" w:hanging="360"/>
      </w:pPr>
    </w:lvl>
    <w:lvl w:ilvl="2" w:tplc="27768058" w:tentative="1">
      <w:start w:val="1"/>
      <w:numFmt w:val="lowerRoman"/>
      <w:lvlText w:val="%3."/>
      <w:lvlJc w:val="right"/>
      <w:pPr>
        <w:ind w:left="2160" w:hanging="180"/>
      </w:pPr>
    </w:lvl>
    <w:lvl w:ilvl="3" w:tplc="27768058" w:tentative="1">
      <w:start w:val="1"/>
      <w:numFmt w:val="decimal"/>
      <w:lvlText w:val="%4."/>
      <w:lvlJc w:val="left"/>
      <w:pPr>
        <w:ind w:left="2880" w:hanging="360"/>
      </w:pPr>
    </w:lvl>
    <w:lvl w:ilvl="4" w:tplc="27768058" w:tentative="1">
      <w:start w:val="1"/>
      <w:numFmt w:val="lowerLetter"/>
      <w:lvlText w:val="%5."/>
      <w:lvlJc w:val="left"/>
      <w:pPr>
        <w:ind w:left="3600" w:hanging="360"/>
      </w:pPr>
    </w:lvl>
    <w:lvl w:ilvl="5" w:tplc="27768058" w:tentative="1">
      <w:start w:val="1"/>
      <w:numFmt w:val="lowerRoman"/>
      <w:lvlText w:val="%6."/>
      <w:lvlJc w:val="right"/>
      <w:pPr>
        <w:ind w:left="4320" w:hanging="180"/>
      </w:pPr>
    </w:lvl>
    <w:lvl w:ilvl="6" w:tplc="27768058" w:tentative="1">
      <w:start w:val="1"/>
      <w:numFmt w:val="decimal"/>
      <w:lvlText w:val="%7."/>
      <w:lvlJc w:val="left"/>
      <w:pPr>
        <w:ind w:left="5040" w:hanging="360"/>
      </w:pPr>
    </w:lvl>
    <w:lvl w:ilvl="7" w:tplc="27768058" w:tentative="1">
      <w:start w:val="1"/>
      <w:numFmt w:val="lowerLetter"/>
      <w:lvlText w:val="%8."/>
      <w:lvlJc w:val="left"/>
      <w:pPr>
        <w:ind w:left="5760" w:hanging="360"/>
      </w:pPr>
    </w:lvl>
    <w:lvl w:ilvl="8" w:tplc="27768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3">
    <w:multiLevelType w:val="hybridMultilevel"/>
    <w:lvl w:ilvl="0" w:tplc="392402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913">
    <w:abstractNumId w:val="10913"/>
  </w:num>
  <w:num w:numId="10914">
    <w:abstractNumId w:val="109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0969439" Type="http://schemas.openxmlformats.org/officeDocument/2006/relationships/comments" Target="comments.xml"/><Relationship Id="rId815212163" Type="http://schemas.microsoft.com/office/2011/relationships/commentsExtended" Target="commentsExtended.xml"/><Relationship Id="rId74549475" Type="http://schemas.openxmlformats.org/officeDocument/2006/relationships/image" Target="media/imgrId74549475.jpg"/><Relationship Id="rId5093640457ad59dcb" Type="http://schemas.openxmlformats.org/officeDocument/2006/relationships/hyperlink" Target="https://iservice.lombardini.it/jsp/Template2/manuale.jsp?id=160&amp;parent=1000" TargetMode="External"/><Relationship Id="rId9719640457ad59f46" Type="http://schemas.openxmlformats.org/officeDocument/2006/relationships/hyperlink" Target="https://iservice.lombardini.it/jsp/Template2/manuale.jsp?id=160&amp;parent=1000" TargetMode="External"/><Relationship Id="rId1295640457ad6a80e" Type="http://schemas.openxmlformats.org/officeDocument/2006/relationships/hyperlink" Target="https://iservice.lombardini.it/jsp/Template2/manuale.jsp?id=160&amp;parent=1000" TargetMode="External"/><Relationship Id="rId7912640457ad7ab60" Type="http://schemas.openxmlformats.org/officeDocument/2006/relationships/hyperlink" Target="https://iservice.lombardini.it/jsp/Template2/manuale.jsp?id=160&amp;parent=1000" TargetMode="External"/><Relationship Id="rId6111640457ad84efe" Type="http://schemas.openxmlformats.org/officeDocument/2006/relationships/hyperlink" Target="https://iservice.lombardini.it/jsp/Template2/manuale.jsp?id=154&amp;parent=1000" TargetMode="External"/><Relationship Id="rId6034640457add6341" Type="http://schemas.openxmlformats.org/officeDocument/2006/relationships/hyperlink" Target="https://iservice.lombardini.it/jsp/Template2/manuale.jsp?id=51&amp;parent=1000" TargetMode="External"/><Relationship Id="rId8920640457ae30746" Type="http://schemas.openxmlformats.org/officeDocument/2006/relationships/hyperlink" Target="https://iservice.lombardini.it/jsp/Template2/manuale.jsp?id=141&amp;parent=1000" TargetMode="External"/><Relationship Id="rId9052640457ae4800f" Type="http://schemas.openxmlformats.org/officeDocument/2006/relationships/hyperlink" Target="https://iservice.lombardini.it/jsp/Template2/manuale.jsp?id=167&amp;parent=1000" TargetMode="External"/><Relationship Id="rId8165640457acd5780" Type="http://schemas.openxmlformats.org/officeDocument/2006/relationships/image" Target="media/imgrId8165640457acd5780.jpg"/><Relationship Id="rId4664640457acdb76f" Type="http://schemas.openxmlformats.org/officeDocument/2006/relationships/image" Target="media/imgrId4664640457acdb76f.jpg"/><Relationship Id="rId4364640457ace7697" Type="http://schemas.openxmlformats.org/officeDocument/2006/relationships/image" Target="media/imgrId4364640457ace7697.jpg"/><Relationship Id="rId2396640457aced89f" Type="http://schemas.openxmlformats.org/officeDocument/2006/relationships/image" Target="media/imgrId2396640457aced89f.png"/><Relationship Id="rId1870640457ad0075f" Type="http://schemas.openxmlformats.org/officeDocument/2006/relationships/image" Target="media/imgrId1870640457ad0075f.png"/><Relationship Id="rId7048640457ad04fc1" Type="http://schemas.openxmlformats.org/officeDocument/2006/relationships/image" Target="media/imgrId7048640457ad04fc1.jpg"/><Relationship Id="rId5868640457ad11834" Type="http://schemas.openxmlformats.org/officeDocument/2006/relationships/image" Target="media/imgrId5868640457ad11834.jpg"/><Relationship Id="rId6280640457ad17ff5" Type="http://schemas.openxmlformats.org/officeDocument/2006/relationships/image" Target="media/imgrId6280640457ad17ff5.jpg"/><Relationship Id="rId3265640457ad1c4cf" Type="http://schemas.openxmlformats.org/officeDocument/2006/relationships/image" Target="media/imgrId3265640457ad1c4cf.jpg"/><Relationship Id="rId7824640457ad25bb3" Type="http://schemas.openxmlformats.org/officeDocument/2006/relationships/image" Target="media/imgrId7824640457ad25bb3.jpg"/><Relationship Id="rId5215640457ad2cf89" Type="http://schemas.openxmlformats.org/officeDocument/2006/relationships/image" Target="media/imgrId5215640457ad2cf89.jpg"/><Relationship Id="rId2627640457ad366c5" Type="http://schemas.openxmlformats.org/officeDocument/2006/relationships/image" Target="media/imgrId2627640457ad366c5.jpg"/><Relationship Id="rId3682640457ad3d3f5" Type="http://schemas.openxmlformats.org/officeDocument/2006/relationships/image" Target="media/imgrId3682640457ad3d3f5.jpg"/><Relationship Id="rId8921640457ad441a1" Type="http://schemas.openxmlformats.org/officeDocument/2006/relationships/image" Target="media/imgrId8921640457ad441a1.jpg"/><Relationship Id="rId7058640457ad4d902" Type="http://schemas.openxmlformats.org/officeDocument/2006/relationships/image" Target="media/imgrId7058640457ad4d902.jpg"/><Relationship Id="rId5732640457ad51c21" Type="http://schemas.openxmlformats.org/officeDocument/2006/relationships/image" Target="media/imgrId5732640457ad51c21.jpg"/><Relationship Id="rId4427640457ad58d1e" Type="http://schemas.openxmlformats.org/officeDocument/2006/relationships/image" Target="media/imgrId4427640457ad58d1e.jpg"/><Relationship Id="rId4235640457ad60b1b" Type="http://schemas.openxmlformats.org/officeDocument/2006/relationships/image" Target="media/imgrId4235640457ad60b1b.jpg"/><Relationship Id="rId2496640457ad66d52" Type="http://schemas.openxmlformats.org/officeDocument/2006/relationships/image" Target="media/imgrId2496640457ad66d52.jpg"/><Relationship Id="rId9083640457ad6ff75" Type="http://schemas.openxmlformats.org/officeDocument/2006/relationships/image" Target="media/imgrId9083640457ad6ff75.jpg"/><Relationship Id="rId2602640457ad76030" Type="http://schemas.openxmlformats.org/officeDocument/2006/relationships/image" Target="media/imgrId2602640457ad76030.jpg"/><Relationship Id="rId1017640457ad7a2c2" Type="http://schemas.openxmlformats.org/officeDocument/2006/relationships/image" Target="media/imgrId1017640457ad7a2c2.jpg"/><Relationship Id="rId5193640457ad843a1" Type="http://schemas.openxmlformats.org/officeDocument/2006/relationships/image" Target="media/imgrId5193640457ad843a1.jpg"/><Relationship Id="rId2354640457ad8a02e" Type="http://schemas.openxmlformats.org/officeDocument/2006/relationships/image" Target="media/imgrId2354640457ad8a02e.jpg"/><Relationship Id="rId1602640457ad90c81" Type="http://schemas.openxmlformats.org/officeDocument/2006/relationships/image" Target="media/imgrId1602640457ad90c81.jpg"/><Relationship Id="rId6928640457ad959bd" Type="http://schemas.openxmlformats.org/officeDocument/2006/relationships/image" Target="media/imgrId6928640457ad959bd.jpg"/><Relationship Id="rId6526640457ad9d8c2" Type="http://schemas.openxmlformats.org/officeDocument/2006/relationships/image" Target="media/imgrId6526640457ad9d8c2.jpg"/><Relationship Id="rId9285640457ada40c6" Type="http://schemas.openxmlformats.org/officeDocument/2006/relationships/image" Target="media/imgrId9285640457ada40c6.jpg"/><Relationship Id="rId7882640457adab038" Type="http://schemas.openxmlformats.org/officeDocument/2006/relationships/image" Target="media/imgrId7882640457adab038.jpg"/><Relationship Id="rId5917640457adb2420" Type="http://schemas.openxmlformats.org/officeDocument/2006/relationships/image" Target="media/imgrId5917640457adb2420.jpg"/><Relationship Id="rId2860640457adbbe71" Type="http://schemas.openxmlformats.org/officeDocument/2006/relationships/image" Target="media/imgrId2860640457adbbe71.jpg"/><Relationship Id="rId5074640457adc043b" Type="http://schemas.openxmlformats.org/officeDocument/2006/relationships/image" Target="media/imgrId5074640457adc043b.jpg"/><Relationship Id="rId3055640457adc6728" Type="http://schemas.openxmlformats.org/officeDocument/2006/relationships/image" Target="media/imgrId3055640457adc6728.jpg"/><Relationship Id="rId5483640457adce80d" Type="http://schemas.openxmlformats.org/officeDocument/2006/relationships/image" Target="media/imgrId5483640457adce80d.jpg"/><Relationship Id="rId6510640457add5829" Type="http://schemas.openxmlformats.org/officeDocument/2006/relationships/image" Target="media/imgrId6510640457add5829.jpg"/><Relationship Id="rId9328640457addb5ca" Type="http://schemas.openxmlformats.org/officeDocument/2006/relationships/image" Target="media/imgrId9328640457addb5ca.jpg"/><Relationship Id="rId6810640457ade2a29" Type="http://schemas.openxmlformats.org/officeDocument/2006/relationships/image" Target="media/imgrId6810640457ade2a29.jpg"/><Relationship Id="rId5738640457adea2fe" Type="http://schemas.openxmlformats.org/officeDocument/2006/relationships/image" Target="media/imgrId5738640457adea2fe.jpg"/><Relationship Id="rId1176640457adeec7a" Type="http://schemas.openxmlformats.org/officeDocument/2006/relationships/image" Target="media/imgrId1176640457adeec7a.jpg"/><Relationship Id="rId3092640457adf356f" Type="http://schemas.openxmlformats.org/officeDocument/2006/relationships/image" Target="media/imgrId3092640457adf356f.jpg"/><Relationship Id="rId4599640457ae09608" Type="http://schemas.openxmlformats.org/officeDocument/2006/relationships/image" Target="media/imgrId4599640457ae09608.jpg"/><Relationship Id="rId8466640457ae0e20a" Type="http://schemas.openxmlformats.org/officeDocument/2006/relationships/image" Target="media/imgrId8466640457ae0e20a.jpg"/><Relationship Id="rId8440640457ae184da" Type="http://schemas.openxmlformats.org/officeDocument/2006/relationships/image" Target="media/imgrId8440640457ae184da.jpg"/><Relationship Id="rId3550640457ae20964" Type="http://schemas.openxmlformats.org/officeDocument/2006/relationships/image" Target="media/imgrId3550640457ae20964.png"/><Relationship Id="rId1775640457ae29618" Type="http://schemas.openxmlformats.org/officeDocument/2006/relationships/image" Target="media/imgrId1775640457ae29618.png"/><Relationship Id="rId4708640457ae2f92f" Type="http://schemas.openxmlformats.org/officeDocument/2006/relationships/image" Target="media/imgrId4708640457ae2f92f.png"/><Relationship Id="rId2574640457ae36967" Type="http://schemas.openxmlformats.org/officeDocument/2006/relationships/image" Target="media/imgrId2574640457ae36967.jpg"/><Relationship Id="rId3727640457ae3b941" Type="http://schemas.openxmlformats.org/officeDocument/2006/relationships/image" Target="media/imgrId3727640457ae3b941.jpg"/><Relationship Id="rId4224640457ae42e02" Type="http://schemas.openxmlformats.org/officeDocument/2006/relationships/image" Target="media/imgrId4224640457ae42e02.jpg"/><Relationship Id="rId5814640457ae46aaa" Type="http://schemas.openxmlformats.org/officeDocument/2006/relationships/image" Target="media/imgrId5814640457ae46aaa.jpg"/><Relationship Id="rId6666640457ae4f75c" Type="http://schemas.openxmlformats.org/officeDocument/2006/relationships/image" Target="media/imgrId6666640457ae4f75c.jpg"/><Relationship Id="rId7705640457ae5680e" Type="http://schemas.openxmlformats.org/officeDocument/2006/relationships/image" Target="media/imgrId7705640457ae5680e.jpg"/><Relationship Id="rId3626640457ae6ebc3" Type="http://schemas.openxmlformats.org/officeDocument/2006/relationships/image" Target="media/imgrId3626640457ae6ebc3.png"/><Relationship Id="rId6828640457ae761e6" Type="http://schemas.openxmlformats.org/officeDocument/2006/relationships/image" Target="media/imgrId6828640457ae761e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49475" Type="http://schemas.openxmlformats.org/officeDocument/2006/relationships/image" Target="media/imgrId745494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49475" Type="http://schemas.openxmlformats.org/officeDocument/2006/relationships/image" Target="media/imgrId745494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49475" Type="http://schemas.openxmlformats.org/officeDocument/2006/relationships/image" Target="media/imgrId745494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49475" Type="http://schemas.openxmlformats.org/officeDocument/2006/relationships/image" Target="media/imgrId745494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49475" Type="http://schemas.openxmlformats.org/officeDocument/2006/relationships/image" Target="media/imgrId745494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549475" Type="http://schemas.openxmlformats.org/officeDocument/2006/relationships/image" Target="media/imgrId745494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