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17789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014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9300564" w:name="ctxt"/>
    <w:bookmarkEnd w:id="793005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555647" name="name7152640457cedeff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88640457cedef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5961566" name="name6453640457cee5b3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908640457cee5b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012640457cee61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659640457cee64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986640457cee69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12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340640457cee6d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442640457cee6f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94640457cee7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4402" name="name6540640457cef184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9608640457cef1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03640457cef2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31494" name="name4740640457cf05377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570640457cf05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644640457cf06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89841" name="name6015640457cf0cccf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633640457cf0c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29315" name="name6486640457cf1490e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707640457cf14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23904" name="name4288640457cf1e09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587640457cf1e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24932" name="name8464640457cf21d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1640457cf21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810640457cf22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84340" name="name3079640457cf2b06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790640457cf2b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00670" name="name2337640457cf3203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043640457cf32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54143" name="name5035640457cf3b40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142640457cf3b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39763" name="name6781640457cf4528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081640457cf45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15640457cf45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6584" name="name6707640457cf4ebe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858640457cf4e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20521" name="name8030640457cf52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6640457cf52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5092139" name="name5405640457cf5c46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166640457cf5c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32211" name="name4714640457cf615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0640457cf61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494059" name="name7140640457cf6a15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028640457cf6a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41780" name="name9328640457cf6d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4640457cf6d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439630" name="name7531640457cf73e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77640457cf73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1017" name="name5652640457cf7a4e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673640457cf7a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617426" name="name7693640457cf804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1640457cf80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147004" name="name5587640457cf86ca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962640457cf86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233926" name="name8762640457cf8c8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22640457cf8c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66640457cf8d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21640457cf8d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25952" name="name2599640457cf93d7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9977640457cf93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3319640457cf94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95744" name="name9778640457cf9d53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777640457cf9d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658671" name="name8087640457cfa0a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02640457cfa0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190640457cfa1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01096" name="name5680640457cfa9e21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866640457cfa9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221633" name="name6887640457cfad4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58640457cfad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88914" name="name5954640457cfb39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72640457cfb3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6851" name="name2412640457cfb9fa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082640457cfb9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52190" name="name6925640457cfc34f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115640457cfc3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63693" name="name8719640457cfcd3b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856640457cfcd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91068" name="name5783640457cfd3b2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911640457cfd3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19744" name="name2052640457cfdd4a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885640457cfdd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464640457cfde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47162" name="name1502640457cfe80c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805640457cfe8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4262" name="name7930640457cfee6b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473640457cfee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79990" name="name5488640457d000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2640457d000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93216" name="name4691640457d00776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983640457d007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95210" name="name2650640457d00d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9640457d00d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308640457d00e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57746" name="name4202640457d017943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225640457d017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4780" name="name8855640457d02152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905640457d021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565597" name="name5753640457d0279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86640457d027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0710" name="name1975640457d030eb0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063640457d030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40287" name="name3238640457d0343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47640457d034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013640457d034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15672" name="name9691640457d03dac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689640457d03d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08004" name="name5170640457d044d0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632640457d044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0491" name="name5908640457d04a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40457d04a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74640457d04b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88664" name="name5701640457d05490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737640457d054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6371" name="name2977640457d05cbb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346640457d05c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9937" name="name8127640457d060e8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43640457d060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7279" name="name9067640457d06a335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547640457d06a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611640457d06a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62641" name="name9883640457d06ff5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754640457d06f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38621" name="name9740640457d076f58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190640457d076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33299" name="name4966640457d07d8c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894640457d07d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395640457d07e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6592" name="name7753640457d0878b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407640457d087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065640457d087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54989" name="name7147640457d08eabc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605640457d08e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25292" name="name1762640457d0954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50640457d095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08181" name="name2214640457d09cc2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370640457d09c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13825" name="name7538640457d0a333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103640457d0a3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99638" name="name3373640457d0a6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5640457d0a6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67082" name="name3683640457d0afd92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541640457d0af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4332" name="name4643640457d0b3d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66640457d0b3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110640457d0b4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047448" name="name2339640457d0bda6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819640457d0bd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49378" name="name5894640457d0c1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6640457d0c1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88640457d0c2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10975" name="name9325640457d0cb0a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430640457d0cb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8137" name="name4129640457d0ce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3640457d0ce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836640457d0cf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79640457d0d0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05491" name="name3749640457d0da046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375640457d0da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18326" name="name9042640457d0e01c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572640457d0e0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622429" name="name9388640457d0e5d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59640457d0e5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68334" name="name5560640457d0ec4f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756640457d0ec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4961" name="name3209640457d0f2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3640457d0f2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583640457d0f2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084640457d0f3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067640457d0f3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53640457d100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608055" name="name9975640457d1070e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942640457d107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4412" name="name7668640457d10f842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806640457d10f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41374" name="name3934640457d116d0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554640457d116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18625" name="name8335640457d11f9c6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987640457d11f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49241" name="name8461640457d123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1640457d123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844640457d123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07640457d124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844640457d124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86691" name="name4665640457d1282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94640457d128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934640457d129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327640457d129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540640457d129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58331" name="name9010640457d12ef7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779640457d12e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0136" name="name6074640457d1357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73640457d135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11918" name="name2554640457d13b728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566640457d13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988785" name="name6655640457d1428a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786640457d142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21210" name="name2267640457d14bb99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725640457d14b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831939" name="name2259640457d1517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61640457d151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1706" name="name1053640457d1575d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833640457d157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74399" name="name9831640457d16072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616640457d160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8247" name="name6351640457d163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40457d163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26710" name="name4869640457d16c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5640457d16c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45317" name="name4048640457d176e7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720640457d176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758967" name="name6499640457d17f63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603640457d17f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134750" name="name1616640457d182c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37640457d182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970640457d183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287640457d1839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82307" name="name1550640457d18c49d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523640457d18c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05640457d18c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4621" name="name4365640457d193036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352640457d193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53976" name="name2930640457d198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4640457d198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03970" name="name9048640457d19fe3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860640457d19f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914933" name="name3442640457d1a57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1640457d1a5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68789" name="name9315640457d1ac81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892640457d1ac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336234" name="name3726640457d1b28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19640457d1b2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71227" name="name9115640457d1bb4c6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184640457d1bb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46708" name="name4177640457d1c16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95640457d1c1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63181" name="name8862640457d1c7c24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196640457d1c7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061929" name="name7997640457d1d18b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577640457d1d1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79955" name="name1509640457d1da841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563640457d1da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594539" name="name3246640457d1e07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72640457d1e0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29604" name="name1843640457d1e612a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751640457d1e6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97808" name="name6814640457d1ef7d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772640457d1ef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2514" name="name2832640457d1f3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2640457d1f3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9754934" name="name1497640457d2093f4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909640457d209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2564976" name="name3479640457d21397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481640457d213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7556565" name="name3412640457d21ec1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854640457d21e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7184272" name="name4708640457d228cb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274640457d228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226556" name="name1000640457d23264a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644640457d232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98803" name="name9203640457d23611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15640457d236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20398" name="name4462640457d23dd42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229640457d23d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54033251" name="name9587640457d24b95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014640457d24b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3547255" name="name6212640457d25a95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602640457d25a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231315" name="name1670640457d2633f3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363640457d263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034664" name="name4969640457d2699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70640457d269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56577" name="name2388640457d26d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40457d26d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27964" name="name8003640457d27649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674640457d276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807510" name="name5663640457d279a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76640457d279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29161" name="name4559640457d2812e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549640457d281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557400" name="name3690640457d2849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33640457d284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38782" name="name2235640457d28d48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636640457d28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1592" name="name6909640457d29409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947640457d294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23927" name="name3717640457d29c6e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083640457d29c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62264" name="name8925640457d2a0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2640457d2a0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68819" name="name5234640457d2a902f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384640457d2a9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27059" name="name2986640457d2af6b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051640457d2af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239202" name="name4150640457d2b53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8640457d2b5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6095" name="name1239640457d2bbae0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051640457d2bb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370">
    <w:multiLevelType w:val="hybridMultilevel"/>
    <w:lvl w:ilvl="0" w:tplc="28423818">
      <w:start w:val="1"/>
      <w:numFmt w:val="decimal"/>
      <w:lvlText w:val="%1."/>
      <w:lvlJc w:val="left"/>
      <w:pPr>
        <w:ind w:left="720" w:hanging="360"/>
      </w:pPr>
    </w:lvl>
    <w:lvl w:ilvl="1" w:tplc="28423818" w:tentative="1">
      <w:start w:val="1"/>
      <w:numFmt w:val="lowerLetter"/>
      <w:lvlText w:val="%2."/>
      <w:lvlJc w:val="left"/>
      <w:pPr>
        <w:ind w:left="1440" w:hanging="360"/>
      </w:pPr>
    </w:lvl>
    <w:lvl w:ilvl="2" w:tplc="28423818" w:tentative="1">
      <w:start w:val="1"/>
      <w:numFmt w:val="lowerRoman"/>
      <w:lvlText w:val="%3."/>
      <w:lvlJc w:val="right"/>
      <w:pPr>
        <w:ind w:left="2160" w:hanging="180"/>
      </w:pPr>
    </w:lvl>
    <w:lvl w:ilvl="3" w:tplc="28423818" w:tentative="1">
      <w:start w:val="1"/>
      <w:numFmt w:val="decimal"/>
      <w:lvlText w:val="%4."/>
      <w:lvlJc w:val="left"/>
      <w:pPr>
        <w:ind w:left="2880" w:hanging="360"/>
      </w:pPr>
    </w:lvl>
    <w:lvl w:ilvl="4" w:tplc="28423818" w:tentative="1">
      <w:start w:val="1"/>
      <w:numFmt w:val="lowerLetter"/>
      <w:lvlText w:val="%5."/>
      <w:lvlJc w:val="left"/>
      <w:pPr>
        <w:ind w:left="3600" w:hanging="360"/>
      </w:pPr>
    </w:lvl>
    <w:lvl w:ilvl="5" w:tplc="28423818" w:tentative="1">
      <w:start w:val="1"/>
      <w:numFmt w:val="lowerRoman"/>
      <w:lvlText w:val="%6."/>
      <w:lvlJc w:val="right"/>
      <w:pPr>
        <w:ind w:left="4320" w:hanging="180"/>
      </w:pPr>
    </w:lvl>
    <w:lvl w:ilvl="6" w:tplc="28423818" w:tentative="1">
      <w:start w:val="1"/>
      <w:numFmt w:val="decimal"/>
      <w:lvlText w:val="%7."/>
      <w:lvlJc w:val="left"/>
      <w:pPr>
        <w:ind w:left="5040" w:hanging="360"/>
      </w:pPr>
    </w:lvl>
    <w:lvl w:ilvl="7" w:tplc="28423818" w:tentative="1">
      <w:start w:val="1"/>
      <w:numFmt w:val="lowerLetter"/>
      <w:lvlText w:val="%8."/>
      <w:lvlJc w:val="left"/>
      <w:pPr>
        <w:ind w:left="5760" w:hanging="360"/>
      </w:pPr>
    </w:lvl>
    <w:lvl w:ilvl="8" w:tplc="2842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9">
    <w:multiLevelType w:val="hybridMultilevel"/>
    <w:lvl w:ilvl="0" w:tplc="95714270">
      <w:start w:val="1"/>
      <w:numFmt w:val="decimal"/>
      <w:lvlText w:val="%1."/>
      <w:lvlJc w:val="left"/>
      <w:pPr>
        <w:ind w:left="720" w:hanging="360"/>
      </w:pPr>
    </w:lvl>
    <w:lvl w:ilvl="1" w:tplc="95714270" w:tentative="1">
      <w:start w:val="1"/>
      <w:numFmt w:val="lowerLetter"/>
      <w:lvlText w:val="%2."/>
      <w:lvlJc w:val="left"/>
      <w:pPr>
        <w:ind w:left="1440" w:hanging="360"/>
      </w:pPr>
    </w:lvl>
    <w:lvl w:ilvl="2" w:tplc="95714270" w:tentative="1">
      <w:start w:val="1"/>
      <w:numFmt w:val="lowerRoman"/>
      <w:lvlText w:val="%3."/>
      <w:lvlJc w:val="right"/>
      <w:pPr>
        <w:ind w:left="2160" w:hanging="180"/>
      </w:pPr>
    </w:lvl>
    <w:lvl w:ilvl="3" w:tplc="95714270" w:tentative="1">
      <w:start w:val="1"/>
      <w:numFmt w:val="decimal"/>
      <w:lvlText w:val="%4."/>
      <w:lvlJc w:val="left"/>
      <w:pPr>
        <w:ind w:left="2880" w:hanging="360"/>
      </w:pPr>
    </w:lvl>
    <w:lvl w:ilvl="4" w:tplc="95714270" w:tentative="1">
      <w:start w:val="1"/>
      <w:numFmt w:val="lowerLetter"/>
      <w:lvlText w:val="%5."/>
      <w:lvlJc w:val="left"/>
      <w:pPr>
        <w:ind w:left="3600" w:hanging="360"/>
      </w:pPr>
    </w:lvl>
    <w:lvl w:ilvl="5" w:tplc="95714270" w:tentative="1">
      <w:start w:val="1"/>
      <w:numFmt w:val="lowerRoman"/>
      <w:lvlText w:val="%6."/>
      <w:lvlJc w:val="right"/>
      <w:pPr>
        <w:ind w:left="4320" w:hanging="180"/>
      </w:pPr>
    </w:lvl>
    <w:lvl w:ilvl="6" w:tplc="95714270" w:tentative="1">
      <w:start w:val="1"/>
      <w:numFmt w:val="decimal"/>
      <w:lvlText w:val="%7."/>
      <w:lvlJc w:val="left"/>
      <w:pPr>
        <w:ind w:left="5040" w:hanging="360"/>
      </w:pPr>
    </w:lvl>
    <w:lvl w:ilvl="7" w:tplc="95714270" w:tentative="1">
      <w:start w:val="1"/>
      <w:numFmt w:val="lowerLetter"/>
      <w:lvlText w:val="%8."/>
      <w:lvlJc w:val="left"/>
      <w:pPr>
        <w:ind w:left="5760" w:hanging="360"/>
      </w:pPr>
    </w:lvl>
    <w:lvl w:ilvl="8" w:tplc="9571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8">
    <w:multiLevelType w:val="hybridMultilevel"/>
    <w:lvl w:ilvl="0" w:tplc="61772911">
      <w:start w:val="1"/>
      <w:numFmt w:val="decimal"/>
      <w:lvlText w:val="%1."/>
      <w:lvlJc w:val="left"/>
      <w:pPr>
        <w:ind w:left="720" w:hanging="360"/>
      </w:pPr>
    </w:lvl>
    <w:lvl w:ilvl="1" w:tplc="61772911" w:tentative="1">
      <w:start w:val="1"/>
      <w:numFmt w:val="lowerLetter"/>
      <w:lvlText w:val="%2."/>
      <w:lvlJc w:val="left"/>
      <w:pPr>
        <w:ind w:left="1440" w:hanging="360"/>
      </w:pPr>
    </w:lvl>
    <w:lvl w:ilvl="2" w:tplc="61772911" w:tentative="1">
      <w:start w:val="1"/>
      <w:numFmt w:val="lowerRoman"/>
      <w:lvlText w:val="%3."/>
      <w:lvlJc w:val="right"/>
      <w:pPr>
        <w:ind w:left="2160" w:hanging="180"/>
      </w:pPr>
    </w:lvl>
    <w:lvl w:ilvl="3" w:tplc="61772911" w:tentative="1">
      <w:start w:val="1"/>
      <w:numFmt w:val="decimal"/>
      <w:lvlText w:val="%4."/>
      <w:lvlJc w:val="left"/>
      <w:pPr>
        <w:ind w:left="2880" w:hanging="360"/>
      </w:pPr>
    </w:lvl>
    <w:lvl w:ilvl="4" w:tplc="61772911" w:tentative="1">
      <w:start w:val="1"/>
      <w:numFmt w:val="lowerLetter"/>
      <w:lvlText w:val="%5."/>
      <w:lvlJc w:val="left"/>
      <w:pPr>
        <w:ind w:left="3600" w:hanging="360"/>
      </w:pPr>
    </w:lvl>
    <w:lvl w:ilvl="5" w:tplc="61772911" w:tentative="1">
      <w:start w:val="1"/>
      <w:numFmt w:val="lowerRoman"/>
      <w:lvlText w:val="%6."/>
      <w:lvlJc w:val="right"/>
      <w:pPr>
        <w:ind w:left="4320" w:hanging="180"/>
      </w:pPr>
    </w:lvl>
    <w:lvl w:ilvl="6" w:tplc="61772911" w:tentative="1">
      <w:start w:val="1"/>
      <w:numFmt w:val="decimal"/>
      <w:lvlText w:val="%7."/>
      <w:lvlJc w:val="left"/>
      <w:pPr>
        <w:ind w:left="5040" w:hanging="360"/>
      </w:pPr>
    </w:lvl>
    <w:lvl w:ilvl="7" w:tplc="61772911" w:tentative="1">
      <w:start w:val="1"/>
      <w:numFmt w:val="lowerLetter"/>
      <w:lvlText w:val="%8."/>
      <w:lvlJc w:val="left"/>
      <w:pPr>
        <w:ind w:left="5760" w:hanging="360"/>
      </w:pPr>
    </w:lvl>
    <w:lvl w:ilvl="8" w:tplc="61772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7">
    <w:multiLevelType w:val="hybridMultilevel"/>
    <w:lvl w:ilvl="0" w:tplc="48620238">
      <w:start w:val="1"/>
      <w:numFmt w:val="decimal"/>
      <w:lvlText w:val="%1."/>
      <w:lvlJc w:val="left"/>
      <w:pPr>
        <w:ind w:left="720" w:hanging="360"/>
      </w:pPr>
    </w:lvl>
    <w:lvl w:ilvl="1" w:tplc="48620238" w:tentative="1">
      <w:start w:val="1"/>
      <w:numFmt w:val="lowerLetter"/>
      <w:lvlText w:val="%2."/>
      <w:lvlJc w:val="left"/>
      <w:pPr>
        <w:ind w:left="1440" w:hanging="360"/>
      </w:pPr>
    </w:lvl>
    <w:lvl w:ilvl="2" w:tplc="48620238" w:tentative="1">
      <w:start w:val="1"/>
      <w:numFmt w:val="lowerRoman"/>
      <w:lvlText w:val="%3."/>
      <w:lvlJc w:val="right"/>
      <w:pPr>
        <w:ind w:left="2160" w:hanging="180"/>
      </w:pPr>
    </w:lvl>
    <w:lvl w:ilvl="3" w:tplc="48620238" w:tentative="1">
      <w:start w:val="1"/>
      <w:numFmt w:val="decimal"/>
      <w:lvlText w:val="%4."/>
      <w:lvlJc w:val="left"/>
      <w:pPr>
        <w:ind w:left="2880" w:hanging="360"/>
      </w:pPr>
    </w:lvl>
    <w:lvl w:ilvl="4" w:tplc="48620238" w:tentative="1">
      <w:start w:val="1"/>
      <w:numFmt w:val="lowerLetter"/>
      <w:lvlText w:val="%5."/>
      <w:lvlJc w:val="left"/>
      <w:pPr>
        <w:ind w:left="3600" w:hanging="360"/>
      </w:pPr>
    </w:lvl>
    <w:lvl w:ilvl="5" w:tplc="48620238" w:tentative="1">
      <w:start w:val="1"/>
      <w:numFmt w:val="lowerRoman"/>
      <w:lvlText w:val="%6."/>
      <w:lvlJc w:val="right"/>
      <w:pPr>
        <w:ind w:left="4320" w:hanging="180"/>
      </w:pPr>
    </w:lvl>
    <w:lvl w:ilvl="6" w:tplc="48620238" w:tentative="1">
      <w:start w:val="1"/>
      <w:numFmt w:val="decimal"/>
      <w:lvlText w:val="%7."/>
      <w:lvlJc w:val="left"/>
      <w:pPr>
        <w:ind w:left="5040" w:hanging="360"/>
      </w:pPr>
    </w:lvl>
    <w:lvl w:ilvl="7" w:tplc="48620238" w:tentative="1">
      <w:start w:val="1"/>
      <w:numFmt w:val="lowerLetter"/>
      <w:lvlText w:val="%8."/>
      <w:lvlJc w:val="left"/>
      <w:pPr>
        <w:ind w:left="5760" w:hanging="360"/>
      </w:pPr>
    </w:lvl>
    <w:lvl w:ilvl="8" w:tplc="4862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6">
    <w:multiLevelType w:val="hybridMultilevel"/>
    <w:lvl w:ilvl="0" w:tplc="20983560">
      <w:start w:val="1"/>
      <w:numFmt w:val="decimal"/>
      <w:lvlText w:val="%1."/>
      <w:lvlJc w:val="left"/>
      <w:pPr>
        <w:ind w:left="720" w:hanging="360"/>
      </w:pPr>
    </w:lvl>
    <w:lvl w:ilvl="1" w:tplc="20983560" w:tentative="1">
      <w:start w:val="1"/>
      <w:numFmt w:val="lowerLetter"/>
      <w:lvlText w:val="%2."/>
      <w:lvlJc w:val="left"/>
      <w:pPr>
        <w:ind w:left="1440" w:hanging="360"/>
      </w:pPr>
    </w:lvl>
    <w:lvl w:ilvl="2" w:tplc="20983560" w:tentative="1">
      <w:start w:val="1"/>
      <w:numFmt w:val="lowerRoman"/>
      <w:lvlText w:val="%3."/>
      <w:lvlJc w:val="right"/>
      <w:pPr>
        <w:ind w:left="2160" w:hanging="180"/>
      </w:pPr>
    </w:lvl>
    <w:lvl w:ilvl="3" w:tplc="20983560" w:tentative="1">
      <w:start w:val="1"/>
      <w:numFmt w:val="decimal"/>
      <w:lvlText w:val="%4."/>
      <w:lvlJc w:val="left"/>
      <w:pPr>
        <w:ind w:left="2880" w:hanging="360"/>
      </w:pPr>
    </w:lvl>
    <w:lvl w:ilvl="4" w:tplc="20983560" w:tentative="1">
      <w:start w:val="1"/>
      <w:numFmt w:val="lowerLetter"/>
      <w:lvlText w:val="%5."/>
      <w:lvlJc w:val="left"/>
      <w:pPr>
        <w:ind w:left="3600" w:hanging="360"/>
      </w:pPr>
    </w:lvl>
    <w:lvl w:ilvl="5" w:tplc="20983560" w:tentative="1">
      <w:start w:val="1"/>
      <w:numFmt w:val="lowerRoman"/>
      <w:lvlText w:val="%6."/>
      <w:lvlJc w:val="right"/>
      <w:pPr>
        <w:ind w:left="4320" w:hanging="180"/>
      </w:pPr>
    </w:lvl>
    <w:lvl w:ilvl="6" w:tplc="20983560" w:tentative="1">
      <w:start w:val="1"/>
      <w:numFmt w:val="decimal"/>
      <w:lvlText w:val="%7."/>
      <w:lvlJc w:val="left"/>
      <w:pPr>
        <w:ind w:left="5040" w:hanging="360"/>
      </w:pPr>
    </w:lvl>
    <w:lvl w:ilvl="7" w:tplc="20983560" w:tentative="1">
      <w:start w:val="1"/>
      <w:numFmt w:val="lowerLetter"/>
      <w:lvlText w:val="%8."/>
      <w:lvlJc w:val="left"/>
      <w:pPr>
        <w:ind w:left="5760" w:hanging="360"/>
      </w:pPr>
    </w:lvl>
    <w:lvl w:ilvl="8" w:tplc="2098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5">
    <w:multiLevelType w:val="hybridMultilevel"/>
    <w:lvl w:ilvl="0" w:tplc="39764888">
      <w:start w:val="1"/>
      <w:numFmt w:val="decimal"/>
      <w:lvlText w:val="%1."/>
      <w:lvlJc w:val="left"/>
      <w:pPr>
        <w:ind w:left="720" w:hanging="360"/>
      </w:pPr>
    </w:lvl>
    <w:lvl w:ilvl="1" w:tplc="39764888" w:tentative="1">
      <w:start w:val="1"/>
      <w:numFmt w:val="lowerLetter"/>
      <w:lvlText w:val="%2."/>
      <w:lvlJc w:val="left"/>
      <w:pPr>
        <w:ind w:left="1440" w:hanging="360"/>
      </w:pPr>
    </w:lvl>
    <w:lvl w:ilvl="2" w:tplc="39764888" w:tentative="1">
      <w:start w:val="1"/>
      <w:numFmt w:val="lowerRoman"/>
      <w:lvlText w:val="%3."/>
      <w:lvlJc w:val="right"/>
      <w:pPr>
        <w:ind w:left="2160" w:hanging="180"/>
      </w:pPr>
    </w:lvl>
    <w:lvl w:ilvl="3" w:tplc="39764888" w:tentative="1">
      <w:start w:val="1"/>
      <w:numFmt w:val="decimal"/>
      <w:lvlText w:val="%4."/>
      <w:lvlJc w:val="left"/>
      <w:pPr>
        <w:ind w:left="2880" w:hanging="360"/>
      </w:pPr>
    </w:lvl>
    <w:lvl w:ilvl="4" w:tplc="39764888" w:tentative="1">
      <w:start w:val="1"/>
      <w:numFmt w:val="lowerLetter"/>
      <w:lvlText w:val="%5."/>
      <w:lvlJc w:val="left"/>
      <w:pPr>
        <w:ind w:left="3600" w:hanging="360"/>
      </w:pPr>
    </w:lvl>
    <w:lvl w:ilvl="5" w:tplc="39764888" w:tentative="1">
      <w:start w:val="1"/>
      <w:numFmt w:val="lowerRoman"/>
      <w:lvlText w:val="%6."/>
      <w:lvlJc w:val="right"/>
      <w:pPr>
        <w:ind w:left="4320" w:hanging="180"/>
      </w:pPr>
    </w:lvl>
    <w:lvl w:ilvl="6" w:tplc="39764888" w:tentative="1">
      <w:start w:val="1"/>
      <w:numFmt w:val="decimal"/>
      <w:lvlText w:val="%7."/>
      <w:lvlJc w:val="left"/>
      <w:pPr>
        <w:ind w:left="5040" w:hanging="360"/>
      </w:pPr>
    </w:lvl>
    <w:lvl w:ilvl="7" w:tplc="39764888" w:tentative="1">
      <w:start w:val="1"/>
      <w:numFmt w:val="lowerLetter"/>
      <w:lvlText w:val="%8."/>
      <w:lvlJc w:val="left"/>
      <w:pPr>
        <w:ind w:left="5760" w:hanging="360"/>
      </w:pPr>
    </w:lvl>
    <w:lvl w:ilvl="8" w:tplc="3976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4">
    <w:multiLevelType w:val="hybridMultilevel"/>
    <w:lvl w:ilvl="0" w:tplc="19036521">
      <w:start w:val="1"/>
      <w:numFmt w:val="decimal"/>
      <w:lvlText w:val="%1."/>
      <w:lvlJc w:val="left"/>
      <w:pPr>
        <w:ind w:left="720" w:hanging="360"/>
      </w:pPr>
    </w:lvl>
    <w:lvl w:ilvl="1" w:tplc="19036521" w:tentative="1">
      <w:start w:val="1"/>
      <w:numFmt w:val="lowerLetter"/>
      <w:lvlText w:val="%2."/>
      <w:lvlJc w:val="left"/>
      <w:pPr>
        <w:ind w:left="1440" w:hanging="360"/>
      </w:pPr>
    </w:lvl>
    <w:lvl w:ilvl="2" w:tplc="19036521" w:tentative="1">
      <w:start w:val="1"/>
      <w:numFmt w:val="lowerRoman"/>
      <w:lvlText w:val="%3."/>
      <w:lvlJc w:val="right"/>
      <w:pPr>
        <w:ind w:left="2160" w:hanging="180"/>
      </w:pPr>
    </w:lvl>
    <w:lvl w:ilvl="3" w:tplc="19036521" w:tentative="1">
      <w:start w:val="1"/>
      <w:numFmt w:val="decimal"/>
      <w:lvlText w:val="%4."/>
      <w:lvlJc w:val="left"/>
      <w:pPr>
        <w:ind w:left="2880" w:hanging="360"/>
      </w:pPr>
    </w:lvl>
    <w:lvl w:ilvl="4" w:tplc="19036521" w:tentative="1">
      <w:start w:val="1"/>
      <w:numFmt w:val="lowerLetter"/>
      <w:lvlText w:val="%5."/>
      <w:lvlJc w:val="left"/>
      <w:pPr>
        <w:ind w:left="3600" w:hanging="360"/>
      </w:pPr>
    </w:lvl>
    <w:lvl w:ilvl="5" w:tplc="19036521" w:tentative="1">
      <w:start w:val="1"/>
      <w:numFmt w:val="lowerRoman"/>
      <w:lvlText w:val="%6."/>
      <w:lvlJc w:val="right"/>
      <w:pPr>
        <w:ind w:left="4320" w:hanging="180"/>
      </w:pPr>
    </w:lvl>
    <w:lvl w:ilvl="6" w:tplc="19036521" w:tentative="1">
      <w:start w:val="1"/>
      <w:numFmt w:val="decimal"/>
      <w:lvlText w:val="%7."/>
      <w:lvlJc w:val="left"/>
      <w:pPr>
        <w:ind w:left="5040" w:hanging="360"/>
      </w:pPr>
    </w:lvl>
    <w:lvl w:ilvl="7" w:tplc="19036521" w:tentative="1">
      <w:start w:val="1"/>
      <w:numFmt w:val="lowerLetter"/>
      <w:lvlText w:val="%8."/>
      <w:lvlJc w:val="left"/>
      <w:pPr>
        <w:ind w:left="5760" w:hanging="360"/>
      </w:pPr>
    </w:lvl>
    <w:lvl w:ilvl="8" w:tplc="19036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3">
    <w:multiLevelType w:val="hybridMultilevel"/>
    <w:lvl w:ilvl="0" w:tplc="18376322">
      <w:start w:val="1"/>
      <w:numFmt w:val="decimal"/>
      <w:lvlText w:val="%1."/>
      <w:lvlJc w:val="left"/>
      <w:pPr>
        <w:ind w:left="720" w:hanging="360"/>
      </w:pPr>
    </w:lvl>
    <w:lvl w:ilvl="1" w:tplc="18376322" w:tentative="1">
      <w:start w:val="1"/>
      <w:numFmt w:val="lowerLetter"/>
      <w:lvlText w:val="%2."/>
      <w:lvlJc w:val="left"/>
      <w:pPr>
        <w:ind w:left="1440" w:hanging="360"/>
      </w:pPr>
    </w:lvl>
    <w:lvl w:ilvl="2" w:tplc="18376322" w:tentative="1">
      <w:start w:val="1"/>
      <w:numFmt w:val="lowerRoman"/>
      <w:lvlText w:val="%3."/>
      <w:lvlJc w:val="right"/>
      <w:pPr>
        <w:ind w:left="2160" w:hanging="180"/>
      </w:pPr>
    </w:lvl>
    <w:lvl w:ilvl="3" w:tplc="18376322" w:tentative="1">
      <w:start w:val="1"/>
      <w:numFmt w:val="decimal"/>
      <w:lvlText w:val="%4."/>
      <w:lvlJc w:val="left"/>
      <w:pPr>
        <w:ind w:left="2880" w:hanging="360"/>
      </w:pPr>
    </w:lvl>
    <w:lvl w:ilvl="4" w:tplc="18376322" w:tentative="1">
      <w:start w:val="1"/>
      <w:numFmt w:val="lowerLetter"/>
      <w:lvlText w:val="%5."/>
      <w:lvlJc w:val="left"/>
      <w:pPr>
        <w:ind w:left="3600" w:hanging="360"/>
      </w:pPr>
    </w:lvl>
    <w:lvl w:ilvl="5" w:tplc="18376322" w:tentative="1">
      <w:start w:val="1"/>
      <w:numFmt w:val="lowerRoman"/>
      <w:lvlText w:val="%6."/>
      <w:lvlJc w:val="right"/>
      <w:pPr>
        <w:ind w:left="4320" w:hanging="180"/>
      </w:pPr>
    </w:lvl>
    <w:lvl w:ilvl="6" w:tplc="18376322" w:tentative="1">
      <w:start w:val="1"/>
      <w:numFmt w:val="decimal"/>
      <w:lvlText w:val="%7."/>
      <w:lvlJc w:val="left"/>
      <w:pPr>
        <w:ind w:left="5040" w:hanging="360"/>
      </w:pPr>
    </w:lvl>
    <w:lvl w:ilvl="7" w:tplc="18376322" w:tentative="1">
      <w:start w:val="1"/>
      <w:numFmt w:val="lowerLetter"/>
      <w:lvlText w:val="%8."/>
      <w:lvlJc w:val="left"/>
      <w:pPr>
        <w:ind w:left="5760" w:hanging="360"/>
      </w:pPr>
    </w:lvl>
    <w:lvl w:ilvl="8" w:tplc="1837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2">
    <w:multiLevelType w:val="hybridMultilevel"/>
    <w:lvl w:ilvl="0" w:tplc="74781944">
      <w:start w:val="1"/>
      <w:numFmt w:val="decimal"/>
      <w:lvlText w:val="%1."/>
      <w:lvlJc w:val="left"/>
      <w:pPr>
        <w:ind w:left="720" w:hanging="360"/>
      </w:pPr>
    </w:lvl>
    <w:lvl w:ilvl="1" w:tplc="74781944" w:tentative="1">
      <w:start w:val="1"/>
      <w:numFmt w:val="lowerLetter"/>
      <w:lvlText w:val="%2."/>
      <w:lvlJc w:val="left"/>
      <w:pPr>
        <w:ind w:left="1440" w:hanging="360"/>
      </w:pPr>
    </w:lvl>
    <w:lvl w:ilvl="2" w:tplc="74781944" w:tentative="1">
      <w:start w:val="1"/>
      <w:numFmt w:val="lowerRoman"/>
      <w:lvlText w:val="%3."/>
      <w:lvlJc w:val="right"/>
      <w:pPr>
        <w:ind w:left="2160" w:hanging="180"/>
      </w:pPr>
    </w:lvl>
    <w:lvl w:ilvl="3" w:tplc="74781944" w:tentative="1">
      <w:start w:val="1"/>
      <w:numFmt w:val="decimal"/>
      <w:lvlText w:val="%4."/>
      <w:lvlJc w:val="left"/>
      <w:pPr>
        <w:ind w:left="2880" w:hanging="360"/>
      </w:pPr>
    </w:lvl>
    <w:lvl w:ilvl="4" w:tplc="74781944" w:tentative="1">
      <w:start w:val="1"/>
      <w:numFmt w:val="lowerLetter"/>
      <w:lvlText w:val="%5."/>
      <w:lvlJc w:val="left"/>
      <w:pPr>
        <w:ind w:left="3600" w:hanging="360"/>
      </w:pPr>
    </w:lvl>
    <w:lvl w:ilvl="5" w:tplc="74781944" w:tentative="1">
      <w:start w:val="1"/>
      <w:numFmt w:val="lowerRoman"/>
      <w:lvlText w:val="%6."/>
      <w:lvlJc w:val="right"/>
      <w:pPr>
        <w:ind w:left="4320" w:hanging="180"/>
      </w:pPr>
    </w:lvl>
    <w:lvl w:ilvl="6" w:tplc="74781944" w:tentative="1">
      <w:start w:val="1"/>
      <w:numFmt w:val="decimal"/>
      <w:lvlText w:val="%7."/>
      <w:lvlJc w:val="left"/>
      <w:pPr>
        <w:ind w:left="5040" w:hanging="360"/>
      </w:pPr>
    </w:lvl>
    <w:lvl w:ilvl="7" w:tplc="74781944" w:tentative="1">
      <w:start w:val="1"/>
      <w:numFmt w:val="lowerLetter"/>
      <w:lvlText w:val="%8."/>
      <w:lvlJc w:val="left"/>
      <w:pPr>
        <w:ind w:left="5760" w:hanging="360"/>
      </w:pPr>
    </w:lvl>
    <w:lvl w:ilvl="8" w:tplc="7478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1">
    <w:multiLevelType w:val="hybridMultilevel"/>
    <w:lvl w:ilvl="0" w:tplc="96121219">
      <w:start w:val="1"/>
      <w:numFmt w:val="decimal"/>
      <w:lvlText w:val="%1."/>
      <w:lvlJc w:val="left"/>
      <w:pPr>
        <w:ind w:left="720" w:hanging="360"/>
      </w:pPr>
    </w:lvl>
    <w:lvl w:ilvl="1" w:tplc="96121219" w:tentative="1">
      <w:start w:val="1"/>
      <w:numFmt w:val="lowerLetter"/>
      <w:lvlText w:val="%2."/>
      <w:lvlJc w:val="left"/>
      <w:pPr>
        <w:ind w:left="1440" w:hanging="360"/>
      </w:pPr>
    </w:lvl>
    <w:lvl w:ilvl="2" w:tplc="96121219" w:tentative="1">
      <w:start w:val="1"/>
      <w:numFmt w:val="lowerRoman"/>
      <w:lvlText w:val="%3."/>
      <w:lvlJc w:val="right"/>
      <w:pPr>
        <w:ind w:left="2160" w:hanging="180"/>
      </w:pPr>
    </w:lvl>
    <w:lvl w:ilvl="3" w:tplc="96121219" w:tentative="1">
      <w:start w:val="1"/>
      <w:numFmt w:val="decimal"/>
      <w:lvlText w:val="%4."/>
      <w:lvlJc w:val="left"/>
      <w:pPr>
        <w:ind w:left="2880" w:hanging="360"/>
      </w:pPr>
    </w:lvl>
    <w:lvl w:ilvl="4" w:tplc="96121219" w:tentative="1">
      <w:start w:val="1"/>
      <w:numFmt w:val="lowerLetter"/>
      <w:lvlText w:val="%5."/>
      <w:lvlJc w:val="left"/>
      <w:pPr>
        <w:ind w:left="3600" w:hanging="360"/>
      </w:pPr>
    </w:lvl>
    <w:lvl w:ilvl="5" w:tplc="96121219" w:tentative="1">
      <w:start w:val="1"/>
      <w:numFmt w:val="lowerRoman"/>
      <w:lvlText w:val="%6."/>
      <w:lvlJc w:val="right"/>
      <w:pPr>
        <w:ind w:left="4320" w:hanging="180"/>
      </w:pPr>
    </w:lvl>
    <w:lvl w:ilvl="6" w:tplc="96121219" w:tentative="1">
      <w:start w:val="1"/>
      <w:numFmt w:val="decimal"/>
      <w:lvlText w:val="%7."/>
      <w:lvlJc w:val="left"/>
      <w:pPr>
        <w:ind w:left="5040" w:hanging="360"/>
      </w:pPr>
    </w:lvl>
    <w:lvl w:ilvl="7" w:tplc="96121219" w:tentative="1">
      <w:start w:val="1"/>
      <w:numFmt w:val="lowerLetter"/>
      <w:lvlText w:val="%8."/>
      <w:lvlJc w:val="left"/>
      <w:pPr>
        <w:ind w:left="5760" w:hanging="360"/>
      </w:pPr>
    </w:lvl>
    <w:lvl w:ilvl="8" w:tplc="9612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60">
    <w:multiLevelType w:val="hybridMultilevel"/>
    <w:lvl w:ilvl="0" w:tplc="82591579">
      <w:start w:val="1"/>
      <w:numFmt w:val="decimal"/>
      <w:lvlText w:val="%1."/>
      <w:lvlJc w:val="left"/>
      <w:pPr>
        <w:ind w:left="720" w:hanging="360"/>
      </w:pPr>
    </w:lvl>
    <w:lvl w:ilvl="1" w:tplc="82591579" w:tentative="1">
      <w:start w:val="1"/>
      <w:numFmt w:val="lowerLetter"/>
      <w:lvlText w:val="%2."/>
      <w:lvlJc w:val="left"/>
      <w:pPr>
        <w:ind w:left="1440" w:hanging="360"/>
      </w:pPr>
    </w:lvl>
    <w:lvl w:ilvl="2" w:tplc="82591579" w:tentative="1">
      <w:start w:val="1"/>
      <w:numFmt w:val="lowerRoman"/>
      <w:lvlText w:val="%3."/>
      <w:lvlJc w:val="right"/>
      <w:pPr>
        <w:ind w:left="2160" w:hanging="180"/>
      </w:pPr>
    </w:lvl>
    <w:lvl w:ilvl="3" w:tplc="82591579" w:tentative="1">
      <w:start w:val="1"/>
      <w:numFmt w:val="decimal"/>
      <w:lvlText w:val="%4."/>
      <w:lvlJc w:val="left"/>
      <w:pPr>
        <w:ind w:left="2880" w:hanging="360"/>
      </w:pPr>
    </w:lvl>
    <w:lvl w:ilvl="4" w:tplc="82591579" w:tentative="1">
      <w:start w:val="1"/>
      <w:numFmt w:val="lowerLetter"/>
      <w:lvlText w:val="%5."/>
      <w:lvlJc w:val="left"/>
      <w:pPr>
        <w:ind w:left="3600" w:hanging="360"/>
      </w:pPr>
    </w:lvl>
    <w:lvl w:ilvl="5" w:tplc="82591579" w:tentative="1">
      <w:start w:val="1"/>
      <w:numFmt w:val="lowerRoman"/>
      <w:lvlText w:val="%6."/>
      <w:lvlJc w:val="right"/>
      <w:pPr>
        <w:ind w:left="4320" w:hanging="180"/>
      </w:pPr>
    </w:lvl>
    <w:lvl w:ilvl="6" w:tplc="82591579" w:tentative="1">
      <w:start w:val="1"/>
      <w:numFmt w:val="decimal"/>
      <w:lvlText w:val="%7."/>
      <w:lvlJc w:val="left"/>
      <w:pPr>
        <w:ind w:left="5040" w:hanging="360"/>
      </w:pPr>
    </w:lvl>
    <w:lvl w:ilvl="7" w:tplc="82591579" w:tentative="1">
      <w:start w:val="1"/>
      <w:numFmt w:val="lowerLetter"/>
      <w:lvlText w:val="%8."/>
      <w:lvlJc w:val="left"/>
      <w:pPr>
        <w:ind w:left="5760" w:hanging="360"/>
      </w:pPr>
    </w:lvl>
    <w:lvl w:ilvl="8" w:tplc="8259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9">
    <w:multiLevelType w:val="hybridMultilevel"/>
    <w:lvl w:ilvl="0" w:tplc="27946423">
      <w:start w:val="1"/>
      <w:numFmt w:val="decimal"/>
      <w:lvlText w:val="%1."/>
      <w:lvlJc w:val="left"/>
      <w:pPr>
        <w:ind w:left="720" w:hanging="360"/>
      </w:pPr>
    </w:lvl>
    <w:lvl w:ilvl="1" w:tplc="27946423" w:tentative="1">
      <w:start w:val="1"/>
      <w:numFmt w:val="lowerLetter"/>
      <w:lvlText w:val="%2."/>
      <w:lvlJc w:val="left"/>
      <w:pPr>
        <w:ind w:left="1440" w:hanging="360"/>
      </w:pPr>
    </w:lvl>
    <w:lvl w:ilvl="2" w:tplc="27946423" w:tentative="1">
      <w:start w:val="1"/>
      <w:numFmt w:val="lowerRoman"/>
      <w:lvlText w:val="%3."/>
      <w:lvlJc w:val="right"/>
      <w:pPr>
        <w:ind w:left="2160" w:hanging="180"/>
      </w:pPr>
    </w:lvl>
    <w:lvl w:ilvl="3" w:tplc="27946423" w:tentative="1">
      <w:start w:val="1"/>
      <w:numFmt w:val="decimal"/>
      <w:lvlText w:val="%4."/>
      <w:lvlJc w:val="left"/>
      <w:pPr>
        <w:ind w:left="2880" w:hanging="360"/>
      </w:pPr>
    </w:lvl>
    <w:lvl w:ilvl="4" w:tplc="27946423" w:tentative="1">
      <w:start w:val="1"/>
      <w:numFmt w:val="lowerLetter"/>
      <w:lvlText w:val="%5."/>
      <w:lvlJc w:val="left"/>
      <w:pPr>
        <w:ind w:left="3600" w:hanging="360"/>
      </w:pPr>
    </w:lvl>
    <w:lvl w:ilvl="5" w:tplc="27946423" w:tentative="1">
      <w:start w:val="1"/>
      <w:numFmt w:val="lowerRoman"/>
      <w:lvlText w:val="%6."/>
      <w:lvlJc w:val="right"/>
      <w:pPr>
        <w:ind w:left="4320" w:hanging="180"/>
      </w:pPr>
    </w:lvl>
    <w:lvl w:ilvl="6" w:tplc="27946423" w:tentative="1">
      <w:start w:val="1"/>
      <w:numFmt w:val="decimal"/>
      <w:lvlText w:val="%7."/>
      <w:lvlJc w:val="left"/>
      <w:pPr>
        <w:ind w:left="5040" w:hanging="360"/>
      </w:pPr>
    </w:lvl>
    <w:lvl w:ilvl="7" w:tplc="27946423" w:tentative="1">
      <w:start w:val="1"/>
      <w:numFmt w:val="lowerLetter"/>
      <w:lvlText w:val="%8."/>
      <w:lvlJc w:val="left"/>
      <w:pPr>
        <w:ind w:left="5760" w:hanging="360"/>
      </w:pPr>
    </w:lvl>
    <w:lvl w:ilvl="8" w:tplc="2794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8">
    <w:multiLevelType w:val="hybridMultilevel"/>
    <w:lvl w:ilvl="0" w:tplc="55749465">
      <w:start w:val="1"/>
      <w:numFmt w:val="decimal"/>
      <w:lvlText w:val="%1."/>
      <w:lvlJc w:val="left"/>
      <w:pPr>
        <w:ind w:left="720" w:hanging="360"/>
      </w:pPr>
    </w:lvl>
    <w:lvl w:ilvl="1" w:tplc="55749465" w:tentative="1">
      <w:start w:val="1"/>
      <w:numFmt w:val="lowerLetter"/>
      <w:lvlText w:val="%2."/>
      <w:lvlJc w:val="left"/>
      <w:pPr>
        <w:ind w:left="1440" w:hanging="360"/>
      </w:pPr>
    </w:lvl>
    <w:lvl w:ilvl="2" w:tplc="55749465" w:tentative="1">
      <w:start w:val="1"/>
      <w:numFmt w:val="lowerRoman"/>
      <w:lvlText w:val="%3."/>
      <w:lvlJc w:val="right"/>
      <w:pPr>
        <w:ind w:left="2160" w:hanging="180"/>
      </w:pPr>
    </w:lvl>
    <w:lvl w:ilvl="3" w:tplc="55749465" w:tentative="1">
      <w:start w:val="1"/>
      <w:numFmt w:val="decimal"/>
      <w:lvlText w:val="%4."/>
      <w:lvlJc w:val="left"/>
      <w:pPr>
        <w:ind w:left="2880" w:hanging="360"/>
      </w:pPr>
    </w:lvl>
    <w:lvl w:ilvl="4" w:tplc="55749465" w:tentative="1">
      <w:start w:val="1"/>
      <w:numFmt w:val="lowerLetter"/>
      <w:lvlText w:val="%5."/>
      <w:lvlJc w:val="left"/>
      <w:pPr>
        <w:ind w:left="3600" w:hanging="360"/>
      </w:pPr>
    </w:lvl>
    <w:lvl w:ilvl="5" w:tplc="55749465" w:tentative="1">
      <w:start w:val="1"/>
      <w:numFmt w:val="lowerRoman"/>
      <w:lvlText w:val="%6."/>
      <w:lvlJc w:val="right"/>
      <w:pPr>
        <w:ind w:left="4320" w:hanging="180"/>
      </w:pPr>
    </w:lvl>
    <w:lvl w:ilvl="6" w:tplc="55749465" w:tentative="1">
      <w:start w:val="1"/>
      <w:numFmt w:val="decimal"/>
      <w:lvlText w:val="%7."/>
      <w:lvlJc w:val="left"/>
      <w:pPr>
        <w:ind w:left="5040" w:hanging="360"/>
      </w:pPr>
    </w:lvl>
    <w:lvl w:ilvl="7" w:tplc="55749465" w:tentative="1">
      <w:start w:val="1"/>
      <w:numFmt w:val="lowerLetter"/>
      <w:lvlText w:val="%8."/>
      <w:lvlJc w:val="left"/>
      <w:pPr>
        <w:ind w:left="5760" w:hanging="360"/>
      </w:pPr>
    </w:lvl>
    <w:lvl w:ilvl="8" w:tplc="5574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7">
    <w:multiLevelType w:val="hybridMultilevel"/>
    <w:lvl w:ilvl="0" w:tplc="95241642">
      <w:start w:val="1"/>
      <w:numFmt w:val="decimal"/>
      <w:lvlText w:val="%1."/>
      <w:lvlJc w:val="left"/>
      <w:pPr>
        <w:ind w:left="720" w:hanging="360"/>
      </w:pPr>
    </w:lvl>
    <w:lvl w:ilvl="1" w:tplc="95241642" w:tentative="1">
      <w:start w:val="1"/>
      <w:numFmt w:val="lowerLetter"/>
      <w:lvlText w:val="%2."/>
      <w:lvlJc w:val="left"/>
      <w:pPr>
        <w:ind w:left="1440" w:hanging="360"/>
      </w:pPr>
    </w:lvl>
    <w:lvl w:ilvl="2" w:tplc="95241642" w:tentative="1">
      <w:start w:val="1"/>
      <w:numFmt w:val="lowerRoman"/>
      <w:lvlText w:val="%3."/>
      <w:lvlJc w:val="right"/>
      <w:pPr>
        <w:ind w:left="2160" w:hanging="180"/>
      </w:pPr>
    </w:lvl>
    <w:lvl w:ilvl="3" w:tplc="95241642" w:tentative="1">
      <w:start w:val="1"/>
      <w:numFmt w:val="decimal"/>
      <w:lvlText w:val="%4."/>
      <w:lvlJc w:val="left"/>
      <w:pPr>
        <w:ind w:left="2880" w:hanging="360"/>
      </w:pPr>
    </w:lvl>
    <w:lvl w:ilvl="4" w:tplc="95241642" w:tentative="1">
      <w:start w:val="1"/>
      <w:numFmt w:val="lowerLetter"/>
      <w:lvlText w:val="%5."/>
      <w:lvlJc w:val="left"/>
      <w:pPr>
        <w:ind w:left="3600" w:hanging="360"/>
      </w:pPr>
    </w:lvl>
    <w:lvl w:ilvl="5" w:tplc="95241642" w:tentative="1">
      <w:start w:val="1"/>
      <w:numFmt w:val="lowerRoman"/>
      <w:lvlText w:val="%6."/>
      <w:lvlJc w:val="right"/>
      <w:pPr>
        <w:ind w:left="4320" w:hanging="180"/>
      </w:pPr>
    </w:lvl>
    <w:lvl w:ilvl="6" w:tplc="95241642" w:tentative="1">
      <w:start w:val="1"/>
      <w:numFmt w:val="decimal"/>
      <w:lvlText w:val="%7."/>
      <w:lvlJc w:val="left"/>
      <w:pPr>
        <w:ind w:left="5040" w:hanging="360"/>
      </w:pPr>
    </w:lvl>
    <w:lvl w:ilvl="7" w:tplc="95241642" w:tentative="1">
      <w:start w:val="1"/>
      <w:numFmt w:val="lowerLetter"/>
      <w:lvlText w:val="%8."/>
      <w:lvlJc w:val="left"/>
      <w:pPr>
        <w:ind w:left="5760" w:hanging="360"/>
      </w:pPr>
    </w:lvl>
    <w:lvl w:ilvl="8" w:tplc="95241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6">
    <w:multiLevelType w:val="hybridMultilevel"/>
    <w:lvl w:ilvl="0" w:tplc="22248417">
      <w:start w:val="1"/>
      <w:numFmt w:val="decimal"/>
      <w:lvlText w:val="%1."/>
      <w:lvlJc w:val="left"/>
      <w:pPr>
        <w:ind w:left="720" w:hanging="360"/>
      </w:pPr>
    </w:lvl>
    <w:lvl w:ilvl="1" w:tplc="22248417" w:tentative="1">
      <w:start w:val="1"/>
      <w:numFmt w:val="lowerLetter"/>
      <w:lvlText w:val="%2."/>
      <w:lvlJc w:val="left"/>
      <w:pPr>
        <w:ind w:left="1440" w:hanging="360"/>
      </w:pPr>
    </w:lvl>
    <w:lvl w:ilvl="2" w:tplc="22248417" w:tentative="1">
      <w:start w:val="1"/>
      <w:numFmt w:val="lowerRoman"/>
      <w:lvlText w:val="%3."/>
      <w:lvlJc w:val="right"/>
      <w:pPr>
        <w:ind w:left="2160" w:hanging="180"/>
      </w:pPr>
    </w:lvl>
    <w:lvl w:ilvl="3" w:tplc="22248417" w:tentative="1">
      <w:start w:val="1"/>
      <w:numFmt w:val="decimal"/>
      <w:lvlText w:val="%4."/>
      <w:lvlJc w:val="left"/>
      <w:pPr>
        <w:ind w:left="2880" w:hanging="360"/>
      </w:pPr>
    </w:lvl>
    <w:lvl w:ilvl="4" w:tplc="22248417" w:tentative="1">
      <w:start w:val="1"/>
      <w:numFmt w:val="lowerLetter"/>
      <w:lvlText w:val="%5."/>
      <w:lvlJc w:val="left"/>
      <w:pPr>
        <w:ind w:left="3600" w:hanging="360"/>
      </w:pPr>
    </w:lvl>
    <w:lvl w:ilvl="5" w:tplc="22248417" w:tentative="1">
      <w:start w:val="1"/>
      <w:numFmt w:val="lowerRoman"/>
      <w:lvlText w:val="%6."/>
      <w:lvlJc w:val="right"/>
      <w:pPr>
        <w:ind w:left="4320" w:hanging="180"/>
      </w:pPr>
    </w:lvl>
    <w:lvl w:ilvl="6" w:tplc="22248417" w:tentative="1">
      <w:start w:val="1"/>
      <w:numFmt w:val="decimal"/>
      <w:lvlText w:val="%7."/>
      <w:lvlJc w:val="left"/>
      <w:pPr>
        <w:ind w:left="5040" w:hanging="360"/>
      </w:pPr>
    </w:lvl>
    <w:lvl w:ilvl="7" w:tplc="22248417" w:tentative="1">
      <w:start w:val="1"/>
      <w:numFmt w:val="lowerLetter"/>
      <w:lvlText w:val="%8."/>
      <w:lvlJc w:val="left"/>
      <w:pPr>
        <w:ind w:left="5760" w:hanging="360"/>
      </w:pPr>
    </w:lvl>
    <w:lvl w:ilvl="8" w:tplc="2224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5">
    <w:multiLevelType w:val="hybridMultilevel"/>
    <w:lvl w:ilvl="0" w:tplc="18074010">
      <w:start w:val="1"/>
      <w:numFmt w:val="decimal"/>
      <w:lvlText w:val="%1."/>
      <w:lvlJc w:val="left"/>
      <w:pPr>
        <w:ind w:left="720" w:hanging="360"/>
      </w:pPr>
    </w:lvl>
    <w:lvl w:ilvl="1" w:tplc="18074010" w:tentative="1">
      <w:start w:val="1"/>
      <w:numFmt w:val="lowerLetter"/>
      <w:lvlText w:val="%2."/>
      <w:lvlJc w:val="left"/>
      <w:pPr>
        <w:ind w:left="1440" w:hanging="360"/>
      </w:pPr>
    </w:lvl>
    <w:lvl w:ilvl="2" w:tplc="18074010" w:tentative="1">
      <w:start w:val="1"/>
      <w:numFmt w:val="lowerRoman"/>
      <w:lvlText w:val="%3."/>
      <w:lvlJc w:val="right"/>
      <w:pPr>
        <w:ind w:left="2160" w:hanging="180"/>
      </w:pPr>
    </w:lvl>
    <w:lvl w:ilvl="3" w:tplc="18074010" w:tentative="1">
      <w:start w:val="1"/>
      <w:numFmt w:val="decimal"/>
      <w:lvlText w:val="%4."/>
      <w:lvlJc w:val="left"/>
      <w:pPr>
        <w:ind w:left="2880" w:hanging="360"/>
      </w:pPr>
    </w:lvl>
    <w:lvl w:ilvl="4" w:tplc="18074010" w:tentative="1">
      <w:start w:val="1"/>
      <w:numFmt w:val="lowerLetter"/>
      <w:lvlText w:val="%5."/>
      <w:lvlJc w:val="left"/>
      <w:pPr>
        <w:ind w:left="3600" w:hanging="360"/>
      </w:pPr>
    </w:lvl>
    <w:lvl w:ilvl="5" w:tplc="18074010" w:tentative="1">
      <w:start w:val="1"/>
      <w:numFmt w:val="lowerRoman"/>
      <w:lvlText w:val="%6."/>
      <w:lvlJc w:val="right"/>
      <w:pPr>
        <w:ind w:left="4320" w:hanging="180"/>
      </w:pPr>
    </w:lvl>
    <w:lvl w:ilvl="6" w:tplc="18074010" w:tentative="1">
      <w:start w:val="1"/>
      <w:numFmt w:val="decimal"/>
      <w:lvlText w:val="%7."/>
      <w:lvlJc w:val="left"/>
      <w:pPr>
        <w:ind w:left="5040" w:hanging="360"/>
      </w:pPr>
    </w:lvl>
    <w:lvl w:ilvl="7" w:tplc="18074010" w:tentative="1">
      <w:start w:val="1"/>
      <w:numFmt w:val="lowerLetter"/>
      <w:lvlText w:val="%8."/>
      <w:lvlJc w:val="left"/>
      <w:pPr>
        <w:ind w:left="5760" w:hanging="360"/>
      </w:pPr>
    </w:lvl>
    <w:lvl w:ilvl="8" w:tplc="18074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4">
    <w:multiLevelType w:val="hybridMultilevel"/>
    <w:lvl w:ilvl="0" w:tplc="93069824">
      <w:start w:val="1"/>
      <w:numFmt w:val="decimal"/>
      <w:lvlText w:val="%1."/>
      <w:lvlJc w:val="left"/>
      <w:pPr>
        <w:ind w:left="720" w:hanging="360"/>
      </w:pPr>
    </w:lvl>
    <w:lvl w:ilvl="1" w:tplc="93069824" w:tentative="1">
      <w:start w:val="1"/>
      <w:numFmt w:val="lowerLetter"/>
      <w:lvlText w:val="%2."/>
      <w:lvlJc w:val="left"/>
      <w:pPr>
        <w:ind w:left="1440" w:hanging="360"/>
      </w:pPr>
    </w:lvl>
    <w:lvl w:ilvl="2" w:tplc="93069824" w:tentative="1">
      <w:start w:val="1"/>
      <w:numFmt w:val="lowerRoman"/>
      <w:lvlText w:val="%3."/>
      <w:lvlJc w:val="right"/>
      <w:pPr>
        <w:ind w:left="2160" w:hanging="180"/>
      </w:pPr>
    </w:lvl>
    <w:lvl w:ilvl="3" w:tplc="93069824" w:tentative="1">
      <w:start w:val="1"/>
      <w:numFmt w:val="decimal"/>
      <w:lvlText w:val="%4."/>
      <w:lvlJc w:val="left"/>
      <w:pPr>
        <w:ind w:left="2880" w:hanging="360"/>
      </w:pPr>
    </w:lvl>
    <w:lvl w:ilvl="4" w:tplc="93069824" w:tentative="1">
      <w:start w:val="1"/>
      <w:numFmt w:val="lowerLetter"/>
      <w:lvlText w:val="%5."/>
      <w:lvlJc w:val="left"/>
      <w:pPr>
        <w:ind w:left="3600" w:hanging="360"/>
      </w:pPr>
    </w:lvl>
    <w:lvl w:ilvl="5" w:tplc="93069824" w:tentative="1">
      <w:start w:val="1"/>
      <w:numFmt w:val="lowerRoman"/>
      <w:lvlText w:val="%6."/>
      <w:lvlJc w:val="right"/>
      <w:pPr>
        <w:ind w:left="4320" w:hanging="180"/>
      </w:pPr>
    </w:lvl>
    <w:lvl w:ilvl="6" w:tplc="93069824" w:tentative="1">
      <w:start w:val="1"/>
      <w:numFmt w:val="decimal"/>
      <w:lvlText w:val="%7."/>
      <w:lvlJc w:val="left"/>
      <w:pPr>
        <w:ind w:left="5040" w:hanging="360"/>
      </w:pPr>
    </w:lvl>
    <w:lvl w:ilvl="7" w:tplc="93069824" w:tentative="1">
      <w:start w:val="1"/>
      <w:numFmt w:val="lowerLetter"/>
      <w:lvlText w:val="%8."/>
      <w:lvlJc w:val="left"/>
      <w:pPr>
        <w:ind w:left="5760" w:hanging="360"/>
      </w:pPr>
    </w:lvl>
    <w:lvl w:ilvl="8" w:tplc="9306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3">
    <w:multiLevelType w:val="hybridMultilevel"/>
    <w:lvl w:ilvl="0" w:tplc="84438942">
      <w:start w:val="1"/>
      <w:numFmt w:val="decimal"/>
      <w:lvlText w:val="%1."/>
      <w:lvlJc w:val="left"/>
      <w:pPr>
        <w:ind w:left="720" w:hanging="360"/>
      </w:pPr>
    </w:lvl>
    <w:lvl w:ilvl="1" w:tplc="84438942" w:tentative="1">
      <w:start w:val="1"/>
      <w:numFmt w:val="lowerLetter"/>
      <w:lvlText w:val="%2."/>
      <w:lvlJc w:val="left"/>
      <w:pPr>
        <w:ind w:left="1440" w:hanging="360"/>
      </w:pPr>
    </w:lvl>
    <w:lvl w:ilvl="2" w:tplc="84438942" w:tentative="1">
      <w:start w:val="1"/>
      <w:numFmt w:val="lowerRoman"/>
      <w:lvlText w:val="%3."/>
      <w:lvlJc w:val="right"/>
      <w:pPr>
        <w:ind w:left="2160" w:hanging="180"/>
      </w:pPr>
    </w:lvl>
    <w:lvl w:ilvl="3" w:tplc="84438942" w:tentative="1">
      <w:start w:val="1"/>
      <w:numFmt w:val="decimal"/>
      <w:lvlText w:val="%4."/>
      <w:lvlJc w:val="left"/>
      <w:pPr>
        <w:ind w:left="2880" w:hanging="360"/>
      </w:pPr>
    </w:lvl>
    <w:lvl w:ilvl="4" w:tplc="84438942" w:tentative="1">
      <w:start w:val="1"/>
      <w:numFmt w:val="lowerLetter"/>
      <w:lvlText w:val="%5."/>
      <w:lvlJc w:val="left"/>
      <w:pPr>
        <w:ind w:left="3600" w:hanging="360"/>
      </w:pPr>
    </w:lvl>
    <w:lvl w:ilvl="5" w:tplc="84438942" w:tentative="1">
      <w:start w:val="1"/>
      <w:numFmt w:val="lowerRoman"/>
      <w:lvlText w:val="%6."/>
      <w:lvlJc w:val="right"/>
      <w:pPr>
        <w:ind w:left="4320" w:hanging="180"/>
      </w:pPr>
    </w:lvl>
    <w:lvl w:ilvl="6" w:tplc="84438942" w:tentative="1">
      <w:start w:val="1"/>
      <w:numFmt w:val="decimal"/>
      <w:lvlText w:val="%7."/>
      <w:lvlJc w:val="left"/>
      <w:pPr>
        <w:ind w:left="5040" w:hanging="360"/>
      </w:pPr>
    </w:lvl>
    <w:lvl w:ilvl="7" w:tplc="84438942" w:tentative="1">
      <w:start w:val="1"/>
      <w:numFmt w:val="lowerLetter"/>
      <w:lvlText w:val="%8."/>
      <w:lvlJc w:val="left"/>
      <w:pPr>
        <w:ind w:left="5760" w:hanging="360"/>
      </w:pPr>
    </w:lvl>
    <w:lvl w:ilvl="8" w:tplc="8443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2">
    <w:multiLevelType w:val="hybridMultilevel"/>
    <w:lvl w:ilvl="0" w:tplc="26333248">
      <w:start w:val="1"/>
      <w:numFmt w:val="decimal"/>
      <w:lvlText w:val="%1."/>
      <w:lvlJc w:val="left"/>
      <w:pPr>
        <w:ind w:left="720" w:hanging="360"/>
      </w:pPr>
    </w:lvl>
    <w:lvl w:ilvl="1" w:tplc="26333248" w:tentative="1">
      <w:start w:val="1"/>
      <w:numFmt w:val="lowerLetter"/>
      <w:lvlText w:val="%2."/>
      <w:lvlJc w:val="left"/>
      <w:pPr>
        <w:ind w:left="1440" w:hanging="360"/>
      </w:pPr>
    </w:lvl>
    <w:lvl w:ilvl="2" w:tplc="26333248" w:tentative="1">
      <w:start w:val="1"/>
      <w:numFmt w:val="lowerRoman"/>
      <w:lvlText w:val="%3."/>
      <w:lvlJc w:val="right"/>
      <w:pPr>
        <w:ind w:left="2160" w:hanging="180"/>
      </w:pPr>
    </w:lvl>
    <w:lvl w:ilvl="3" w:tplc="26333248" w:tentative="1">
      <w:start w:val="1"/>
      <w:numFmt w:val="decimal"/>
      <w:lvlText w:val="%4."/>
      <w:lvlJc w:val="left"/>
      <w:pPr>
        <w:ind w:left="2880" w:hanging="360"/>
      </w:pPr>
    </w:lvl>
    <w:lvl w:ilvl="4" w:tplc="26333248" w:tentative="1">
      <w:start w:val="1"/>
      <w:numFmt w:val="lowerLetter"/>
      <w:lvlText w:val="%5."/>
      <w:lvlJc w:val="left"/>
      <w:pPr>
        <w:ind w:left="3600" w:hanging="360"/>
      </w:pPr>
    </w:lvl>
    <w:lvl w:ilvl="5" w:tplc="26333248" w:tentative="1">
      <w:start w:val="1"/>
      <w:numFmt w:val="lowerRoman"/>
      <w:lvlText w:val="%6."/>
      <w:lvlJc w:val="right"/>
      <w:pPr>
        <w:ind w:left="4320" w:hanging="180"/>
      </w:pPr>
    </w:lvl>
    <w:lvl w:ilvl="6" w:tplc="26333248" w:tentative="1">
      <w:start w:val="1"/>
      <w:numFmt w:val="decimal"/>
      <w:lvlText w:val="%7."/>
      <w:lvlJc w:val="left"/>
      <w:pPr>
        <w:ind w:left="5040" w:hanging="360"/>
      </w:pPr>
    </w:lvl>
    <w:lvl w:ilvl="7" w:tplc="26333248" w:tentative="1">
      <w:start w:val="1"/>
      <w:numFmt w:val="lowerLetter"/>
      <w:lvlText w:val="%8."/>
      <w:lvlJc w:val="left"/>
      <w:pPr>
        <w:ind w:left="5760" w:hanging="360"/>
      </w:pPr>
    </w:lvl>
    <w:lvl w:ilvl="8" w:tplc="2633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1">
    <w:multiLevelType w:val="hybridMultilevel"/>
    <w:lvl w:ilvl="0" w:tplc="73033106">
      <w:start w:val="1"/>
      <w:numFmt w:val="decimal"/>
      <w:lvlText w:val="%1."/>
      <w:lvlJc w:val="left"/>
      <w:pPr>
        <w:ind w:left="720" w:hanging="360"/>
      </w:pPr>
    </w:lvl>
    <w:lvl w:ilvl="1" w:tplc="73033106" w:tentative="1">
      <w:start w:val="1"/>
      <w:numFmt w:val="lowerLetter"/>
      <w:lvlText w:val="%2."/>
      <w:lvlJc w:val="left"/>
      <w:pPr>
        <w:ind w:left="1440" w:hanging="360"/>
      </w:pPr>
    </w:lvl>
    <w:lvl w:ilvl="2" w:tplc="73033106" w:tentative="1">
      <w:start w:val="1"/>
      <w:numFmt w:val="lowerRoman"/>
      <w:lvlText w:val="%3."/>
      <w:lvlJc w:val="right"/>
      <w:pPr>
        <w:ind w:left="2160" w:hanging="180"/>
      </w:pPr>
    </w:lvl>
    <w:lvl w:ilvl="3" w:tplc="73033106" w:tentative="1">
      <w:start w:val="1"/>
      <w:numFmt w:val="decimal"/>
      <w:lvlText w:val="%4."/>
      <w:lvlJc w:val="left"/>
      <w:pPr>
        <w:ind w:left="2880" w:hanging="360"/>
      </w:pPr>
    </w:lvl>
    <w:lvl w:ilvl="4" w:tplc="73033106" w:tentative="1">
      <w:start w:val="1"/>
      <w:numFmt w:val="lowerLetter"/>
      <w:lvlText w:val="%5."/>
      <w:lvlJc w:val="left"/>
      <w:pPr>
        <w:ind w:left="3600" w:hanging="360"/>
      </w:pPr>
    </w:lvl>
    <w:lvl w:ilvl="5" w:tplc="73033106" w:tentative="1">
      <w:start w:val="1"/>
      <w:numFmt w:val="lowerRoman"/>
      <w:lvlText w:val="%6."/>
      <w:lvlJc w:val="right"/>
      <w:pPr>
        <w:ind w:left="4320" w:hanging="180"/>
      </w:pPr>
    </w:lvl>
    <w:lvl w:ilvl="6" w:tplc="73033106" w:tentative="1">
      <w:start w:val="1"/>
      <w:numFmt w:val="decimal"/>
      <w:lvlText w:val="%7."/>
      <w:lvlJc w:val="left"/>
      <w:pPr>
        <w:ind w:left="5040" w:hanging="360"/>
      </w:pPr>
    </w:lvl>
    <w:lvl w:ilvl="7" w:tplc="73033106" w:tentative="1">
      <w:start w:val="1"/>
      <w:numFmt w:val="lowerLetter"/>
      <w:lvlText w:val="%8."/>
      <w:lvlJc w:val="left"/>
      <w:pPr>
        <w:ind w:left="5760" w:hanging="360"/>
      </w:pPr>
    </w:lvl>
    <w:lvl w:ilvl="8" w:tplc="7303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50">
    <w:multiLevelType w:val="hybridMultilevel"/>
    <w:lvl w:ilvl="0" w:tplc="36944662">
      <w:start w:val="1"/>
      <w:numFmt w:val="decimal"/>
      <w:lvlText w:val="%1."/>
      <w:lvlJc w:val="left"/>
      <w:pPr>
        <w:ind w:left="720" w:hanging="360"/>
      </w:pPr>
    </w:lvl>
    <w:lvl w:ilvl="1" w:tplc="36944662" w:tentative="1">
      <w:start w:val="1"/>
      <w:numFmt w:val="lowerLetter"/>
      <w:lvlText w:val="%2."/>
      <w:lvlJc w:val="left"/>
      <w:pPr>
        <w:ind w:left="1440" w:hanging="360"/>
      </w:pPr>
    </w:lvl>
    <w:lvl w:ilvl="2" w:tplc="36944662" w:tentative="1">
      <w:start w:val="1"/>
      <w:numFmt w:val="lowerRoman"/>
      <w:lvlText w:val="%3."/>
      <w:lvlJc w:val="right"/>
      <w:pPr>
        <w:ind w:left="2160" w:hanging="180"/>
      </w:pPr>
    </w:lvl>
    <w:lvl w:ilvl="3" w:tplc="36944662" w:tentative="1">
      <w:start w:val="1"/>
      <w:numFmt w:val="decimal"/>
      <w:lvlText w:val="%4."/>
      <w:lvlJc w:val="left"/>
      <w:pPr>
        <w:ind w:left="2880" w:hanging="360"/>
      </w:pPr>
    </w:lvl>
    <w:lvl w:ilvl="4" w:tplc="36944662" w:tentative="1">
      <w:start w:val="1"/>
      <w:numFmt w:val="lowerLetter"/>
      <w:lvlText w:val="%5."/>
      <w:lvlJc w:val="left"/>
      <w:pPr>
        <w:ind w:left="3600" w:hanging="360"/>
      </w:pPr>
    </w:lvl>
    <w:lvl w:ilvl="5" w:tplc="36944662" w:tentative="1">
      <w:start w:val="1"/>
      <w:numFmt w:val="lowerRoman"/>
      <w:lvlText w:val="%6."/>
      <w:lvlJc w:val="right"/>
      <w:pPr>
        <w:ind w:left="4320" w:hanging="180"/>
      </w:pPr>
    </w:lvl>
    <w:lvl w:ilvl="6" w:tplc="36944662" w:tentative="1">
      <w:start w:val="1"/>
      <w:numFmt w:val="decimal"/>
      <w:lvlText w:val="%7."/>
      <w:lvlJc w:val="left"/>
      <w:pPr>
        <w:ind w:left="5040" w:hanging="360"/>
      </w:pPr>
    </w:lvl>
    <w:lvl w:ilvl="7" w:tplc="36944662" w:tentative="1">
      <w:start w:val="1"/>
      <w:numFmt w:val="lowerLetter"/>
      <w:lvlText w:val="%8."/>
      <w:lvlJc w:val="left"/>
      <w:pPr>
        <w:ind w:left="5760" w:hanging="360"/>
      </w:pPr>
    </w:lvl>
    <w:lvl w:ilvl="8" w:tplc="3694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9">
    <w:multiLevelType w:val="hybridMultilevel"/>
    <w:lvl w:ilvl="0" w:tplc="62692295">
      <w:start w:val="1"/>
      <w:numFmt w:val="decimal"/>
      <w:lvlText w:val="%1."/>
      <w:lvlJc w:val="left"/>
      <w:pPr>
        <w:ind w:left="720" w:hanging="360"/>
      </w:pPr>
    </w:lvl>
    <w:lvl w:ilvl="1" w:tplc="62692295" w:tentative="1">
      <w:start w:val="1"/>
      <w:numFmt w:val="lowerLetter"/>
      <w:lvlText w:val="%2."/>
      <w:lvlJc w:val="left"/>
      <w:pPr>
        <w:ind w:left="1440" w:hanging="360"/>
      </w:pPr>
    </w:lvl>
    <w:lvl w:ilvl="2" w:tplc="62692295" w:tentative="1">
      <w:start w:val="1"/>
      <w:numFmt w:val="lowerRoman"/>
      <w:lvlText w:val="%3."/>
      <w:lvlJc w:val="right"/>
      <w:pPr>
        <w:ind w:left="2160" w:hanging="180"/>
      </w:pPr>
    </w:lvl>
    <w:lvl w:ilvl="3" w:tplc="62692295" w:tentative="1">
      <w:start w:val="1"/>
      <w:numFmt w:val="decimal"/>
      <w:lvlText w:val="%4."/>
      <w:lvlJc w:val="left"/>
      <w:pPr>
        <w:ind w:left="2880" w:hanging="360"/>
      </w:pPr>
    </w:lvl>
    <w:lvl w:ilvl="4" w:tplc="62692295" w:tentative="1">
      <w:start w:val="1"/>
      <w:numFmt w:val="lowerLetter"/>
      <w:lvlText w:val="%5."/>
      <w:lvlJc w:val="left"/>
      <w:pPr>
        <w:ind w:left="3600" w:hanging="360"/>
      </w:pPr>
    </w:lvl>
    <w:lvl w:ilvl="5" w:tplc="62692295" w:tentative="1">
      <w:start w:val="1"/>
      <w:numFmt w:val="lowerRoman"/>
      <w:lvlText w:val="%6."/>
      <w:lvlJc w:val="right"/>
      <w:pPr>
        <w:ind w:left="4320" w:hanging="180"/>
      </w:pPr>
    </w:lvl>
    <w:lvl w:ilvl="6" w:tplc="62692295" w:tentative="1">
      <w:start w:val="1"/>
      <w:numFmt w:val="decimal"/>
      <w:lvlText w:val="%7."/>
      <w:lvlJc w:val="left"/>
      <w:pPr>
        <w:ind w:left="5040" w:hanging="360"/>
      </w:pPr>
    </w:lvl>
    <w:lvl w:ilvl="7" w:tplc="62692295" w:tentative="1">
      <w:start w:val="1"/>
      <w:numFmt w:val="lowerLetter"/>
      <w:lvlText w:val="%8."/>
      <w:lvlJc w:val="left"/>
      <w:pPr>
        <w:ind w:left="5760" w:hanging="360"/>
      </w:pPr>
    </w:lvl>
    <w:lvl w:ilvl="8" w:tplc="6269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8">
    <w:multiLevelType w:val="hybridMultilevel"/>
    <w:lvl w:ilvl="0" w:tplc="93636783">
      <w:start w:val="1"/>
      <w:numFmt w:val="decimal"/>
      <w:lvlText w:val="%1."/>
      <w:lvlJc w:val="left"/>
      <w:pPr>
        <w:ind w:left="720" w:hanging="360"/>
      </w:pPr>
    </w:lvl>
    <w:lvl w:ilvl="1" w:tplc="93636783" w:tentative="1">
      <w:start w:val="1"/>
      <w:numFmt w:val="lowerLetter"/>
      <w:lvlText w:val="%2."/>
      <w:lvlJc w:val="left"/>
      <w:pPr>
        <w:ind w:left="1440" w:hanging="360"/>
      </w:pPr>
    </w:lvl>
    <w:lvl w:ilvl="2" w:tplc="93636783" w:tentative="1">
      <w:start w:val="1"/>
      <w:numFmt w:val="lowerRoman"/>
      <w:lvlText w:val="%3."/>
      <w:lvlJc w:val="right"/>
      <w:pPr>
        <w:ind w:left="2160" w:hanging="180"/>
      </w:pPr>
    </w:lvl>
    <w:lvl w:ilvl="3" w:tplc="93636783" w:tentative="1">
      <w:start w:val="1"/>
      <w:numFmt w:val="decimal"/>
      <w:lvlText w:val="%4."/>
      <w:lvlJc w:val="left"/>
      <w:pPr>
        <w:ind w:left="2880" w:hanging="360"/>
      </w:pPr>
    </w:lvl>
    <w:lvl w:ilvl="4" w:tplc="93636783" w:tentative="1">
      <w:start w:val="1"/>
      <w:numFmt w:val="lowerLetter"/>
      <w:lvlText w:val="%5."/>
      <w:lvlJc w:val="left"/>
      <w:pPr>
        <w:ind w:left="3600" w:hanging="360"/>
      </w:pPr>
    </w:lvl>
    <w:lvl w:ilvl="5" w:tplc="93636783" w:tentative="1">
      <w:start w:val="1"/>
      <w:numFmt w:val="lowerRoman"/>
      <w:lvlText w:val="%6."/>
      <w:lvlJc w:val="right"/>
      <w:pPr>
        <w:ind w:left="4320" w:hanging="180"/>
      </w:pPr>
    </w:lvl>
    <w:lvl w:ilvl="6" w:tplc="93636783" w:tentative="1">
      <w:start w:val="1"/>
      <w:numFmt w:val="decimal"/>
      <w:lvlText w:val="%7."/>
      <w:lvlJc w:val="left"/>
      <w:pPr>
        <w:ind w:left="5040" w:hanging="360"/>
      </w:pPr>
    </w:lvl>
    <w:lvl w:ilvl="7" w:tplc="93636783" w:tentative="1">
      <w:start w:val="1"/>
      <w:numFmt w:val="lowerLetter"/>
      <w:lvlText w:val="%8."/>
      <w:lvlJc w:val="left"/>
      <w:pPr>
        <w:ind w:left="5760" w:hanging="360"/>
      </w:pPr>
    </w:lvl>
    <w:lvl w:ilvl="8" w:tplc="9363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7">
    <w:multiLevelType w:val="hybridMultilevel"/>
    <w:lvl w:ilvl="0" w:tplc="74540637">
      <w:start w:val="1"/>
      <w:numFmt w:val="decimal"/>
      <w:lvlText w:val="%1."/>
      <w:lvlJc w:val="left"/>
      <w:pPr>
        <w:ind w:left="720" w:hanging="360"/>
      </w:pPr>
    </w:lvl>
    <w:lvl w:ilvl="1" w:tplc="74540637" w:tentative="1">
      <w:start w:val="1"/>
      <w:numFmt w:val="lowerLetter"/>
      <w:lvlText w:val="%2."/>
      <w:lvlJc w:val="left"/>
      <w:pPr>
        <w:ind w:left="1440" w:hanging="360"/>
      </w:pPr>
    </w:lvl>
    <w:lvl w:ilvl="2" w:tplc="74540637" w:tentative="1">
      <w:start w:val="1"/>
      <w:numFmt w:val="lowerRoman"/>
      <w:lvlText w:val="%3."/>
      <w:lvlJc w:val="right"/>
      <w:pPr>
        <w:ind w:left="2160" w:hanging="180"/>
      </w:pPr>
    </w:lvl>
    <w:lvl w:ilvl="3" w:tplc="74540637" w:tentative="1">
      <w:start w:val="1"/>
      <w:numFmt w:val="decimal"/>
      <w:lvlText w:val="%4."/>
      <w:lvlJc w:val="left"/>
      <w:pPr>
        <w:ind w:left="2880" w:hanging="360"/>
      </w:pPr>
    </w:lvl>
    <w:lvl w:ilvl="4" w:tplc="74540637" w:tentative="1">
      <w:start w:val="1"/>
      <w:numFmt w:val="lowerLetter"/>
      <w:lvlText w:val="%5."/>
      <w:lvlJc w:val="left"/>
      <w:pPr>
        <w:ind w:left="3600" w:hanging="360"/>
      </w:pPr>
    </w:lvl>
    <w:lvl w:ilvl="5" w:tplc="74540637" w:tentative="1">
      <w:start w:val="1"/>
      <w:numFmt w:val="lowerRoman"/>
      <w:lvlText w:val="%6."/>
      <w:lvlJc w:val="right"/>
      <w:pPr>
        <w:ind w:left="4320" w:hanging="180"/>
      </w:pPr>
    </w:lvl>
    <w:lvl w:ilvl="6" w:tplc="74540637" w:tentative="1">
      <w:start w:val="1"/>
      <w:numFmt w:val="decimal"/>
      <w:lvlText w:val="%7."/>
      <w:lvlJc w:val="left"/>
      <w:pPr>
        <w:ind w:left="5040" w:hanging="360"/>
      </w:pPr>
    </w:lvl>
    <w:lvl w:ilvl="7" w:tplc="74540637" w:tentative="1">
      <w:start w:val="1"/>
      <w:numFmt w:val="lowerLetter"/>
      <w:lvlText w:val="%8."/>
      <w:lvlJc w:val="left"/>
      <w:pPr>
        <w:ind w:left="5760" w:hanging="360"/>
      </w:pPr>
    </w:lvl>
    <w:lvl w:ilvl="8" w:tplc="7454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6">
    <w:multiLevelType w:val="hybridMultilevel"/>
    <w:lvl w:ilvl="0" w:tplc="89773459">
      <w:start w:val="1"/>
      <w:numFmt w:val="decimal"/>
      <w:lvlText w:val="%1."/>
      <w:lvlJc w:val="left"/>
      <w:pPr>
        <w:ind w:left="720" w:hanging="360"/>
      </w:pPr>
    </w:lvl>
    <w:lvl w:ilvl="1" w:tplc="89773459" w:tentative="1">
      <w:start w:val="1"/>
      <w:numFmt w:val="lowerLetter"/>
      <w:lvlText w:val="%2."/>
      <w:lvlJc w:val="left"/>
      <w:pPr>
        <w:ind w:left="1440" w:hanging="360"/>
      </w:pPr>
    </w:lvl>
    <w:lvl w:ilvl="2" w:tplc="89773459" w:tentative="1">
      <w:start w:val="1"/>
      <w:numFmt w:val="lowerRoman"/>
      <w:lvlText w:val="%3."/>
      <w:lvlJc w:val="right"/>
      <w:pPr>
        <w:ind w:left="2160" w:hanging="180"/>
      </w:pPr>
    </w:lvl>
    <w:lvl w:ilvl="3" w:tplc="89773459" w:tentative="1">
      <w:start w:val="1"/>
      <w:numFmt w:val="decimal"/>
      <w:lvlText w:val="%4."/>
      <w:lvlJc w:val="left"/>
      <w:pPr>
        <w:ind w:left="2880" w:hanging="360"/>
      </w:pPr>
    </w:lvl>
    <w:lvl w:ilvl="4" w:tplc="89773459" w:tentative="1">
      <w:start w:val="1"/>
      <w:numFmt w:val="lowerLetter"/>
      <w:lvlText w:val="%5."/>
      <w:lvlJc w:val="left"/>
      <w:pPr>
        <w:ind w:left="3600" w:hanging="360"/>
      </w:pPr>
    </w:lvl>
    <w:lvl w:ilvl="5" w:tplc="89773459" w:tentative="1">
      <w:start w:val="1"/>
      <w:numFmt w:val="lowerRoman"/>
      <w:lvlText w:val="%6."/>
      <w:lvlJc w:val="right"/>
      <w:pPr>
        <w:ind w:left="4320" w:hanging="180"/>
      </w:pPr>
    </w:lvl>
    <w:lvl w:ilvl="6" w:tplc="89773459" w:tentative="1">
      <w:start w:val="1"/>
      <w:numFmt w:val="decimal"/>
      <w:lvlText w:val="%7."/>
      <w:lvlJc w:val="left"/>
      <w:pPr>
        <w:ind w:left="5040" w:hanging="360"/>
      </w:pPr>
    </w:lvl>
    <w:lvl w:ilvl="7" w:tplc="89773459" w:tentative="1">
      <w:start w:val="1"/>
      <w:numFmt w:val="lowerLetter"/>
      <w:lvlText w:val="%8."/>
      <w:lvlJc w:val="left"/>
      <w:pPr>
        <w:ind w:left="5760" w:hanging="360"/>
      </w:pPr>
    </w:lvl>
    <w:lvl w:ilvl="8" w:tplc="8977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5">
    <w:multiLevelType w:val="hybridMultilevel"/>
    <w:lvl w:ilvl="0" w:tplc="19763298">
      <w:start w:val="1"/>
      <w:numFmt w:val="decimal"/>
      <w:lvlText w:val="%1."/>
      <w:lvlJc w:val="left"/>
      <w:pPr>
        <w:ind w:left="720" w:hanging="360"/>
      </w:pPr>
    </w:lvl>
    <w:lvl w:ilvl="1" w:tplc="19763298" w:tentative="1">
      <w:start w:val="1"/>
      <w:numFmt w:val="lowerLetter"/>
      <w:lvlText w:val="%2."/>
      <w:lvlJc w:val="left"/>
      <w:pPr>
        <w:ind w:left="1440" w:hanging="360"/>
      </w:pPr>
    </w:lvl>
    <w:lvl w:ilvl="2" w:tplc="19763298" w:tentative="1">
      <w:start w:val="1"/>
      <w:numFmt w:val="lowerRoman"/>
      <w:lvlText w:val="%3."/>
      <w:lvlJc w:val="right"/>
      <w:pPr>
        <w:ind w:left="2160" w:hanging="180"/>
      </w:pPr>
    </w:lvl>
    <w:lvl w:ilvl="3" w:tplc="19763298" w:tentative="1">
      <w:start w:val="1"/>
      <w:numFmt w:val="decimal"/>
      <w:lvlText w:val="%4."/>
      <w:lvlJc w:val="left"/>
      <w:pPr>
        <w:ind w:left="2880" w:hanging="360"/>
      </w:pPr>
    </w:lvl>
    <w:lvl w:ilvl="4" w:tplc="19763298" w:tentative="1">
      <w:start w:val="1"/>
      <w:numFmt w:val="lowerLetter"/>
      <w:lvlText w:val="%5."/>
      <w:lvlJc w:val="left"/>
      <w:pPr>
        <w:ind w:left="3600" w:hanging="360"/>
      </w:pPr>
    </w:lvl>
    <w:lvl w:ilvl="5" w:tplc="19763298" w:tentative="1">
      <w:start w:val="1"/>
      <w:numFmt w:val="lowerRoman"/>
      <w:lvlText w:val="%6."/>
      <w:lvlJc w:val="right"/>
      <w:pPr>
        <w:ind w:left="4320" w:hanging="180"/>
      </w:pPr>
    </w:lvl>
    <w:lvl w:ilvl="6" w:tplc="19763298" w:tentative="1">
      <w:start w:val="1"/>
      <w:numFmt w:val="decimal"/>
      <w:lvlText w:val="%7."/>
      <w:lvlJc w:val="left"/>
      <w:pPr>
        <w:ind w:left="5040" w:hanging="360"/>
      </w:pPr>
    </w:lvl>
    <w:lvl w:ilvl="7" w:tplc="19763298" w:tentative="1">
      <w:start w:val="1"/>
      <w:numFmt w:val="lowerLetter"/>
      <w:lvlText w:val="%8."/>
      <w:lvlJc w:val="left"/>
      <w:pPr>
        <w:ind w:left="5760" w:hanging="360"/>
      </w:pPr>
    </w:lvl>
    <w:lvl w:ilvl="8" w:tplc="19763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4">
    <w:multiLevelType w:val="hybridMultilevel"/>
    <w:lvl w:ilvl="0" w:tplc="26229328">
      <w:start w:val="1"/>
      <w:numFmt w:val="decimal"/>
      <w:lvlText w:val="%1."/>
      <w:lvlJc w:val="left"/>
      <w:pPr>
        <w:ind w:left="720" w:hanging="360"/>
      </w:pPr>
    </w:lvl>
    <w:lvl w:ilvl="1" w:tplc="26229328" w:tentative="1">
      <w:start w:val="1"/>
      <w:numFmt w:val="lowerLetter"/>
      <w:lvlText w:val="%2."/>
      <w:lvlJc w:val="left"/>
      <w:pPr>
        <w:ind w:left="1440" w:hanging="360"/>
      </w:pPr>
    </w:lvl>
    <w:lvl w:ilvl="2" w:tplc="26229328" w:tentative="1">
      <w:start w:val="1"/>
      <w:numFmt w:val="lowerRoman"/>
      <w:lvlText w:val="%3."/>
      <w:lvlJc w:val="right"/>
      <w:pPr>
        <w:ind w:left="2160" w:hanging="180"/>
      </w:pPr>
    </w:lvl>
    <w:lvl w:ilvl="3" w:tplc="26229328" w:tentative="1">
      <w:start w:val="1"/>
      <w:numFmt w:val="decimal"/>
      <w:lvlText w:val="%4."/>
      <w:lvlJc w:val="left"/>
      <w:pPr>
        <w:ind w:left="2880" w:hanging="360"/>
      </w:pPr>
    </w:lvl>
    <w:lvl w:ilvl="4" w:tplc="26229328" w:tentative="1">
      <w:start w:val="1"/>
      <w:numFmt w:val="lowerLetter"/>
      <w:lvlText w:val="%5."/>
      <w:lvlJc w:val="left"/>
      <w:pPr>
        <w:ind w:left="3600" w:hanging="360"/>
      </w:pPr>
    </w:lvl>
    <w:lvl w:ilvl="5" w:tplc="26229328" w:tentative="1">
      <w:start w:val="1"/>
      <w:numFmt w:val="lowerRoman"/>
      <w:lvlText w:val="%6."/>
      <w:lvlJc w:val="right"/>
      <w:pPr>
        <w:ind w:left="4320" w:hanging="180"/>
      </w:pPr>
    </w:lvl>
    <w:lvl w:ilvl="6" w:tplc="26229328" w:tentative="1">
      <w:start w:val="1"/>
      <w:numFmt w:val="decimal"/>
      <w:lvlText w:val="%7."/>
      <w:lvlJc w:val="left"/>
      <w:pPr>
        <w:ind w:left="5040" w:hanging="360"/>
      </w:pPr>
    </w:lvl>
    <w:lvl w:ilvl="7" w:tplc="26229328" w:tentative="1">
      <w:start w:val="1"/>
      <w:numFmt w:val="lowerLetter"/>
      <w:lvlText w:val="%8."/>
      <w:lvlJc w:val="left"/>
      <w:pPr>
        <w:ind w:left="5760" w:hanging="360"/>
      </w:pPr>
    </w:lvl>
    <w:lvl w:ilvl="8" w:tplc="26229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3">
    <w:multiLevelType w:val="hybridMultilevel"/>
    <w:lvl w:ilvl="0" w:tplc="59209868">
      <w:start w:val="1"/>
      <w:numFmt w:val="decimal"/>
      <w:lvlText w:val="%1."/>
      <w:lvlJc w:val="left"/>
      <w:pPr>
        <w:ind w:left="720" w:hanging="360"/>
      </w:pPr>
    </w:lvl>
    <w:lvl w:ilvl="1" w:tplc="59209868" w:tentative="1">
      <w:start w:val="1"/>
      <w:numFmt w:val="lowerLetter"/>
      <w:lvlText w:val="%2."/>
      <w:lvlJc w:val="left"/>
      <w:pPr>
        <w:ind w:left="1440" w:hanging="360"/>
      </w:pPr>
    </w:lvl>
    <w:lvl w:ilvl="2" w:tplc="59209868" w:tentative="1">
      <w:start w:val="1"/>
      <w:numFmt w:val="lowerRoman"/>
      <w:lvlText w:val="%3."/>
      <w:lvlJc w:val="right"/>
      <w:pPr>
        <w:ind w:left="2160" w:hanging="180"/>
      </w:pPr>
    </w:lvl>
    <w:lvl w:ilvl="3" w:tplc="59209868" w:tentative="1">
      <w:start w:val="1"/>
      <w:numFmt w:val="decimal"/>
      <w:lvlText w:val="%4."/>
      <w:lvlJc w:val="left"/>
      <w:pPr>
        <w:ind w:left="2880" w:hanging="360"/>
      </w:pPr>
    </w:lvl>
    <w:lvl w:ilvl="4" w:tplc="59209868" w:tentative="1">
      <w:start w:val="1"/>
      <w:numFmt w:val="lowerLetter"/>
      <w:lvlText w:val="%5."/>
      <w:lvlJc w:val="left"/>
      <w:pPr>
        <w:ind w:left="3600" w:hanging="360"/>
      </w:pPr>
    </w:lvl>
    <w:lvl w:ilvl="5" w:tplc="59209868" w:tentative="1">
      <w:start w:val="1"/>
      <w:numFmt w:val="lowerRoman"/>
      <w:lvlText w:val="%6."/>
      <w:lvlJc w:val="right"/>
      <w:pPr>
        <w:ind w:left="4320" w:hanging="180"/>
      </w:pPr>
    </w:lvl>
    <w:lvl w:ilvl="6" w:tplc="59209868" w:tentative="1">
      <w:start w:val="1"/>
      <w:numFmt w:val="decimal"/>
      <w:lvlText w:val="%7."/>
      <w:lvlJc w:val="left"/>
      <w:pPr>
        <w:ind w:left="5040" w:hanging="360"/>
      </w:pPr>
    </w:lvl>
    <w:lvl w:ilvl="7" w:tplc="59209868" w:tentative="1">
      <w:start w:val="1"/>
      <w:numFmt w:val="lowerLetter"/>
      <w:lvlText w:val="%8."/>
      <w:lvlJc w:val="left"/>
      <w:pPr>
        <w:ind w:left="5760" w:hanging="360"/>
      </w:pPr>
    </w:lvl>
    <w:lvl w:ilvl="8" w:tplc="5920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2">
    <w:multiLevelType w:val="hybridMultilevel"/>
    <w:lvl w:ilvl="0" w:tplc="30154469">
      <w:start w:val="1"/>
      <w:numFmt w:val="decimal"/>
      <w:lvlText w:val="%1."/>
      <w:lvlJc w:val="left"/>
      <w:pPr>
        <w:ind w:left="720" w:hanging="360"/>
      </w:pPr>
    </w:lvl>
    <w:lvl w:ilvl="1" w:tplc="30154469" w:tentative="1">
      <w:start w:val="1"/>
      <w:numFmt w:val="lowerLetter"/>
      <w:lvlText w:val="%2."/>
      <w:lvlJc w:val="left"/>
      <w:pPr>
        <w:ind w:left="1440" w:hanging="360"/>
      </w:pPr>
    </w:lvl>
    <w:lvl w:ilvl="2" w:tplc="30154469" w:tentative="1">
      <w:start w:val="1"/>
      <w:numFmt w:val="lowerRoman"/>
      <w:lvlText w:val="%3."/>
      <w:lvlJc w:val="right"/>
      <w:pPr>
        <w:ind w:left="2160" w:hanging="180"/>
      </w:pPr>
    </w:lvl>
    <w:lvl w:ilvl="3" w:tplc="30154469" w:tentative="1">
      <w:start w:val="1"/>
      <w:numFmt w:val="decimal"/>
      <w:lvlText w:val="%4."/>
      <w:lvlJc w:val="left"/>
      <w:pPr>
        <w:ind w:left="2880" w:hanging="360"/>
      </w:pPr>
    </w:lvl>
    <w:lvl w:ilvl="4" w:tplc="30154469" w:tentative="1">
      <w:start w:val="1"/>
      <w:numFmt w:val="lowerLetter"/>
      <w:lvlText w:val="%5."/>
      <w:lvlJc w:val="left"/>
      <w:pPr>
        <w:ind w:left="3600" w:hanging="360"/>
      </w:pPr>
    </w:lvl>
    <w:lvl w:ilvl="5" w:tplc="30154469" w:tentative="1">
      <w:start w:val="1"/>
      <w:numFmt w:val="lowerRoman"/>
      <w:lvlText w:val="%6."/>
      <w:lvlJc w:val="right"/>
      <w:pPr>
        <w:ind w:left="4320" w:hanging="180"/>
      </w:pPr>
    </w:lvl>
    <w:lvl w:ilvl="6" w:tplc="30154469" w:tentative="1">
      <w:start w:val="1"/>
      <w:numFmt w:val="decimal"/>
      <w:lvlText w:val="%7."/>
      <w:lvlJc w:val="left"/>
      <w:pPr>
        <w:ind w:left="5040" w:hanging="360"/>
      </w:pPr>
    </w:lvl>
    <w:lvl w:ilvl="7" w:tplc="30154469" w:tentative="1">
      <w:start w:val="1"/>
      <w:numFmt w:val="lowerLetter"/>
      <w:lvlText w:val="%8."/>
      <w:lvlJc w:val="left"/>
      <w:pPr>
        <w:ind w:left="5760" w:hanging="360"/>
      </w:pPr>
    </w:lvl>
    <w:lvl w:ilvl="8" w:tplc="3015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1">
    <w:multiLevelType w:val="hybridMultilevel"/>
    <w:lvl w:ilvl="0" w:tplc="16515109">
      <w:start w:val="1"/>
      <w:numFmt w:val="decimal"/>
      <w:lvlText w:val="%1."/>
      <w:lvlJc w:val="left"/>
      <w:pPr>
        <w:ind w:left="720" w:hanging="360"/>
      </w:pPr>
    </w:lvl>
    <w:lvl w:ilvl="1" w:tplc="16515109" w:tentative="1">
      <w:start w:val="1"/>
      <w:numFmt w:val="lowerLetter"/>
      <w:lvlText w:val="%2."/>
      <w:lvlJc w:val="left"/>
      <w:pPr>
        <w:ind w:left="1440" w:hanging="360"/>
      </w:pPr>
    </w:lvl>
    <w:lvl w:ilvl="2" w:tplc="16515109" w:tentative="1">
      <w:start w:val="1"/>
      <w:numFmt w:val="lowerRoman"/>
      <w:lvlText w:val="%3."/>
      <w:lvlJc w:val="right"/>
      <w:pPr>
        <w:ind w:left="2160" w:hanging="180"/>
      </w:pPr>
    </w:lvl>
    <w:lvl w:ilvl="3" w:tplc="16515109" w:tentative="1">
      <w:start w:val="1"/>
      <w:numFmt w:val="decimal"/>
      <w:lvlText w:val="%4."/>
      <w:lvlJc w:val="left"/>
      <w:pPr>
        <w:ind w:left="2880" w:hanging="360"/>
      </w:pPr>
    </w:lvl>
    <w:lvl w:ilvl="4" w:tplc="16515109" w:tentative="1">
      <w:start w:val="1"/>
      <w:numFmt w:val="lowerLetter"/>
      <w:lvlText w:val="%5."/>
      <w:lvlJc w:val="left"/>
      <w:pPr>
        <w:ind w:left="3600" w:hanging="360"/>
      </w:pPr>
    </w:lvl>
    <w:lvl w:ilvl="5" w:tplc="16515109" w:tentative="1">
      <w:start w:val="1"/>
      <w:numFmt w:val="lowerRoman"/>
      <w:lvlText w:val="%6."/>
      <w:lvlJc w:val="right"/>
      <w:pPr>
        <w:ind w:left="4320" w:hanging="180"/>
      </w:pPr>
    </w:lvl>
    <w:lvl w:ilvl="6" w:tplc="16515109" w:tentative="1">
      <w:start w:val="1"/>
      <w:numFmt w:val="decimal"/>
      <w:lvlText w:val="%7."/>
      <w:lvlJc w:val="left"/>
      <w:pPr>
        <w:ind w:left="5040" w:hanging="360"/>
      </w:pPr>
    </w:lvl>
    <w:lvl w:ilvl="7" w:tplc="16515109" w:tentative="1">
      <w:start w:val="1"/>
      <w:numFmt w:val="lowerLetter"/>
      <w:lvlText w:val="%8."/>
      <w:lvlJc w:val="left"/>
      <w:pPr>
        <w:ind w:left="5760" w:hanging="360"/>
      </w:pPr>
    </w:lvl>
    <w:lvl w:ilvl="8" w:tplc="16515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40">
    <w:multiLevelType w:val="hybridMultilevel"/>
    <w:lvl w:ilvl="0" w:tplc="17492932">
      <w:start w:val="1"/>
      <w:numFmt w:val="decimal"/>
      <w:lvlText w:val="%1."/>
      <w:lvlJc w:val="left"/>
      <w:pPr>
        <w:ind w:left="720" w:hanging="360"/>
      </w:pPr>
    </w:lvl>
    <w:lvl w:ilvl="1" w:tplc="17492932" w:tentative="1">
      <w:start w:val="1"/>
      <w:numFmt w:val="lowerLetter"/>
      <w:lvlText w:val="%2."/>
      <w:lvlJc w:val="left"/>
      <w:pPr>
        <w:ind w:left="1440" w:hanging="360"/>
      </w:pPr>
    </w:lvl>
    <w:lvl w:ilvl="2" w:tplc="17492932" w:tentative="1">
      <w:start w:val="1"/>
      <w:numFmt w:val="lowerRoman"/>
      <w:lvlText w:val="%3."/>
      <w:lvlJc w:val="right"/>
      <w:pPr>
        <w:ind w:left="2160" w:hanging="180"/>
      </w:pPr>
    </w:lvl>
    <w:lvl w:ilvl="3" w:tplc="17492932" w:tentative="1">
      <w:start w:val="1"/>
      <w:numFmt w:val="decimal"/>
      <w:lvlText w:val="%4."/>
      <w:lvlJc w:val="left"/>
      <w:pPr>
        <w:ind w:left="2880" w:hanging="360"/>
      </w:pPr>
    </w:lvl>
    <w:lvl w:ilvl="4" w:tplc="17492932" w:tentative="1">
      <w:start w:val="1"/>
      <w:numFmt w:val="lowerLetter"/>
      <w:lvlText w:val="%5."/>
      <w:lvlJc w:val="left"/>
      <w:pPr>
        <w:ind w:left="3600" w:hanging="360"/>
      </w:pPr>
    </w:lvl>
    <w:lvl w:ilvl="5" w:tplc="17492932" w:tentative="1">
      <w:start w:val="1"/>
      <w:numFmt w:val="lowerRoman"/>
      <w:lvlText w:val="%6."/>
      <w:lvlJc w:val="right"/>
      <w:pPr>
        <w:ind w:left="4320" w:hanging="180"/>
      </w:pPr>
    </w:lvl>
    <w:lvl w:ilvl="6" w:tplc="17492932" w:tentative="1">
      <w:start w:val="1"/>
      <w:numFmt w:val="decimal"/>
      <w:lvlText w:val="%7."/>
      <w:lvlJc w:val="left"/>
      <w:pPr>
        <w:ind w:left="5040" w:hanging="360"/>
      </w:pPr>
    </w:lvl>
    <w:lvl w:ilvl="7" w:tplc="17492932" w:tentative="1">
      <w:start w:val="1"/>
      <w:numFmt w:val="lowerLetter"/>
      <w:lvlText w:val="%8."/>
      <w:lvlJc w:val="left"/>
      <w:pPr>
        <w:ind w:left="5760" w:hanging="360"/>
      </w:pPr>
    </w:lvl>
    <w:lvl w:ilvl="8" w:tplc="1749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9">
    <w:multiLevelType w:val="hybridMultilevel"/>
    <w:lvl w:ilvl="0" w:tplc="79588357">
      <w:start w:val="1"/>
      <w:numFmt w:val="decimal"/>
      <w:lvlText w:val="%1."/>
      <w:lvlJc w:val="left"/>
      <w:pPr>
        <w:ind w:left="720" w:hanging="360"/>
      </w:pPr>
    </w:lvl>
    <w:lvl w:ilvl="1" w:tplc="79588357" w:tentative="1">
      <w:start w:val="1"/>
      <w:numFmt w:val="lowerLetter"/>
      <w:lvlText w:val="%2."/>
      <w:lvlJc w:val="left"/>
      <w:pPr>
        <w:ind w:left="1440" w:hanging="360"/>
      </w:pPr>
    </w:lvl>
    <w:lvl w:ilvl="2" w:tplc="79588357" w:tentative="1">
      <w:start w:val="1"/>
      <w:numFmt w:val="lowerRoman"/>
      <w:lvlText w:val="%3."/>
      <w:lvlJc w:val="right"/>
      <w:pPr>
        <w:ind w:left="2160" w:hanging="180"/>
      </w:pPr>
    </w:lvl>
    <w:lvl w:ilvl="3" w:tplc="79588357" w:tentative="1">
      <w:start w:val="1"/>
      <w:numFmt w:val="decimal"/>
      <w:lvlText w:val="%4."/>
      <w:lvlJc w:val="left"/>
      <w:pPr>
        <w:ind w:left="2880" w:hanging="360"/>
      </w:pPr>
    </w:lvl>
    <w:lvl w:ilvl="4" w:tplc="79588357" w:tentative="1">
      <w:start w:val="1"/>
      <w:numFmt w:val="lowerLetter"/>
      <w:lvlText w:val="%5."/>
      <w:lvlJc w:val="left"/>
      <w:pPr>
        <w:ind w:left="3600" w:hanging="360"/>
      </w:pPr>
    </w:lvl>
    <w:lvl w:ilvl="5" w:tplc="79588357" w:tentative="1">
      <w:start w:val="1"/>
      <w:numFmt w:val="lowerRoman"/>
      <w:lvlText w:val="%6."/>
      <w:lvlJc w:val="right"/>
      <w:pPr>
        <w:ind w:left="4320" w:hanging="180"/>
      </w:pPr>
    </w:lvl>
    <w:lvl w:ilvl="6" w:tplc="79588357" w:tentative="1">
      <w:start w:val="1"/>
      <w:numFmt w:val="decimal"/>
      <w:lvlText w:val="%7."/>
      <w:lvlJc w:val="left"/>
      <w:pPr>
        <w:ind w:left="5040" w:hanging="360"/>
      </w:pPr>
    </w:lvl>
    <w:lvl w:ilvl="7" w:tplc="79588357" w:tentative="1">
      <w:start w:val="1"/>
      <w:numFmt w:val="lowerLetter"/>
      <w:lvlText w:val="%8."/>
      <w:lvlJc w:val="left"/>
      <w:pPr>
        <w:ind w:left="5760" w:hanging="360"/>
      </w:pPr>
    </w:lvl>
    <w:lvl w:ilvl="8" w:tplc="7958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8">
    <w:multiLevelType w:val="hybridMultilevel"/>
    <w:lvl w:ilvl="0" w:tplc="76154576">
      <w:start w:val="1"/>
      <w:numFmt w:val="decimal"/>
      <w:lvlText w:val="%1."/>
      <w:lvlJc w:val="left"/>
      <w:pPr>
        <w:ind w:left="720" w:hanging="360"/>
      </w:pPr>
    </w:lvl>
    <w:lvl w:ilvl="1" w:tplc="76154576" w:tentative="1">
      <w:start w:val="1"/>
      <w:numFmt w:val="lowerLetter"/>
      <w:lvlText w:val="%2."/>
      <w:lvlJc w:val="left"/>
      <w:pPr>
        <w:ind w:left="1440" w:hanging="360"/>
      </w:pPr>
    </w:lvl>
    <w:lvl w:ilvl="2" w:tplc="76154576" w:tentative="1">
      <w:start w:val="1"/>
      <w:numFmt w:val="lowerRoman"/>
      <w:lvlText w:val="%3."/>
      <w:lvlJc w:val="right"/>
      <w:pPr>
        <w:ind w:left="2160" w:hanging="180"/>
      </w:pPr>
    </w:lvl>
    <w:lvl w:ilvl="3" w:tplc="76154576" w:tentative="1">
      <w:start w:val="1"/>
      <w:numFmt w:val="decimal"/>
      <w:lvlText w:val="%4."/>
      <w:lvlJc w:val="left"/>
      <w:pPr>
        <w:ind w:left="2880" w:hanging="360"/>
      </w:pPr>
    </w:lvl>
    <w:lvl w:ilvl="4" w:tplc="76154576" w:tentative="1">
      <w:start w:val="1"/>
      <w:numFmt w:val="lowerLetter"/>
      <w:lvlText w:val="%5."/>
      <w:lvlJc w:val="left"/>
      <w:pPr>
        <w:ind w:left="3600" w:hanging="360"/>
      </w:pPr>
    </w:lvl>
    <w:lvl w:ilvl="5" w:tplc="76154576" w:tentative="1">
      <w:start w:val="1"/>
      <w:numFmt w:val="lowerRoman"/>
      <w:lvlText w:val="%6."/>
      <w:lvlJc w:val="right"/>
      <w:pPr>
        <w:ind w:left="4320" w:hanging="180"/>
      </w:pPr>
    </w:lvl>
    <w:lvl w:ilvl="6" w:tplc="76154576" w:tentative="1">
      <w:start w:val="1"/>
      <w:numFmt w:val="decimal"/>
      <w:lvlText w:val="%7."/>
      <w:lvlJc w:val="left"/>
      <w:pPr>
        <w:ind w:left="5040" w:hanging="360"/>
      </w:pPr>
    </w:lvl>
    <w:lvl w:ilvl="7" w:tplc="76154576" w:tentative="1">
      <w:start w:val="1"/>
      <w:numFmt w:val="lowerLetter"/>
      <w:lvlText w:val="%8."/>
      <w:lvlJc w:val="left"/>
      <w:pPr>
        <w:ind w:left="5760" w:hanging="360"/>
      </w:pPr>
    </w:lvl>
    <w:lvl w:ilvl="8" w:tplc="7615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7">
    <w:multiLevelType w:val="hybridMultilevel"/>
    <w:lvl w:ilvl="0" w:tplc="41679037">
      <w:start w:val="1"/>
      <w:numFmt w:val="decimal"/>
      <w:lvlText w:val="%1."/>
      <w:lvlJc w:val="left"/>
      <w:pPr>
        <w:ind w:left="720" w:hanging="360"/>
      </w:pPr>
    </w:lvl>
    <w:lvl w:ilvl="1" w:tplc="41679037" w:tentative="1">
      <w:start w:val="1"/>
      <w:numFmt w:val="lowerLetter"/>
      <w:lvlText w:val="%2."/>
      <w:lvlJc w:val="left"/>
      <w:pPr>
        <w:ind w:left="1440" w:hanging="360"/>
      </w:pPr>
    </w:lvl>
    <w:lvl w:ilvl="2" w:tplc="41679037" w:tentative="1">
      <w:start w:val="1"/>
      <w:numFmt w:val="lowerRoman"/>
      <w:lvlText w:val="%3."/>
      <w:lvlJc w:val="right"/>
      <w:pPr>
        <w:ind w:left="2160" w:hanging="180"/>
      </w:pPr>
    </w:lvl>
    <w:lvl w:ilvl="3" w:tplc="41679037" w:tentative="1">
      <w:start w:val="1"/>
      <w:numFmt w:val="decimal"/>
      <w:lvlText w:val="%4."/>
      <w:lvlJc w:val="left"/>
      <w:pPr>
        <w:ind w:left="2880" w:hanging="360"/>
      </w:pPr>
    </w:lvl>
    <w:lvl w:ilvl="4" w:tplc="41679037" w:tentative="1">
      <w:start w:val="1"/>
      <w:numFmt w:val="lowerLetter"/>
      <w:lvlText w:val="%5."/>
      <w:lvlJc w:val="left"/>
      <w:pPr>
        <w:ind w:left="3600" w:hanging="360"/>
      </w:pPr>
    </w:lvl>
    <w:lvl w:ilvl="5" w:tplc="41679037" w:tentative="1">
      <w:start w:val="1"/>
      <w:numFmt w:val="lowerRoman"/>
      <w:lvlText w:val="%6."/>
      <w:lvlJc w:val="right"/>
      <w:pPr>
        <w:ind w:left="4320" w:hanging="180"/>
      </w:pPr>
    </w:lvl>
    <w:lvl w:ilvl="6" w:tplc="41679037" w:tentative="1">
      <w:start w:val="1"/>
      <w:numFmt w:val="decimal"/>
      <w:lvlText w:val="%7."/>
      <w:lvlJc w:val="left"/>
      <w:pPr>
        <w:ind w:left="5040" w:hanging="360"/>
      </w:pPr>
    </w:lvl>
    <w:lvl w:ilvl="7" w:tplc="41679037" w:tentative="1">
      <w:start w:val="1"/>
      <w:numFmt w:val="lowerLetter"/>
      <w:lvlText w:val="%8."/>
      <w:lvlJc w:val="left"/>
      <w:pPr>
        <w:ind w:left="5760" w:hanging="360"/>
      </w:pPr>
    </w:lvl>
    <w:lvl w:ilvl="8" w:tplc="4167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6">
    <w:multiLevelType w:val="hybridMultilevel"/>
    <w:lvl w:ilvl="0" w:tplc="41846083">
      <w:start w:val="1"/>
      <w:numFmt w:val="decimal"/>
      <w:lvlText w:val="%1."/>
      <w:lvlJc w:val="left"/>
      <w:pPr>
        <w:ind w:left="720" w:hanging="360"/>
      </w:pPr>
    </w:lvl>
    <w:lvl w:ilvl="1" w:tplc="41846083" w:tentative="1">
      <w:start w:val="1"/>
      <w:numFmt w:val="lowerLetter"/>
      <w:lvlText w:val="%2."/>
      <w:lvlJc w:val="left"/>
      <w:pPr>
        <w:ind w:left="1440" w:hanging="360"/>
      </w:pPr>
    </w:lvl>
    <w:lvl w:ilvl="2" w:tplc="41846083" w:tentative="1">
      <w:start w:val="1"/>
      <w:numFmt w:val="lowerRoman"/>
      <w:lvlText w:val="%3."/>
      <w:lvlJc w:val="right"/>
      <w:pPr>
        <w:ind w:left="2160" w:hanging="180"/>
      </w:pPr>
    </w:lvl>
    <w:lvl w:ilvl="3" w:tplc="41846083" w:tentative="1">
      <w:start w:val="1"/>
      <w:numFmt w:val="decimal"/>
      <w:lvlText w:val="%4."/>
      <w:lvlJc w:val="left"/>
      <w:pPr>
        <w:ind w:left="2880" w:hanging="360"/>
      </w:pPr>
    </w:lvl>
    <w:lvl w:ilvl="4" w:tplc="41846083" w:tentative="1">
      <w:start w:val="1"/>
      <w:numFmt w:val="lowerLetter"/>
      <w:lvlText w:val="%5."/>
      <w:lvlJc w:val="left"/>
      <w:pPr>
        <w:ind w:left="3600" w:hanging="360"/>
      </w:pPr>
    </w:lvl>
    <w:lvl w:ilvl="5" w:tplc="41846083" w:tentative="1">
      <w:start w:val="1"/>
      <w:numFmt w:val="lowerRoman"/>
      <w:lvlText w:val="%6."/>
      <w:lvlJc w:val="right"/>
      <w:pPr>
        <w:ind w:left="4320" w:hanging="180"/>
      </w:pPr>
    </w:lvl>
    <w:lvl w:ilvl="6" w:tplc="41846083" w:tentative="1">
      <w:start w:val="1"/>
      <w:numFmt w:val="decimal"/>
      <w:lvlText w:val="%7."/>
      <w:lvlJc w:val="left"/>
      <w:pPr>
        <w:ind w:left="5040" w:hanging="360"/>
      </w:pPr>
    </w:lvl>
    <w:lvl w:ilvl="7" w:tplc="41846083" w:tentative="1">
      <w:start w:val="1"/>
      <w:numFmt w:val="lowerLetter"/>
      <w:lvlText w:val="%8."/>
      <w:lvlJc w:val="left"/>
      <w:pPr>
        <w:ind w:left="5760" w:hanging="360"/>
      </w:pPr>
    </w:lvl>
    <w:lvl w:ilvl="8" w:tplc="4184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5">
    <w:multiLevelType w:val="hybridMultilevel"/>
    <w:lvl w:ilvl="0" w:tplc="95388257">
      <w:start w:val="1"/>
      <w:numFmt w:val="decimal"/>
      <w:lvlText w:val="%1."/>
      <w:lvlJc w:val="left"/>
      <w:pPr>
        <w:ind w:left="720" w:hanging="360"/>
      </w:pPr>
    </w:lvl>
    <w:lvl w:ilvl="1" w:tplc="95388257" w:tentative="1">
      <w:start w:val="1"/>
      <w:numFmt w:val="lowerLetter"/>
      <w:lvlText w:val="%2."/>
      <w:lvlJc w:val="left"/>
      <w:pPr>
        <w:ind w:left="1440" w:hanging="360"/>
      </w:pPr>
    </w:lvl>
    <w:lvl w:ilvl="2" w:tplc="95388257" w:tentative="1">
      <w:start w:val="1"/>
      <w:numFmt w:val="lowerRoman"/>
      <w:lvlText w:val="%3."/>
      <w:lvlJc w:val="right"/>
      <w:pPr>
        <w:ind w:left="2160" w:hanging="180"/>
      </w:pPr>
    </w:lvl>
    <w:lvl w:ilvl="3" w:tplc="95388257" w:tentative="1">
      <w:start w:val="1"/>
      <w:numFmt w:val="decimal"/>
      <w:lvlText w:val="%4."/>
      <w:lvlJc w:val="left"/>
      <w:pPr>
        <w:ind w:left="2880" w:hanging="360"/>
      </w:pPr>
    </w:lvl>
    <w:lvl w:ilvl="4" w:tplc="95388257" w:tentative="1">
      <w:start w:val="1"/>
      <w:numFmt w:val="lowerLetter"/>
      <w:lvlText w:val="%5."/>
      <w:lvlJc w:val="left"/>
      <w:pPr>
        <w:ind w:left="3600" w:hanging="360"/>
      </w:pPr>
    </w:lvl>
    <w:lvl w:ilvl="5" w:tplc="95388257" w:tentative="1">
      <w:start w:val="1"/>
      <w:numFmt w:val="lowerRoman"/>
      <w:lvlText w:val="%6."/>
      <w:lvlJc w:val="right"/>
      <w:pPr>
        <w:ind w:left="4320" w:hanging="180"/>
      </w:pPr>
    </w:lvl>
    <w:lvl w:ilvl="6" w:tplc="95388257" w:tentative="1">
      <w:start w:val="1"/>
      <w:numFmt w:val="decimal"/>
      <w:lvlText w:val="%7."/>
      <w:lvlJc w:val="left"/>
      <w:pPr>
        <w:ind w:left="5040" w:hanging="360"/>
      </w:pPr>
    </w:lvl>
    <w:lvl w:ilvl="7" w:tplc="95388257" w:tentative="1">
      <w:start w:val="1"/>
      <w:numFmt w:val="lowerLetter"/>
      <w:lvlText w:val="%8."/>
      <w:lvlJc w:val="left"/>
      <w:pPr>
        <w:ind w:left="5760" w:hanging="360"/>
      </w:pPr>
    </w:lvl>
    <w:lvl w:ilvl="8" w:tplc="9538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4">
    <w:multiLevelType w:val="hybridMultilevel"/>
    <w:lvl w:ilvl="0" w:tplc="60573911">
      <w:start w:val="1"/>
      <w:numFmt w:val="decimal"/>
      <w:lvlText w:val="%1."/>
      <w:lvlJc w:val="left"/>
      <w:pPr>
        <w:ind w:left="720" w:hanging="360"/>
      </w:pPr>
    </w:lvl>
    <w:lvl w:ilvl="1" w:tplc="60573911" w:tentative="1">
      <w:start w:val="1"/>
      <w:numFmt w:val="lowerLetter"/>
      <w:lvlText w:val="%2."/>
      <w:lvlJc w:val="left"/>
      <w:pPr>
        <w:ind w:left="1440" w:hanging="360"/>
      </w:pPr>
    </w:lvl>
    <w:lvl w:ilvl="2" w:tplc="60573911" w:tentative="1">
      <w:start w:val="1"/>
      <w:numFmt w:val="lowerRoman"/>
      <w:lvlText w:val="%3."/>
      <w:lvlJc w:val="right"/>
      <w:pPr>
        <w:ind w:left="2160" w:hanging="180"/>
      </w:pPr>
    </w:lvl>
    <w:lvl w:ilvl="3" w:tplc="60573911" w:tentative="1">
      <w:start w:val="1"/>
      <w:numFmt w:val="decimal"/>
      <w:lvlText w:val="%4."/>
      <w:lvlJc w:val="left"/>
      <w:pPr>
        <w:ind w:left="2880" w:hanging="360"/>
      </w:pPr>
    </w:lvl>
    <w:lvl w:ilvl="4" w:tplc="60573911" w:tentative="1">
      <w:start w:val="1"/>
      <w:numFmt w:val="lowerLetter"/>
      <w:lvlText w:val="%5."/>
      <w:lvlJc w:val="left"/>
      <w:pPr>
        <w:ind w:left="3600" w:hanging="360"/>
      </w:pPr>
    </w:lvl>
    <w:lvl w:ilvl="5" w:tplc="60573911" w:tentative="1">
      <w:start w:val="1"/>
      <w:numFmt w:val="lowerRoman"/>
      <w:lvlText w:val="%6."/>
      <w:lvlJc w:val="right"/>
      <w:pPr>
        <w:ind w:left="4320" w:hanging="180"/>
      </w:pPr>
    </w:lvl>
    <w:lvl w:ilvl="6" w:tplc="60573911" w:tentative="1">
      <w:start w:val="1"/>
      <w:numFmt w:val="decimal"/>
      <w:lvlText w:val="%7."/>
      <w:lvlJc w:val="left"/>
      <w:pPr>
        <w:ind w:left="5040" w:hanging="360"/>
      </w:pPr>
    </w:lvl>
    <w:lvl w:ilvl="7" w:tplc="60573911" w:tentative="1">
      <w:start w:val="1"/>
      <w:numFmt w:val="lowerLetter"/>
      <w:lvlText w:val="%8."/>
      <w:lvlJc w:val="left"/>
      <w:pPr>
        <w:ind w:left="5760" w:hanging="360"/>
      </w:pPr>
    </w:lvl>
    <w:lvl w:ilvl="8" w:tplc="6057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3">
    <w:multiLevelType w:val="hybridMultilevel"/>
    <w:lvl w:ilvl="0" w:tplc="39926471">
      <w:start w:val="1"/>
      <w:numFmt w:val="decimal"/>
      <w:lvlText w:val="%1."/>
      <w:lvlJc w:val="left"/>
      <w:pPr>
        <w:ind w:left="720" w:hanging="360"/>
      </w:pPr>
    </w:lvl>
    <w:lvl w:ilvl="1" w:tplc="39926471" w:tentative="1">
      <w:start w:val="1"/>
      <w:numFmt w:val="lowerLetter"/>
      <w:lvlText w:val="%2."/>
      <w:lvlJc w:val="left"/>
      <w:pPr>
        <w:ind w:left="1440" w:hanging="360"/>
      </w:pPr>
    </w:lvl>
    <w:lvl w:ilvl="2" w:tplc="39926471" w:tentative="1">
      <w:start w:val="1"/>
      <w:numFmt w:val="lowerRoman"/>
      <w:lvlText w:val="%3."/>
      <w:lvlJc w:val="right"/>
      <w:pPr>
        <w:ind w:left="2160" w:hanging="180"/>
      </w:pPr>
    </w:lvl>
    <w:lvl w:ilvl="3" w:tplc="39926471" w:tentative="1">
      <w:start w:val="1"/>
      <w:numFmt w:val="decimal"/>
      <w:lvlText w:val="%4."/>
      <w:lvlJc w:val="left"/>
      <w:pPr>
        <w:ind w:left="2880" w:hanging="360"/>
      </w:pPr>
    </w:lvl>
    <w:lvl w:ilvl="4" w:tplc="39926471" w:tentative="1">
      <w:start w:val="1"/>
      <w:numFmt w:val="lowerLetter"/>
      <w:lvlText w:val="%5."/>
      <w:lvlJc w:val="left"/>
      <w:pPr>
        <w:ind w:left="3600" w:hanging="360"/>
      </w:pPr>
    </w:lvl>
    <w:lvl w:ilvl="5" w:tplc="39926471" w:tentative="1">
      <w:start w:val="1"/>
      <w:numFmt w:val="lowerRoman"/>
      <w:lvlText w:val="%6."/>
      <w:lvlJc w:val="right"/>
      <w:pPr>
        <w:ind w:left="4320" w:hanging="180"/>
      </w:pPr>
    </w:lvl>
    <w:lvl w:ilvl="6" w:tplc="39926471" w:tentative="1">
      <w:start w:val="1"/>
      <w:numFmt w:val="decimal"/>
      <w:lvlText w:val="%7."/>
      <w:lvlJc w:val="left"/>
      <w:pPr>
        <w:ind w:left="5040" w:hanging="360"/>
      </w:pPr>
    </w:lvl>
    <w:lvl w:ilvl="7" w:tplc="39926471" w:tentative="1">
      <w:start w:val="1"/>
      <w:numFmt w:val="lowerLetter"/>
      <w:lvlText w:val="%8."/>
      <w:lvlJc w:val="left"/>
      <w:pPr>
        <w:ind w:left="5760" w:hanging="360"/>
      </w:pPr>
    </w:lvl>
    <w:lvl w:ilvl="8" w:tplc="3992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2">
    <w:multiLevelType w:val="hybridMultilevel"/>
    <w:lvl w:ilvl="0" w:tplc="51038681">
      <w:start w:val="1"/>
      <w:numFmt w:val="decimal"/>
      <w:lvlText w:val="%1."/>
      <w:lvlJc w:val="left"/>
      <w:pPr>
        <w:ind w:left="720" w:hanging="360"/>
      </w:pPr>
    </w:lvl>
    <w:lvl w:ilvl="1" w:tplc="51038681" w:tentative="1">
      <w:start w:val="1"/>
      <w:numFmt w:val="lowerLetter"/>
      <w:lvlText w:val="%2."/>
      <w:lvlJc w:val="left"/>
      <w:pPr>
        <w:ind w:left="1440" w:hanging="360"/>
      </w:pPr>
    </w:lvl>
    <w:lvl w:ilvl="2" w:tplc="51038681" w:tentative="1">
      <w:start w:val="1"/>
      <w:numFmt w:val="lowerRoman"/>
      <w:lvlText w:val="%3."/>
      <w:lvlJc w:val="right"/>
      <w:pPr>
        <w:ind w:left="2160" w:hanging="180"/>
      </w:pPr>
    </w:lvl>
    <w:lvl w:ilvl="3" w:tplc="51038681" w:tentative="1">
      <w:start w:val="1"/>
      <w:numFmt w:val="decimal"/>
      <w:lvlText w:val="%4."/>
      <w:lvlJc w:val="left"/>
      <w:pPr>
        <w:ind w:left="2880" w:hanging="360"/>
      </w:pPr>
    </w:lvl>
    <w:lvl w:ilvl="4" w:tplc="51038681" w:tentative="1">
      <w:start w:val="1"/>
      <w:numFmt w:val="lowerLetter"/>
      <w:lvlText w:val="%5."/>
      <w:lvlJc w:val="left"/>
      <w:pPr>
        <w:ind w:left="3600" w:hanging="360"/>
      </w:pPr>
    </w:lvl>
    <w:lvl w:ilvl="5" w:tplc="51038681" w:tentative="1">
      <w:start w:val="1"/>
      <w:numFmt w:val="lowerRoman"/>
      <w:lvlText w:val="%6."/>
      <w:lvlJc w:val="right"/>
      <w:pPr>
        <w:ind w:left="4320" w:hanging="180"/>
      </w:pPr>
    </w:lvl>
    <w:lvl w:ilvl="6" w:tplc="51038681" w:tentative="1">
      <w:start w:val="1"/>
      <w:numFmt w:val="decimal"/>
      <w:lvlText w:val="%7."/>
      <w:lvlJc w:val="left"/>
      <w:pPr>
        <w:ind w:left="5040" w:hanging="360"/>
      </w:pPr>
    </w:lvl>
    <w:lvl w:ilvl="7" w:tplc="51038681" w:tentative="1">
      <w:start w:val="1"/>
      <w:numFmt w:val="lowerLetter"/>
      <w:lvlText w:val="%8."/>
      <w:lvlJc w:val="left"/>
      <w:pPr>
        <w:ind w:left="5760" w:hanging="360"/>
      </w:pPr>
    </w:lvl>
    <w:lvl w:ilvl="8" w:tplc="51038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1">
    <w:multiLevelType w:val="hybridMultilevel"/>
    <w:lvl w:ilvl="0" w:tplc="68566600">
      <w:start w:val="1"/>
      <w:numFmt w:val="decimal"/>
      <w:lvlText w:val="%1."/>
      <w:lvlJc w:val="left"/>
      <w:pPr>
        <w:ind w:left="720" w:hanging="360"/>
      </w:pPr>
    </w:lvl>
    <w:lvl w:ilvl="1" w:tplc="68566600" w:tentative="1">
      <w:start w:val="1"/>
      <w:numFmt w:val="lowerLetter"/>
      <w:lvlText w:val="%2."/>
      <w:lvlJc w:val="left"/>
      <w:pPr>
        <w:ind w:left="1440" w:hanging="360"/>
      </w:pPr>
    </w:lvl>
    <w:lvl w:ilvl="2" w:tplc="68566600" w:tentative="1">
      <w:start w:val="1"/>
      <w:numFmt w:val="lowerRoman"/>
      <w:lvlText w:val="%3."/>
      <w:lvlJc w:val="right"/>
      <w:pPr>
        <w:ind w:left="2160" w:hanging="180"/>
      </w:pPr>
    </w:lvl>
    <w:lvl w:ilvl="3" w:tplc="68566600" w:tentative="1">
      <w:start w:val="1"/>
      <w:numFmt w:val="decimal"/>
      <w:lvlText w:val="%4."/>
      <w:lvlJc w:val="left"/>
      <w:pPr>
        <w:ind w:left="2880" w:hanging="360"/>
      </w:pPr>
    </w:lvl>
    <w:lvl w:ilvl="4" w:tplc="68566600" w:tentative="1">
      <w:start w:val="1"/>
      <w:numFmt w:val="lowerLetter"/>
      <w:lvlText w:val="%5."/>
      <w:lvlJc w:val="left"/>
      <w:pPr>
        <w:ind w:left="3600" w:hanging="360"/>
      </w:pPr>
    </w:lvl>
    <w:lvl w:ilvl="5" w:tplc="68566600" w:tentative="1">
      <w:start w:val="1"/>
      <w:numFmt w:val="lowerRoman"/>
      <w:lvlText w:val="%6."/>
      <w:lvlJc w:val="right"/>
      <w:pPr>
        <w:ind w:left="4320" w:hanging="180"/>
      </w:pPr>
    </w:lvl>
    <w:lvl w:ilvl="6" w:tplc="68566600" w:tentative="1">
      <w:start w:val="1"/>
      <w:numFmt w:val="decimal"/>
      <w:lvlText w:val="%7."/>
      <w:lvlJc w:val="left"/>
      <w:pPr>
        <w:ind w:left="5040" w:hanging="360"/>
      </w:pPr>
    </w:lvl>
    <w:lvl w:ilvl="7" w:tplc="68566600" w:tentative="1">
      <w:start w:val="1"/>
      <w:numFmt w:val="lowerLetter"/>
      <w:lvlText w:val="%8."/>
      <w:lvlJc w:val="left"/>
      <w:pPr>
        <w:ind w:left="5760" w:hanging="360"/>
      </w:pPr>
    </w:lvl>
    <w:lvl w:ilvl="8" w:tplc="68566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30">
    <w:multiLevelType w:val="hybridMultilevel"/>
    <w:lvl w:ilvl="0" w:tplc="14219446">
      <w:start w:val="1"/>
      <w:numFmt w:val="decimal"/>
      <w:lvlText w:val="%1."/>
      <w:lvlJc w:val="left"/>
      <w:pPr>
        <w:ind w:left="720" w:hanging="360"/>
      </w:pPr>
    </w:lvl>
    <w:lvl w:ilvl="1" w:tplc="14219446" w:tentative="1">
      <w:start w:val="1"/>
      <w:numFmt w:val="lowerLetter"/>
      <w:lvlText w:val="%2."/>
      <w:lvlJc w:val="left"/>
      <w:pPr>
        <w:ind w:left="1440" w:hanging="360"/>
      </w:pPr>
    </w:lvl>
    <w:lvl w:ilvl="2" w:tplc="14219446" w:tentative="1">
      <w:start w:val="1"/>
      <w:numFmt w:val="lowerRoman"/>
      <w:lvlText w:val="%3."/>
      <w:lvlJc w:val="right"/>
      <w:pPr>
        <w:ind w:left="2160" w:hanging="180"/>
      </w:pPr>
    </w:lvl>
    <w:lvl w:ilvl="3" w:tplc="14219446" w:tentative="1">
      <w:start w:val="1"/>
      <w:numFmt w:val="decimal"/>
      <w:lvlText w:val="%4."/>
      <w:lvlJc w:val="left"/>
      <w:pPr>
        <w:ind w:left="2880" w:hanging="360"/>
      </w:pPr>
    </w:lvl>
    <w:lvl w:ilvl="4" w:tplc="14219446" w:tentative="1">
      <w:start w:val="1"/>
      <w:numFmt w:val="lowerLetter"/>
      <w:lvlText w:val="%5."/>
      <w:lvlJc w:val="left"/>
      <w:pPr>
        <w:ind w:left="3600" w:hanging="360"/>
      </w:pPr>
    </w:lvl>
    <w:lvl w:ilvl="5" w:tplc="14219446" w:tentative="1">
      <w:start w:val="1"/>
      <w:numFmt w:val="lowerRoman"/>
      <w:lvlText w:val="%6."/>
      <w:lvlJc w:val="right"/>
      <w:pPr>
        <w:ind w:left="4320" w:hanging="180"/>
      </w:pPr>
    </w:lvl>
    <w:lvl w:ilvl="6" w:tplc="14219446" w:tentative="1">
      <w:start w:val="1"/>
      <w:numFmt w:val="decimal"/>
      <w:lvlText w:val="%7."/>
      <w:lvlJc w:val="left"/>
      <w:pPr>
        <w:ind w:left="5040" w:hanging="360"/>
      </w:pPr>
    </w:lvl>
    <w:lvl w:ilvl="7" w:tplc="14219446" w:tentative="1">
      <w:start w:val="1"/>
      <w:numFmt w:val="lowerLetter"/>
      <w:lvlText w:val="%8."/>
      <w:lvlJc w:val="left"/>
      <w:pPr>
        <w:ind w:left="5760" w:hanging="360"/>
      </w:pPr>
    </w:lvl>
    <w:lvl w:ilvl="8" w:tplc="1421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9">
    <w:multiLevelType w:val="hybridMultilevel"/>
    <w:lvl w:ilvl="0" w:tplc="66273961">
      <w:start w:val="1"/>
      <w:numFmt w:val="decimal"/>
      <w:lvlText w:val="%1."/>
      <w:lvlJc w:val="left"/>
      <w:pPr>
        <w:ind w:left="720" w:hanging="360"/>
      </w:pPr>
    </w:lvl>
    <w:lvl w:ilvl="1" w:tplc="66273961" w:tentative="1">
      <w:start w:val="1"/>
      <w:numFmt w:val="lowerLetter"/>
      <w:lvlText w:val="%2."/>
      <w:lvlJc w:val="left"/>
      <w:pPr>
        <w:ind w:left="1440" w:hanging="360"/>
      </w:pPr>
    </w:lvl>
    <w:lvl w:ilvl="2" w:tplc="66273961" w:tentative="1">
      <w:start w:val="1"/>
      <w:numFmt w:val="lowerRoman"/>
      <w:lvlText w:val="%3."/>
      <w:lvlJc w:val="right"/>
      <w:pPr>
        <w:ind w:left="2160" w:hanging="180"/>
      </w:pPr>
    </w:lvl>
    <w:lvl w:ilvl="3" w:tplc="66273961" w:tentative="1">
      <w:start w:val="1"/>
      <w:numFmt w:val="decimal"/>
      <w:lvlText w:val="%4."/>
      <w:lvlJc w:val="left"/>
      <w:pPr>
        <w:ind w:left="2880" w:hanging="360"/>
      </w:pPr>
    </w:lvl>
    <w:lvl w:ilvl="4" w:tplc="66273961" w:tentative="1">
      <w:start w:val="1"/>
      <w:numFmt w:val="lowerLetter"/>
      <w:lvlText w:val="%5."/>
      <w:lvlJc w:val="left"/>
      <w:pPr>
        <w:ind w:left="3600" w:hanging="360"/>
      </w:pPr>
    </w:lvl>
    <w:lvl w:ilvl="5" w:tplc="66273961" w:tentative="1">
      <w:start w:val="1"/>
      <w:numFmt w:val="lowerRoman"/>
      <w:lvlText w:val="%6."/>
      <w:lvlJc w:val="right"/>
      <w:pPr>
        <w:ind w:left="4320" w:hanging="180"/>
      </w:pPr>
    </w:lvl>
    <w:lvl w:ilvl="6" w:tplc="66273961" w:tentative="1">
      <w:start w:val="1"/>
      <w:numFmt w:val="decimal"/>
      <w:lvlText w:val="%7."/>
      <w:lvlJc w:val="left"/>
      <w:pPr>
        <w:ind w:left="5040" w:hanging="360"/>
      </w:pPr>
    </w:lvl>
    <w:lvl w:ilvl="7" w:tplc="66273961" w:tentative="1">
      <w:start w:val="1"/>
      <w:numFmt w:val="lowerLetter"/>
      <w:lvlText w:val="%8."/>
      <w:lvlJc w:val="left"/>
      <w:pPr>
        <w:ind w:left="5760" w:hanging="360"/>
      </w:pPr>
    </w:lvl>
    <w:lvl w:ilvl="8" w:tplc="6627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8">
    <w:multiLevelType w:val="hybridMultilevel"/>
    <w:lvl w:ilvl="0" w:tplc="16658843">
      <w:start w:val="1"/>
      <w:numFmt w:val="decimal"/>
      <w:lvlText w:val="%1."/>
      <w:lvlJc w:val="left"/>
      <w:pPr>
        <w:ind w:left="720" w:hanging="360"/>
      </w:pPr>
    </w:lvl>
    <w:lvl w:ilvl="1" w:tplc="16658843" w:tentative="1">
      <w:start w:val="1"/>
      <w:numFmt w:val="lowerLetter"/>
      <w:lvlText w:val="%2."/>
      <w:lvlJc w:val="left"/>
      <w:pPr>
        <w:ind w:left="1440" w:hanging="360"/>
      </w:pPr>
    </w:lvl>
    <w:lvl w:ilvl="2" w:tplc="16658843" w:tentative="1">
      <w:start w:val="1"/>
      <w:numFmt w:val="lowerRoman"/>
      <w:lvlText w:val="%3."/>
      <w:lvlJc w:val="right"/>
      <w:pPr>
        <w:ind w:left="2160" w:hanging="180"/>
      </w:pPr>
    </w:lvl>
    <w:lvl w:ilvl="3" w:tplc="16658843" w:tentative="1">
      <w:start w:val="1"/>
      <w:numFmt w:val="decimal"/>
      <w:lvlText w:val="%4."/>
      <w:lvlJc w:val="left"/>
      <w:pPr>
        <w:ind w:left="2880" w:hanging="360"/>
      </w:pPr>
    </w:lvl>
    <w:lvl w:ilvl="4" w:tplc="16658843" w:tentative="1">
      <w:start w:val="1"/>
      <w:numFmt w:val="lowerLetter"/>
      <w:lvlText w:val="%5."/>
      <w:lvlJc w:val="left"/>
      <w:pPr>
        <w:ind w:left="3600" w:hanging="360"/>
      </w:pPr>
    </w:lvl>
    <w:lvl w:ilvl="5" w:tplc="16658843" w:tentative="1">
      <w:start w:val="1"/>
      <w:numFmt w:val="lowerRoman"/>
      <w:lvlText w:val="%6."/>
      <w:lvlJc w:val="right"/>
      <w:pPr>
        <w:ind w:left="4320" w:hanging="180"/>
      </w:pPr>
    </w:lvl>
    <w:lvl w:ilvl="6" w:tplc="16658843" w:tentative="1">
      <w:start w:val="1"/>
      <w:numFmt w:val="decimal"/>
      <w:lvlText w:val="%7."/>
      <w:lvlJc w:val="left"/>
      <w:pPr>
        <w:ind w:left="5040" w:hanging="360"/>
      </w:pPr>
    </w:lvl>
    <w:lvl w:ilvl="7" w:tplc="16658843" w:tentative="1">
      <w:start w:val="1"/>
      <w:numFmt w:val="lowerLetter"/>
      <w:lvlText w:val="%8."/>
      <w:lvlJc w:val="left"/>
      <w:pPr>
        <w:ind w:left="5760" w:hanging="360"/>
      </w:pPr>
    </w:lvl>
    <w:lvl w:ilvl="8" w:tplc="1665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7">
    <w:multiLevelType w:val="hybridMultilevel"/>
    <w:lvl w:ilvl="0" w:tplc="56211396">
      <w:start w:val="1"/>
      <w:numFmt w:val="decimal"/>
      <w:lvlText w:val="%1."/>
      <w:lvlJc w:val="left"/>
      <w:pPr>
        <w:ind w:left="720" w:hanging="360"/>
      </w:pPr>
    </w:lvl>
    <w:lvl w:ilvl="1" w:tplc="56211396" w:tentative="1">
      <w:start w:val="1"/>
      <w:numFmt w:val="lowerLetter"/>
      <w:lvlText w:val="%2."/>
      <w:lvlJc w:val="left"/>
      <w:pPr>
        <w:ind w:left="1440" w:hanging="360"/>
      </w:pPr>
    </w:lvl>
    <w:lvl w:ilvl="2" w:tplc="56211396" w:tentative="1">
      <w:start w:val="1"/>
      <w:numFmt w:val="lowerRoman"/>
      <w:lvlText w:val="%3."/>
      <w:lvlJc w:val="right"/>
      <w:pPr>
        <w:ind w:left="2160" w:hanging="180"/>
      </w:pPr>
    </w:lvl>
    <w:lvl w:ilvl="3" w:tplc="56211396" w:tentative="1">
      <w:start w:val="1"/>
      <w:numFmt w:val="decimal"/>
      <w:lvlText w:val="%4."/>
      <w:lvlJc w:val="left"/>
      <w:pPr>
        <w:ind w:left="2880" w:hanging="360"/>
      </w:pPr>
    </w:lvl>
    <w:lvl w:ilvl="4" w:tplc="56211396" w:tentative="1">
      <w:start w:val="1"/>
      <w:numFmt w:val="lowerLetter"/>
      <w:lvlText w:val="%5."/>
      <w:lvlJc w:val="left"/>
      <w:pPr>
        <w:ind w:left="3600" w:hanging="360"/>
      </w:pPr>
    </w:lvl>
    <w:lvl w:ilvl="5" w:tplc="56211396" w:tentative="1">
      <w:start w:val="1"/>
      <w:numFmt w:val="lowerRoman"/>
      <w:lvlText w:val="%6."/>
      <w:lvlJc w:val="right"/>
      <w:pPr>
        <w:ind w:left="4320" w:hanging="180"/>
      </w:pPr>
    </w:lvl>
    <w:lvl w:ilvl="6" w:tplc="56211396" w:tentative="1">
      <w:start w:val="1"/>
      <w:numFmt w:val="decimal"/>
      <w:lvlText w:val="%7."/>
      <w:lvlJc w:val="left"/>
      <w:pPr>
        <w:ind w:left="5040" w:hanging="360"/>
      </w:pPr>
    </w:lvl>
    <w:lvl w:ilvl="7" w:tplc="56211396" w:tentative="1">
      <w:start w:val="1"/>
      <w:numFmt w:val="lowerLetter"/>
      <w:lvlText w:val="%8."/>
      <w:lvlJc w:val="left"/>
      <w:pPr>
        <w:ind w:left="5760" w:hanging="360"/>
      </w:pPr>
    </w:lvl>
    <w:lvl w:ilvl="8" w:tplc="5621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6">
    <w:multiLevelType w:val="hybridMultilevel"/>
    <w:lvl w:ilvl="0" w:tplc="64577561">
      <w:start w:val="1"/>
      <w:numFmt w:val="decimal"/>
      <w:lvlText w:val="%1."/>
      <w:lvlJc w:val="left"/>
      <w:pPr>
        <w:ind w:left="720" w:hanging="360"/>
      </w:pPr>
    </w:lvl>
    <w:lvl w:ilvl="1" w:tplc="64577561" w:tentative="1">
      <w:start w:val="1"/>
      <w:numFmt w:val="lowerLetter"/>
      <w:lvlText w:val="%2."/>
      <w:lvlJc w:val="left"/>
      <w:pPr>
        <w:ind w:left="1440" w:hanging="360"/>
      </w:pPr>
    </w:lvl>
    <w:lvl w:ilvl="2" w:tplc="64577561" w:tentative="1">
      <w:start w:val="1"/>
      <w:numFmt w:val="lowerRoman"/>
      <w:lvlText w:val="%3."/>
      <w:lvlJc w:val="right"/>
      <w:pPr>
        <w:ind w:left="2160" w:hanging="180"/>
      </w:pPr>
    </w:lvl>
    <w:lvl w:ilvl="3" w:tplc="64577561" w:tentative="1">
      <w:start w:val="1"/>
      <w:numFmt w:val="decimal"/>
      <w:lvlText w:val="%4."/>
      <w:lvlJc w:val="left"/>
      <w:pPr>
        <w:ind w:left="2880" w:hanging="360"/>
      </w:pPr>
    </w:lvl>
    <w:lvl w:ilvl="4" w:tplc="64577561" w:tentative="1">
      <w:start w:val="1"/>
      <w:numFmt w:val="lowerLetter"/>
      <w:lvlText w:val="%5."/>
      <w:lvlJc w:val="left"/>
      <w:pPr>
        <w:ind w:left="3600" w:hanging="360"/>
      </w:pPr>
    </w:lvl>
    <w:lvl w:ilvl="5" w:tplc="64577561" w:tentative="1">
      <w:start w:val="1"/>
      <w:numFmt w:val="lowerRoman"/>
      <w:lvlText w:val="%6."/>
      <w:lvlJc w:val="right"/>
      <w:pPr>
        <w:ind w:left="4320" w:hanging="180"/>
      </w:pPr>
    </w:lvl>
    <w:lvl w:ilvl="6" w:tplc="64577561" w:tentative="1">
      <w:start w:val="1"/>
      <w:numFmt w:val="decimal"/>
      <w:lvlText w:val="%7."/>
      <w:lvlJc w:val="left"/>
      <w:pPr>
        <w:ind w:left="5040" w:hanging="360"/>
      </w:pPr>
    </w:lvl>
    <w:lvl w:ilvl="7" w:tplc="64577561" w:tentative="1">
      <w:start w:val="1"/>
      <w:numFmt w:val="lowerLetter"/>
      <w:lvlText w:val="%8."/>
      <w:lvlJc w:val="left"/>
      <w:pPr>
        <w:ind w:left="5760" w:hanging="360"/>
      </w:pPr>
    </w:lvl>
    <w:lvl w:ilvl="8" w:tplc="6457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5">
    <w:multiLevelType w:val="hybridMultilevel"/>
    <w:lvl w:ilvl="0" w:tplc="77396030">
      <w:start w:val="1"/>
      <w:numFmt w:val="decimal"/>
      <w:lvlText w:val="%1."/>
      <w:lvlJc w:val="left"/>
      <w:pPr>
        <w:ind w:left="720" w:hanging="360"/>
      </w:pPr>
    </w:lvl>
    <w:lvl w:ilvl="1" w:tplc="77396030" w:tentative="1">
      <w:start w:val="1"/>
      <w:numFmt w:val="lowerLetter"/>
      <w:lvlText w:val="%2."/>
      <w:lvlJc w:val="left"/>
      <w:pPr>
        <w:ind w:left="1440" w:hanging="360"/>
      </w:pPr>
    </w:lvl>
    <w:lvl w:ilvl="2" w:tplc="77396030" w:tentative="1">
      <w:start w:val="1"/>
      <w:numFmt w:val="lowerRoman"/>
      <w:lvlText w:val="%3."/>
      <w:lvlJc w:val="right"/>
      <w:pPr>
        <w:ind w:left="2160" w:hanging="180"/>
      </w:pPr>
    </w:lvl>
    <w:lvl w:ilvl="3" w:tplc="77396030" w:tentative="1">
      <w:start w:val="1"/>
      <w:numFmt w:val="decimal"/>
      <w:lvlText w:val="%4."/>
      <w:lvlJc w:val="left"/>
      <w:pPr>
        <w:ind w:left="2880" w:hanging="360"/>
      </w:pPr>
    </w:lvl>
    <w:lvl w:ilvl="4" w:tplc="77396030" w:tentative="1">
      <w:start w:val="1"/>
      <w:numFmt w:val="lowerLetter"/>
      <w:lvlText w:val="%5."/>
      <w:lvlJc w:val="left"/>
      <w:pPr>
        <w:ind w:left="3600" w:hanging="360"/>
      </w:pPr>
    </w:lvl>
    <w:lvl w:ilvl="5" w:tplc="77396030" w:tentative="1">
      <w:start w:val="1"/>
      <w:numFmt w:val="lowerRoman"/>
      <w:lvlText w:val="%6."/>
      <w:lvlJc w:val="right"/>
      <w:pPr>
        <w:ind w:left="4320" w:hanging="180"/>
      </w:pPr>
    </w:lvl>
    <w:lvl w:ilvl="6" w:tplc="77396030" w:tentative="1">
      <w:start w:val="1"/>
      <w:numFmt w:val="decimal"/>
      <w:lvlText w:val="%7."/>
      <w:lvlJc w:val="left"/>
      <w:pPr>
        <w:ind w:left="5040" w:hanging="360"/>
      </w:pPr>
    </w:lvl>
    <w:lvl w:ilvl="7" w:tplc="77396030" w:tentative="1">
      <w:start w:val="1"/>
      <w:numFmt w:val="lowerLetter"/>
      <w:lvlText w:val="%8."/>
      <w:lvlJc w:val="left"/>
      <w:pPr>
        <w:ind w:left="5760" w:hanging="360"/>
      </w:pPr>
    </w:lvl>
    <w:lvl w:ilvl="8" w:tplc="7739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4">
    <w:multiLevelType w:val="hybridMultilevel"/>
    <w:lvl w:ilvl="0" w:tplc="66226929">
      <w:start w:val="1"/>
      <w:numFmt w:val="decimal"/>
      <w:lvlText w:val="%1."/>
      <w:lvlJc w:val="left"/>
      <w:pPr>
        <w:ind w:left="720" w:hanging="360"/>
      </w:pPr>
    </w:lvl>
    <w:lvl w:ilvl="1" w:tplc="66226929" w:tentative="1">
      <w:start w:val="1"/>
      <w:numFmt w:val="lowerLetter"/>
      <w:lvlText w:val="%2."/>
      <w:lvlJc w:val="left"/>
      <w:pPr>
        <w:ind w:left="1440" w:hanging="360"/>
      </w:pPr>
    </w:lvl>
    <w:lvl w:ilvl="2" w:tplc="66226929" w:tentative="1">
      <w:start w:val="1"/>
      <w:numFmt w:val="lowerRoman"/>
      <w:lvlText w:val="%3."/>
      <w:lvlJc w:val="right"/>
      <w:pPr>
        <w:ind w:left="2160" w:hanging="180"/>
      </w:pPr>
    </w:lvl>
    <w:lvl w:ilvl="3" w:tplc="66226929" w:tentative="1">
      <w:start w:val="1"/>
      <w:numFmt w:val="decimal"/>
      <w:lvlText w:val="%4."/>
      <w:lvlJc w:val="left"/>
      <w:pPr>
        <w:ind w:left="2880" w:hanging="360"/>
      </w:pPr>
    </w:lvl>
    <w:lvl w:ilvl="4" w:tplc="66226929" w:tentative="1">
      <w:start w:val="1"/>
      <w:numFmt w:val="lowerLetter"/>
      <w:lvlText w:val="%5."/>
      <w:lvlJc w:val="left"/>
      <w:pPr>
        <w:ind w:left="3600" w:hanging="360"/>
      </w:pPr>
    </w:lvl>
    <w:lvl w:ilvl="5" w:tplc="66226929" w:tentative="1">
      <w:start w:val="1"/>
      <w:numFmt w:val="lowerRoman"/>
      <w:lvlText w:val="%6."/>
      <w:lvlJc w:val="right"/>
      <w:pPr>
        <w:ind w:left="4320" w:hanging="180"/>
      </w:pPr>
    </w:lvl>
    <w:lvl w:ilvl="6" w:tplc="66226929" w:tentative="1">
      <w:start w:val="1"/>
      <w:numFmt w:val="decimal"/>
      <w:lvlText w:val="%7."/>
      <w:lvlJc w:val="left"/>
      <w:pPr>
        <w:ind w:left="5040" w:hanging="360"/>
      </w:pPr>
    </w:lvl>
    <w:lvl w:ilvl="7" w:tplc="66226929" w:tentative="1">
      <w:start w:val="1"/>
      <w:numFmt w:val="lowerLetter"/>
      <w:lvlText w:val="%8."/>
      <w:lvlJc w:val="left"/>
      <w:pPr>
        <w:ind w:left="5760" w:hanging="360"/>
      </w:pPr>
    </w:lvl>
    <w:lvl w:ilvl="8" w:tplc="6622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3">
    <w:multiLevelType w:val="hybridMultilevel"/>
    <w:lvl w:ilvl="0" w:tplc="15042313">
      <w:start w:val="1"/>
      <w:numFmt w:val="decimal"/>
      <w:lvlText w:val="%1."/>
      <w:lvlJc w:val="left"/>
      <w:pPr>
        <w:ind w:left="720" w:hanging="360"/>
      </w:pPr>
    </w:lvl>
    <w:lvl w:ilvl="1" w:tplc="15042313" w:tentative="1">
      <w:start w:val="1"/>
      <w:numFmt w:val="lowerLetter"/>
      <w:lvlText w:val="%2."/>
      <w:lvlJc w:val="left"/>
      <w:pPr>
        <w:ind w:left="1440" w:hanging="360"/>
      </w:pPr>
    </w:lvl>
    <w:lvl w:ilvl="2" w:tplc="15042313" w:tentative="1">
      <w:start w:val="1"/>
      <w:numFmt w:val="lowerRoman"/>
      <w:lvlText w:val="%3."/>
      <w:lvlJc w:val="right"/>
      <w:pPr>
        <w:ind w:left="2160" w:hanging="180"/>
      </w:pPr>
    </w:lvl>
    <w:lvl w:ilvl="3" w:tplc="15042313" w:tentative="1">
      <w:start w:val="1"/>
      <w:numFmt w:val="decimal"/>
      <w:lvlText w:val="%4."/>
      <w:lvlJc w:val="left"/>
      <w:pPr>
        <w:ind w:left="2880" w:hanging="360"/>
      </w:pPr>
    </w:lvl>
    <w:lvl w:ilvl="4" w:tplc="15042313" w:tentative="1">
      <w:start w:val="1"/>
      <w:numFmt w:val="lowerLetter"/>
      <w:lvlText w:val="%5."/>
      <w:lvlJc w:val="left"/>
      <w:pPr>
        <w:ind w:left="3600" w:hanging="360"/>
      </w:pPr>
    </w:lvl>
    <w:lvl w:ilvl="5" w:tplc="15042313" w:tentative="1">
      <w:start w:val="1"/>
      <w:numFmt w:val="lowerRoman"/>
      <w:lvlText w:val="%6."/>
      <w:lvlJc w:val="right"/>
      <w:pPr>
        <w:ind w:left="4320" w:hanging="180"/>
      </w:pPr>
    </w:lvl>
    <w:lvl w:ilvl="6" w:tplc="15042313" w:tentative="1">
      <w:start w:val="1"/>
      <w:numFmt w:val="decimal"/>
      <w:lvlText w:val="%7."/>
      <w:lvlJc w:val="left"/>
      <w:pPr>
        <w:ind w:left="5040" w:hanging="360"/>
      </w:pPr>
    </w:lvl>
    <w:lvl w:ilvl="7" w:tplc="15042313" w:tentative="1">
      <w:start w:val="1"/>
      <w:numFmt w:val="lowerLetter"/>
      <w:lvlText w:val="%8."/>
      <w:lvlJc w:val="left"/>
      <w:pPr>
        <w:ind w:left="5760" w:hanging="360"/>
      </w:pPr>
    </w:lvl>
    <w:lvl w:ilvl="8" w:tplc="1504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2">
    <w:multiLevelType w:val="hybridMultilevel"/>
    <w:lvl w:ilvl="0" w:tplc="76045518">
      <w:start w:val="1"/>
      <w:numFmt w:val="decimal"/>
      <w:lvlText w:val="%1."/>
      <w:lvlJc w:val="left"/>
      <w:pPr>
        <w:ind w:left="720" w:hanging="360"/>
      </w:pPr>
    </w:lvl>
    <w:lvl w:ilvl="1" w:tplc="76045518" w:tentative="1">
      <w:start w:val="1"/>
      <w:numFmt w:val="lowerLetter"/>
      <w:lvlText w:val="%2."/>
      <w:lvlJc w:val="left"/>
      <w:pPr>
        <w:ind w:left="1440" w:hanging="360"/>
      </w:pPr>
    </w:lvl>
    <w:lvl w:ilvl="2" w:tplc="76045518" w:tentative="1">
      <w:start w:val="1"/>
      <w:numFmt w:val="lowerRoman"/>
      <w:lvlText w:val="%3."/>
      <w:lvlJc w:val="right"/>
      <w:pPr>
        <w:ind w:left="2160" w:hanging="180"/>
      </w:pPr>
    </w:lvl>
    <w:lvl w:ilvl="3" w:tplc="76045518" w:tentative="1">
      <w:start w:val="1"/>
      <w:numFmt w:val="decimal"/>
      <w:lvlText w:val="%4."/>
      <w:lvlJc w:val="left"/>
      <w:pPr>
        <w:ind w:left="2880" w:hanging="360"/>
      </w:pPr>
    </w:lvl>
    <w:lvl w:ilvl="4" w:tplc="76045518" w:tentative="1">
      <w:start w:val="1"/>
      <w:numFmt w:val="lowerLetter"/>
      <w:lvlText w:val="%5."/>
      <w:lvlJc w:val="left"/>
      <w:pPr>
        <w:ind w:left="3600" w:hanging="360"/>
      </w:pPr>
    </w:lvl>
    <w:lvl w:ilvl="5" w:tplc="76045518" w:tentative="1">
      <w:start w:val="1"/>
      <w:numFmt w:val="lowerRoman"/>
      <w:lvlText w:val="%6."/>
      <w:lvlJc w:val="right"/>
      <w:pPr>
        <w:ind w:left="4320" w:hanging="180"/>
      </w:pPr>
    </w:lvl>
    <w:lvl w:ilvl="6" w:tplc="76045518" w:tentative="1">
      <w:start w:val="1"/>
      <w:numFmt w:val="decimal"/>
      <w:lvlText w:val="%7."/>
      <w:lvlJc w:val="left"/>
      <w:pPr>
        <w:ind w:left="5040" w:hanging="360"/>
      </w:pPr>
    </w:lvl>
    <w:lvl w:ilvl="7" w:tplc="76045518" w:tentative="1">
      <w:start w:val="1"/>
      <w:numFmt w:val="lowerLetter"/>
      <w:lvlText w:val="%8."/>
      <w:lvlJc w:val="left"/>
      <w:pPr>
        <w:ind w:left="5760" w:hanging="360"/>
      </w:pPr>
    </w:lvl>
    <w:lvl w:ilvl="8" w:tplc="7604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1">
    <w:multiLevelType w:val="hybridMultilevel"/>
    <w:lvl w:ilvl="0" w:tplc="27403836">
      <w:start w:val="1"/>
      <w:numFmt w:val="decimal"/>
      <w:lvlText w:val="%1."/>
      <w:lvlJc w:val="left"/>
      <w:pPr>
        <w:ind w:left="720" w:hanging="360"/>
      </w:pPr>
    </w:lvl>
    <w:lvl w:ilvl="1" w:tplc="27403836" w:tentative="1">
      <w:start w:val="1"/>
      <w:numFmt w:val="lowerLetter"/>
      <w:lvlText w:val="%2."/>
      <w:lvlJc w:val="left"/>
      <w:pPr>
        <w:ind w:left="1440" w:hanging="360"/>
      </w:pPr>
    </w:lvl>
    <w:lvl w:ilvl="2" w:tplc="27403836" w:tentative="1">
      <w:start w:val="1"/>
      <w:numFmt w:val="lowerRoman"/>
      <w:lvlText w:val="%3."/>
      <w:lvlJc w:val="right"/>
      <w:pPr>
        <w:ind w:left="2160" w:hanging="180"/>
      </w:pPr>
    </w:lvl>
    <w:lvl w:ilvl="3" w:tplc="27403836" w:tentative="1">
      <w:start w:val="1"/>
      <w:numFmt w:val="decimal"/>
      <w:lvlText w:val="%4."/>
      <w:lvlJc w:val="left"/>
      <w:pPr>
        <w:ind w:left="2880" w:hanging="360"/>
      </w:pPr>
    </w:lvl>
    <w:lvl w:ilvl="4" w:tplc="27403836" w:tentative="1">
      <w:start w:val="1"/>
      <w:numFmt w:val="lowerLetter"/>
      <w:lvlText w:val="%5."/>
      <w:lvlJc w:val="left"/>
      <w:pPr>
        <w:ind w:left="3600" w:hanging="360"/>
      </w:pPr>
    </w:lvl>
    <w:lvl w:ilvl="5" w:tplc="27403836" w:tentative="1">
      <w:start w:val="1"/>
      <w:numFmt w:val="lowerRoman"/>
      <w:lvlText w:val="%6."/>
      <w:lvlJc w:val="right"/>
      <w:pPr>
        <w:ind w:left="4320" w:hanging="180"/>
      </w:pPr>
    </w:lvl>
    <w:lvl w:ilvl="6" w:tplc="27403836" w:tentative="1">
      <w:start w:val="1"/>
      <w:numFmt w:val="decimal"/>
      <w:lvlText w:val="%7."/>
      <w:lvlJc w:val="left"/>
      <w:pPr>
        <w:ind w:left="5040" w:hanging="360"/>
      </w:pPr>
    </w:lvl>
    <w:lvl w:ilvl="7" w:tplc="27403836" w:tentative="1">
      <w:start w:val="1"/>
      <w:numFmt w:val="lowerLetter"/>
      <w:lvlText w:val="%8."/>
      <w:lvlJc w:val="left"/>
      <w:pPr>
        <w:ind w:left="5760" w:hanging="360"/>
      </w:pPr>
    </w:lvl>
    <w:lvl w:ilvl="8" w:tplc="2740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0">
    <w:multiLevelType w:val="hybridMultilevel"/>
    <w:lvl w:ilvl="0" w:tplc="97746638">
      <w:start w:val="1"/>
      <w:numFmt w:val="decimal"/>
      <w:lvlText w:val="%1."/>
      <w:lvlJc w:val="left"/>
      <w:pPr>
        <w:ind w:left="720" w:hanging="360"/>
      </w:pPr>
    </w:lvl>
    <w:lvl w:ilvl="1" w:tplc="97746638" w:tentative="1">
      <w:start w:val="1"/>
      <w:numFmt w:val="lowerLetter"/>
      <w:lvlText w:val="%2."/>
      <w:lvlJc w:val="left"/>
      <w:pPr>
        <w:ind w:left="1440" w:hanging="360"/>
      </w:pPr>
    </w:lvl>
    <w:lvl w:ilvl="2" w:tplc="97746638" w:tentative="1">
      <w:start w:val="1"/>
      <w:numFmt w:val="lowerRoman"/>
      <w:lvlText w:val="%3."/>
      <w:lvlJc w:val="right"/>
      <w:pPr>
        <w:ind w:left="2160" w:hanging="180"/>
      </w:pPr>
    </w:lvl>
    <w:lvl w:ilvl="3" w:tplc="97746638" w:tentative="1">
      <w:start w:val="1"/>
      <w:numFmt w:val="decimal"/>
      <w:lvlText w:val="%4."/>
      <w:lvlJc w:val="left"/>
      <w:pPr>
        <w:ind w:left="2880" w:hanging="360"/>
      </w:pPr>
    </w:lvl>
    <w:lvl w:ilvl="4" w:tplc="97746638" w:tentative="1">
      <w:start w:val="1"/>
      <w:numFmt w:val="lowerLetter"/>
      <w:lvlText w:val="%5."/>
      <w:lvlJc w:val="left"/>
      <w:pPr>
        <w:ind w:left="3600" w:hanging="360"/>
      </w:pPr>
    </w:lvl>
    <w:lvl w:ilvl="5" w:tplc="97746638" w:tentative="1">
      <w:start w:val="1"/>
      <w:numFmt w:val="lowerRoman"/>
      <w:lvlText w:val="%6."/>
      <w:lvlJc w:val="right"/>
      <w:pPr>
        <w:ind w:left="4320" w:hanging="180"/>
      </w:pPr>
    </w:lvl>
    <w:lvl w:ilvl="6" w:tplc="97746638" w:tentative="1">
      <w:start w:val="1"/>
      <w:numFmt w:val="decimal"/>
      <w:lvlText w:val="%7."/>
      <w:lvlJc w:val="left"/>
      <w:pPr>
        <w:ind w:left="5040" w:hanging="360"/>
      </w:pPr>
    </w:lvl>
    <w:lvl w:ilvl="7" w:tplc="97746638" w:tentative="1">
      <w:start w:val="1"/>
      <w:numFmt w:val="lowerLetter"/>
      <w:lvlText w:val="%8."/>
      <w:lvlJc w:val="left"/>
      <w:pPr>
        <w:ind w:left="5760" w:hanging="360"/>
      </w:pPr>
    </w:lvl>
    <w:lvl w:ilvl="8" w:tplc="9774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9">
    <w:multiLevelType w:val="hybridMultilevel"/>
    <w:lvl w:ilvl="0" w:tplc="92085603">
      <w:start w:val="1"/>
      <w:numFmt w:val="decimal"/>
      <w:lvlText w:val="%1."/>
      <w:lvlJc w:val="left"/>
      <w:pPr>
        <w:ind w:left="720" w:hanging="360"/>
      </w:pPr>
    </w:lvl>
    <w:lvl w:ilvl="1" w:tplc="92085603" w:tentative="1">
      <w:start w:val="1"/>
      <w:numFmt w:val="lowerLetter"/>
      <w:lvlText w:val="%2."/>
      <w:lvlJc w:val="left"/>
      <w:pPr>
        <w:ind w:left="1440" w:hanging="360"/>
      </w:pPr>
    </w:lvl>
    <w:lvl w:ilvl="2" w:tplc="92085603" w:tentative="1">
      <w:start w:val="1"/>
      <w:numFmt w:val="lowerRoman"/>
      <w:lvlText w:val="%3."/>
      <w:lvlJc w:val="right"/>
      <w:pPr>
        <w:ind w:left="2160" w:hanging="180"/>
      </w:pPr>
    </w:lvl>
    <w:lvl w:ilvl="3" w:tplc="92085603" w:tentative="1">
      <w:start w:val="1"/>
      <w:numFmt w:val="decimal"/>
      <w:lvlText w:val="%4."/>
      <w:lvlJc w:val="left"/>
      <w:pPr>
        <w:ind w:left="2880" w:hanging="360"/>
      </w:pPr>
    </w:lvl>
    <w:lvl w:ilvl="4" w:tplc="92085603" w:tentative="1">
      <w:start w:val="1"/>
      <w:numFmt w:val="lowerLetter"/>
      <w:lvlText w:val="%5."/>
      <w:lvlJc w:val="left"/>
      <w:pPr>
        <w:ind w:left="3600" w:hanging="360"/>
      </w:pPr>
    </w:lvl>
    <w:lvl w:ilvl="5" w:tplc="92085603" w:tentative="1">
      <w:start w:val="1"/>
      <w:numFmt w:val="lowerRoman"/>
      <w:lvlText w:val="%6."/>
      <w:lvlJc w:val="right"/>
      <w:pPr>
        <w:ind w:left="4320" w:hanging="180"/>
      </w:pPr>
    </w:lvl>
    <w:lvl w:ilvl="6" w:tplc="92085603" w:tentative="1">
      <w:start w:val="1"/>
      <w:numFmt w:val="decimal"/>
      <w:lvlText w:val="%7."/>
      <w:lvlJc w:val="left"/>
      <w:pPr>
        <w:ind w:left="5040" w:hanging="360"/>
      </w:pPr>
    </w:lvl>
    <w:lvl w:ilvl="7" w:tplc="92085603" w:tentative="1">
      <w:start w:val="1"/>
      <w:numFmt w:val="lowerLetter"/>
      <w:lvlText w:val="%8."/>
      <w:lvlJc w:val="left"/>
      <w:pPr>
        <w:ind w:left="5760" w:hanging="360"/>
      </w:pPr>
    </w:lvl>
    <w:lvl w:ilvl="8" w:tplc="9208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8">
    <w:multiLevelType w:val="hybridMultilevel"/>
    <w:lvl w:ilvl="0" w:tplc="16508571">
      <w:start w:val="1"/>
      <w:numFmt w:val="decimal"/>
      <w:lvlText w:val="%1."/>
      <w:lvlJc w:val="left"/>
      <w:pPr>
        <w:ind w:left="720" w:hanging="360"/>
      </w:pPr>
    </w:lvl>
    <w:lvl w:ilvl="1" w:tplc="16508571" w:tentative="1">
      <w:start w:val="1"/>
      <w:numFmt w:val="lowerLetter"/>
      <w:lvlText w:val="%2."/>
      <w:lvlJc w:val="left"/>
      <w:pPr>
        <w:ind w:left="1440" w:hanging="360"/>
      </w:pPr>
    </w:lvl>
    <w:lvl w:ilvl="2" w:tplc="16508571" w:tentative="1">
      <w:start w:val="1"/>
      <w:numFmt w:val="lowerRoman"/>
      <w:lvlText w:val="%3."/>
      <w:lvlJc w:val="right"/>
      <w:pPr>
        <w:ind w:left="2160" w:hanging="180"/>
      </w:pPr>
    </w:lvl>
    <w:lvl w:ilvl="3" w:tplc="16508571" w:tentative="1">
      <w:start w:val="1"/>
      <w:numFmt w:val="decimal"/>
      <w:lvlText w:val="%4."/>
      <w:lvlJc w:val="left"/>
      <w:pPr>
        <w:ind w:left="2880" w:hanging="360"/>
      </w:pPr>
    </w:lvl>
    <w:lvl w:ilvl="4" w:tplc="16508571" w:tentative="1">
      <w:start w:val="1"/>
      <w:numFmt w:val="lowerLetter"/>
      <w:lvlText w:val="%5."/>
      <w:lvlJc w:val="left"/>
      <w:pPr>
        <w:ind w:left="3600" w:hanging="360"/>
      </w:pPr>
    </w:lvl>
    <w:lvl w:ilvl="5" w:tplc="16508571" w:tentative="1">
      <w:start w:val="1"/>
      <w:numFmt w:val="lowerRoman"/>
      <w:lvlText w:val="%6."/>
      <w:lvlJc w:val="right"/>
      <w:pPr>
        <w:ind w:left="4320" w:hanging="180"/>
      </w:pPr>
    </w:lvl>
    <w:lvl w:ilvl="6" w:tplc="16508571" w:tentative="1">
      <w:start w:val="1"/>
      <w:numFmt w:val="decimal"/>
      <w:lvlText w:val="%7."/>
      <w:lvlJc w:val="left"/>
      <w:pPr>
        <w:ind w:left="5040" w:hanging="360"/>
      </w:pPr>
    </w:lvl>
    <w:lvl w:ilvl="7" w:tplc="16508571" w:tentative="1">
      <w:start w:val="1"/>
      <w:numFmt w:val="lowerLetter"/>
      <w:lvlText w:val="%8."/>
      <w:lvlJc w:val="left"/>
      <w:pPr>
        <w:ind w:left="5760" w:hanging="360"/>
      </w:pPr>
    </w:lvl>
    <w:lvl w:ilvl="8" w:tplc="1650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7">
    <w:multiLevelType w:val="hybridMultilevel"/>
    <w:lvl w:ilvl="0" w:tplc="93821002">
      <w:start w:val="1"/>
      <w:numFmt w:val="decimal"/>
      <w:lvlText w:val="%1."/>
      <w:lvlJc w:val="left"/>
      <w:pPr>
        <w:ind w:left="720" w:hanging="360"/>
      </w:pPr>
    </w:lvl>
    <w:lvl w:ilvl="1" w:tplc="93821002" w:tentative="1">
      <w:start w:val="1"/>
      <w:numFmt w:val="lowerLetter"/>
      <w:lvlText w:val="%2."/>
      <w:lvlJc w:val="left"/>
      <w:pPr>
        <w:ind w:left="1440" w:hanging="360"/>
      </w:pPr>
    </w:lvl>
    <w:lvl w:ilvl="2" w:tplc="93821002" w:tentative="1">
      <w:start w:val="1"/>
      <w:numFmt w:val="lowerRoman"/>
      <w:lvlText w:val="%3."/>
      <w:lvlJc w:val="right"/>
      <w:pPr>
        <w:ind w:left="2160" w:hanging="180"/>
      </w:pPr>
    </w:lvl>
    <w:lvl w:ilvl="3" w:tplc="93821002" w:tentative="1">
      <w:start w:val="1"/>
      <w:numFmt w:val="decimal"/>
      <w:lvlText w:val="%4."/>
      <w:lvlJc w:val="left"/>
      <w:pPr>
        <w:ind w:left="2880" w:hanging="360"/>
      </w:pPr>
    </w:lvl>
    <w:lvl w:ilvl="4" w:tplc="93821002" w:tentative="1">
      <w:start w:val="1"/>
      <w:numFmt w:val="lowerLetter"/>
      <w:lvlText w:val="%5."/>
      <w:lvlJc w:val="left"/>
      <w:pPr>
        <w:ind w:left="3600" w:hanging="360"/>
      </w:pPr>
    </w:lvl>
    <w:lvl w:ilvl="5" w:tplc="93821002" w:tentative="1">
      <w:start w:val="1"/>
      <w:numFmt w:val="lowerRoman"/>
      <w:lvlText w:val="%6."/>
      <w:lvlJc w:val="right"/>
      <w:pPr>
        <w:ind w:left="4320" w:hanging="180"/>
      </w:pPr>
    </w:lvl>
    <w:lvl w:ilvl="6" w:tplc="93821002" w:tentative="1">
      <w:start w:val="1"/>
      <w:numFmt w:val="decimal"/>
      <w:lvlText w:val="%7."/>
      <w:lvlJc w:val="left"/>
      <w:pPr>
        <w:ind w:left="5040" w:hanging="360"/>
      </w:pPr>
    </w:lvl>
    <w:lvl w:ilvl="7" w:tplc="93821002" w:tentative="1">
      <w:start w:val="1"/>
      <w:numFmt w:val="lowerLetter"/>
      <w:lvlText w:val="%8."/>
      <w:lvlJc w:val="left"/>
      <w:pPr>
        <w:ind w:left="5760" w:hanging="360"/>
      </w:pPr>
    </w:lvl>
    <w:lvl w:ilvl="8" w:tplc="9382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6">
    <w:multiLevelType w:val="hybridMultilevel"/>
    <w:lvl w:ilvl="0" w:tplc="11257993">
      <w:start w:val="1"/>
      <w:numFmt w:val="decimal"/>
      <w:lvlText w:val="%1."/>
      <w:lvlJc w:val="left"/>
      <w:pPr>
        <w:ind w:left="720" w:hanging="360"/>
      </w:pPr>
    </w:lvl>
    <w:lvl w:ilvl="1" w:tplc="11257993" w:tentative="1">
      <w:start w:val="1"/>
      <w:numFmt w:val="lowerLetter"/>
      <w:lvlText w:val="%2."/>
      <w:lvlJc w:val="left"/>
      <w:pPr>
        <w:ind w:left="1440" w:hanging="360"/>
      </w:pPr>
    </w:lvl>
    <w:lvl w:ilvl="2" w:tplc="11257993" w:tentative="1">
      <w:start w:val="1"/>
      <w:numFmt w:val="lowerRoman"/>
      <w:lvlText w:val="%3."/>
      <w:lvlJc w:val="right"/>
      <w:pPr>
        <w:ind w:left="2160" w:hanging="180"/>
      </w:pPr>
    </w:lvl>
    <w:lvl w:ilvl="3" w:tplc="11257993" w:tentative="1">
      <w:start w:val="1"/>
      <w:numFmt w:val="decimal"/>
      <w:lvlText w:val="%4."/>
      <w:lvlJc w:val="left"/>
      <w:pPr>
        <w:ind w:left="2880" w:hanging="360"/>
      </w:pPr>
    </w:lvl>
    <w:lvl w:ilvl="4" w:tplc="11257993" w:tentative="1">
      <w:start w:val="1"/>
      <w:numFmt w:val="lowerLetter"/>
      <w:lvlText w:val="%5."/>
      <w:lvlJc w:val="left"/>
      <w:pPr>
        <w:ind w:left="3600" w:hanging="360"/>
      </w:pPr>
    </w:lvl>
    <w:lvl w:ilvl="5" w:tplc="11257993" w:tentative="1">
      <w:start w:val="1"/>
      <w:numFmt w:val="lowerRoman"/>
      <w:lvlText w:val="%6."/>
      <w:lvlJc w:val="right"/>
      <w:pPr>
        <w:ind w:left="4320" w:hanging="180"/>
      </w:pPr>
    </w:lvl>
    <w:lvl w:ilvl="6" w:tplc="11257993" w:tentative="1">
      <w:start w:val="1"/>
      <w:numFmt w:val="decimal"/>
      <w:lvlText w:val="%7."/>
      <w:lvlJc w:val="left"/>
      <w:pPr>
        <w:ind w:left="5040" w:hanging="360"/>
      </w:pPr>
    </w:lvl>
    <w:lvl w:ilvl="7" w:tplc="11257993" w:tentative="1">
      <w:start w:val="1"/>
      <w:numFmt w:val="lowerLetter"/>
      <w:lvlText w:val="%8."/>
      <w:lvlJc w:val="left"/>
      <w:pPr>
        <w:ind w:left="5760" w:hanging="360"/>
      </w:pPr>
    </w:lvl>
    <w:lvl w:ilvl="8" w:tplc="11257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5">
    <w:multiLevelType w:val="hybridMultilevel"/>
    <w:lvl w:ilvl="0" w:tplc="25086483">
      <w:start w:val="1"/>
      <w:numFmt w:val="decimal"/>
      <w:lvlText w:val="%1."/>
      <w:lvlJc w:val="left"/>
      <w:pPr>
        <w:ind w:left="720" w:hanging="360"/>
      </w:pPr>
    </w:lvl>
    <w:lvl w:ilvl="1" w:tplc="25086483" w:tentative="1">
      <w:start w:val="1"/>
      <w:numFmt w:val="lowerLetter"/>
      <w:lvlText w:val="%2."/>
      <w:lvlJc w:val="left"/>
      <w:pPr>
        <w:ind w:left="1440" w:hanging="360"/>
      </w:pPr>
    </w:lvl>
    <w:lvl w:ilvl="2" w:tplc="25086483" w:tentative="1">
      <w:start w:val="1"/>
      <w:numFmt w:val="lowerRoman"/>
      <w:lvlText w:val="%3."/>
      <w:lvlJc w:val="right"/>
      <w:pPr>
        <w:ind w:left="2160" w:hanging="180"/>
      </w:pPr>
    </w:lvl>
    <w:lvl w:ilvl="3" w:tplc="25086483" w:tentative="1">
      <w:start w:val="1"/>
      <w:numFmt w:val="decimal"/>
      <w:lvlText w:val="%4."/>
      <w:lvlJc w:val="left"/>
      <w:pPr>
        <w:ind w:left="2880" w:hanging="360"/>
      </w:pPr>
    </w:lvl>
    <w:lvl w:ilvl="4" w:tplc="25086483" w:tentative="1">
      <w:start w:val="1"/>
      <w:numFmt w:val="lowerLetter"/>
      <w:lvlText w:val="%5."/>
      <w:lvlJc w:val="left"/>
      <w:pPr>
        <w:ind w:left="3600" w:hanging="360"/>
      </w:pPr>
    </w:lvl>
    <w:lvl w:ilvl="5" w:tplc="25086483" w:tentative="1">
      <w:start w:val="1"/>
      <w:numFmt w:val="lowerRoman"/>
      <w:lvlText w:val="%6."/>
      <w:lvlJc w:val="right"/>
      <w:pPr>
        <w:ind w:left="4320" w:hanging="180"/>
      </w:pPr>
    </w:lvl>
    <w:lvl w:ilvl="6" w:tplc="25086483" w:tentative="1">
      <w:start w:val="1"/>
      <w:numFmt w:val="decimal"/>
      <w:lvlText w:val="%7."/>
      <w:lvlJc w:val="left"/>
      <w:pPr>
        <w:ind w:left="5040" w:hanging="360"/>
      </w:pPr>
    </w:lvl>
    <w:lvl w:ilvl="7" w:tplc="25086483" w:tentative="1">
      <w:start w:val="1"/>
      <w:numFmt w:val="lowerLetter"/>
      <w:lvlText w:val="%8."/>
      <w:lvlJc w:val="left"/>
      <w:pPr>
        <w:ind w:left="5760" w:hanging="360"/>
      </w:pPr>
    </w:lvl>
    <w:lvl w:ilvl="8" w:tplc="2508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4">
    <w:multiLevelType w:val="hybridMultilevel"/>
    <w:lvl w:ilvl="0" w:tplc="91047262">
      <w:start w:val="1"/>
      <w:numFmt w:val="decimal"/>
      <w:lvlText w:val="%1."/>
      <w:lvlJc w:val="left"/>
      <w:pPr>
        <w:ind w:left="720" w:hanging="360"/>
      </w:pPr>
    </w:lvl>
    <w:lvl w:ilvl="1" w:tplc="91047262" w:tentative="1">
      <w:start w:val="1"/>
      <w:numFmt w:val="lowerLetter"/>
      <w:lvlText w:val="%2."/>
      <w:lvlJc w:val="left"/>
      <w:pPr>
        <w:ind w:left="1440" w:hanging="360"/>
      </w:pPr>
    </w:lvl>
    <w:lvl w:ilvl="2" w:tplc="91047262" w:tentative="1">
      <w:start w:val="1"/>
      <w:numFmt w:val="lowerRoman"/>
      <w:lvlText w:val="%3."/>
      <w:lvlJc w:val="right"/>
      <w:pPr>
        <w:ind w:left="2160" w:hanging="180"/>
      </w:pPr>
    </w:lvl>
    <w:lvl w:ilvl="3" w:tplc="91047262" w:tentative="1">
      <w:start w:val="1"/>
      <w:numFmt w:val="decimal"/>
      <w:lvlText w:val="%4."/>
      <w:lvlJc w:val="left"/>
      <w:pPr>
        <w:ind w:left="2880" w:hanging="360"/>
      </w:pPr>
    </w:lvl>
    <w:lvl w:ilvl="4" w:tplc="91047262" w:tentative="1">
      <w:start w:val="1"/>
      <w:numFmt w:val="lowerLetter"/>
      <w:lvlText w:val="%5."/>
      <w:lvlJc w:val="left"/>
      <w:pPr>
        <w:ind w:left="3600" w:hanging="360"/>
      </w:pPr>
    </w:lvl>
    <w:lvl w:ilvl="5" w:tplc="91047262" w:tentative="1">
      <w:start w:val="1"/>
      <w:numFmt w:val="lowerRoman"/>
      <w:lvlText w:val="%6."/>
      <w:lvlJc w:val="right"/>
      <w:pPr>
        <w:ind w:left="4320" w:hanging="180"/>
      </w:pPr>
    </w:lvl>
    <w:lvl w:ilvl="6" w:tplc="91047262" w:tentative="1">
      <w:start w:val="1"/>
      <w:numFmt w:val="decimal"/>
      <w:lvlText w:val="%7."/>
      <w:lvlJc w:val="left"/>
      <w:pPr>
        <w:ind w:left="5040" w:hanging="360"/>
      </w:pPr>
    </w:lvl>
    <w:lvl w:ilvl="7" w:tplc="91047262" w:tentative="1">
      <w:start w:val="1"/>
      <w:numFmt w:val="lowerLetter"/>
      <w:lvlText w:val="%8."/>
      <w:lvlJc w:val="left"/>
      <w:pPr>
        <w:ind w:left="5760" w:hanging="360"/>
      </w:pPr>
    </w:lvl>
    <w:lvl w:ilvl="8" w:tplc="9104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3">
    <w:multiLevelType w:val="hybridMultilevel"/>
    <w:lvl w:ilvl="0" w:tplc="26693611">
      <w:start w:val="1"/>
      <w:numFmt w:val="decimal"/>
      <w:lvlText w:val="%1."/>
      <w:lvlJc w:val="left"/>
      <w:pPr>
        <w:ind w:left="720" w:hanging="360"/>
      </w:pPr>
    </w:lvl>
    <w:lvl w:ilvl="1" w:tplc="26693611" w:tentative="1">
      <w:start w:val="1"/>
      <w:numFmt w:val="lowerLetter"/>
      <w:lvlText w:val="%2."/>
      <w:lvlJc w:val="left"/>
      <w:pPr>
        <w:ind w:left="1440" w:hanging="360"/>
      </w:pPr>
    </w:lvl>
    <w:lvl w:ilvl="2" w:tplc="26693611" w:tentative="1">
      <w:start w:val="1"/>
      <w:numFmt w:val="lowerRoman"/>
      <w:lvlText w:val="%3."/>
      <w:lvlJc w:val="right"/>
      <w:pPr>
        <w:ind w:left="2160" w:hanging="180"/>
      </w:pPr>
    </w:lvl>
    <w:lvl w:ilvl="3" w:tplc="26693611" w:tentative="1">
      <w:start w:val="1"/>
      <w:numFmt w:val="decimal"/>
      <w:lvlText w:val="%4."/>
      <w:lvlJc w:val="left"/>
      <w:pPr>
        <w:ind w:left="2880" w:hanging="360"/>
      </w:pPr>
    </w:lvl>
    <w:lvl w:ilvl="4" w:tplc="26693611" w:tentative="1">
      <w:start w:val="1"/>
      <w:numFmt w:val="lowerLetter"/>
      <w:lvlText w:val="%5."/>
      <w:lvlJc w:val="left"/>
      <w:pPr>
        <w:ind w:left="3600" w:hanging="360"/>
      </w:pPr>
    </w:lvl>
    <w:lvl w:ilvl="5" w:tplc="26693611" w:tentative="1">
      <w:start w:val="1"/>
      <w:numFmt w:val="lowerRoman"/>
      <w:lvlText w:val="%6."/>
      <w:lvlJc w:val="right"/>
      <w:pPr>
        <w:ind w:left="4320" w:hanging="180"/>
      </w:pPr>
    </w:lvl>
    <w:lvl w:ilvl="6" w:tplc="26693611" w:tentative="1">
      <w:start w:val="1"/>
      <w:numFmt w:val="decimal"/>
      <w:lvlText w:val="%7."/>
      <w:lvlJc w:val="left"/>
      <w:pPr>
        <w:ind w:left="5040" w:hanging="360"/>
      </w:pPr>
    </w:lvl>
    <w:lvl w:ilvl="7" w:tplc="26693611" w:tentative="1">
      <w:start w:val="1"/>
      <w:numFmt w:val="lowerLetter"/>
      <w:lvlText w:val="%8."/>
      <w:lvlJc w:val="left"/>
      <w:pPr>
        <w:ind w:left="5760" w:hanging="360"/>
      </w:pPr>
    </w:lvl>
    <w:lvl w:ilvl="8" w:tplc="2669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2">
    <w:multiLevelType w:val="hybridMultilevel"/>
    <w:lvl w:ilvl="0" w:tplc="86483859">
      <w:start w:val="1"/>
      <w:numFmt w:val="decimal"/>
      <w:lvlText w:val="%1."/>
      <w:lvlJc w:val="left"/>
      <w:pPr>
        <w:ind w:left="720" w:hanging="360"/>
      </w:pPr>
    </w:lvl>
    <w:lvl w:ilvl="1" w:tplc="86483859" w:tentative="1">
      <w:start w:val="1"/>
      <w:numFmt w:val="lowerLetter"/>
      <w:lvlText w:val="%2."/>
      <w:lvlJc w:val="left"/>
      <w:pPr>
        <w:ind w:left="1440" w:hanging="360"/>
      </w:pPr>
    </w:lvl>
    <w:lvl w:ilvl="2" w:tplc="86483859" w:tentative="1">
      <w:start w:val="1"/>
      <w:numFmt w:val="lowerRoman"/>
      <w:lvlText w:val="%3."/>
      <w:lvlJc w:val="right"/>
      <w:pPr>
        <w:ind w:left="2160" w:hanging="180"/>
      </w:pPr>
    </w:lvl>
    <w:lvl w:ilvl="3" w:tplc="86483859" w:tentative="1">
      <w:start w:val="1"/>
      <w:numFmt w:val="decimal"/>
      <w:lvlText w:val="%4."/>
      <w:lvlJc w:val="left"/>
      <w:pPr>
        <w:ind w:left="2880" w:hanging="360"/>
      </w:pPr>
    </w:lvl>
    <w:lvl w:ilvl="4" w:tplc="86483859" w:tentative="1">
      <w:start w:val="1"/>
      <w:numFmt w:val="lowerLetter"/>
      <w:lvlText w:val="%5."/>
      <w:lvlJc w:val="left"/>
      <w:pPr>
        <w:ind w:left="3600" w:hanging="360"/>
      </w:pPr>
    </w:lvl>
    <w:lvl w:ilvl="5" w:tplc="86483859" w:tentative="1">
      <w:start w:val="1"/>
      <w:numFmt w:val="lowerRoman"/>
      <w:lvlText w:val="%6."/>
      <w:lvlJc w:val="right"/>
      <w:pPr>
        <w:ind w:left="4320" w:hanging="180"/>
      </w:pPr>
    </w:lvl>
    <w:lvl w:ilvl="6" w:tplc="86483859" w:tentative="1">
      <w:start w:val="1"/>
      <w:numFmt w:val="decimal"/>
      <w:lvlText w:val="%7."/>
      <w:lvlJc w:val="left"/>
      <w:pPr>
        <w:ind w:left="5040" w:hanging="360"/>
      </w:pPr>
    </w:lvl>
    <w:lvl w:ilvl="7" w:tplc="86483859" w:tentative="1">
      <w:start w:val="1"/>
      <w:numFmt w:val="lowerLetter"/>
      <w:lvlText w:val="%8."/>
      <w:lvlJc w:val="left"/>
      <w:pPr>
        <w:ind w:left="5760" w:hanging="360"/>
      </w:pPr>
    </w:lvl>
    <w:lvl w:ilvl="8" w:tplc="8648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1">
    <w:multiLevelType w:val="hybridMultilevel"/>
    <w:lvl w:ilvl="0" w:tplc="47951255">
      <w:start w:val="1"/>
      <w:numFmt w:val="decimal"/>
      <w:lvlText w:val="%1."/>
      <w:lvlJc w:val="left"/>
      <w:pPr>
        <w:ind w:left="720" w:hanging="360"/>
      </w:pPr>
    </w:lvl>
    <w:lvl w:ilvl="1" w:tplc="47951255" w:tentative="1">
      <w:start w:val="1"/>
      <w:numFmt w:val="lowerLetter"/>
      <w:lvlText w:val="%2."/>
      <w:lvlJc w:val="left"/>
      <w:pPr>
        <w:ind w:left="1440" w:hanging="360"/>
      </w:pPr>
    </w:lvl>
    <w:lvl w:ilvl="2" w:tplc="47951255" w:tentative="1">
      <w:start w:val="1"/>
      <w:numFmt w:val="lowerRoman"/>
      <w:lvlText w:val="%3."/>
      <w:lvlJc w:val="right"/>
      <w:pPr>
        <w:ind w:left="2160" w:hanging="180"/>
      </w:pPr>
    </w:lvl>
    <w:lvl w:ilvl="3" w:tplc="47951255" w:tentative="1">
      <w:start w:val="1"/>
      <w:numFmt w:val="decimal"/>
      <w:lvlText w:val="%4."/>
      <w:lvlJc w:val="left"/>
      <w:pPr>
        <w:ind w:left="2880" w:hanging="360"/>
      </w:pPr>
    </w:lvl>
    <w:lvl w:ilvl="4" w:tplc="47951255" w:tentative="1">
      <w:start w:val="1"/>
      <w:numFmt w:val="lowerLetter"/>
      <w:lvlText w:val="%5."/>
      <w:lvlJc w:val="left"/>
      <w:pPr>
        <w:ind w:left="3600" w:hanging="360"/>
      </w:pPr>
    </w:lvl>
    <w:lvl w:ilvl="5" w:tplc="47951255" w:tentative="1">
      <w:start w:val="1"/>
      <w:numFmt w:val="lowerRoman"/>
      <w:lvlText w:val="%6."/>
      <w:lvlJc w:val="right"/>
      <w:pPr>
        <w:ind w:left="4320" w:hanging="180"/>
      </w:pPr>
    </w:lvl>
    <w:lvl w:ilvl="6" w:tplc="47951255" w:tentative="1">
      <w:start w:val="1"/>
      <w:numFmt w:val="decimal"/>
      <w:lvlText w:val="%7."/>
      <w:lvlJc w:val="left"/>
      <w:pPr>
        <w:ind w:left="5040" w:hanging="360"/>
      </w:pPr>
    </w:lvl>
    <w:lvl w:ilvl="7" w:tplc="47951255" w:tentative="1">
      <w:start w:val="1"/>
      <w:numFmt w:val="lowerLetter"/>
      <w:lvlText w:val="%8."/>
      <w:lvlJc w:val="left"/>
      <w:pPr>
        <w:ind w:left="5760" w:hanging="360"/>
      </w:pPr>
    </w:lvl>
    <w:lvl w:ilvl="8" w:tplc="47951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11312772">
      <w:start w:val="1"/>
      <w:numFmt w:val="decimal"/>
      <w:lvlText w:val="%1."/>
      <w:lvlJc w:val="left"/>
      <w:pPr>
        <w:ind w:left="720" w:hanging="360"/>
      </w:pPr>
    </w:lvl>
    <w:lvl w:ilvl="1" w:tplc="11312772" w:tentative="1">
      <w:start w:val="1"/>
      <w:numFmt w:val="lowerLetter"/>
      <w:lvlText w:val="%2."/>
      <w:lvlJc w:val="left"/>
      <w:pPr>
        <w:ind w:left="1440" w:hanging="360"/>
      </w:pPr>
    </w:lvl>
    <w:lvl w:ilvl="2" w:tplc="11312772" w:tentative="1">
      <w:start w:val="1"/>
      <w:numFmt w:val="lowerRoman"/>
      <w:lvlText w:val="%3."/>
      <w:lvlJc w:val="right"/>
      <w:pPr>
        <w:ind w:left="2160" w:hanging="180"/>
      </w:pPr>
    </w:lvl>
    <w:lvl w:ilvl="3" w:tplc="11312772" w:tentative="1">
      <w:start w:val="1"/>
      <w:numFmt w:val="decimal"/>
      <w:lvlText w:val="%4."/>
      <w:lvlJc w:val="left"/>
      <w:pPr>
        <w:ind w:left="2880" w:hanging="360"/>
      </w:pPr>
    </w:lvl>
    <w:lvl w:ilvl="4" w:tplc="11312772" w:tentative="1">
      <w:start w:val="1"/>
      <w:numFmt w:val="lowerLetter"/>
      <w:lvlText w:val="%5."/>
      <w:lvlJc w:val="left"/>
      <w:pPr>
        <w:ind w:left="3600" w:hanging="360"/>
      </w:pPr>
    </w:lvl>
    <w:lvl w:ilvl="5" w:tplc="11312772" w:tentative="1">
      <w:start w:val="1"/>
      <w:numFmt w:val="lowerRoman"/>
      <w:lvlText w:val="%6."/>
      <w:lvlJc w:val="right"/>
      <w:pPr>
        <w:ind w:left="4320" w:hanging="180"/>
      </w:pPr>
    </w:lvl>
    <w:lvl w:ilvl="6" w:tplc="11312772" w:tentative="1">
      <w:start w:val="1"/>
      <w:numFmt w:val="decimal"/>
      <w:lvlText w:val="%7."/>
      <w:lvlJc w:val="left"/>
      <w:pPr>
        <w:ind w:left="5040" w:hanging="360"/>
      </w:pPr>
    </w:lvl>
    <w:lvl w:ilvl="7" w:tplc="11312772" w:tentative="1">
      <w:start w:val="1"/>
      <w:numFmt w:val="lowerLetter"/>
      <w:lvlText w:val="%8."/>
      <w:lvlJc w:val="left"/>
      <w:pPr>
        <w:ind w:left="5760" w:hanging="360"/>
      </w:pPr>
    </w:lvl>
    <w:lvl w:ilvl="8" w:tplc="1131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40791403">
      <w:start w:val="1"/>
      <w:numFmt w:val="decimal"/>
      <w:lvlText w:val="%1."/>
      <w:lvlJc w:val="left"/>
      <w:pPr>
        <w:ind w:left="720" w:hanging="360"/>
      </w:pPr>
    </w:lvl>
    <w:lvl w:ilvl="1" w:tplc="40791403" w:tentative="1">
      <w:start w:val="1"/>
      <w:numFmt w:val="lowerLetter"/>
      <w:lvlText w:val="%2."/>
      <w:lvlJc w:val="left"/>
      <w:pPr>
        <w:ind w:left="1440" w:hanging="360"/>
      </w:pPr>
    </w:lvl>
    <w:lvl w:ilvl="2" w:tplc="40791403" w:tentative="1">
      <w:start w:val="1"/>
      <w:numFmt w:val="lowerRoman"/>
      <w:lvlText w:val="%3."/>
      <w:lvlJc w:val="right"/>
      <w:pPr>
        <w:ind w:left="2160" w:hanging="180"/>
      </w:pPr>
    </w:lvl>
    <w:lvl w:ilvl="3" w:tplc="40791403" w:tentative="1">
      <w:start w:val="1"/>
      <w:numFmt w:val="decimal"/>
      <w:lvlText w:val="%4."/>
      <w:lvlJc w:val="left"/>
      <w:pPr>
        <w:ind w:left="2880" w:hanging="360"/>
      </w:pPr>
    </w:lvl>
    <w:lvl w:ilvl="4" w:tplc="40791403" w:tentative="1">
      <w:start w:val="1"/>
      <w:numFmt w:val="lowerLetter"/>
      <w:lvlText w:val="%5."/>
      <w:lvlJc w:val="left"/>
      <w:pPr>
        <w:ind w:left="3600" w:hanging="360"/>
      </w:pPr>
    </w:lvl>
    <w:lvl w:ilvl="5" w:tplc="40791403" w:tentative="1">
      <w:start w:val="1"/>
      <w:numFmt w:val="lowerRoman"/>
      <w:lvlText w:val="%6."/>
      <w:lvlJc w:val="right"/>
      <w:pPr>
        <w:ind w:left="4320" w:hanging="180"/>
      </w:pPr>
    </w:lvl>
    <w:lvl w:ilvl="6" w:tplc="40791403" w:tentative="1">
      <w:start w:val="1"/>
      <w:numFmt w:val="decimal"/>
      <w:lvlText w:val="%7."/>
      <w:lvlJc w:val="left"/>
      <w:pPr>
        <w:ind w:left="5040" w:hanging="360"/>
      </w:pPr>
    </w:lvl>
    <w:lvl w:ilvl="7" w:tplc="40791403" w:tentative="1">
      <w:start w:val="1"/>
      <w:numFmt w:val="lowerLetter"/>
      <w:lvlText w:val="%8."/>
      <w:lvlJc w:val="left"/>
      <w:pPr>
        <w:ind w:left="5760" w:hanging="360"/>
      </w:pPr>
    </w:lvl>
    <w:lvl w:ilvl="8" w:tplc="4079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75754432">
      <w:start w:val="1"/>
      <w:numFmt w:val="decimal"/>
      <w:lvlText w:val="%1."/>
      <w:lvlJc w:val="left"/>
      <w:pPr>
        <w:ind w:left="720" w:hanging="360"/>
      </w:pPr>
    </w:lvl>
    <w:lvl w:ilvl="1" w:tplc="75754432" w:tentative="1">
      <w:start w:val="1"/>
      <w:numFmt w:val="lowerLetter"/>
      <w:lvlText w:val="%2."/>
      <w:lvlJc w:val="left"/>
      <w:pPr>
        <w:ind w:left="1440" w:hanging="360"/>
      </w:pPr>
    </w:lvl>
    <w:lvl w:ilvl="2" w:tplc="75754432" w:tentative="1">
      <w:start w:val="1"/>
      <w:numFmt w:val="lowerRoman"/>
      <w:lvlText w:val="%3."/>
      <w:lvlJc w:val="right"/>
      <w:pPr>
        <w:ind w:left="2160" w:hanging="180"/>
      </w:pPr>
    </w:lvl>
    <w:lvl w:ilvl="3" w:tplc="75754432" w:tentative="1">
      <w:start w:val="1"/>
      <w:numFmt w:val="decimal"/>
      <w:lvlText w:val="%4."/>
      <w:lvlJc w:val="left"/>
      <w:pPr>
        <w:ind w:left="2880" w:hanging="360"/>
      </w:pPr>
    </w:lvl>
    <w:lvl w:ilvl="4" w:tplc="75754432" w:tentative="1">
      <w:start w:val="1"/>
      <w:numFmt w:val="lowerLetter"/>
      <w:lvlText w:val="%5."/>
      <w:lvlJc w:val="left"/>
      <w:pPr>
        <w:ind w:left="3600" w:hanging="360"/>
      </w:pPr>
    </w:lvl>
    <w:lvl w:ilvl="5" w:tplc="75754432" w:tentative="1">
      <w:start w:val="1"/>
      <w:numFmt w:val="lowerRoman"/>
      <w:lvlText w:val="%6."/>
      <w:lvlJc w:val="right"/>
      <w:pPr>
        <w:ind w:left="4320" w:hanging="180"/>
      </w:pPr>
    </w:lvl>
    <w:lvl w:ilvl="6" w:tplc="75754432" w:tentative="1">
      <w:start w:val="1"/>
      <w:numFmt w:val="decimal"/>
      <w:lvlText w:val="%7."/>
      <w:lvlJc w:val="left"/>
      <w:pPr>
        <w:ind w:left="5040" w:hanging="360"/>
      </w:pPr>
    </w:lvl>
    <w:lvl w:ilvl="7" w:tplc="75754432" w:tentative="1">
      <w:start w:val="1"/>
      <w:numFmt w:val="lowerLetter"/>
      <w:lvlText w:val="%8."/>
      <w:lvlJc w:val="left"/>
      <w:pPr>
        <w:ind w:left="5760" w:hanging="360"/>
      </w:pPr>
    </w:lvl>
    <w:lvl w:ilvl="8" w:tplc="7575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26512620">
      <w:start w:val="1"/>
      <w:numFmt w:val="decimal"/>
      <w:lvlText w:val="%1."/>
      <w:lvlJc w:val="left"/>
      <w:pPr>
        <w:ind w:left="720" w:hanging="360"/>
      </w:pPr>
    </w:lvl>
    <w:lvl w:ilvl="1" w:tplc="26512620" w:tentative="1">
      <w:start w:val="1"/>
      <w:numFmt w:val="lowerLetter"/>
      <w:lvlText w:val="%2."/>
      <w:lvlJc w:val="left"/>
      <w:pPr>
        <w:ind w:left="1440" w:hanging="360"/>
      </w:pPr>
    </w:lvl>
    <w:lvl w:ilvl="2" w:tplc="26512620" w:tentative="1">
      <w:start w:val="1"/>
      <w:numFmt w:val="lowerRoman"/>
      <w:lvlText w:val="%3."/>
      <w:lvlJc w:val="right"/>
      <w:pPr>
        <w:ind w:left="2160" w:hanging="180"/>
      </w:pPr>
    </w:lvl>
    <w:lvl w:ilvl="3" w:tplc="26512620" w:tentative="1">
      <w:start w:val="1"/>
      <w:numFmt w:val="decimal"/>
      <w:lvlText w:val="%4."/>
      <w:lvlJc w:val="left"/>
      <w:pPr>
        <w:ind w:left="2880" w:hanging="360"/>
      </w:pPr>
    </w:lvl>
    <w:lvl w:ilvl="4" w:tplc="26512620" w:tentative="1">
      <w:start w:val="1"/>
      <w:numFmt w:val="lowerLetter"/>
      <w:lvlText w:val="%5."/>
      <w:lvlJc w:val="left"/>
      <w:pPr>
        <w:ind w:left="3600" w:hanging="360"/>
      </w:pPr>
    </w:lvl>
    <w:lvl w:ilvl="5" w:tplc="26512620" w:tentative="1">
      <w:start w:val="1"/>
      <w:numFmt w:val="lowerRoman"/>
      <w:lvlText w:val="%6."/>
      <w:lvlJc w:val="right"/>
      <w:pPr>
        <w:ind w:left="4320" w:hanging="180"/>
      </w:pPr>
    </w:lvl>
    <w:lvl w:ilvl="6" w:tplc="26512620" w:tentative="1">
      <w:start w:val="1"/>
      <w:numFmt w:val="decimal"/>
      <w:lvlText w:val="%7."/>
      <w:lvlJc w:val="left"/>
      <w:pPr>
        <w:ind w:left="5040" w:hanging="360"/>
      </w:pPr>
    </w:lvl>
    <w:lvl w:ilvl="7" w:tplc="26512620" w:tentative="1">
      <w:start w:val="1"/>
      <w:numFmt w:val="lowerLetter"/>
      <w:lvlText w:val="%8."/>
      <w:lvlJc w:val="left"/>
      <w:pPr>
        <w:ind w:left="5760" w:hanging="360"/>
      </w:pPr>
    </w:lvl>
    <w:lvl w:ilvl="8" w:tplc="2651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95078805">
      <w:start w:val="1"/>
      <w:numFmt w:val="decimal"/>
      <w:lvlText w:val="%1."/>
      <w:lvlJc w:val="left"/>
      <w:pPr>
        <w:ind w:left="720" w:hanging="360"/>
      </w:pPr>
    </w:lvl>
    <w:lvl w:ilvl="1" w:tplc="95078805" w:tentative="1">
      <w:start w:val="1"/>
      <w:numFmt w:val="lowerLetter"/>
      <w:lvlText w:val="%2."/>
      <w:lvlJc w:val="left"/>
      <w:pPr>
        <w:ind w:left="1440" w:hanging="360"/>
      </w:pPr>
    </w:lvl>
    <w:lvl w:ilvl="2" w:tplc="95078805" w:tentative="1">
      <w:start w:val="1"/>
      <w:numFmt w:val="lowerRoman"/>
      <w:lvlText w:val="%3."/>
      <w:lvlJc w:val="right"/>
      <w:pPr>
        <w:ind w:left="2160" w:hanging="180"/>
      </w:pPr>
    </w:lvl>
    <w:lvl w:ilvl="3" w:tplc="95078805" w:tentative="1">
      <w:start w:val="1"/>
      <w:numFmt w:val="decimal"/>
      <w:lvlText w:val="%4."/>
      <w:lvlJc w:val="left"/>
      <w:pPr>
        <w:ind w:left="2880" w:hanging="360"/>
      </w:pPr>
    </w:lvl>
    <w:lvl w:ilvl="4" w:tplc="95078805" w:tentative="1">
      <w:start w:val="1"/>
      <w:numFmt w:val="lowerLetter"/>
      <w:lvlText w:val="%5."/>
      <w:lvlJc w:val="left"/>
      <w:pPr>
        <w:ind w:left="3600" w:hanging="360"/>
      </w:pPr>
    </w:lvl>
    <w:lvl w:ilvl="5" w:tplc="95078805" w:tentative="1">
      <w:start w:val="1"/>
      <w:numFmt w:val="lowerRoman"/>
      <w:lvlText w:val="%6."/>
      <w:lvlJc w:val="right"/>
      <w:pPr>
        <w:ind w:left="4320" w:hanging="180"/>
      </w:pPr>
    </w:lvl>
    <w:lvl w:ilvl="6" w:tplc="95078805" w:tentative="1">
      <w:start w:val="1"/>
      <w:numFmt w:val="decimal"/>
      <w:lvlText w:val="%7."/>
      <w:lvlJc w:val="left"/>
      <w:pPr>
        <w:ind w:left="5040" w:hanging="360"/>
      </w:pPr>
    </w:lvl>
    <w:lvl w:ilvl="7" w:tplc="95078805" w:tentative="1">
      <w:start w:val="1"/>
      <w:numFmt w:val="lowerLetter"/>
      <w:lvlText w:val="%8."/>
      <w:lvlJc w:val="left"/>
      <w:pPr>
        <w:ind w:left="5760" w:hanging="360"/>
      </w:pPr>
    </w:lvl>
    <w:lvl w:ilvl="8" w:tplc="9507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38003750">
      <w:start w:val="1"/>
      <w:numFmt w:val="decimal"/>
      <w:lvlText w:val="%1."/>
      <w:lvlJc w:val="left"/>
      <w:pPr>
        <w:ind w:left="720" w:hanging="360"/>
      </w:pPr>
    </w:lvl>
    <w:lvl w:ilvl="1" w:tplc="38003750" w:tentative="1">
      <w:start w:val="1"/>
      <w:numFmt w:val="lowerLetter"/>
      <w:lvlText w:val="%2."/>
      <w:lvlJc w:val="left"/>
      <w:pPr>
        <w:ind w:left="1440" w:hanging="360"/>
      </w:pPr>
    </w:lvl>
    <w:lvl w:ilvl="2" w:tplc="38003750" w:tentative="1">
      <w:start w:val="1"/>
      <w:numFmt w:val="lowerRoman"/>
      <w:lvlText w:val="%3."/>
      <w:lvlJc w:val="right"/>
      <w:pPr>
        <w:ind w:left="2160" w:hanging="180"/>
      </w:pPr>
    </w:lvl>
    <w:lvl w:ilvl="3" w:tplc="38003750" w:tentative="1">
      <w:start w:val="1"/>
      <w:numFmt w:val="decimal"/>
      <w:lvlText w:val="%4."/>
      <w:lvlJc w:val="left"/>
      <w:pPr>
        <w:ind w:left="2880" w:hanging="360"/>
      </w:pPr>
    </w:lvl>
    <w:lvl w:ilvl="4" w:tplc="38003750" w:tentative="1">
      <w:start w:val="1"/>
      <w:numFmt w:val="lowerLetter"/>
      <w:lvlText w:val="%5."/>
      <w:lvlJc w:val="left"/>
      <w:pPr>
        <w:ind w:left="3600" w:hanging="360"/>
      </w:pPr>
    </w:lvl>
    <w:lvl w:ilvl="5" w:tplc="38003750" w:tentative="1">
      <w:start w:val="1"/>
      <w:numFmt w:val="lowerRoman"/>
      <w:lvlText w:val="%6."/>
      <w:lvlJc w:val="right"/>
      <w:pPr>
        <w:ind w:left="4320" w:hanging="180"/>
      </w:pPr>
    </w:lvl>
    <w:lvl w:ilvl="6" w:tplc="38003750" w:tentative="1">
      <w:start w:val="1"/>
      <w:numFmt w:val="decimal"/>
      <w:lvlText w:val="%7."/>
      <w:lvlJc w:val="left"/>
      <w:pPr>
        <w:ind w:left="5040" w:hanging="360"/>
      </w:pPr>
    </w:lvl>
    <w:lvl w:ilvl="7" w:tplc="38003750" w:tentative="1">
      <w:start w:val="1"/>
      <w:numFmt w:val="lowerLetter"/>
      <w:lvlText w:val="%8."/>
      <w:lvlJc w:val="left"/>
      <w:pPr>
        <w:ind w:left="5760" w:hanging="360"/>
      </w:pPr>
    </w:lvl>
    <w:lvl w:ilvl="8" w:tplc="38003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73628179">
      <w:start w:val="1"/>
      <w:numFmt w:val="decimal"/>
      <w:lvlText w:val="%1."/>
      <w:lvlJc w:val="left"/>
      <w:pPr>
        <w:ind w:left="720" w:hanging="360"/>
      </w:pPr>
    </w:lvl>
    <w:lvl w:ilvl="1" w:tplc="73628179" w:tentative="1">
      <w:start w:val="1"/>
      <w:numFmt w:val="lowerLetter"/>
      <w:lvlText w:val="%2."/>
      <w:lvlJc w:val="left"/>
      <w:pPr>
        <w:ind w:left="1440" w:hanging="360"/>
      </w:pPr>
    </w:lvl>
    <w:lvl w:ilvl="2" w:tplc="73628179" w:tentative="1">
      <w:start w:val="1"/>
      <w:numFmt w:val="lowerRoman"/>
      <w:lvlText w:val="%3."/>
      <w:lvlJc w:val="right"/>
      <w:pPr>
        <w:ind w:left="2160" w:hanging="180"/>
      </w:pPr>
    </w:lvl>
    <w:lvl w:ilvl="3" w:tplc="73628179" w:tentative="1">
      <w:start w:val="1"/>
      <w:numFmt w:val="decimal"/>
      <w:lvlText w:val="%4."/>
      <w:lvlJc w:val="left"/>
      <w:pPr>
        <w:ind w:left="2880" w:hanging="360"/>
      </w:pPr>
    </w:lvl>
    <w:lvl w:ilvl="4" w:tplc="73628179" w:tentative="1">
      <w:start w:val="1"/>
      <w:numFmt w:val="lowerLetter"/>
      <w:lvlText w:val="%5."/>
      <w:lvlJc w:val="left"/>
      <w:pPr>
        <w:ind w:left="3600" w:hanging="360"/>
      </w:pPr>
    </w:lvl>
    <w:lvl w:ilvl="5" w:tplc="73628179" w:tentative="1">
      <w:start w:val="1"/>
      <w:numFmt w:val="lowerRoman"/>
      <w:lvlText w:val="%6."/>
      <w:lvlJc w:val="right"/>
      <w:pPr>
        <w:ind w:left="4320" w:hanging="180"/>
      </w:pPr>
    </w:lvl>
    <w:lvl w:ilvl="6" w:tplc="73628179" w:tentative="1">
      <w:start w:val="1"/>
      <w:numFmt w:val="decimal"/>
      <w:lvlText w:val="%7."/>
      <w:lvlJc w:val="left"/>
      <w:pPr>
        <w:ind w:left="5040" w:hanging="360"/>
      </w:pPr>
    </w:lvl>
    <w:lvl w:ilvl="7" w:tplc="73628179" w:tentative="1">
      <w:start w:val="1"/>
      <w:numFmt w:val="lowerLetter"/>
      <w:lvlText w:val="%8."/>
      <w:lvlJc w:val="left"/>
      <w:pPr>
        <w:ind w:left="5760" w:hanging="360"/>
      </w:pPr>
    </w:lvl>
    <w:lvl w:ilvl="8" w:tplc="7362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64556891">
      <w:start w:val="1"/>
      <w:numFmt w:val="decimal"/>
      <w:lvlText w:val="%1."/>
      <w:lvlJc w:val="left"/>
      <w:pPr>
        <w:ind w:left="720" w:hanging="360"/>
      </w:pPr>
    </w:lvl>
    <w:lvl w:ilvl="1" w:tplc="64556891" w:tentative="1">
      <w:start w:val="1"/>
      <w:numFmt w:val="lowerLetter"/>
      <w:lvlText w:val="%2."/>
      <w:lvlJc w:val="left"/>
      <w:pPr>
        <w:ind w:left="1440" w:hanging="360"/>
      </w:pPr>
    </w:lvl>
    <w:lvl w:ilvl="2" w:tplc="64556891" w:tentative="1">
      <w:start w:val="1"/>
      <w:numFmt w:val="lowerRoman"/>
      <w:lvlText w:val="%3."/>
      <w:lvlJc w:val="right"/>
      <w:pPr>
        <w:ind w:left="2160" w:hanging="180"/>
      </w:pPr>
    </w:lvl>
    <w:lvl w:ilvl="3" w:tplc="64556891" w:tentative="1">
      <w:start w:val="1"/>
      <w:numFmt w:val="decimal"/>
      <w:lvlText w:val="%4."/>
      <w:lvlJc w:val="left"/>
      <w:pPr>
        <w:ind w:left="2880" w:hanging="360"/>
      </w:pPr>
    </w:lvl>
    <w:lvl w:ilvl="4" w:tplc="64556891" w:tentative="1">
      <w:start w:val="1"/>
      <w:numFmt w:val="lowerLetter"/>
      <w:lvlText w:val="%5."/>
      <w:lvlJc w:val="left"/>
      <w:pPr>
        <w:ind w:left="3600" w:hanging="360"/>
      </w:pPr>
    </w:lvl>
    <w:lvl w:ilvl="5" w:tplc="64556891" w:tentative="1">
      <w:start w:val="1"/>
      <w:numFmt w:val="lowerRoman"/>
      <w:lvlText w:val="%6."/>
      <w:lvlJc w:val="right"/>
      <w:pPr>
        <w:ind w:left="4320" w:hanging="180"/>
      </w:pPr>
    </w:lvl>
    <w:lvl w:ilvl="6" w:tplc="64556891" w:tentative="1">
      <w:start w:val="1"/>
      <w:numFmt w:val="decimal"/>
      <w:lvlText w:val="%7."/>
      <w:lvlJc w:val="left"/>
      <w:pPr>
        <w:ind w:left="5040" w:hanging="360"/>
      </w:pPr>
    </w:lvl>
    <w:lvl w:ilvl="7" w:tplc="64556891" w:tentative="1">
      <w:start w:val="1"/>
      <w:numFmt w:val="lowerLetter"/>
      <w:lvlText w:val="%8."/>
      <w:lvlJc w:val="left"/>
      <w:pPr>
        <w:ind w:left="5760" w:hanging="360"/>
      </w:pPr>
    </w:lvl>
    <w:lvl w:ilvl="8" w:tplc="6455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77669516">
      <w:start w:val="1"/>
      <w:numFmt w:val="decimal"/>
      <w:lvlText w:val="%1."/>
      <w:lvlJc w:val="left"/>
      <w:pPr>
        <w:ind w:left="720" w:hanging="360"/>
      </w:pPr>
    </w:lvl>
    <w:lvl w:ilvl="1" w:tplc="77669516" w:tentative="1">
      <w:start w:val="1"/>
      <w:numFmt w:val="lowerLetter"/>
      <w:lvlText w:val="%2."/>
      <w:lvlJc w:val="left"/>
      <w:pPr>
        <w:ind w:left="1440" w:hanging="360"/>
      </w:pPr>
    </w:lvl>
    <w:lvl w:ilvl="2" w:tplc="77669516" w:tentative="1">
      <w:start w:val="1"/>
      <w:numFmt w:val="lowerRoman"/>
      <w:lvlText w:val="%3."/>
      <w:lvlJc w:val="right"/>
      <w:pPr>
        <w:ind w:left="2160" w:hanging="180"/>
      </w:pPr>
    </w:lvl>
    <w:lvl w:ilvl="3" w:tplc="77669516" w:tentative="1">
      <w:start w:val="1"/>
      <w:numFmt w:val="decimal"/>
      <w:lvlText w:val="%4."/>
      <w:lvlJc w:val="left"/>
      <w:pPr>
        <w:ind w:left="2880" w:hanging="360"/>
      </w:pPr>
    </w:lvl>
    <w:lvl w:ilvl="4" w:tplc="77669516" w:tentative="1">
      <w:start w:val="1"/>
      <w:numFmt w:val="lowerLetter"/>
      <w:lvlText w:val="%5."/>
      <w:lvlJc w:val="left"/>
      <w:pPr>
        <w:ind w:left="3600" w:hanging="360"/>
      </w:pPr>
    </w:lvl>
    <w:lvl w:ilvl="5" w:tplc="77669516" w:tentative="1">
      <w:start w:val="1"/>
      <w:numFmt w:val="lowerRoman"/>
      <w:lvlText w:val="%6."/>
      <w:lvlJc w:val="right"/>
      <w:pPr>
        <w:ind w:left="4320" w:hanging="180"/>
      </w:pPr>
    </w:lvl>
    <w:lvl w:ilvl="6" w:tplc="77669516" w:tentative="1">
      <w:start w:val="1"/>
      <w:numFmt w:val="decimal"/>
      <w:lvlText w:val="%7."/>
      <w:lvlJc w:val="left"/>
      <w:pPr>
        <w:ind w:left="5040" w:hanging="360"/>
      </w:pPr>
    </w:lvl>
    <w:lvl w:ilvl="7" w:tplc="77669516" w:tentative="1">
      <w:start w:val="1"/>
      <w:numFmt w:val="lowerLetter"/>
      <w:lvlText w:val="%8."/>
      <w:lvlJc w:val="left"/>
      <w:pPr>
        <w:ind w:left="5760" w:hanging="360"/>
      </w:pPr>
    </w:lvl>
    <w:lvl w:ilvl="8" w:tplc="7766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74922864">
      <w:start w:val="1"/>
      <w:numFmt w:val="decimal"/>
      <w:lvlText w:val="%1."/>
      <w:lvlJc w:val="left"/>
      <w:pPr>
        <w:ind w:left="720" w:hanging="360"/>
      </w:pPr>
    </w:lvl>
    <w:lvl w:ilvl="1" w:tplc="74922864" w:tentative="1">
      <w:start w:val="1"/>
      <w:numFmt w:val="lowerLetter"/>
      <w:lvlText w:val="%2."/>
      <w:lvlJc w:val="left"/>
      <w:pPr>
        <w:ind w:left="1440" w:hanging="360"/>
      </w:pPr>
    </w:lvl>
    <w:lvl w:ilvl="2" w:tplc="74922864" w:tentative="1">
      <w:start w:val="1"/>
      <w:numFmt w:val="lowerRoman"/>
      <w:lvlText w:val="%3."/>
      <w:lvlJc w:val="right"/>
      <w:pPr>
        <w:ind w:left="2160" w:hanging="180"/>
      </w:pPr>
    </w:lvl>
    <w:lvl w:ilvl="3" w:tplc="74922864" w:tentative="1">
      <w:start w:val="1"/>
      <w:numFmt w:val="decimal"/>
      <w:lvlText w:val="%4."/>
      <w:lvlJc w:val="left"/>
      <w:pPr>
        <w:ind w:left="2880" w:hanging="360"/>
      </w:pPr>
    </w:lvl>
    <w:lvl w:ilvl="4" w:tplc="74922864" w:tentative="1">
      <w:start w:val="1"/>
      <w:numFmt w:val="lowerLetter"/>
      <w:lvlText w:val="%5."/>
      <w:lvlJc w:val="left"/>
      <w:pPr>
        <w:ind w:left="3600" w:hanging="360"/>
      </w:pPr>
    </w:lvl>
    <w:lvl w:ilvl="5" w:tplc="74922864" w:tentative="1">
      <w:start w:val="1"/>
      <w:numFmt w:val="lowerRoman"/>
      <w:lvlText w:val="%6."/>
      <w:lvlJc w:val="right"/>
      <w:pPr>
        <w:ind w:left="4320" w:hanging="180"/>
      </w:pPr>
    </w:lvl>
    <w:lvl w:ilvl="6" w:tplc="74922864" w:tentative="1">
      <w:start w:val="1"/>
      <w:numFmt w:val="decimal"/>
      <w:lvlText w:val="%7."/>
      <w:lvlJc w:val="left"/>
      <w:pPr>
        <w:ind w:left="5040" w:hanging="360"/>
      </w:pPr>
    </w:lvl>
    <w:lvl w:ilvl="7" w:tplc="74922864" w:tentative="1">
      <w:start w:val="1"/>
      <w:numFmt w:val="lowerLetter"/>
      <w:lvlText w:val="%8."/>
      <w:lvlJc w:val="left"/>
      <w:pPr>
        <w:ind w:left="5760" w:hanging="360"/>
      </w:pPr>
    </w:lvl>
    <w:lvl w:ilvl="8" w:tplc="74922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72282058">
      <w:start w:val="1"/>
      <w:numFmt w:val="decimal"/>
      <w:lvlText w:val="%1."/>
      <w:lvlJc w:val="left"/>
      <w:pPr>
        <w:ind w:left="720" w:hanging="360"/>
      </w:pPr>
    </w:lvl>
    <w:lvl w:ilvl="1" w:tplc="72282058" w:tentative="1">
      <w:start w:val="1"/>
      <w:numFmt w:val="lowerLetter"/>
      <w:lvlText w:val="%2."/>
      <w:lvlJc w:val="left"/>
      <w:pPr>
        <w:ind w:left="1440" w:hanging="360"/>
      </w:pPr>
    </w:lvl>
    <w:lvl w:ilvl="2" w:tplc="72282058" w:tentative="1">
      <w:start w:val="1"/>
      <w:numFmt w:val="lowerRoman"/>
      <w:lvlText w:val="%3."/>
      <w:lvlJc w:val="right"/>
      <w:pPr>
        <w:ind w:left="2160" w:hanging="180"/>
      </w:pPr>
    </w:lvl>
    <w:lvl w:ilvl="3" w:tplc="72282058" w:tentative="1">
      <w:start w:val="1"/>
      <w:numFmt w:val="decimal"/>
      <w:lvlText w:val="%4."/>
      <w:lvlJc w:val="left"/>
      <w:pPr>
        <w:ind w:left="2880" w:hanging="360"/>
      </w:pPr>
    </w:lvl>
    <w:lvl w:ilvl="4" w:tplc="72282058" w:tentative="1">
      <w:start w:val="1"/>
      <w:numFmt w:val="lowerLetter"/>
      <w:lvlText w:val="%5."/>
      <w:lvlJc w:val="left"/>
      <w:pPr>
        <w:ind w:left="3600" w:hanging="360"/>
      </w:pPr>
    </w:lvl>
    <w:lvl w:ilvl="5" w:tplc="72282058" w:tentative="1">
      <w:start w:val="1"/>
      <w:numFmt w:val="lowerRoman"/>
      <w:lvlText w:val="%6."/>
      <w:lvlJc w:val="right"/>
      <w:pPr>
        <w:ind w:left="4320" w:hanging="180"/>
      </w:pPr>
    </w:lvl>
    <w:lvl w:ilvl="6" w:tplc="72282058" w:tentative="1">
      <w:start w:val="1"/>
      <w:numFmt w:val="decimal"/>
      <w:lvlText w:val="%7."/>
      <w:lvlJc w:val="left"/>
      <w:pPr>
        <w:ind w:left="5040" w:hanging="360"/>
      </w:pPr>
    </w:lvl>
    <w:lvl w:ilvl="7" w:tplc="72282058" w:tentative="1">
      <w:start w:val="1"/>
      <w:numFmt w:val="lowerLetter"/>
      <w:lvlText w:val="%8."/>
      <w:lvlJc w:val="left"/>
      <w:pPr>
        <w:ind w:left="5760" w:hanging="360"/>
      </w:pPr>
    </w:lvl>
    <w:lvl w:ilvl="8" w:tplc="7228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53474649">
      <w:start w:val="1"/>
      <w:numFmt w:val="decimal"/>
      <w:lvlText w:val="%1."/>
      <w:lvlJc w:val="left"/>
      <w:pPr>
        <w:ind w:left="720" w:hanging="360"/>
      </w:pPr>
    </w:lvl>
    <w:lvl w:ilvl="1" w:tplc="53474649" w:tentative="1">
      <w:start w:val="1"/>
      <w:numFmt w:val="lowerLetter"/>
      <w:lvlText w:val="%2."/>
      <w:lvlJc w:val="left"/>
      <w:pPr>
        <w:ind w:left="1440" w:hanging="360"/>
      </w:pPr>
    </w:lvl>
    <w:lvl w:ilvl="2" w:tplc="53474649" w:tentative="1">
      <w:start w:val="1"/>
      <w:numFmt w:val="lowerRoman"/>
      <w:lvlText w:val="%3."/>
      <w:lvlJc w:val="right"/>
      <w:pPr>
        <w:ind w:left="2160" w:hanging="180"/>
      </w:pPr>
    </w:lvl>
    <w:lvl w:ilvl="3" w:tplc="53474649" w:tentative="1">
      <w:start w:val="1"/>
      <w:numFmt w:val="decimal"/>
      <w:lvlText w:val="%4."/>
      <w:lvlJc w:val="left"/>
      <w:pPr>
        <w:ind w:left="2880" w:hanging="360"/>
      </w:pPr>
    </w:lvl>
    <w:lvl w:ilvl="4" w:tplc="53474649" w:tentative="1">
      <w:start w:val="1"/>
      <w:numFmt w:val="lowerLetter"/>
      <w:lvlText w:val="%5."/>
      <w:lvlJc w:val="left"/>
      <w:pPr>
        <w:ind w:left="3600" w:hanging="360"/>
      </w:pPr>
    </w:lvl>
    <w:lvl w:ilvl="5" w:tplc="53474649" w:tentative="1">
      <w:start w:val="1"/>
      <w:numFmt w:val="lowerRoman"/>
      <w:lvlText w:val="%6."/>
      <w:lvlJc w:val="right"/>
      <w:pPr>
        <w:ind w:left="4320" w:hanging="180"/>
      </w:pPr>
    </w:lvl>
    <w:lvl w:ilvl="6" w:tplc="53474649" w:tentative="1">
      <w:start w:val="1"/>
      <w:numFmt w:val="decimal"/>
      <w:lvlText w:val="%7."/>
      <w:lvlJc w:val="left"/>
      <w:pPr>
        <w:ind w:left="5040" w:hanging="360"/>
      </w:pPr>
    </w:lvl>
    <w:lvl w:ilvl="7" w:tplc="53474649" w:tentative="1">
      <w:start w:val="1"/>
      <w:numFmt w:val="lowerLetter"/>
      <w:lvlText w:val="%8."/>
      <w:lvlJc w:val="left"/>
      <w:pPr>
        <w:ind w:left="5760" w:hanging="360"/>
      </w:pPr>
    </w:lvl>
    <w:lvl w:ilvl="8" w:tplc="5347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86620902">
      <w:start w:val="1"/>
      <w:numFmt w:val="decimal"/>
      <w:lvlText w:val="%1."/>
      <w:lvlJc w:val="left"/>
      <w:pPr>
        <w:ind w:left="720" w:hanging="360"/>
      </w:pPr>
    </w:lvl>
    <w:lvl w:ilvl="1" w:tplc="86620902" w:tentative="1">
      <w:start w:val="1"/>
      <w:numFmt w:val="lowerLetter"/>
      <w:lvlText w:val="%2."/>
      <w:lvlJc w:val="left"/>
      <w:pPr>
        <w:ind w:left="1440" w:hanging="360"/>
      </w:pPr>
    </w:lvl>
    <w:lvl w:ilvl="2" w:tplc="86620902" w:tentative="1">
      <w:start w:val="1"/>
      <w:numFmt w:val="lowerRoman"/>
      <w:lvlText w:val="%3."/>
      <w:lvlJc w:val="right"/>
      <w:pPr>
        <w:ind w:left="2160" w:hanging="180"/>
      </w:pPr>
    </w:lvl>
    <w:lvl w:ilvl="3" w:tplc="86620902" w:tentative="1">
      <w:start w:val="1"/>
      <w:numFmt w:val="decimal"/>
      <w:lvlText w:val="%4."/>
      <w:lvlJc w:val="left"/>
      <w:pPr>
        <w:ind w:left="2880" w:hanging="360"/>
      </w:pPr>
    </w:lvl>
    <w:lvl w:ilvl="4" w:tplc="86620902" w:tentative="1">
      <w:start w:val="1"/>
      <w:numFmt w:val="lowerLetter"/>
      <w:lvlText w:val="%5."/>
      <w:lvlJc w:val="left"/>
      <w:pPr>
        <w:ind w:left="3600" w:hanging="360"/>
      </w:pPr>
    </w:lvl>
    <w:lvl w:ilvl="5" w:tplc="86620902" w:tentative="1">
      <w:start w:val="1"/>
      <w:numFmt w:val="lowerRoman"/>
      <w:lvlText w:val="%6."/>
      <w:lvlJc w:val="right"/>
      <w:pPr>
        <w:ind w:left="4320" w:hanging="180"/>
      </w:pPr>
    </w:lvl>
    <w:lvl w:ilvl="6" w:tplc="86620902" w:tentative="1">
      <w:start w:val="1"/>
      <w:numFmt w:val="decimal"/>
      <w:lvlText w:val="%7."/>
      <w:lvlJc w:val="left"/>
      <w:pPr>
        <w:ind w:left="5040" w:hanging="360"/>
      </w:pPr>
    </w:lvl>
    <w:lvl w:ilvl="7" w:tplc="86620902" w:tentative="1">
      <w:start w:val="1"/>
      <w:numFmt w:val="lowerLetter"/>
      <w:lvlText w:val="%8."/>
      <w:lvlJc w:val="left"/>
      <w:pPr>
        <w:ind w:left="5760" w:hanging="360"/>
      </w:pPr>
    </w:lvl>
    <w:lvl w:ilvl="8" w:tplc="86620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18023086">
      <w:start w:val="1"/>
      <w:numFmt w:val="decimal"/>
      <w:lvlText w:val="%1."/>
      <w:lvlJc w:val="left"/>
      <w:pPr>
        <w:ind w:left="720" w:hanging="360"/>
      </w:pPr>
    </w:lvl>
    <w:lvl w:ilvl="1" w:tplc="18023086" w:tentative="1">
      <w:start w:val="1"/>
      <w:numFmt w:val="lowerLetter"/>
      <w:lvlText w:val="%2."/>
      <w:lvlJc w:val="left"/>
      <w:pPr>
        <w:ind w:left="1440" w:hanging="360"/>
      </w:pPr>
    </w:lvl>
    <w:lvl w:ilvl="2" w:tplc="18023086" w:tentative="1">
      <w:start w:val="1"/>
      <w:numFmt w:val="lowerRoman"/>
      <w:lvlText w:val="%3."/>
      <w:lvlJc w:val="right"/>
      <w:pPr>
        <w:ind w:left="2160" w:hanging="180"/>
      </w:pPr>
    </w:lvl>
    <w:lvl w:ilvl="3" w:tplc="18023086" w:tentative="1">
      <w:start w:val="1"/>
      <w:numFmt w:val="decimal"/>
      <w:lvlText w:val="%4."/>
      <w:lvlJc w:val="left"/>
      <w:pPr>
        <w:ind w:left="2880" w:hanging="360"/>
      </w:pPr>
    </w:lvl>
    <w:lvl w:ilvl="4" w:tplc="18023086" w:tentative="1">
      <w:start w:val="1"/>
      <w:numFmt w:val="lowerLetter"/>
      <w:lvlText w:val="%5."/>
      <w:lvlJc w:val="left"/>
      <w:pPr>
        <w:ind w:left="3600" w:hanging="360"/>
      </w:pPr>
    </w:lvl>
    <w:lvl w:ilvl="5" w:tplc="18023086" w:tentative="1">
      <w:start w:val="1"/>
      <w:numFmt w:val="lowerRoman"/>
      <w:lvlText w:val="%6."/>
      <w:lvlJc w:val="right"/>
      <w:pPr>
        <w:ind w:left="4320" w:hanging="180"/>
      </w:pPr>
    </w:lvl>
    <w:lvl w:ilvl="6" w:tplc="18023086" w:tentative="1">
      <w:start w:val="1"/>
      <w:numFmt w:val="decimal"/>
      <w:lvlText w:val="%7."/>
      <w:lvlJc w:val="left"/>
      <w:pPr>
        <w:ind w:left="5040" w:hanging="360"/>
      </w:pPr>
    </w:lvl>
    <w:lvl w:ilvl="7" w:tplc="18023086" w:tentative="1">
      <w:start w:val="1"/>
      <w:numFmt w:val="lowerLetter"/>
      <w:lvlText w:val="%8."/>
      <w:lvlJc w:val="left"/>
      <w:pPr>
        <w:ind w:left="5760" w:hanging="360"/>
      </w:pPr>
    </w:lvl>
    <w:lvl w:ilvl="8" w:tplc="1802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33412127">
      <w:start w:val="1"/>
      <w:numFmt w:val="decimal"/>
      <w:lvlText w:val="%1."/>
      <w:lvlJc w:val="left"/>
      <w:pPr>
        <w:ind w:left="720" w:hanging="360"/>
      </w:pPr>
    </w:lvl>
    <w:lvl w:ilvl="1" w:tplc="33412127" w:tentative="1">
      <w:start w:val="1"/>
      <w:numFmt w:val="lowerLetter"/>
      <w:lvlText w:val="%2."/>
      <w:lvlJc w:val="left"/>
      <w:pPr>
        <w:ind w:left="1440" w:hanging="360"/>
      </w:pPr>
    </w:lvl>
    <w:lvl w:ilvl="2" w:tplc="33412127" w:tentative="1">
      <w:start w:val="1"/>
      <w:numFmt w:val="lowerRoman"/>
      <w:lvlText w:val="%3."/>
      <w:lvlJc w:val="right"/>
      <w:pPr>
        <w:ind w:left="2160" w:hanging="180"/>
      </w:pPr>
    </w:lvl>
    <w:lvl w:ilvl="3" w:tplc="33412127" w:tentative="1">
      <w:start w:val="1"/>
      <w:numFmt w:val="decimal"/>
      <w:lvlText w:val="%4."/>
      <w:lvlJc w:val="left"/>
      <w:pPr>
        <w:ind w:left="2880" w:hanging="360"/>
      </w:pPr>
    </w:lvl>
    <w:lvl w:ilvl="4" w:tplc="33412127" w:tentative="1">
      <w:start w:val="1"/>
      <w:numFmt w:val="lowerLetter"/>
      <w:lvlText w:val="%5."/>
      <w:lvlJc w:val="left"/>
      <w:pPr>
        <w:ind w:left="3600" w:hanging="360"/>
      </w:pPr>
    </w:lvl>
    <w:lvl w:ilvl="5" w:tplc="33412127" w:tentative="1">
      <w:start w:val="1"/>
      <w:numFmt w:val="lowerRoman"/>
      <w:lvlText w:val="%6."/>
      <w:lvlJc w:val="right"/>
      <w:pPr>
        <w:ind w:left="4320" w:hanging="180"/>
      </w:pPr>
    </w:lvl>
    <w:lvl w:ilvl="6" w:tplc="33412127" w:tentative="1">
      <w:start w:val="1"/>
      <w:numFmt w:val="decimal"/>
      <w:lvlText w:val="%7."/>
      <w:lvlJc w:val="left"/>
      <w:pPr>
        <w:ind w:left="5040" w:hanging="360"/>
      </w:pPr>
    </w:lvl>
    <w:lvl w:ilvl="7" w:tplc="33412127" w:tentative="1">
      <w:start w:val="1"/>
      <w:numFmt w:val="lowerLetter"/>
      <w:lvlText w:val="%8."/>
      <w:lvlJc w:val="left"/>
      <w:pPr>
        <w:ind w:left="5760" w:hanging="360"/>
      </w:pPr>
    </w:lvl>
    <w:lvl w:ilvl="8" w:tplc="3341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75482012">
      <w:start w:val="1"/>
      <w:numFmt w:val="decimal"/>
      <w:lvlText w:val="%1."/>
      <w:lvlJc w:val="left"/>
      <w:pPr>
        <w:ind w:left="720" w:hanging="360"/>
      </w:pPr>
    </w:lvl>
    <w:lvl w:ilvl="1" w:tplc="75482012" w:tentative="1">
      <w:start w:val="1"/>
      <w:numFmt w:val="lowerLetter"/>
      <w:lvlText w:val="%2."/>
      <w:lvlJc w:val="left"/>
      <w:pPr>
        <w:ind w:left="1440" w:hanging="360"/>
      </w:pPr>
    </w:lvl>
    <w:lvl w:ilvl="2" w:tplc="75482012" w:tentative="1">
      <w:start w:val="1"/>
      <w:numFmt w:val="lowerRoman"/>
      <w:lvlText w:val="%3."/>
      <w:lvlJc w:val="right"/>
      <w:pPr>
        <w:ind w:left="2160" w:hanging="180"/>
      </w:pPr>
    </w:lvl>
    <w:lvl w:ilvl="3" w:tplc="75482012" w:tentative="1">
      <w:start w:val="1"/>
      <w:numFmt w:val="decimal"/>
      <w:lvlText w:val="%4."/>
      <w:lvlJc w:val="left"/>
      <w:pPr>
        <w:ind w:left="2880" w:hanging="360"/>
      </w:pPr>
    </w:lvl>
    <w:lvl w:ilvl="4" w:tplc="75482012" w:tentative="1">
      <w:start w:val="1"/>
      <w:numFmt w:val="lowerLetter"/>
      <w:lvlText w:val="%5."/>
      <w:lvlJc w:val="left"/>
      <w:pPr>
        <w:ind w:left="3600" w:hanging="360"/>
      </w:pPr>
    </w:lvl>
    <w:lvl w:ilvl="5" w:tplc="75482012" w:tentative="1">
      <w:start w:val="1"/>
      <w:numFmt w:val="lowerRoman"/>
      <w:lvlText w:val="%6."/>
      <w:lvlJc w:val="right"/>
      <w:pPr>
        <w:ind w:left="4320" w:hanging="180"/>
      </w:pPr>
    </w:lvl>
    <w:lvl w:ilvl="6" w:tplc="75482012" w:tentative="1">
      <w:start w:val="1"/>
      <w:numFmt w:val="decimal"/>
      <w:lvlText w:val="%7."/>
      <w:lvlJc w:val="left"/>
      <w:pPr>
        <w:ind w:left="5040" w:hanging="360"/>
      </w:pPr>
    </w:lvl>
    <w:lvl w:ilvl="7" w:tplc="75482012" w:tentative="1">
      <w:start w:val="1"/>
      <w:numFmt w:val="lowerLetter"/>
      <w:lvlText w:val="%8."/>
      <w:lvlJc w:val="left"/>
      <w:pPr>
        <w:ind w:left="5760" w:hanging="360"/>
      </w:pPr>
    </w:lvl>
    <w:lvl w:ilvl="8" w:tplc="7548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30144482">
      <w:start w:val="1"/>
      <w:numFmt w:val="decimal"/>
      <w:lvlText w:val="%1."/>
      <w:lvlJc w:val="left"/>
      <w:pPr>
        <w:ind w:left="720" w:hanging="360"/>
      </w:pPr>
    </w:lvl>
    <w:lvl w:ilvl="1" w:tplc="30144482" w:tentative="1">
      <w:start w:val="1"/>
      <w:numFmt w:val="lowerLetter"/>
      <w:lvlText w:val="%2."/>
      <w:lvlJc w:val="left"/>
      <w:pPr>
        <w:ind w:left="1440" w:hanging="360"/>
      </w:pPr>
    </w:lvl>
    <w:lvl w:ilvl="2" w:tplc="30144482" w:tentative="1">
      <w:start w:val="1"/>
      <w:numFmt w:val="lowerRoman"/>
      <w:lvlText w:val="%3."/>
      <w:lvlJc w:val="right"/>
      <w:pPr>
        <w:ind w:left="2160" w:hanging="180"/>
      </w:pPr>
    </w:lvl>
    <w:lvl w:ilvl="3" w:tplc="30144482" w:tentative="1">
      <w:start w:val="1"/>
      <w:numFmt w:val="decimal"/>
      <w:lvlText w:val="%4."/>
      <w:lvlJc w:val="left"/>
      <w:pPr>
        <w:ind w:left="2880" w:hanging="360"/>
      </w:pPr>
    </w:lvl>
    <w:lvl w:ilvl="4" w:tplc="30144482" w:tentative="1">
      <w:start w:val="1"/>
      <w:numFmt w:val="lowerLetter"/>
      <w:lvlText w:val="%5."/>
      <w:lvlJc w:val="left"/>
      <w:pPr>
        <w:ind w:left="3600" w:hanging="360"/>
      </w:pPr>
    </w:lvl>
    <w:lvl w:ilvl="5" w:tplc="30144482" w:tentative="1">
      <w:start w:val="1"/>
      <w:numFmt w:val="lowerRoman"/>
      <w:lvlText w:val="%6."/>
      <w:lvlJc w:val="right"/>
      <w:pPr>
        <w:ind w:left="4320" w:hanging="180"/>
      </w:pPr>
    </w:lvl>
    <w:lvl w:ilvl="6" w:tplc="30144482" w:tentative="1">
      <w:start w:val="1"/>
      <w:numFmt w:val="decimal"/>
      <w:lvlText w:val="%7."/>
      <w:lvlJc w:val="left"/>
      <w:pPr>
        <w:ind w:left="5040" w:hanging="360"/>
      </w:pPr>
    </w:lvl>
    <w:lvl w:ilvl="7" w:tplc="30144482" w:tentative="1">
      <w:start w:val="1"/>
      <w:numFmt w:val="lowerLetter"/>
      <w:lvlText w:val="%8."/>
      <w:lvlJc w:val="left"/>
      <w:pPr>
        <w:ind w:left="5760" w:hanging="360"/>
      </w:pPr>
    </w:lvl>
    <w:lvl w:ilvl="8" w:tplc="3014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26922554">
      <w:start w:val="1"/>
      <w:numFmt w:val="decimal"/>
      <w:lvlText w:val="%1."/>
      <w:lvlJc w:val="left"/>
      <w:pPr>
        <w:ind w:left="720" w:hanging="360"/>
      </w:pPr>
    </w:lvl>
    <w:lvl w:ilvl="1" w:tplc="26922554" w:tentative="1">
      <w:start w:val="1"/>
      <w:numFmt w:val="lowerLetter"/>
      <w:lvlText w:val="%2."/>
      <w:lvlJc w:val="left"/>
      <w:pPr>
        <w:ind w:left="1440" w:hanging="360"/>
      </w:pPr>
    </w:lvl>
    <w:lvl w:ilvl="2" w:tplc="26922554" w:tentative="1">
      <w:start w:val="1"/>
      <w:numFmt w:val="lowerRoman"/>
      <w:lvlText w:val="%3."/>
      <w:lvlJc w:val="right"/>
      <w:pPr>
        <w:ind w:left="2160" w:hanging="180"/>
      </w:pPr>
    </w:lvl>
    <w:lvl w:ilvl="3" w:tplc="26922554" w:tentative="1">
      <w:start w:val="1"/>
      <w:numFmt w:val="decimal"/>
      <w:lvlText w:val="%4."/>
      <w:lvlJc w:val="left"/>
      <w:pPr>
        <w:ind w:left="2880" w:hanging="360"/>
      </w:pPr>
    </w:lvl>
    <w:lvl w:ilvl="4" w:tplc="26922554" w:tentative="1">
      <w:start w:val="1"/>
      <w:numFmt w:val="lowerLetter"/>
      <w:lvlText w:val="%5."/>
      <w:lvlJc w:val="left"/>
      <w:pPr>
        <w:ind w:left="3600" w:hanging="360"/>
      </w:pPr>
    </w:lvl>
    <w:lvl w:ilvl="5" w:tplc="26922554" w:tentative="1">
      <w:start w:val="1"/>
      <w:numFmt w:val="lowerRoman"/>
      <w:lvlText w:val="%6."/>
      <w:lvlJc w:val="right"/>
      <w:pPr>
        <w:ind w:left="4320" w:hanging="180"/>
      </w:pPr>
    </w:lvl>
    <w:lvl w:ilvl="6" w:tplc="26922554" w:tentative="1">
      <w:start w:val="1"/>
      <w:numFmt w:val="decimal"/>
      <w:lvlText w:val="%7."/>
      <w:lvlJc w:val="left"/>
      <w:pPr>
        <w:ind w:left="5040" w:hanging="360"/>
      </w:pPr>
    </w:lvl>
    <w:lvl w:ilvl="7" w:tplc="26922554" w:tentative="1">
      <w:start w:val="1"/>
      <w:numFmt w:val="lowerLetter"/>
      <w:lvlText w:val="%8."/>
      <w:lvlJc w:val="left"/>
      <w:pPr>
        <w:ind w:left="5760" w:hanging="360"/>
      </w:pPr>
    </w:lvl>
    <w:lvl w:ilvl="8" w:tplc="2692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20810919">
      <w:start w:val="1"/>
      <w:numFmt w:val="decimal"/>
      <w:lvlText w:val="%1."/>
      <w:lvlJc w:val="left"/>
      <w:pPr>
        <w:ind w:left="720" w:hanging="360"/>
      </w:pPr>
    </w:lvl>
    <w:lvl w:ilvl="1" w:tplc="20810919" w:tentative="1">
      <w:start w:val="1"/>
      <w:numFmt w:val="lowerLetter"/>
      <w:lvlText w:val="%2."/>
      <w:lvlJc w:val="left"/>
      <w:pPr>
        <w:ind w:left="1440" w:hanging="360"/>
      </w:pPr>
    </w:lvl>
    <w:lvl w:ilvl="2" w:tplc="20810919" w:tentative="1">
      <w:start w:val="1"/>
      <w:numFmt w:val="lowerRoman"/>
      <w:lvlText w:val="%3."/>
      <w:lvlJc w:val="right"/>
      <w:pPr>
        <w:ind w:left="2160" w:hanging="180"/>
      </w:pPr>
    </w:lvl>
    <w:lvl w:ilvl="3" w:tplc="20810919" w:tentative="1">
      <w:start w:val="1"/>
      <w:numFmt w:val="decimal"/>
      <w:lvlText w:val="%4."/>
      <w:lvlJc w:val="left"/>
      <w:pPr>
        <w:ind w:left="2880" w:hanging="360"/>
      </w:pPr>
    </w:lvl>
    <w:lvl w:ilvl="4" w:tplc="20810919" w:tentative="1">
      <w:start w:val="1"/>
      <w:numFmt w:val="lowerLetter"/>
      <w:lvlText w:val="%5."/>
      <w:lvlJc w:val="left"/>
      <w:pPr>
        <w:ind w:left="3600" w:hanging="360"/>
      </w:pPr>
    </w:lvl>
    <w:lvl w:ilvl="5" w:tplc="20810919" w:tentative="1">
      <w:start w:val="1"/>
      <w:numFmt w:val="lowerRoman"/>
      <w:lvlText w:val="%6."/>
      <w:lvlJc w:val="right"/>
      <w:pPr>
        <w:ind w:left="4320" w:hanging="180"/>
      </w:pPr>
    </w:lvl>
    <w:lvl w:ilvl="6" w:tplc="20810919" w:tentative="1">
      <w:start w:val="1"/>
      <w:numFmt w:val="decimal"/>
      <w:lvlText w:val="%7."/>
      <w:lvlJc w:val="left"/>
      <w:pPr>
        <w:ind w:left="5040" w:hanging="360"/>
      </w:pPr>
    </w:lvl>
    <w:lvl w:ilvl="7" w:tplc="20810919" w:tentative="1">
      <w:start w:val="1"/>
      <w:numFmt w:val="lowerLetter"/>
      <w:lvlText w:val="%8."/>
      <w:lvlJc w:val="left"/>
      <w:pPr>
        <w:ind w:left="5760" w:hanging="360"/>
      </w:pPr>
    </w:lvl>
    <w:lvl w:ilvl="8" w:tplc="2081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49108808">
      <w:start w:val="1"/>
      <w:numFmt w:val="decimal"/>
      <w:lvlText w:val="%1."/>
      <w:lvlJc w:val="left"/>
      <w:pPr>
        <w:ind w:left="720" w:hanging="360"/>
      </w:pPr>
    </w:lvl>
    <w:lvl w:ilvl="1" w:tplc="49108808" w:tentative="1">
      <w:start w:val="1"/>
      <w:numFmt w:val="lowerLetter"/>
      <w:lvlText w:val="%2."/>
      <w:lvlJc w:val="left"/>
      <w:pPr>
        <w:ind w:left="1440" w:hanging="360"/>
      </w:pPr>
    </w:lvl>
    <w:lvl w:ilvl="2" w:tplc="49108808" w:tentative="1">
      <w:start w:val="1"/>
      <w:numFmt w:val="lowerRoman"/>
      <w:lvlText w:val="%3."/>
      <w:lvlJc w:val="right"/>
      <w:pPr>
        <w:ind w:left="2160" w:hanging="180"/>
      </w:pPr>
    </w:lvl>
    <w:lvl w:ilvl="3" w:tplc="49108808" w:tentative="1">
      <w:start w:val="1"/>
      <w:numFmt w:val="decimal"/>
      <w:lvlText w:val="%4."/>
      <w:lvlJc w:val="left"/>
      <w:pPr>
        <w:ind w:left="2880" w:hanging="360"/>
      </w:pPr>
    </w:lvl>
    <w:lvl w:ilvl="4" w:tplc="49108808" w:tentative="1">
      <w:start w:val="1"/>
      <w:numFmt w:val="lowerLetter"/>
      <w:lvlText w:val="%5."/>
      <w:lvlJc w:val="left"/>
      <w:pPr>
        <w:ind w:left="3600" w:hanging="360"/>
      </w:pPr>
    </w:lvl>
    <w:lvl w:ilvl="5" w:tplc="49108808" w:tentative="1">
      <w:start w:val="1"/>
      <w:numFmt w:val="lowerRoman"/>
      <w:lvlText w:val="%6."/>
      <w:lvlJc w:val="right"/>
      <w:pPr>
        <w:ind w:left="4320" w:hanging="180"/>
      </w:pPr>
    </w:lvl>
    <w:lvl w:ilvl="6" w:tplc="49108808" w:tentative="1">
      <w:start w:val="1"/>
      <w:numFmt w:val="decimal"/>
      <w:lvlText w:val="%7."/>
      <w:lvlJc w:val="left"/>
      <w:pPr>
        <w:ind w:left="5040" w:hanging="360"/>
      </w:pPr>
    </w:lvl>
    <w:lvl w:ilvl="7" w:tplc="49108808" w:tentative="1">
      <w:start w:val="1"/>
      <w:numFmt w:val="lowerLetter"/>
      <w:lvlText w:val="%8."/>
      <w:lvlJc w:val="left"/>
      <w:pPr>
        <w:ind w:left="5760" w:hanging="360"/>
      </w:pPr>
    </w:lvl>
    <w:lvl w:ilvl="8" w:tplc="4910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48525027">
      <w:start w:val="1"/>
      <w:numFmt w:val="decimal"/>
      <w:lvlText w:val="%1."/>
      <w:lvlJc w:val="left"/>
      <w:pPr>
        <w:ind w:left="720" w:hanging="360"/>
      </w:pPr>
    </w:lvl>
    <w:lvl w:ilvl="1" w:tplc="48525027" w:tentative="1">
      <w:start w:val="1"/>
      <w:numFmt w:val="lowerLetter"/>
      <w:lvlText w:val="%2."/>
      <w:lvlJc w:val="left"/>
      <w:pPr>
        <w:ind w:left="1440" w:hanging="360"/>
      </w:pPr>
    </w:lvl>
    <w:lvl w:ilvl="2" w:tplc="48525027" w:tentative="1">
      <w:start w:val="1"/>
      <w:numFmt w:val="lowerRoman"/>
      <w:lvlText w:val="%3."/>
      <w:lvlJc w:val="right"/>
      <w:pPr>
        <w:ind w:left="2160" w:hanging="180"/>
      </w:pPr>
    </w:lvl>
    <w:lvl w:ilvl="3" w:tplc="48525027" w:tentative="1">
      <w:start w:val="1"/>
      <w:numFmt w:val="decimal"/>
      <w:lvlText w:val="%4."/>
      <w:lvlJc w:val="left"/>
      <w:pPr>
        <w:ind w:left="2880" w:hanging="360"/>
      </w:pPr>
    </w:lvl>
    <w:lvl w:ilvl="4" w:tplc="48525027" w:tentative="1">
      <w:start w:val="1"/>
      <w:numFmt w:val="lowerLetter"/>
      <w:lvlText w:val="%5."/>
      <w:lvlJc w:val="left"/>
      <w:pPr>
        <w:ind w:left="3600" w:hanging="360"/>
      </w:pPr>
    </w:lvl>
    <w:lvl w:ilvl="5" w:tplc="48525027" w:tentative="1">
      <w:start w:val="1"/>
      <w:numFmt w:val="lowerRoman"/>
      <w:lvlText w:val="%6."/>
      <w:lvlJc w:val="right"/>
      <w:pPr>
        <w:ind w:left="4320" w:hanging="180"/>
      </w:pPr>
    </w:lvl>
    <w:lvl w:ilvl="6" w:tplc="48525027" w:tentative="1">
      <w:start w:val="1"/>
      <w:numFmt w:val="decimal"/>
      <w:lvlText w:val="%7."/>
      <w:lvlJc w:val="left"/>
      <w:pPr>
        <w:ind w:left="5040" w:hanging="360"/>
      </w:pPr>
    </w:lvl>
    <w:lvl w:ilvl="7" w:tplc="48525027" w:tentative="1">
      <w:start w:val="1"/>
      <w:numFmt w:val="lowerLetter"/>
      <w:lvlText w:val="%8."/>
      <w:lvlJc w:val="left"/>
      <w:pPr>
        <w:ind w:left="5760" w:hanging="360"/>
      </w:pPr>
    </w:lvl>
    <w:lvl w:ilvl="8" w:tplc="4852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45155037">
      <w:start w:val="1"/>
      <w:numFmt w:val="decimal"/>
      <w:lvlText w:val="%1."/>
      <w:lvlJc w:val="left"/>
      <w:pPr>
        <w:ind w:left="720" w:hanging="360"/>
      </w:pPr>
    </w:lvl>
    <w:lvl w:ilvl="1" w:tplc="45155037" w:tentative="1">
      <w:start w:val="1"/>
      <w:numFmt w:val="lowerLetter"/>
      <w:lvlText w:val="%2."/>
      <w:lvlJc w:val="left"/>
      <w:pPr>
        <w:ind w:left="1440" w:hanging="360"/>
      </w:pPr>
    </w:lvl>
    <w:lvl w:ilvl="2" w:tplc="45155037" w:tentative="1">
      <w:start w:val="1"/>
      <w:numFmt w:val="lowerRoman"/>
      <w:lvlText w:val="%3."/>
      <w:lvlJc w:val="right"/>
      <w:pPr>
        <w:ind w:left="2160" w:hanging="180"/>
      </w:pPr>
    </w:lvl>
    <w:lvl w:ilvl="3" w:tplc="45155037" w:tentative="1">
      <w:start w:val="1"/>
      <w:numFmt w:val="decimal"/>
      <w:lvlText w:val="%4."/>
      <w:lvlJc w:val="left"/>
      <w:pPr>
        <w:ind w:left="2880" w:hanging="360"/>
      </w:pPr>
    </w:lvl>
    <w:lvl w:ilvl="4" w:tplc="45155037" w:tentative="1">
      <w:start w:val="1"/>
      <w:numFmt w:val="lowerLetter"/>
      <w:lvlText w:val="%5."/>
      <w:lvlJc w:val="left"/>
      <w:pPr>
        <w:ind w:left="3600" w:hanging="360"/>
      </w:pPr>
    </w:lvl>
    <w:lvl w:ilvl="5" w:tplc="45155037" w:tentative="1">
      <w:start w:val="1"/>
      <w:numFmt w:val="lowerRoman"/>
      <w:lvlText w:val="%6."/>
      <w:lvlJc w:val="right"/>
      <w:pPr>
        <w:ind w:left="4320" w:hanging="180"/>
      </w:pPr>
    </w:lvl>
    <w:lvl w:ilvl="6" w:tplc="45155037" w:tentative="1">
      <w:start w:val="1"/>
      <w:numFmt w:val="decimal"/>
      <w:lvlText w:val="%7."/>
      <w:lvlJc w:val="left"/>
      <w:pPr>
        <w:ind w:left="5040" w:hanging="360"/>
      </w:pPr>
    </w:lvl>
    <w:lvl w:ilvl="7" w:tplc="45155037" w:tentative="1">
      <w:start w:val="1"/>
      <w:numFmt w:val="lowerLetter"/>
      <w:lvlText w:val="%8."/>
      <w:lvlJc w:val="left"/>
      <w:pPr>
        <w:ind w:left="5760" w:hanging="360"/>
      </w:pPr>
    </w:lvl>
    <w:lvl w:ilvl="8" w:tplc="4515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993152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  <w:num w:numId="11312">
    <w:abstractNumId w:val="11312"/>
  </w:num>
  <w:num w:numId="11313">
    <w:abstractNumId w:val="11313"/>
  </w:num>
  <w:num w:numId="11314">
    <w:abstractNumId w:val="11314"/>
  </w:num>
  <w:num w:numId="11315">
    <w:abstractNumId w:val="11315"/>
  </w:num>
  <w:num w:numId="11316">
    <w:abstractNumId w:val="11316"/>
  </w:num>
  <w:num w:numId="11317">
    <w:abstractNumId w:val="11317"/>
  </w:num>
  <w:num w:numId="11318">
    <w:abstractNumId w:val="11318"/>
  </w:num>
  <w:num w:numId="11319">
    <w:abstractNumId w:val="11319"/>
  </w:num>
  <w:num w:numId="11320">
    <w:abstractNumId w:val="11320"/>
  </w:num>
  <w:num w:numId="11321">
    <w:abstractNumId w:val="11321"/>
  </w:num>
  <w:num w:numId="11322">
    <w:abstractNumId w:val="11322"/>
  </w:num>
  <w:num w:numId="11323">
    <w:abstractNumId w:val="11323"/>
  </w:num>
  <w:num w:numId="11324">
    <w:abstractNumId w:val="11324"/>
  </w:num>
  <w:num w:numId="11325">
    <w:abstractNumId w:val="11325"/>
  </w:num>
  <w:num w:numId="11326">
    <w:abstractNumId w:val="11326"/>
  </w:num>
  <w:num w:numId="11327">
    <w:abstractNumId w:val="11327"/>
  </w:num>
  <w:num w:numId="11328">
    <w:abstractNumId w:val="11328"/>
  </w:num>
  <w:num w:numId="11329">
    <w:abstractNumId w:val="11329"/>
  </w:num>
  <w:num w:numId="11330">
    <w:abstractNumId w:val="11330"/>
  </w:num>
  <w:num w:numId="11331">
    <w:abstractNumId w:val="11331"/>
  </w:num>
  <w:num w:numId="11332">
    <w:abstractNumId w:val="11332"/>
  </w:num>
  <w:num w:numId="11333">
    <w:abstractNumId w:val="11333"/>
  </w:num>
  <w:num w:numId="11334">
    <w:abstractNumId w:val="11334"/>
  </w:num>
  <w:num w:numId="11335">
    <w:abstractNumId w:val="11335"/>
  </w:num>
  <w:num w:numId="11336">
    <w:abstractNumId w:val="11336"/>
  </w:num>
  <w:num w:numId="11337">
    <w:abstractNumId w:val="11337"/>
  </w:num>
  <w:num w:numId="11338">
    <w:abstractNumId w:val="11338"/>
  </w:num>
  <w:num w:numId="11339">
    <w:abstractNumId w:val="11339"/>
  </w:num>
  <w:num w:numId="11340">
    <w:abstractNumId w:val="11340"/>
  </w:num>
  <w:num w:numId="11341">
    <w:abstractNumId w:val="11341"/>
  </w:num>
  <w:num w:numId="11342">
    <w:abstractNumId w:val="11342"/>
  </w:num>
  <w:num w:numId="11343">
    <w:abstractNumId w:val="11343"/>
  </w:num>
  <w:num w:numId="11344">
    <w:abstractNumId w:val="11344"/>
  </w:num>
  <w:num w:numId="11345">
    <w:abstractNumId w:val="11345"/>
  </w:num>
  <w:num w:numId="11346">
    <w:abstractNumId w:val="11346"/>
  </w:num>
  <w:num w:numId="11347">
    <w:abstractNumId w:val="11347"/>
  </w:num>
  <w:num w:numId="11348">
    <w:abstractNumId w:val="11348"/>
  </w:num>
  <w:num w:numId="11349">
    <w:abstractNumId w:val="11349"/>
  </w:num>
  <w:num w:numId="11350">
    <w:abstractNumId w:val="11350"/>
  </w:num>
  <w:num w:numId="11351">
    <w:abstractNumId w:val="11351"/>
  </w:num>
  <w:num w:numId="11352">
    <w:abstractNumId w:val="11352"/>
  </w:num>
  <w:num w:numId="11353">
    <w:abstractNumId w:val="11353"/>
  </w:num>
  <w:num w:numId="11354">
    <w:abstractNumId w:val="11354"/>
  </w:num>
  <w:num w:numId="11355">
    <w:abstractNumId w:val="11355"/>
  </w:num>
  <w:num w:numId="11356">
    <w:abstractNumId w:val="11356"/>
  </w:num>
  <w:num w:numId="11357">
    <w:abstractNumId w:val="11357"/>
  </w:num>
  <w:num w:numId="11358">
    <w:abstractNumId w:val="11358"/>
  </w:num>
  <w:num w:numId="11359">
    <w:abstractNumId w:val="11359"/>
  </w:num>
  <w:num w:numId="11360">
    <w:abstractNumId w:val="11360"/>
  </w:num>
  <w:num w:numId="11361">
    <w:abstractNumId w:val="11361"/>
  </w:num>
  <w:num w:numId="11362">
    <w:abstractNumId w:val="11362"/>
  </w:num>
  <w:num w:numId="11363">
    <w:abstractNumId w:val="11363"/>
  </w:num>
  <w:num w:numId="11364">
    <w:abstractNumId w:val="11364"/>
  </w:num>
  <w:num w:numId="11365">
    <w:abstractNumId w:val="11365"/>
  </w:num>
  <w:num w:numId="11366">
    <w:abstractNumId w:val="11366"/>
  </w:num>
  <w:num w:numId="11367">
    <w:abstractNumId w:val="11367"/>
  </w:num>
  <w:num w:numId="11368">
    <w:abstractNumId w:val="11368"/>
  </w:num>
  <w:num w:numId="11369">
    <w:abstractNumId w:val="11369"/>
  </w:num>
  <w:num w:numId="11370">
    <w:abstractNumId w:val="113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2295622" Type="http://schemas.openxmlformats.org/officeDocument/2006/relationships/comments" Target="comments.xml"/><Relationship Id="rId323750552" Type="http://schemas.microsoft.com/office/2011/relationships/commentsExtended" Target="commentsExtended.xml"/><Relationship Id="rId59014541" Type="http://schemas.openxmlformats.org/officeDocument/2006/relationships/image" Target="media/imgrId59014541.jpg"/><Relationship Id="rId1012640457cee613b" Type="http://schemas.openxmlformats.org/officeDocument/2006/relationships/hyperlink" Target="https://iservice.lombardini.it/jsp/Template2/manuale.jsp?id=120&amp;parent=1000" TargetMode="External"/><Relationship Id="rId7659640457cee6475" Type="http://schemas.openxmlformats.org/officeDocument/2006/relationships/hyperlink" Target="https://iservice.lombardini.it/jsp/Template2/manuale.jsp?id=114&amp;parent=1000" TargetMode="External"/><Relationship Id="rId6986640457cee6961" Type="http://schemas.openxmlformats.org/officeDocument/2006/relationships/hyperlink" Target="https://iservice.lombardini.it/jsp/Template2/manuale.jsp?id=103&amp;parent=1000" TargetMode="External"/><Relationship Id="rId3340640457cee6dfa" Type="http://schemas.openxmlformats.org/officeDocument/2006/relationships/hyperlink" Target="https://iservice.lombardini.it/jsp/Template2/manuale.jsp?id=822&amp;parent=1000" TargetMode="External"/><Relationship Id="rId2442640457cee6f50" Type="http://schemas.openxmlformats.org/officeDocument/2006/relationships/hyperlink" Target="https://iservice.lombardini.it/jsp/Template2/manuale.jsp?id=822&amp;parent=1000" TargetMode="External"/><Relationship Id="rId4094640457cee7a60" Type="http://schemas.openxmlformats.org/officeDocument/2006/relationships/hyperlink" Target="https://iservice.lombardini.it/jsp/Template2/manuale.jsp?id=822&amp;parent=1000" TargetMode="External"/><Relationship Id="rId5503640457cef2184" Type="http://schemas.openxmlformats.org/officeDocument/2006/relationships/hyperlink" Target="https://iservice.lombardini.it/jsp/Template2/manuale.jsp?id=822&amp;parent=1000" TargetMode="External"/><Relationship Id="rId2644640457cf0647d" Type="http://schemas.openxmlformats.org/officeDocument/2006/relationships/hyperlink" Target="https://iservice.lombardini.it/jsp/Template2/manuale.jsp?id=822&amp;parent=1000" TargetMode="External"/><Relationship Id="rId7810640457cf224c5" Type="http://schemas.openxmlformats.org/officeDocument/2006/relationships/hyperlink" Target="https://iservice.lombardini.it/jsp/Template2/manuale.jsp?id=107&amp;parent=1000" TargetMode="External"/><Relationship Id="rId7215640457cf45e51" Type="http://schemas.openxmlformats.org/officeDocument/2006/relationships/hyperlink" Target="https://iservice.lombardini.it/jsp/Template2/manuale.jsp?id=822&amp;parent=1000" TargetMode="External"/><Relationship Id="rId6866640457cf8d1d0" Type="http://schemas.openxmlformats.org/officeDocument/2006/relationships/hyperlink" Target="https://iservice.lombardini.it/jsp/Template2/manuale.jsp?id=822&amp;parent=1000" TargetMode="External"/><Relationship Id="rId2821640457cf8d834" Type="http://schemas.openxmlformats.org/officeDocument/2006/relationships/hyperlink" Target="https://iservice.lombardini.it/jsp/Template2/manuale.jsp?id=822&amp;parent=1000" TargetMode="External"/><Relationship Id="rId3319640457cf946c5" Type="http://schemas.openxmlformats.org/officeDocument/2006/relationships/hyperlink" Target="https://iservice.lombardini.it/jsp/Template2/manuale.jsp?id=822&amp;parent=1000" TargetMode="External"/><Relationship Id="rId2190640457cfa10f2" Type="http://schemas.openxmlformats.org/officeDocument/2006/relationships/hyperlink" Target="https://iservice.lombardini.it/jsp/Template2/manuale.jsp?id=822&amp;parent=1000" TargetMode="External"/><Relationship Id="rId7464640457cfde653" Type="http://schemas.openxmlformats.org/officeDocument/2006/relationships/hyperlink" Target="https://iservice.lombardini.it/jsp/Template2/manuale.jsp?id=822&amp;parent=1000" TargetMode="External"/><Relationship Id="rId7308640457d00eaf8" Type="http://schemas.openxmlformats.org/officeDocument/2006/relationships/hyperlink" Target="https://iservice.lombardini.it/jsp/Template2/manuale.jsp?id=105&amp;parent=1000" TargetMode="External"/><Relationship Id="rId2013640457d034c0c" Type="http://schemas.openxmlformats.org/officeDocument/2006/relationships/hyperlink" Target="https://iservice.lombardini.it/jsp/Template2/manuale.jsp?id=822&amp;parent=1000" TargetMode="External"/><Relationship Id="rId7174640457d04bf37" Type="http://schemas.openxmlformats.org/officeDocument/2006/relationships/hyperlink" Target="https://iservice.lombardini.it/jsp/Template2/manuale.jsp?id=822&amp;parent=1000" TargetMode="External"/><Relationship Id="rId9611640457d06af4b" Type="http://schemas.openxmlformats.org/officeDocument/2006/relationships/hyperlink" Target="https://iservice.lombardini.it/jsp/Template2/manuale.jsp?id=132&amp;parent=1000" TargetMode="External"/><Relationship Id="rId4395640457d07e69a" Type="http://schemas.openxmlformats.org/officeDocument/2006/relationships/hyperlink" Target="https://iservice.lombardini.it/jsp/Template2/manuale.jsp?id=822&amp;parent=1000" TargetMode="External"/><Relationship Id="rId8065640457d087f56" Type="http://schemas.openxmlformats.org/officeDocument/2006/relationships/hyperlink" Target="https://iservice.lombardini.it/jsp/Template2/manuale.jsp?id=822&amp;parent=1000" TargetMode="External"/><Relationship Id="rId8110640457d0b448b" Type="http://schemas.openxmlformats.org/officeDocument/2006/relationships/hyperlink" Target="https://iservice.lombardini.it/jsp/Template2/manuale.jsp?id=199&amp;parent=1000" TargetMode="External"/><Relationship Id="rId2188640457d0c21a6" Type="http://schemas.openxmlformats.org/officeDocument/2006/relationships/hyperlink" Target="https://iservice.lombardini.it/jsp/Template2/manuale.jsp?id=103&amp;parent=1000" TargetMode="External"/><Relationship Id="rId9836640457d0cf924" Type="http://schemas.openxmlformats.org/officeDocument/2006/relationships/hyperlink" Target="https://iservice.lombardini.it/jsp/Template2/manuale.jsp?id=822&amp;parent=1000" TargetMode="External"/><Relationship Id="rId4079640457d0d0ce2" Type="http://schemas.openxmlformats.org/officeDocument/2006/relationships/hyperlink" Target="https://iservice.lombardini.it/jsp/Template2/manuale.jsp?id=103&amp;parent=1000" TargetMode="External"/><Relationship Id="rId3583640457d0f2f6a" Type="http://schemas.openxmlformats.org/officeDocument/2006/relationships/hyperlink" Target="https://iservice.lombardini.it/jsp/Template2/manuale.jsp?id=112&amp;parent=1000" TargetMode="External"/><Relationship Id="rId3084640457d0f3432" Type="http://schemas.openxmlformats.org/officeDocument/2006/relationships/hyperlink" Target="https://iservice.lombardini.it/jsp/Template2/manuale.jsp?id=822&amp;parent=1000" TargetMode="External"/><Relationship Id="rId1067640457d0f3dfb" Type="http://schemas.openxmlformats.org/officeDocument/2006/relationships/hyperlink" Target="https://iservice.lombardini.it/jsp/Template2/manuale.jsp?id=822&amp;parent=1000" TargetMode="External"/><Relationship Id="rId6253640457d100c65" Type="http://schemas.openxmlformats.org/officeDocument/2006/relationships/hyperlink" Target="https://iservice.lombardini.it/jsp/Template2/manuale.jsp?id=103&amp;parent=1000" TargetMode="External"/><Relationship Id="rId6844640457d123fb1" Type="http://schemas.openxmlformats.org/officeDocument/2006/relationships/hyperlink" Target="https://iservice.lombardini.it/jsp/Template2/manuale.jsp?id=822&amp;parent=1000" TargetMode="External"/><Relationship Id="rId4507640457d1241d9" Type="http://schemas.openxmlformats.org/officeDocument/2006/relationships/hyperlink" Target="https://iservice.lombardini.it/jsp/Template2/manuale.jsp?id=140&amp;parent=1000" TargetMode="External"/><Relationship Id="rId6844640457d1248ca" Type="http://schemas.openxmlformats.org/officeDocument/2006/relationships/hyperlink" Target="https://iservice.lombardini.it/jsp/Template2/manuale.jsp?id=822&amp;parent=1000" TargetMode="External"/><Relationship Id="rId3934640457d129000" Type="http://schemas.openxmlformats.org/officeDocument/2006/relationships/hyperlink" Target="https://iservice.lombardini.it/jsp/Template2/manuale.jsp?id=822&amp;parent=1000" TargetMode="External"/><Relationship Id="rId8327640457d129307" Type="http://schemas.openxmlformats.org/officeDocument/2006/relationships/hyperlink" Target="https://iservice.lombardini.it/jsp/Template2/manuale.jsp?id=822&amp;parent=1000" TargetMode="External"/><Relationship Id="rId1540640457d1294b4" Type="http://schemas.openxmlformats.org/officeDocument/2006/relationships/hyperlink" Target="https://iservice.lombardini.it/jsp/Template2/manuale.jsp?id=136&amp;parent=1000" TargetMode="External"/><Relationship Id="rId8970640457d183110" Type="http://schemas.openxmlformats.org/officeDocument/2006/relationships/hyperlink" Target="https://iservice.lombardini.it/jsp/Template2/manuale.jsp?id=822&amp;parent=1000" TargetMode="External"/><Relationship Id="rId1287640457d183998" Type="http://schemas.openxmlformats.org/officeDocument/2006/relationships/hyperlink" Target="https://iservice.lombardini.it/jsp/Template2/manuale.jsp?id=822&amp;parent=1000" TargetMode="External"/><Relationship Id="rId9705640457d18c9e0" Type="http://schemas.openxmlformats.org/officeDocument/2006/relationships/hyperlink" Target="https://iservice.lombardini.it/jsp/Template2/manuale.jsp?id=822&amp;parent=1000" TargetMode="External"/><Relationship Id="rId5488640457cedeffb" Type="http://schemas.openxmlformats.org/officeDocument/2006/relationships/image" Target="media/imgrId5488640457cedeffb.jpg"/><Relationship Id="rId6908640457cee5b32" Type="http://schemas.openxmlformats.org/officeDocument/2006/relationships/image" Target="media/imgrId6908640457cee5b32.gif"/><Relationship Id="rId9608640457cef1845" Type="http://schemas.openxmlformats.org/officeDocument/2006/relationships/image" Target="media/imgrId9608640457cef1845.jpg"/><Relationship Id="rId5570640457cf05373" Type="http://schemas.openxmlformats.org/officeDocument/2006/relationships/image" Target="media/imgrId5570640457cf05373.jpg"/><Relationship Id="rId7633640457cf0ccca" Type="http://schemas.openxmlformats.org/officeDocument/2006/relationships/image" Target="media/imgrId7633640457cf0ccca.jpg"/><Relationship Id="rId8707640457cf14909" Type="http://schemas.openxmlformats.org/officeDocument/2006/relationships/image" Target="media/imgrId8707640457cf14909.jpg"/><Relationship Id="rId3587640457cf1e091" Type="http://schemas.openxmlformats.org/officeDocument/2006/relationships/image" Target="media/imgrId3587640457cf1e091.jpg"/><Relationship Id="rId6241640457cf21d76" Type="http://schemas.openxmlformats.org/officeDocument/2006/relationships/image" Target="media/imgrId6241640457cf21d76.jpg"/><Relationship Id="rId1790640457cf2b05e" Type="http://schemas.openxmlformats.org/officeDocument/2006/relationships/image" Target="media/imgrId1790640457cf2b05e.jpg"/><Relationship Id="rId1043640457cf3202f" Type="http://schemas.openxmlformats.org/officeDocument/2006/relationships/image" Target="media/imgrId1043640457cf3202f.jpg"/><Relationship Id="rId6142640457cf3b408" Type="http://schemas.openxmlformats.org/officeDocument/2006/relationships/image" Target="media/imgrId6142640457cf3b408.jpg"/><Relationship Id="rId8081640457cf45284" Type="http://schemas.openxmlformats.org/officeDocument/2006/relationships/image" Target="media/imgrId8081640457cf45284.jpg"/><Relationship Id="rId4858640457cf4ebe1" Type="http://schemas.openxmlformats.org/officeDocument/2006/relationships/image" Target="media/imgrId4858640457cf4ebe1.jpg"/><Relationship Id="rId7586640457cf5235d" Type="http://schemas.openxmlformats.org/officeDocument/2006/relationships/image" Target="media/imgrId7586640457cf5235d.jpg"/><Relationship Id="rId1166640457cf5c467" Type="http://schemas.openxmlformats.org/officeDocument/2006/relationships/image" Target="media/imgrId1166640457cf5c467.jpg"/><Relationship Id="rId9190640457cf61511" Type="http://schemas.openxmlformats.org/officeDocument/2006/relationships/image" Target="media/imgrId9190640457cf61511.jpg"/><Relationship Id="rId2028640457cf6a154" Type="http://schemas.openxmlformats.org/officeDocument/2006/relationships/image" Target="media/imgrId2028640457cf6a154.jpg"/><Relationship Id="rId2184640457cf6da2b" Type="http://schemas.openxmlformats.org/officeDocument/2006/relationships/image" Target="media/imgrId2184640457cf6da2b.jpg"/><Relationship Id="rId8777640457cf73e0f" Type="http://schemas.openxmlformats.org/officeDocument/2006/relationships/image" Target="media/imgrId8777640457cf73e0f.gif"/><Relationship Id="rId6673640457cf7a4e3" Type="http://schemas.openxmlformats.org/officeDocument/2006/relationships/image" Target="media/imgrId6673640457cf7a4e3.jpg"/><Relationship Id="rId3001640457cf804bf" Type="http://schemas.openxmlformats.org/officeDocument/2006/relationships/image" Target="media/imgrId3001640457cf804bf.gif"/><Relationship Id="rId4962640457cf86ca2" Type="http://schemas.openxmlformats.org/officeDocument/2006/relationships/image" Target="media/imgrId4962640457cf86ca2.jpg"/><Relationship Id="rId9922640457cf8c847" Type="http://schemas.openxmlformats.org/officeDocument/2006/relationships/image" Target="media/imgrId9922640457cf8c847.gif"/><Relationship Id="rId9977640457cf93d76" Type="http://schemas.openxmlformats.org/officeDocument/2006/relationships/image" Target="media/imgrId9977640457cf93d76.jpg"/><Relationship Id="rId2777640457cf9d52e" Type="http://schemas.openxmlformats.org/officeDocument/2006/relationships/image" Target="media/imgrId2777640457cf9d52e.jpg"/><Relationship Id="rId1002640457cfa0a9d" Type="http://schemas.openxmlformats.org/officeDocument/2006/relationships/image" Target="media/imgrId1002640457cfa0a9d.gif"/><Relationship Id="rId6866640457cfa9e1c" Type="http://schemas.openxmlformats.org/officeDocument/2006/relationships/image" Target="media/imgrId6866640457cfa9e1c.jpg"/><Relationship Id="rId2758640457cfad4a8" Type="http://schemas.openxmlformats.org/officeDocument/2006/relationships/image" Target="media/imgrId2758640457cfad4a8.gif"/><Relationship Id="rId7072640457cfb39e5" Type="http://schemas.openxmlformats.org/officeDocument/2006/relationships/image" Target="media/imgrId7072640457cfb39e5.jpg"/><Relationship Id="rId5082640457cfb9f9d" Type="http://schemas.openxmlformats.org/officeDocument/2006/relationships/image" Target="media/imgrId5082640457cfb9f9d.jpg"/><Relationship Id="rId7115640457cfc34f6" Type="http://schemas.openxmlformats.org/officeDocument/2006/relationships/image" Target="media/imgrId7115640457cfc34f6.jpg"/><Relationship Id="rId4856640457cfcd3af" Type="http://schemas.openxmlformats.org/officeDocument/2006/relationships/image" Target="media/imgrId4856640457cfcd3af.jpg"/><Relationship Id="rId1911640457cfd3b1c" Type="http://schemas.openxmlformats.org/officeDocument/2006/relationships/image" Target="media/imgrId1911640457cfd3b1c.jpg"/><Relationship Id="rId8885640457cfdd4a6" Type="http://schemas.openxmlformats.org/officeDocument/2006/relationships/image" Target="media/imgrId8885640457cfdd4a6.jpg"/><Relationship Id="rId2805640457cfe80c8" Type="http://schemas.openxmlformats.org/officeDocument/2006/relationships/image" Target="media/imgrId2805640457cfe80c8.jpg"/><Relationship Id="rId7473640457cfee6ad" Type="http://schemas.openxmlformats.org/officeDocument/2006/relationships/image" Target="media/imgrId7473640457cfee6ad.jpg"/><Relationship Id="rId8652640457d0003f3" Type="http://schemas.openxmlformats.org/officeDocument/2006/relationships/image" Target="media/imgrId8652640457d0003f3.jpg"/><Relationship Id="rId5983640457d007767" Type="http://schemas.openxmlformats.org/officeDocument/2006/relationships/image" Target="media/imgrId5983640457d007767.jpg"/><Relationship Id="rId3929640457d00dfd4" Type="http://schemas.openxmlformats.org/officeDocument/2006/relationships/image" Target="media/imgrId3929640457d00dfd4.jpg"/><Relationship Id="rId8225640457d01793f" Type="http://schemas.openxmlformats.org/officeDocument/2006/relationships/image" Target="media/imgrId8225640457d01793f.jpg"/><Relationship Id="rId1905640457d02152a" Type="http://schemas.openxmlformats.org/officeDocument/2006/relationships/image" Target="media/imgrId1905640457d02152a.jpg"/><Relationship Id="rId8086640457d027910" Type="http://schemas.openxmlformats.org/officeDocument/2006/relationships/image" Target="media/imgrId8086640457d027910.gif"/><Relationship Id="rId3063640457d030eac" Type="http://schemas.openxmlformats.org/officeDocument/2006/relationships/image" Target="media/imgrId3063640457d030eac.jpg"/><Relationship Id="rId6647640457d034362" Type="http://schemas.openxmlformats.org/officeDocument/2006/relationships/image" Target="media/imgrId6647640457d034362.gif"/><Relationship Id="rId1689640457d03dabb" Type="http://schemas.openxmlformats.org/officeDocument/2006/relationships/image" Target="media/imgrId1689640457d03dabb.jpg"/><Relationship Id="rId2632640457d044d02" Type="http://schemas.openxmlformats.org/officeDocument/2006/relationships/image" Target="media/imgrId2632640457d044d02.jpg"/><Relationship Id="rId8122640457d04ae34" Type="http://schemas.openxmlformats.org/officeDocument/2006/relationships/image" Target="media/imgrId8122640457d04ae34.jpg"/><Relationship Id="rId5737640457d054905" Type="http://schemas.openxmlformats.org/officeDocument/2006/relationships/image" Target="media/imgrId5737640457d054905.jpg"/><Relationship Id="rId1346640457d05cbae" Type="http://schemas.openxmlformats.org/officeDocument/2006/relationships/image" Target="media/imgrId1346640457d05cbae.jpg"/><Relationship Id="rId2543640457d060e89" Type="http://schemas.openxmlformats.org/officeDocument/2006/relationships/image" Target="media/imgrId2543640457d060e89.jpg"/><Relationship Id="rId6547640457d06a330" Type="http://schemas.openxmlformats.org/officeDocument/2006/relationships/image" Target="media/imgrId6547640457d06a330.jpg"/><Relationship Id="rId6754640457d06ff59" Type="http://schemas.openxmlformats.org/officeDocument/2006/relationships/image" Target="media/imgrId6754640457d06ff59.jpg"/><Relationship Id="rId7190640457d076f53" Type="http://schemas.openxmlformats.org/officeDocument/2006/relationships/image" Target="media/imgrId7190640457d076f53.jpg"/><Relationship Id="rId4894640457d07d8c8" Type="http://schemas.openxmlformats.org/officeDocument/2006/relationships/image" Target="media/imgrId4894640457d07d8c8.jpg"/><Relationship Id="rId1407640457d0878b6" Type="http://schemas.openxmlformats.org/officeDocument/2006/relationships/image" Target="media/imgrId1407640457d0878b6.jpg"/><Relationship Id="rId9605640457d08eab8" Type="http://schemas.openxmlformats.org/officeDocument/2006/relationships/image" Target="media/imgrId9605640457d08eab8.jpg"/><Relationship Id="rId9750640457d09548a" Type="http://schemas.openxmlformats.org/officeDocument/2006/relationships/image" Target="media/imgrId9750640457d09548a.jpg"/><Relationship Id="rId6370640457d09cc23" Type="http://schemas.openxmlformats.org/officeDocument/2006/relationships/image" Target="media/imgrId6370640457d09cc23.jpg"/><Relationship Id="rId8103640457d0a333a" Type="http://schemas.openxmlformats.org/officeDocument/2006/relationships/image" Target="media/imgrId8103640457d0a333a.jpg"/><Relationship Id="rId5965640457d0a6dea" Type="http://schemas.openxmlformats.org/officeDocument/2006/relationships/image" Target="media/imgrId5965640457d0a6dea.jpg"/><Relationship Id="rId3541640457d0afd8e" Type="http://schemas.openxmlformats.org/officeDocument/2006/relationships/image" Target="media/imgrId3541640457d0afd8e.jpg"/><Relationship Id="rId1166640457d0b3d84" Type="http://schemas.openxmlformats.org/officeDocument/2006/relationships/image" Target="media/imgrId1166640457d0b3d84.jpg"/><Relationship Id="rId2819640457d0bda68" Type="http://schemas.openxmlformats.org/officeDocument/2006/relationships/image" Target="media/imgrId2819640457d0bda68.jpg"/><Relationship Id="rId6256640457d0c1ad7" Type="http://schemas.openxmlformats.org/officeDocument/2006/relationships/image" Target="media/imgrId6256640457d0c1ad7.jpg"/><Relationship Id="rId4430640457d0cb0a8" Type="http://schemas.openxmlformats.org/officeDocument/2006/relationships/image" Target="media/imgrId4430640457d0cb0a8.jpg"/><Relationship Id="rId3763640457d0ceac1" Type="http://schemas.openxmlformats.org/officeDocument/2006/relationships/image" Target="media/imgrId3763640457d0ceac1.jpg"/><Relationship Id="rId1375640457d0da042" Type="http://schemas.openxmlformats.org/officeDocument/2006/relationships/image" Target="media/imgrId1375640457d0da042.jpg"/><Relationship Id="rId7572640457d0e01bc" Type="http://schemas.openxmlformats.org/officeDocument/2006/relationships/image" Target="media/imgrId7572640457d0e01bc.jpg"/><Relationship Id="rId8059640457d0e5de4" Type="http://schemas.openxmlformats.org/officeDocument/2006/relationships/image" Target="media/imgrId8059640457d0e5de4.gif"/><Relationship Id="rId3756640457d0ec4f9" Type="http://schemas.openxmlformats.org/officeDocument/2006/relationships/image" Target="media/imgrId3756640457d0ec4f9.jpg"/><Relationship Id="rId3713640457d0f2763" Type="http://schemas.openxmlformats.org/officeDocument/2006/relationships/image" Target="media/imgrId3713640457d0f2763.jpg"/><Relationship Id="rId9942640457d1070e1" Type="http://schemas.openxmlformats.org/officeDocument/2006/relationships/image" Target="media/imgrId9942640457d1070e1.jpg"/><Relationship Id="rId4806640457d10f83e" Type="http://schemas.openxmlformats.org/officeDocument/2006/relationships/image" Target="media/imgrId4806640457d10f83e.jpg"/><Relationship Id="rId5554640457d116d06" Type="http://schemas.openxmlformats.org/officeDocument/2006/relationships/image" Target="media/imgrId5554640457d116d06.jpg"/><Relationship Id="rId9987640457d11f9c2" Type="http://schemas.openxmlformats.org/officeDocument/2006/relationships/image" Target="media/imgrId9987640457d11f9c2.jpg"/><Relationship Id="rId8771640457d12380f" Type="http://schemas.openxmlformats.org/officeDocument/2006/relationships/image" Target="media/imgrId8771640457d12380f.jpg"/><Relationship Id="rId8294640457d12824a" Type="http://schemas.openxmlformats.org/officeDocument/2006/relationships/image" Target="media/imgrId8294640457d12824a.jpg"/><Relationship Id="rId2779640457d12ef7a" Type="http://schemas.openxmlformats.org/officeDocument/2006/relationships/image" Target="media/imgrId2779640457d12ef7a.jpg"/><Relationship Id="rId2973640457d1357cb" Type="http://schemas.openxmlformats.org/officeDocument/2006/relationships/image" Target="media/imgrId2973640457d1357cb.jpg"/><Relationship Id="rId1566640457d13b724" Type="http://schemas.openxmlformats.org/officeDocument/2006/relationships/image" Target="media/imgrId1566640457d13b724.jpg"/><Relationship Id="rId1786640457d1428a3" Type="http://schemas.openxmlformats.org/officeDocument/2006/relationships/image" Target="media/imgrId1786640457d1428a3.jpg"/><Relationship Id="rId3725640457d14bb95" Type="http://schemas.openxmlformats.org/officeDocument/2006/relationships/image" Target="media/imgrId3725640457d14bb95.jpg"/><Relationship Id="rId8561640457d1517f8" Type="http://schemas.openxmlformats.org/officeDocument/2006/relationships/image" Target="media/imgrId8561640457d1517f8.gif"/><Relationship Id="rId5833640457d1575d3" Type="http://schemas.openxmlformats.org/officeDocument/2006/relationships/image" Target="media/imgrId5833640457d1575d3.jpg"/><Relationship Id="rId1616640457d160722" Type="http://schemas.openxmlformats.org/officeDocument/2006/relationships/image" Target="media/imgrId1616640457d160722.jpg"/><Relationship Id="rId5074640457d163dc3" Type="http://schemas.openxmlformats.org/officeDocument/2006/relationships/image" Target="media/imgrId5074640457d163dc3.jpg"/><Relationship Id="rId8215640457d16cb20" Type="http://schemas.openxmlformats.org/officeDocument/2006/relationships/image" Target="media/imgrId8215640457d16cb20.jpg"/><Relationship Id="rId7720640457d176e74" Type="http://schemas.openxmlformats.org/officeDocument/2006/relationships/image" Target="media/imgrId7720640457d176e74.jpg"/><Relationship Id="rId3603640457d17f638" Type="http://schemas.openxmlformats.org/officeDocument/2006/relationships/image" Target="media/imgrId3603640457d17f638.jpg"/><Relationship Id="rId5037640457d182c29" Type="http://schemas.openxmlformats.org/officeDocument/2006/relationships/image" Target="media/imgrId5037640457d182c29.gif"/><Relationship Id="rId9523640457d18c499" Type="http://schemas.openxmlformats.org/officeDocument/2006/relationships/image" Target="media/imgrId9523640457d18c499.jpg"/><Relationship Id="rId1352640457d193032" Type="http://schemas.openxmlformats.org/officeDocument/2006/relationships/image" Target="media/imgrId1352640457d193032.jpg"/><Relationship Id="rId8774640457d198e9b" Type="http://schemas.openxmlformats.org/officeDocument/2006/relationships/image" Target="media/imgrId8774640457d198e9b.jpg"/><Relationship Id="rId7860640457d19fe2f" Type="http://schemas.openxmlformats.org/officeDocument/2006/relationships/image" Target="media/imgrId7860640457d19fe2f.jpg"/><Relationship Id="rId2401640457d1a57bd" Type="http://schemas.openxmlformats.org/officeDocument/2006/relationships/image" Target="media/imgrId2401640457d1a57bd.gif"/><Relationship Id="rId7892640457d1ac818" Type="http://schemas.openxmlformats.org/officeDocument/2006/relationships/image" Target="media/imgrId7892640457d1ac818.jpg"/><Relationship Id="rId7519640457d1b2872" Type="http://schemas.openxmlformats.org/officeDocument/2006/relationships/image" Target="media/imgrId7519640457d1b2872.gif"/><Relationship Id="rId6184640457d1bb4c2" Type="http://schemas.openxmlformats.org/officeDocument/2006/relationships/image" Target="media/imgrId6184640457d1bb4c2.jpg"/><Relationship Id="rId4895640457d1c1693" Type="http://schemas.openxmlformats.org/officeDocument/2006/relationships/image" Target="media/imgrId4895640457d1c1693.gif"/><Relationship Id="rId4196640457d1c7c20" Type="http://schemas.openxmlformats.org/officeDocument/2006/relationships/image" Target="media/imgrId4196640457d1c7c20.jpg"/><Relationship Id="rId5577640457d1d18b7" Type="http://schemas.openxmlformats.org/officeDocument/2006/relationships/image" Target="media/imgrId5577640457d1d18b7.jpg"/><Relationship Id="rId9563640457d1da83d" Type="http://schemas.openxmlformats.org/officeDocument/2006/relationships/image" Target="media/imgrId9563640457d1da83d.jpg"/><Relationship Id="rId6672640457d1e07e7" Type="http://schemas.openxmlformats.org/officeDocument/2006/relationships/image" Target="media/imgrId6672640457d1e07e7.gif"/><Relationship Id="rId5751640457d1e6126" Type="http://schemas.openxmlformats.org/officeDocument/2006/relationships/image" Target="media/imgrId5751640457d1e6126.jpg"/><Relationship Id="rId5772640457d1ef7d6" Type="http://schemas.openxmlformats.org/officeDocument/2006/relationships/image" Target="media/imgrId5772640457d1ef7d6.jpg"/><Relationship Id="rId8932640457d1f32a1" Type="http://schemas.openxmlformats.org/officeDocument/2006/relationships/image" Target="media/imgrId8932640457d1f32a1.jpg"/><Relationship Id="rId9909640457d2093f0" Type="http://schemas.openxmlformats.org/officeDocument/2006/relationships/image" Target="media/imgrId9909640457d2093f0.jpg"/><Relationship Id="rId3481640457d21396c" Type="http://schemas.openxmlformats.org/officeDocument/2006/relationships/image" Target="media/imgrId3481640457d21396c.png"/><Relationship Id="rId4854640457d21ec0e" Type="http://schemas.openxmlformats.org/officeDocument/2006/relationships/image" Target="media/imgrId4854640457d21ec0e.png"/><Relationship Id="rId5274640457d228cae" Type="http://schemas.openxmlformats.org/officeDocument/2006/relationships/image" Target="media/imgrId5274640457d228cae.png"/><Relationship Id="rId4644640457d232646" Type="http://schemas.openxmlformats.org/officeDocument/2006/relationships/image" Target="media/imgrId4644640457d232646.jpg"/><Relationship Id="rId6715640457d236115" Type="http://schemas.openxmlformats.org/officeDocument/2006/relationships/image" Target="media/imgrId6715640457d236115.jpg"/><Relationship Id="rId7229640457d23dd3f" Type="http://schemas.openxmlformats.org/officeDocument/2006/relationships/image" Target="media/imgrId7229640457d23dd3f.jpg"/><Relationship Id="rId1014640457d24b94d" Type="http://schemas.openxmlformats.org/officeDocument/2006/relationships/image" Target="media/imgrId1014640457d24b94d.jpg"/><Relationship Id="rId2602640457d25a951" Type="http://schemas.openxmlformats.org/officeDocument/2006/relationships/image" Target="media/imgrId2602640457d25a951.jpg"/><Relationship Id="rId3363640457d2633ef" Type="http://schemas.openxmlformats.org/officeDocument/2006/relationships/image" Target="media/imgrId3363640457d2633ef.jpg"/><Relationship Id="rId8070640457d269987" Type="http://schemas.openxmlformats.org/officeDocument/2006/relationships/image" Target="media/imgrId8070640457d269987.gif"/><Relationship Id="rId8176640457d26db38" Type="http://schemas.openxmlformats.org/officeDocument/2006/relationships/image" Target="media/imgrId8176640457d26db38.jpg"/><Relationship Id="rId5674640457d27648c" Type="http://schemas.openxmlformats.org/officeDocument/2006/relationships/image" Target="media/imgrId5674640457d27648c.jpg"/><Relationship Id="rId9776640457d279a42" Type="http://schemas.openxmlformats.org/officeDocument/2006/relationships/image" Target="media/imgrId9776640457d279a42.gif"/><Relationship Id="rId8549640457d2812dd" Type="http://schemas.openxmlformats.org/officeDocument/2006/relationships/image" Target="media/imgrId8549640457d2812dd.jpg"/><Relationship Id="rId5533640457d2849e9" Type="http://schemas.openxmlformats.org/officeDocument/2006/relationships/image" Target="media/imgrId5533640457d2849e9.gif"/><Relationship Id="rId4636640457d28d486" Type="http://schemas.openxmlformats.org/officeDocument/2006/relationships/image" Target="media/imgrId4636640457d28d486.jpg"/><Relationship Id="rId6947640457d294095" Type="http://schemas.openxmlformats.org/officeDocument/2006/relationships/image" Target="media/imgrId6947640457d294095.jpg"/><Relationship Id="rId7083640457d29c6e7" Type="http://schemas.openxmlformats.org/officeDocument/2006/relationships/image" Target="media/imgrId7083640457d29c6e7.jpg"/><Relationship Id="rId2902640457d2a02f8" Type="http://schemas.openxmlformats.org/officeDocument/2006/relationships/image" Target="media/imgrId2902640457d2a02f8.jpg"/><Relationship Id="rId3384640457d2a902a" Type="http://schemas.openxmlformats.org/officeDocument/2006/relationships/image" Target="media/imgrId3384640457d2a902a.jpg"/><Relationship Id="rId9051640457d2af6ba" Type="http://schemas.openxmlformats.org/officeDocument/2006/relationships/image" Target="media/imgrId9051640457d2af6ba.jpg"/><Relationship Id="rId4908640457d2b535d" Type="http://schemas.openxmlformats.org/officeDocument/2006/relationships/image" Target="media/imgrId4908640457d2b535d.gif"/><Relationship Id="rId5051640457d2bbadc" Type="http://schemas.openxmlformats.org/officeDocument/2006/relationships/image" Target="media/imgrId5051640457d2bbad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014541" Type="http://schemas.openxmlformats.org/officeDocument/2006/relationships/image" Target="media/imgrId590145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014541" Type="http://schemas.openxmlformats.org/officeDocument/2006/relationships/image" Target="media/imgrId590145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014541" Type="http://schemas.openxmlformats.org/officeDocument/2006/relationships/image" Target="media/imgrId590145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014541" Type="http://schemas.openxmlformats.org/officeDocument/2006/relationships/image" Target="media/imgrId590145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014541" Type="http://schemas.openxmlformats.org/officeDocument/2006/relationships/image" Target="media/imgrId590145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014541" Type="http://schemas.openxmlformats.org/officeDocument/2006/relationships/image" Target="media/imgrId590145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