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705166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395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6923580" w:name="ctxt"/>
    <w:bookmarkEnd w:id="5692358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664458" name="name9001640462ba186ff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923640462ba186f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91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61579907" name="name2857640462ba32834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9228640462ba3282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130">
    <w:multiLevelType w:val="hybridMultilevel"/>
    <w:lvl w:ilvl="0" w:tplc="94989280">
      <w:start w:val="1"/>
      <w:numFmt w:val="decimal"/>
      <w:lvlText w:val="%1."/>
      <w:lvlJc w:val="left"/>
      <w:pPr>
        <w:ind w:left="720" w:hanging="360"/>
      </w:pPr>
    </w:lvl>
    <w:lvl w:ilvl="1" w:tplc="94989280" w:tentative="1">
      <w:start w:val="1"/>
      <w:numFmt w:val="lowerLetter"/>
      <w:lvlText w:val="%2."/>
      <w:lvlJc w:val="left"/>
      <w:pPr>
        <w:ind w:left="1440" w:hanging="360"/>
      </w:pPr>
    </w:lvl>
    <w:lvl w:ilvl="2" w:tplc="94989280" w:tentative="1">
      <w:start w:val="1"/>
      <w:numFmt w:val="lowerRoman"/>
      <w:lvlText w:val="%3."/>
      <w:lvlJc w:val="right"/>
      <w:pPr>
        <w:ind w:left="2160" w:hanging="180"/>
      </w:pPr>
    </w:lvl>
    <w:lvl w:ilvl="3" w:tplc="94989280" w:tentative="1">
      <w:start w:val="1"/>
      <w:numFmt w:val="decimal"/>
      <w:lvlText w:val="%4."/>
      <w:lvlJc w:val="left"/>
      <w:pPr>
        <w:ind w:left="2880" w:hanging="360"/>
      </w:pPr>
    </w:lvl>
    <w:lvl w:ilvl="4" w:tplc="94989280" w:tentative="1">
      <w:start w:val="1"/>
      <w:numFmt w:val="lowerLetter"/>
      <w:lvlText w:val="%5."/>
      <w:lvlJc w:val="left"/>
      <w:pPr>
        <w:ind w:left="3600" w:hanging="360"/>
      </w:pPr>
    </w:lvl>
    <w:lvl w:ilvl="5" w:tplc="94989280" w:tentative="1">
      <w:start w:val="1"/>
      <w:numFmt w:val="lowerRoman"/>
      <w:lvlText w:val="%6."/>
      <w:lvlJc w:val="right"/>
      <w:pPr>
        <w:ind w:left="4320" w:hanging="180"/>
      </w:pPr>
    </w:lvl>
    <w:lvl w:ilvl="6" w:tplc="94989280" w:tentative="1">
      <w:start w:val="1"/>
      <w:numFmt w:val="decimal"/>
      <w:lvlText w:val="%7."/>
      <w:lvlJc w:val="left"/>
      <w:pPr>
        <w:ind w:left="5040" w:hanging="360"/>
      </w:pPr>
    </w:lvl>
    <w:lvl w:ilvl="7" w:tplc="94989280" w:tentative="1">
      <w:start w:val="1"/>
      <w:numFmt w:val="lowerLetter"/>
      <w:lvlText w:val="%8."/>
      <w:lvlJc w:val="left"/>
      <w:pPr>
        <w:ind w:left="5760" w:hanging="360"/>
      </w:pPr>
    </w:lvl>
    <w:lvl w:ilvl="8" w:tplc="94989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9">
    <w:multiLevelType w:val="hybridMultilevel"/>
    <w:lvl w:ilvl="0" w:tplc="96477159">
      <w:start w:val="1"/>
      <w:numFmt w:val="decimal"/>
      <w:lvlText w:val="%1."/>
      <w:lvlJc w:val="left"/>
      <w:pPr>
        <w:ind w:left="720" w:hanging="360"/>
      </w:pPr>
    </w:lvl>
    <w:lvl w:ilvl="1" w:tplc="96477159" w:tentative="1">
      <w:start w:val="1"/>
      <w:numFmt w:val="lowerLetter"/>
      <w:lvlText w:val="%2."/>
      <w:lvlJc w:val="left"/>
      <w:pPr>
        <w:ind w:left="1440" w:hanging="360"/>
      </w:pPr>
    </w:lvl>
    <w:lvl w:ilvl="2" w:tplc="96477159" w:tentative="1">
      <w:start w:val="1"/>
      <w:numFmt w:val="lowerRoman"/>
      <w:lvlText w:val="%3."/>
      <w:lvlJc w:val="right"/>
      <w:pPr>
        <w:ind w:left="2160" w:hanging="180"/>
      </w:pPr>
    </w:lvl>
    <w:lvl w:ilvl="3" w:tplc="96477159" w:tentative="1">
      <w:start w:val="1"/>
      <w:numFmt w:val="decimal"/>
      <w:lvlText w:val="%4."/>
      <w:lvlJc w:val="left"/>
      <w:pPr>
        <w:ind w:left="2880" w:hanging="360"/>
      </w:pPr>
    </w:lvl>
    <w:lvl w:ilvl="4" w:tplc="96477159" w:tentative="1">
      <w:start w:val="1"/>
      <w:numFmt w:val="lowerLetter"/>
      <w:lvlText w:val="%5."/>
      <w:lvlJc w:val="left"/>
      <w:pPr>
        <w:ind w:left="3600" w:hanging="360"/>
      </w:pPr>
    </w:lvl>
    <w:lvl w:ilvl="5" w:tplc="96477159" w:tentative="1">
      <w:start w:val="1"/>
      <w:numFmt w:val="lowerRoman"/>
      <w:lvlText w:val="%6."/>
      <w:lvlJc w:val="right"/>
      <w:pPr>
        <w:ind w:left="4320" w:hanging="180"/>
      </w:pPr>
    </w:lvl>
    <w:lvl w:ilvl="6" w:tplc="96477159" w:tentative="1">
      <w:start w:val="1"/>
      <w:numFmt w:val="decimal"/>
      <w:lvlText w:val="%7."/>
      <w:lvlJc w:val="left"/>
      <w:pPr>
        <w:ind w:left="5040" w:hanging="360"/>
      </w:pPr>
    </w:lvl>
    <w:lvl w:ilvl="7" w:tplc="96477159" w:tentative="1">
      <w:start w:val="1"/>
      <w:numFmt w:val="lowerLetter"/>
      <w:lvlText w:val="%8."/>
      <w:lvlJc w:val="left"/>
      <w:pPr>
        <w:ind w:left="5760" w:hanging="360"/>
      </w:pPr>
    </w:lvl>
    <w:lvl w:ilvl="8" w:tplc="96477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8">
    <w:multiLevelType w:val="hybridMultilevel"/>
    <w:lvl w:ilvl="0" w:tplc="326169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128">
    <w:abstractNumId w:val="9128"/>
  </w:num>
  <w:num w:numId="9129">
    <w:abstractNumId w:val="9129"/>
  </w:num>
  <w:num w:numId="9130">
    <w:abstractNumId w:val="91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4999515" Type="http://schemas.openxmlformats.org/officeDocument/2006/relationships/comments" Target="comments.xml"/><Relationship Id="rId339376605" Type="http://schemas.microsoft.com/office/2011/relationships/commentsExtended" Target="commentsExtended.xml"/><Relationship Id="rId41395107" Type="http://schemas.openxmlformats.org/officeDocument/2006/relationships/image" Target="media/imgrId41395107.jpg"/><Relationship Id="rId5923640462ba186fb" Type="http://schemas.openxmlformats.org/officeDocument/2006/relationships/image" Target="media/imgrId5923640462ba186fb.jpg"/><Relationship Id="rId9228640462ba3282f" Type="http://schemas.openxmlformats.org/officeDocument/2006/relationships/image" Target="media/imgrId9228640462ba3282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395107" Type="http://schemas.openxmlformats.org/officeDocument/2006/relationships/image" Target="media/imgrId4139510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395107" Type="http://schemas.openxmlformats.org/officeDocument/2006/relationships/image" Target="media/imgrId4139510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395107" Type="http://schemas.openxmlformats.org/officeDocument/2006/relationships/image" Target="media/imgrId4139510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395107" Type="http://schemas.openxmlformats.org/officeDocument/2006/relationships/image" Target="media/imgrId4139510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395107" Type="http://schemas.openxmlformats.org/officeDocument/2006/relationships/image" Target="media/imgrId4139510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395107" Type="http://schemas.openxmlformats.org/officeDocument/2006/relationships/image" Target="media/imgrId4139510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