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82733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67105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096444" w:name="ctxt"/>
    <w:bookmarkEnd w:id="9809644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385"/>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2047" name="name7814640465d30f3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2640465d30f3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385"/>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3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3755640465d310c20"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73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73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22779" name="name5052640465d31b8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3640465d31b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7385"/>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385"/>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71116214" name="name6340640465d325f7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788640465d325f78"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7385"/>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7385"/>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7385"/>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7385"/>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2307690" name="name2931640465d32d16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73640465d32d16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65432148" name="name3220640465d33328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24640465d333283"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0790790" name="name9083640465d3395e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443640465d3395e6"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9254948" name="name6557640465d33fab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574640465d33fabb"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8254465" name="name5354640465d3438f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961640465d3438ed"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6945206" name="name3445640465d34aec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21640465d34aec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89725748" name="name8084640465d3527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35640465d35270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0090587" name="name6104640465d3597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88640465d3597b8"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12458640" name="name1253640465d36029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79640465d36028d"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41440323" name="name4326640465d36674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54640465d366747"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17729751" name="name7308640465d36ca3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166640465d36ca31"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786681" name="name9242640465d370a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4640465d370a5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790239" name="name9231640465d37695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32640465d37695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2571994" name="name7971640465d37c78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567640465d37c78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758623" name="name6343640465d38016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077640465d38016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1732842" name="name9276640465d3863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2640465d3863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601674" name="name9167640465d389e4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922640465d389e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669263" name="name3791640465d3901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7640465d3901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894803" name="name7169640465d39674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295640465d3967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99807" name="name6687640465d39c7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09640465d39c7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48086" name="name4636640465d3a2e4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238640465d3a2e4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974319" name="name6661640465d3a94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70640465d3a94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764035" name="name9208640465d3af65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433640465d3af6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025329" name="name5327640465d3b2f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6640465d3b2e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514264" name="name1404640465d3b675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889640465d3b674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450008" name="name7638640465d3ba0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7640465d3ba03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682100" name="name5743640465d3c055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424640465d3c055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222118" name="name3136640465d3c3f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33640465d3c3f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755379" name="name3431640465d3c9e8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99640465d3c9e8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817333" name="name3873640465d3d06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5640465d3d06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261600"/>
            <wp:effectExtent b="0" l="0" r="0" t="0"/>
            <wp:docPr id="12449191" name="name8280640465d3dfcbd"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7755640465d3dfcb8"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386">
    <w:multiLevelType w:val="hybridMultilevel"/>
    <w:lvl w:ilvl="0" w:tplc="26332689">
      <w:start w:val="1"/>
      <w:numFmt w:val="decimal"/>
      <w:lvlText w:val="%1."/>
      <w:lvlJc w:val="left"/>
      <w:pPr>
        <w:ind w:left="720" w:hanging="360"/>
      </w:pPr>
    </w:lvl>
    <w:lvl w:ilvl="1" w:tplc="26332689" w:tentative="1">
      <w:start w:val="1"/>
      <w:numFmt w:val="lowerLetter"/>
      <w:lvlText w:val="%2."/>
      <w:lvlJc w:val="left"/>
      <w:pPr>
        <w:ind w:left="1440" w:hanging="360"/>
      </w:pPr>
    </w:lvl>
    <w:lvl w:ilvl="2" w:tplc="26332689" w:tentative="1">
      <w:start w:val="1"/>
      <w:numFmt w:val="lowerRoman"/>
      <w:lvlText w:val="%3."/>
      <w:lvlJc w:val="right"/>
      <w:pPr>
        <w:ind w:left="2160" w:hanging="180"/>
      </w:pPr>
    </w:lvl>
    <w:lvl w:ilvl="3" w:tplc="26332689" w:tentative="1">
      <w:start w:val="1"/>
      <w:numFmt w:val="decimal"/>
      <w:lvlText w:val="%4."/>
      <w:lvlJc w:val="left"/>
      <w:pPr>
        <w:ind w:left="2880" w:hanging="360"/>
      </w:pPr>
    </w:lvl>
    <w:lvl w:ilvl="4" w:tplc="26332689" w:tentative="1">
      <w:start w:val="1"/>
      <w:numFmt w:val="lowerLetter"/>
      <w:lvlText w:val="%5."/>
      <w:lvlJc w:val="left"/>
      <w:pPr>
        <w:ind w:left="3600" w:hanging="360"/>
      </w:pPr>
    </w:lvl>
    <w:lvl w:ilvl="5" w:tplc="26332689" w:tentative="1">
      <w:start w:val="1"/>
      <w:numFmt w:val="lowerRoman"/>
      <w:lvlText w:val="%6."/>
      <w:lvlJc w:val="right"/>
      <w:pPr>
        <w:ind w:left="4320" w:hanging="180"/>
      </w:pPr>
    </w:lvl>
    <w:lvl w:ilvl="6" w:tplc="26332689" w:tentative="1">
      <w:start w:val="1"/>
      <w:numFmt w:val="decimal"/>
      <w:lvlText w:val="%7."/>
      <w:lvlJc w:val="left"/>
      <w:pPr>
        <w:ind w:left="5040" w:hanging="360"/>
      </w:pPr>
    </w:lvl>
    <w:lvl w:ilvl="7" w:tplc="26332689" w:tentative="1">
      <w:start w:val="1"/>
      <w:numFmt w:val="lowerLetter"/>
      <w:lvlText w:val="%8."/>
      <w:lvlJc w:val="left"/>
      <w:pPr>
        <w:ind w:left="5760" w:hanging="360"/>
      </w:pPr>
    </w:lvl>
    <w:lvl w:ilvl="8" w:tplc="26332689" w:tentative="1">
      <w:start w:val="1"/>
      <w:numFmt w:val="lowerRoman"/>
      <w:lvlText w:val="%9."/>
      <w:lvlJc w:val="right"/>
      <w:pPr>
        <w:ind w:left="6480" w:hanging="180"/>
      </w:pPr>
    </w:lvl>
  </w:abstractNum>
  <w:abstractNum w:abstractNumId="17385">
    <w:multiLevelType w:val="hybridMultilevel"/>
    <w:lvl w:ilvl="0" w:tplc="282768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385">
    <w:abstractNumId w:val="17385"/>
  </w:num>
  <w:num w:numId="17386">
    <w:abstractNumId w:val="17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5007051" Type="http://schemas.openxmlformats.org/officeDocument/2006/relationships/comments" Target="comments.xml"/><Relationship Id="rId646885547" Type="http://schemas.microsoft.com/office/2011/relationships/commentsExtended" Target="commentsExtended.xml"/><Relationship Id="rId30671057" Type="http://schemas.openxmlformats.org/officeDocument/2006/relationships/image" Target="media/imgrId30671057.jpg"/><Relationship Id="rId3755640465d310c20" Type="http://schemas.openxmlformats.org/officeDocument/2006/relationships/hyperlink" Target="https://iservice.lombardini.it/jsp/Template2/manuale.jsp?id=199&amp;parent=1000" TargetMode="External"/><Relationship Id="rId5032640465d30f30f" Type="http://schemas.openxmlformats.org/officeDocument/2006/relationships/image" Target="media/imgrId5032640465d30f30f.jpg"/><Relationship Id="rId8883640465d31b8ad" Type="http://schemas.openxmlformats.org/officeDocument/2006/relationships/image" Target="media/imgrId8883640465d31b8ad.jpg"/><Relationship Id="rId6788640465d325f78" Type="http://schemas.openxmlformats.org/officeDocument/2006/relationships/image" Target="media/imgrId6788640465d325f78.jpg"/><Relationship Id="rId1973640465d32d169" Type="http://schemas.openxmlformats.org/officeDocument/2006/relationships/image" Target="media/imgrId1973640465d32d169.jpg"/><Relationship Id="rId7924640465d333283" Type="http://schemas.openxmlformats.org/officeDocument/2006/relationships/image" Target="media/imgrId7924640465d333283.jpg"/><Relationship Id="rId9443640465d3395e6" Type="http://schemas.openxmlformats.org/officeDocument/2006/relationships/image" Target="media/imgrId9443640465d3395e6.jpg"/><Relationship Id="rId7574640465d33fabb" Type="http://schemas.openxmlformats.org/officeDocument/2006/relationships/image" Target="media/imgrId7574640465d33fabb.jpg"/><Relationship Id="rId3961640465d3438ed" Type="http://schemas.openxmlformats.org/officeDocument/2006/relationships/image" Target="media/imgrId3961640465d3438ed.jpg"/><Relationship Id="rId9421640465d34aec8" Type="http://schemas.openxmlformats.org/officeDocument/2006/relationships/image" Target="media/imgrId9421640465d34aec8.png"/><Relationship Id="rId9835640465d352705" Type="http://schemas.openxmlformats.org/officeDocument/2006/relationships/image" Target="media/imgrId9835640465d352705.png"/><Relationship Id="rId9088640465d3597b8" Type="http://schemas.openxmlformats.org/officeDocument/2006/relationships/image" Target="media/imgrId9088640465d3597b8.png"/><Relationship Id="rId1279640465d36028d" Type="http://schemas.openxmlformats.org/officeDocument/2006/relationships/image" Target="media/imgrId1279640465d36028d.jpg"/><Relationship Id="rId2954640465d366747" Type="http://schemas.openxmlformats.org/officeDocument/2006/relationships/image" Target="media/imgrId2954640465d366747.jpg"/><Relationship Id="rId2166640465d36ca31" Type="http://schemas.openxmlformats.org/officeDocument/2006/relationships/image" Target="media/imgrId2166640465d36ca31.jpg"/><Relationship Id="rId9914640465d370a54" Type="http://schemas.openxmlformats.org/officeDocument/2006/relationships/image" Target="media/imgrId9914640465d370a54.jpg"/><Relationship Id="rId3132640465d376952" Type="http://schemas.openxmlformats.org/officeDocument/2006/relationships/image" Target="media/imgrId3132640465d376952.jpg"/><Relationship Id="rId5567640465d37c786" Type="http://schemas.openxmlformats.org/officeDocument/2006/relationships/image" Target="media/imgrId5567640465d37c786.jpg"/><Relationship Id="rId9077640465d380164" Type="http://schemas.openxmlformats.org/officeDocument/2006/relationships/image" Target="media/imgrId9077640465d380164.jpg"/><Relationship Id="rId1172640465d386396" Type="http://schemas.openxmlformats.org/officeDocument/2006/relationships/image" Target="media/imgrId1172640465d386396.jpg"/><Relationship Id="rId5922640465d389e3f" Type="http://schemas.openxmlformats.org/officeDocument/2006/relationships/image" Target="media/imgrId5922640465d389e3f.jpg"/><Relationship Id="rId3587640465d3901d8" Type="http://schemas.openxmlformats.org/officeDocument/2006/relationships/image" Target="media/imgrId3587640465d3901d8.jpg"/><Relationship Id="rId6295640465d396743" Type="http://schemas.openxmlformats.org/officeDocument/2006/relationships/image" Target="media/imgrId6295640465d396743.jpg"/><Relationship Id="rId7309640465d39c779" Type="http://schemas.openxmlformats.org/officeDocument/2006/relationships/image" Target="media/imgrId7309640465d39c779.jpg"/><Relationship Id="rId9238640465d3a2e48" Type="http://schemas.openxmlformats.org/officeDocument/2006/relationships/image" Target="media/imgrId9238640465d3a2e48.jpg"/><Relationship Id="rId5170640465d3a9401" Type="http://schemas.openxmlformats.org/officeDocument/2006/relationships/image" Target="media/imgrId5170640465d3a9401.jpg"/><Relationship Id="rId6433640465d3af658" Type="http://schemas.openxmlformats.org/officeDocument/2006/relationships/image" Target="media/imgrId6433640465d3af658.jpg"/><Relationship Id="rId3066640465d3b2efc" Type="http://schemas.openxmlformats.org/officeDocument/2006/relationships/image" Target="media/imgrId3066640465d3b2efc.jpg"/><Relationship Id="rId2889640465d3b674e" Type="http://schemas.openxmlformats.org/officeDocument/2006/relationships/image" Target="media/imgrId2889640465d3b674e.jpg"/><Relationship Id="rId5597640465d3ba030" Type="http://schemas.openxmlformats.org/officeDocument/2006/relationships/image" Target="media/imgrId5597640465d3ba030.jpg"/><Relationship Id="rId2424640465d3c0550" Type="http://schemas.openxmlformats.org/officeDocument/2006/relationships/image" Target="media/imgrId2424640465d3c0550.jpg"/><Relationship Id="rId5833640465d3c3f0b" Type="http://schemas.openxmlformats.org/officeDocument/2006/relationships/image" Target="media/imgrId5833640465d3c3f0b.jpg"/><Relationship Id="rId5899640465d3c9e88" Type="http://schemas.openxmlformats.org/officeDocument/2006/relationships/image" Target="media/imgrId5899640465d3c9e88.jpg"/><Relationship Id="rId3835640465d3d06cc" Type="http://schemas.openxmlformats.org/officeDocument/2006/relationships/image" Target="media/imgrId3835640465d3d06cc.jpg"/><Relationship Id="rId7755640465d3dfcb8" Type="http://schemas.openxmlformats.org/officeDocument/2006/relationships/image" Target="media/imgrId7755640465d3dfcb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671057" Type="http://schemas.openxmlformats.org/officeDocument/2006/relationships/image" Target="media/imgrId3067105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