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73033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000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0230162" w:name="ctxt"/>
    <w:bookmarkEnd w:id="3023016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9956404663aeb5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3536404663aeb7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8646404663aeb9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5736404663aebc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6366404663aebf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5636404663aec3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6886404663aec4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4636404663aec6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3056404663aec7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3696404663aec9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0816404663aecc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9846404663aecf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1246404663aed1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1546404663aed5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1876404663aed6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4126404663aed8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2876404663aed9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2126404663aedd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1596404663aedf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3696404663aee3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5096404663aee7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4656404663aeea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6246404663aef4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3296404663aef5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0326404663aef7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8476404663aef9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7598961" name="name88556404663b0875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9516404663b08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219567" name="name30336404663b0ee0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4896404663b0ee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3216404663b0f6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5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49445" name="name90276404663b141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26404663b14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5046404663b148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37789" name="name86556404663b1b0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16404663b1b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23347" name="name72096404663b2505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3186404663b25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34160" name="name57766404663b2de1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9906404663b2d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08350" name="name26916404663b3383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4126404663b33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932830" name="name55606404663b3d60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1396404663b3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23401" name="name25466404663b467e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0526404663b46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27890" name="name93666404663b4c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86404663b4c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4056404663b4d1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13955" name="name87976404663b55ec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1196404663b55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13935" name="name40206404663b5e8e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1246404663b5e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225176" name="name10436404663b675c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5276404663b67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91998" name="name63396404663b6d2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86404663b6d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486404663b6f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068141" name="name47446404663b7c70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0146404663b7c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4086404663b7e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037396" name="name33476404663b8936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9046404663b89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206404663b89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721060" name="name76636404663b8f84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7466404663b8f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886404663b8fe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948174" name="name93596404663b9588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6546404663b95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89761" name="name66836404663b9bb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06404663b9b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7086404663b9c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2676404663b9c9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922556" name="name96356404663ba5cc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5916404663ba5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3591543" name="name79786404663bacda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5506404663bac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3357" name="name97146404663bb08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36404663bb0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0726404663bb10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85504" name="name71656404663bb8f8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2646404663bb8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03163" name="name17276404663bbfe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86404663bbf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02029" name="name69996404663bc8a1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6816404663bc8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61296" name="name27876404663bd030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4016404663bd0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16037" name="name78546404663bd804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5216404663bd8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1217" name="name92316404663bde0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26404663bde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9923528" name="name13776404663be645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0226404663be6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4978" name="name95736404663bed4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86404663be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0666404663bee0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60916" name="name59426404663c003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06404663c00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071048" name="name18176404663c0a08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1446404663c0a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88330" name="name63086404663c11a0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8336404663c11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72630" name="name43756404663c1702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3716404663c17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276404663c177f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96550" name="name89146404663c1b1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86404663c1b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74697" name="name50366404663c2591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3146404663c25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38011" name="name58096404663c2ac5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6486404663c2a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77181" name="name76646404663c31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16404663c31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80656" name="name35046404663c3802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7416404663c38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58659" name="name71166404663c40b5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0036404663c40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15973" name="name33406404663c46d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46404663c46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820225" name="name72486404663c5024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8516404663c50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230413" name="name36476404663c5671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3156404663c56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02507" name="name37986404663c5c2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26404663c5c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031021" name="name76746404663c64f2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4396404663c64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83230" name="name20966404663c6942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146404663c69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56392" name="name21726404663c71a3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9946404663c71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84083" name="name36206404663c777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56404663c77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594694" name="name27776404663c8040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5656404663c80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93128" name="name49906404663c86b8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366404663c86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2146404663c877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9866404663c880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7056404663c88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6276404663c887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64990" name="name46366404663c906c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3786404663c90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589" name="name13396404663c98e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16404663c98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87057" name="name92456404663ca0b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26404663ca0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54212" name="name34516404663caa43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7846404663caa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113128" name="name33376404663cb259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0966404663cb2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146777" name="name58096404663cba0f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7256404663cba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70498" name="name13576404663cc1f0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5546404663cc1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08093" name="name77596404663cc82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46404663cc8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7476404663ccb7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72699" name="name13836404663cd2f37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6436404663cd2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30095" name="name42416404663cdab8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4816404663cda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16708" name="name57116404663ce2be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8256404663ce2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62513" name="name43556404663ce93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16404663ce9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5186404663ce9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1736404663cea5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86045" name="name96706404663cf236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6526404663cf2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180131" name="name57796404663d041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066404663d04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929982" name="name66446404663d0da6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4456404663d0d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9446404663d0e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38123" name="name24996404663d16b9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5566404663d16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35928" name="name31006404663d1bce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4136404663d1b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9176404663d1c6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5786404663d1d2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2556404663d1da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3536404663d1de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5846404663d1e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0866404663d1f0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17248" name="name63116404663d2724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0036404663d27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8357619" name="name14286404663d2f24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8606404663d2f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2361566" name="name63856404663d37ad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7306404663d37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2166404663d38c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293897" name="name56146404663d4091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9806404663d4090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725572" name="name46316404663d473a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8596404663d473a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78767" name="name88516404663d75b5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8346404663d75b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89133" name="name74416404663d819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66404663d81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470393" name="name63646404663d8a03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8966404663d8a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08456" name="name55496404663d914c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9266404663d91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768098" name="name90116404663d9904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7116404663d99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92525" name="name69176404663d9fa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76404663d9f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2458880" name="name48056404663da8cd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4066404663da8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18560" name="name79676404663daef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96404663dae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4994165" name="name93116404663dba12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6506404663dba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7504872" name="name95396404663dc6d0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8516404663dc6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06272" name="name75626404663dcaa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76404663dca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906455" name="name36246404663dd36a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8826404663dd3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89916" name="name32206404663ddb3f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5006404663ddb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13974" name="name10826404663de15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96404663de1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534439" name="name16526404663dec2b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4836404663dec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154839" name="name15696404663e002e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4246404663e00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92313" name="name48446404663e062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16404663e06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024893" name="name81016404663e1050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2826404663e10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17285" name="name15676404663e185a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0986404663e18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5941522" name="name58396404663e1f68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0186404663e1f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53028" name="name67186404663e2708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4726404663e27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91339" name="name83476404663e2d3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86404663e2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556404663e2d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976404663e2d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7576404663e2e7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4956404663e2e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043874" name="name65526404663e34bb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4266404663e34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0208514" name="name76366404663e3c76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3716404663e3c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29018" name="name55376404663e41da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6936404663e41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79159" name="name51406404663e483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36404663e48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0046404663e48b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6316404663e49d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98926" name="name65776404663e51c2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8376404663e51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43508" name="name91876404663e5a40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6596404663e5a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815491" name="name24556404663e626c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7436404663e62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04261" name="name74666404663e6a86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1556404663e6a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22779" name="name37366404663e70c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86404663e70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7306404663e71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0606404663e71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74789" name="name10916404663e7b05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9946404663e7b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60885" name="name28486404663e817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76404663e81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67744" name="name11066404663e86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86404663e86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1809" name="name98416404663e8d7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46404663e8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09389" name="name24046404663e956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96404663e95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631174" name="name67176404663e9eb1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4836404663e9e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1352" name="name16516404663ea69a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1696404663ea6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381954" name="name56266404663eb002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3866404663eb0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0765" name="name91486404663ec283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0466404663ec2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03764" name="name54646404663ecc28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1366404663ecc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91096" name="name47366404663ed2c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76404663ed2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5766404663ed35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297157" name="name99846404663ed8ed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9176404663ed8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39086" name="name30926404663ee00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16404663ee0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5116404663ee0d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986404663ee2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126404663ee29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018330" name="name44716404663eeb01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1146404663eeb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0933" name="name32986404663ef332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5466404663ef3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68440" name="name89216404663f033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96404663f03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2826404663f04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99168" name="name84006404663f0d47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0656404663f0d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03864" name="name94286404663f155c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4046404663f15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01671" name="name40246404663f1c8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36404663f1c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854104" name="name50116404663f26d3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7946404663f26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69486" name="name74936404663f2d9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16404663f2d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02953" name="name59796404663f3486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3876404663f34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52828" name="name50486404663f3e13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7506404663f3e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60251" name="name29736404663f463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66404663f46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74884" name="name64616404663f4ab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16404663f4a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1656793" name="name76646404663f53e7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1506404663f53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1416404663f54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20785" name="name16306404663f5a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36404663f5a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23918" name="name88626404663f63c7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7216404663f63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8316404663f64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2076404663f65c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879010" name="name39066404663f6e0b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6946404663f6e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919731" name="name85986404663f763c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5956404663f76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20951" name="name43946404663f7c5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86404663f7c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4786404663f7c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0372" name="name42686404663f87b7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8916404663f87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21242" name="name28556404663f8faa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5766404663f8f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717301" name="name38236404663f972d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5706404663f97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08147" name="name94066404663f9d7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26404663f9d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066404663f9eb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9443" name="name17526404663fa63f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4876404663fa6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36053" name="name30966404663fae3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36404663fae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49201" name="name16386404663fb78b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8226404663fb7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9906404663fb89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4466404663fba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79312" name="name66336404663fc21d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3756404663fc2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13963" name="name77846404663fc96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06404663fc9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2553060" name="name90136404663fd2c7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2656404663fd2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4183" name="name27416404663fd9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36404663fd9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925811" name="name43086404663fe1dc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9896404663fe1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6102829" name="name60956404663fe86f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7336404663fe8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726404663fe9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72408" name="name33226404663ff161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0736404663ff1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79493" name="name416564046640046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46404664004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4276404664004e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35571" name="name127864046640093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16404664009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38377" name="name59066404664010b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56404664010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98791" name="name49696404664016f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96404664016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7686404664017c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47864" name="name4900640466402341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2816404664023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12849" name="name8939640466402cdf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120640466402c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0301" name="name7904640466403709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4286404664037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61861" name="name68126404664041f5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4866404664041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1364046640438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60619" name="name8513640466404b91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738640466404b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03670" name="name19846404664051be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7156404664051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86702" name="name9592640466405a77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163640466405a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34640466405c2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924581" name="name37916404664061f8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4296404664061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19813" name="name3030640466406bbc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671640466406b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39640466406dc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63640466406e7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66882" name="name5036640466407665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1196404664076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36662" name="name9928640466407e8f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135640466407e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79490" name="name89376404664086ee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5296404664086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25381" name="name6711640466409113d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015640466409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41365" name="name92016404664096f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16404664096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7711029" name="name8509640466409f36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610640466409f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29584" name="name255364046640a66e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71264046640a6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93973" name="name492064046640acc5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62564046640ac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6733" name="name850664046640b32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764046640b3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69464046640b39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1032" name="name519064046640bc9a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50064046640bc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2064046640bdc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152245" name="name938864046640c3a9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69764046640c3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88317" name="name980364046640cae6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69264046640ca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6225" name="name356064046640d56f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33664046640d5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313936" name="name803364046640df5e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51464046640df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44992" name="name685664046640ea36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88864046640ea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04512" name="name380164046640eff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764046640ef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72682" name="name755964046641064a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8146404664106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48225" name="name1548640466410ef8f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472640466410e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058063" name="name28966404664116b9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9716404664116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926404664117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11593" name="name111664046641222d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2226404664122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0464046641232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918026" name="name9990640466412e4d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809640466412e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66640466412f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29164046641308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182298" name="name9597640466413bb27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535640466413b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610">
    <w:multiLevelType w:val="hybridMultilevel"/>
    <w:lvl w:ilvl="0" w:tplc="79184966">
      <w:start w:val="1"/>
      <w:numFmt w:val="decimal"/>
      <w:lvlText w:val="%1."/>
      <w:lvlJc w:val="left"/>
      <w:pPr>
        <w:ind w:left="720" w:hanging="360"/>
      </w:pPr>
    </w:lvl>
    <w:lvl w:ilvl="1" w:tplc="79184966" w:tentative="1">
      <w:start w:val="1"/>
      <w:numFmt w:val="lowerLetter"/>
      <w:lvlText w:val="%2."/>
      <w:lvlJc w:val="left"/>
      <w:pPr>
        <w:ind w:left="1440" w:hanging="360"/>
      </w:pPr>
    </w:lvl>
    <w:lvl w:ilvl="2" w:tplc="79184966" w:tentative="1">
      <w:start w:val="1"/>
      <w:numFmt w:val="lowerRoman"/>
      <w:lvlText w:val="%3."/>
      <w:lvlJc w:val="right"/>
      <w:pPr>
        <w:ind w:left="2160" w:hanging="180"/>
      </w:pPr>
    </w:lvl>
    <w:lvl w:ilvl="3" w:tplc="79184966" w:tentative="1">
      <w:start w:val="1"/>
      <w:numFmt w:val="decimal"/>
      <w:lvlText w:val="%4."/>
      <w:lvlJc w:val="left"/>
      <w:pPr>
        <w:ind w:left="2880" w:hanging="360"/>
      </w:pPr>
    </w:lvl>
    <w:lvl w:ilvl="4" w:tplc="79184966" w:tentative="1">
      <w:start w:val="1"/>
      <w:numFmt w:val="lowerLetter"/>
      <w:lvlText w:val="%5."/>
      <w:lvlJc w:val="left"/>
      <w:pPr>
        <w:ind w:left="3600" w:hanging="360"/>
      </w:pPr>
    </w:lvl>
    <w:lvl w:ilvl="5" w:tplc="79184966" w:tentative="1">
      <w:start w:val="1"/>
      <w:numFmt w:val="lowerRoman"/>
      <w:lvlText w:val="%6."/>
      <w:lvlJc w:val="right"/>
      <w:pPr>
        <w:ind w:left="4320" w:hanging="180"/>
      </w:pPr>
    </w:lvl>
    <w:lvl w:ilvl="6" w:tplc="79184966" w:tentative="1">
      <w:start w:val="1"/>
      <w:numFmt w:val="decimal"/>
      <w:lvlText w:val="%7."/>
      <w:lvlJc w:val="left"/>
      <w:pPr>
        <w:ind w:left="5040" w:hanging="360"/>
      </w:pPr>
    </w:lvl>
    <w:lvl w:ilvl="7" w:tplc="79184966" w:tentative="1">
      <w:start w:val="1"/>
      <w:numFmt w:val="lowerLetter"/>
      <w:lvlText w:val="%8."/>
      <w:lvlJc w:val="left"/>
      <w:pPr>
        <w:ind w:left="5760" w:hanging="360"/>
      </w:pPr>
    </w:lvl>
    <w:lvl w:ilvl="8" w:tplc="79184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9">
    <w:multiLevelType w:val="hybridMultilevel"/>
    <w:lvl w:ilvl="0" w:tplc="31996313">
      <w:start w:val="1"/>
      <w:numFmt w:val="decimal"/>
      <w:lvlText w:val="%1."/>
      <w:lvlJc w:val="left"/>
      <w:pPr>
        <w:ind w:left="720" w:hanging="360"/>
      </w:pPr>
    </w:lvl>
    <w:lvl w:ilvl="1" w:tplc="31996313" w:tentative="1">
      <w:start w:val="1"/>
      <w:numFmt w:val="lowerLetter"/>
      <w:lvlText w:val="%2."/>
      <w:lvlJc w:val="left"/>
      <w:pPr>
        <w:ind w:left="1440" w:hanging="360"/>
      </w:pPr>
    </w:lvl>
    <w:lvl w:ilvl="2" w:tplc="31996313" w:tentative="1">
      <w:start w:val="1"/>
      <w:numFmt w:val="lowerRoman"/>
      <w:lvlText w:val="%3."/>
      <w:lvlJc w:val="right"/>
      <w:pPr>
        <w:ind w:left="2160" w:hanging="180"/>
      </w:pPr>
    </w:lvl>
    <w:lvl w:ilvl="3" w:tplc="31996313" w:tentative="1">
      <w:start w:val="1"/>
      <w:numFmt w:val="decimal"/>
      <w:lvlText w:val="%4."/>
      <w:lvlJc w:val="left"/>
      <w:pPr>
        <w:ind w:left="2880" w:hanging="360"/>
      </w:pPr>
    </w:lvl>
    <w:lvl w:ilvl="4" w:tplc="31996313" w:tentative="1">
      <w:start w:val="1"/>
      <w:numFmt w:val="lowerLetter"/>
      <w:lvlText w:val="%5."/>
      <w:lvlJc w:val="left"/>
      <w:pPr>
        <w:ind w:left="3600" w:hanging="360"/>
      </w:pPr>
    </w:lvl>
    <w:lvl w:ilvl="5" w:tplc="31996313" w:tentative="1">
      <w:start w:val="1"/>
      <w:numFmt w:val="lowerRoman"/>
      <w:lvlText w:val="%6."/>
      <w:lvlJc w:val="right"/>
      <w:pPr>
        <w:ind w:left="4320" w:hanging="180"/>
      </w:pPr>
    </w:lvl>
    <w:lvl w:ilvl="6" w:tplc="31996313" w:tentative="1">
      <w:start w:val="1"/>
      <w:numFmt w:val="decimal"/>
      <w:lvlText w:val="%7."/>
      <w:lvlJc w:val="left"/>
      <w:pPr>
        <w:ind w:left="5040" w:hanging="360"/>
      </w:pPr>
    </w:lvl>
    <w:lvl w:ilvl="7" w:tplc="31996313" w:tentative="1">
      <w:start w:val="1"/>
      <w:numFmt w:val="lowerLetter"/>
      <w:lvlText w:val="%8."/>
      <w:lvlJc w:val="left"/>
      <w:pPr>
        <w:ind w:left="5760" w:hanging="360"/>
      </w:pPr>
    </w:lvl>
    <w:lvl w:ilvl="8" w:tplc="31996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8">
    <w:multiLevelType w:val="hybridMultilevel"/>
    <w:lvl w:ilvl="0" w:tplc="95492782">
      <w:start w:val="1"/>
      <w:numFmt w:val="decimal"/>
      <w:lvlText w:val="%1."/>
      <w:lvlJc w:val="left"/>
      <w:pPr>
        <w:ind w:left="720" w:hanging="360"/>
      </w:pPr>
    </w:lvl>
    <w:lvl w:ilvl="1" w:tplc="95492782" w:tentative="1">
      <w:start w:val="1"/>
      <w:numFmt w:val="lowerLetter"/>
      <w:lvlText w:val="%2."/>
      <w:lvlJc w:val="left"/>
      <w:pPr>
        <w:ind w:left="1440" w:hanging="360"/>
      </w:pPr>
    </w:lvl>
    <w:lvl w:ilvl="2" w:tplc="95492782" w:tentative="1">
      <w:start w:val="1"/>
      <w:numFmt w:val="lowerRoman"/>
      <w:lvlText w:val="%3."/>
      <w:lvlJc w:val="right"/>
      <w:pPr>
        <w:ind w:left="2160" w:hanging="180"/>
      </w:pPr>
    </w:lvl>
    <w:lvl w:ilvl="3" w:tplc="95492782" w:tentative="1">
      <w:start w:val="1"/>
      <w:numFmt w:val="decimal"/>
      <w:lvlText w:val="%4."/>
      <w:lvlJc w:val="left"/>
      <w:pPr>
        <w:ind w:left="2880" w:hanging="360"/>
      </w:pPr>
    </w:lvl>
    <w:lvl w:ilvl="4" w:tplc="95492782" w:tentative="1">
      <w:start w:val="1"/>
      <w:numFmt w:val="lowerLetter"/>
      <w:lvlText w:val="%5."/>
      <w:lvlJc w:val="left"/>
      <w:pPr>
        <w:ind w:left="3600" w:hanging="360"/>
      </w:pPr>
    </w:lvl>
    <w:lvl w:ilvl="5" w:tplc="95492782" w:tentative="1">
      <w:start w:val="1"/>
      <w:numFmt w:val="lowerRoman"/>
      <w:lvlText w:val="%6."/>
      <w:lvlJc w:val="right"/>
      <w:pPr>
        <w:ind w:left="4320" w:hanging="180"/>
      </w:pPr>
    </w:lvl>
    <w:lvl w:ilvl="6" w:tplc="95492782" w:tentative="1">
      <w:start w:val="1"/>
      <w:numFmt w:val="decimal"/>
      <w:lvlText w:val="%7."/>
      <w:lvlJc w:val="left"/>
      <w:pPr>
        <w:ind w:left="5040" w:hanging="360"/>
      </w:pPr>
    </w:lvl>
    <w:lvl w:ilvl="7" w:tplc="95492782" w:tentative="1">
      <w:start w:val="1"/>
      <w:numFmt w:val="lowerLetter"/>
      <w:lvlText w:val="%8."/>
      <w:lvlJc w:val="left"/>
      <w:pPr>
        <w:ind w:left="5760" w:hanging="360"/>
      </w:pPr>
    </w:lvl>
    <w:lvl w:ilvl="8" w:tplc="95492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7">
    <w:multiLevelType w:val="hybridMultilevel"/>
    <w:lvl w:ilvl="0" w:tplc="55202859">
      <w:start w:val="1"/>
      <w:numFmt w:val="decimal"/>
      <w:lvlText w:val="%1."/>
      <w:lvlJc w:val="left"/>
      <w:pPr>
        <w:ind w:left="720" w:hanging="360"/>
      </w:pPr>
    </w:lvl>
    <w:lvl w:ilvl="1" w:tplc="55202859" w:tentative="1">
      <w:start w:val="1"/>
      <w:numFmt w:val="lowerLetter"/>
      <w:lvlText w:val="%2."/>
      <w:lvlJc w:val="left"/>
      <w:pPr>
        <w:ind w:left="1440" w:hanging="360"/>
      </w:pPr>
    </w:lvl>
    <w:lvl w:ilvl="2" w:tplc="55202859" w:tentative="1">
      <w:start w:val="1"/>
      <w:numFmt w:val="lowerRoman"/>
      <w:lvlText w:val="%3."/>
      <w:lvlJc w:val="right"/>
      <w:pPr>
        <w:ind w:left="2160" w:hanging="180"/>
      </w:pPr>
    </w:lvl>
    <w:lvl w:ilvl="3" w:tplc="55202859" w:tentative="1">
      <w:start w:val="1"/>
      <w:numFmt w:val="decimal"/>
      <w:lvlText w:val="%4."/>
      <w:lvlJc w:val="left"/>
      <w:pPr>
        <w:ind w:left="2880" w:hanging="360"/>
      </w:pPr>
    </w:lvl>
    <w:lvl w:ilvl="4" w:tplc="55202859" w:tentative="1">
      <w:start w:val="1"/>
      <w:numFmt w:val="lowerLetter"/>
      <w:lvlText w:val="%5."/>
      <w:lvlJc w:val="left"/>
      <w:pPr>
        <w:ind w:left="3600" w:hanging="360"/>
      </w:pPr>
    </w:lvl>
    <w:lvl w:ilvl="5" w:tplc="55202859" w:tentative="1">
      <w:start w:val="1"/>
      <w:numFmt w:val="lowerRoman"/>
      <w:lvlText w:val="%6."/>
      <w:lvlJc w:val="right"/>
      <w:pPr>
        <w:ind w:left="4320" w:hanging="180"/>
      </w:pPr>
    </w:lvl>
    <w:lvl w:ilvl="6" w:tplc="55202859" w:tentative="1">
      <w:start w:val="1"/>
      <w:numFmt w:val="decimal"/>
      <w:lvlText w:val="%7."/>
      <w:lvlJc w:val="left"/>
      <w:pPr>
        <w:ind w:left="5040" w:hanging="360"/>
      </w:pPr>
    </w:lvl>
    <w:lvl w:ilvl="7" w:tplc="55202859" w:tentative="1">
      <w:start w:val="1"/>
      <w:numFmt w:val="lowerLetter"/>
      <w:lvlText w:val="%8."/>
      <w:lvlJc w:val="left"/>
      <w:pPr>
        <w:ind w:left="5760" w:hanging="360"/>
      </w:pPr>
    </w:lvl>
    <w:lvl w:ilvl="8" w:tplc="55202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6">
    <w:multiLevelType w:val="hybridMultilevel"/>
    <w:lvl w:ilvl="0" w:tplc="31140120">
      <w:start w:val="1"/>
      <w:numFmt w:val="decimal"/>
      <w:lvlText w:val="%1."/>
      <w:lvlJc w:val="left"/>
      <w:pPr>
        <w:ind w:left="720" w:hanging="360"/>
      </w:pPr>
    </w:lvl>
    <w:lvl w:ilvl="1" w:tplc="31140120" w:tentative="1">
      <w:start w:val="1"/>
      <w:numFmt w:val="lowerLetter"/>
      <w:lvlText w:val="%2."/>
      <w:lvlJc w:val="left"/>
      <w:pPr>
        <w:ind w:left="1440" w:hanging="360"/>
      </w:pPr>
    </w:lvl>
    <w:lvl w:ilvl="2" w:tplc="31140120" w:tentative="1">
      <w:start w:val="1"/>
      <w:numFmt w:val="lowerRoman"/>
      <w:lvlText w:val="%3."/>
      <w:lvlJc w:val="right"/>
      <w:pPr>
        <w:ind w:left="2160" w:hanging="180"/>
      </w:pPr>
    </w:lvl>
    <w:lvl w:ilvl="3" w:tplc="31140120" w:tentative="1">
      <w:start w:val="1"/>
      <w:numFmt w:val="decimal"/>
      <w:lvlText w:val="%4."/>
      <w:lvlJc w:val="left"/>
      <w:pPr>
        <w:ind w:left="2880" w:hanging="360"/>
      </w:pPr>
    </w:lvl>
    <w:lvl w:ilvl="4" w:tplc="31140120" w:tentative="1">
      <w:start w:val="1"/>
      <w:numFmt w:val="lowerLetter"/>
      <w:lvlText w:val="%5."/>
      <w:lvlJc w:val="left"/>
      <w:pPr>
        <w:ind w:left="3600" w:hanging="360"/>
      </w:pPr>
    </w:lvl>
    <w:lvl w:ilvl="5" w:tplc="31140120" w:tentative="1">
      <w:start w:val="1"/>
      <w:numFmt w:val="lowerRoman"/>
      <w:lvlText w:val="%6."/>
      <w:lvlJc w:val="right"/>
      <w:pPr>
        <w:ind w:left="4320" w:hanging="180"/>
      </w:pPr>
    </w:lvl>
    <w:lvl w:ilvl="6" w:tplc="31140120" w:tentative="1">
      <w:start w:val="1"/>
      <w:numFmt w:val="decimal"/>
      <w:lvlText w:val="%7."/>
      <w:lvlJc w:val="left"/>
      <w:pPr>
        <w:ind w:left="5040" w:hanging="360"/>
      </w:pPr>
    </w:lvl>
    <w:lvl w:ilvl="7" w:tplc="31140120" w:tentative="1">
      <w:start w:val="1"/>
      <w:numFmt w:val="lowerLetter"/>
      <w:lvlText w:val="%8."/>
      <w:lvlJc w:val="left"/>
      <w:pPr>
        <w:ind w:left="5760" w:hanging="360"/>
      </w:pPr>
    </w:lvl>
    <w:lvl w:ilvl="8" w:tplc="31140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5">
    <w:multiLevelType w:val="hybridMultilevel"/>
    <w:lvl w:ilvl="0" w:tplc="39324047">
      <w:start w:val="1"/>
      <w:numFmt w:val="decimal"/>
      <w:lvlText w:val="%1."/>
      <w:lvlJc w:val="left"/>
      <w:pPr>
        <w:ind w:left="720" w:hanging="360"/>
      </w:pPr>
    </w:lvl>
    <w:lvl w:ilvl="1" w:tplc="39324047" w:tentative="1">
      <w:start w:val="1"/>
      <w:numFmt w:val="lowerLetter"/>
      <w:lvlText w:val="%2."/>
      <w:lvlJc w:val="left"/>
      <w:pPr>
        <w:ind w:left="1440" w:hanging="360"/>
      </w:pPr>
    </w:lvl>
    <w:lvl w:ilvl="2" w:tplc="39324047" w:tentative="1">
      <w:start w:val="1"/>
      <w:numFmt w:val="lowerRoman"/>
      <w:lvlText w:val="%3."/>
      <w:lvlJc w:val="right"/>
      <w:pPr>
        <w:ind w:left="2160" w:hanging="180"/>
      </w:pPr>
    </w:lvl>
    <w:lvl w:ilvl="3" w:tplc="39324047" w:tentative="1">
      <w:start w:val="1"/>
      <w:numFmt w:val="decimal"/>
      <w:lvlText w:val="%4."/>
      <w:lvlJc w:val="left"/>
      <w:pPr>
        <w:ind w:left="2880" w:hanging="360"/>
      </w:pPr>
    </w:lvl>
    <w:lvl w:ilvl="4" w:tplc="39324047" w:tentative="1">
      <w:start w:val="1"/>
      <w:numFmt w:val="lowerLetter"/>
      <w:lvlText w:val="%5."/>
      <w:lvlJc w:val="left"/>
      <w:pPr>
        <w:ind w:left="3600" w:hanging="360"/>
      </w:pPr>
    </w:lvl>
    <w:lvl w:ilvl="5" w:tplc="39324047" w:tentative="1">
      <w:start w:val="1"/>
      <w:numFmt w:val="lowerRoman"/>
      <w:lvlText w:val="%6."/>
      <w:lvlJc w:val="right"/>
      <w:pPr>
        <w:ind w:left="4320" w:hanging="180"/>
      </w:pPr>
    </w:lvl>
    <w:lvl w:ilvl="6" w:tplc="39324047" w:tentative="1">
      <w:start w:val="1"/>
      <w:numFmt w:val="decimal"/>
      <w:lvlText w:val="%7."/>
      <w:lvlJc w:val="left"/>
      <w:pPr>
        <w:ind w:left="5040" w:hanging="360"/>
      </w:pPr>
    </w:lvl>
    <w:lvl w:ilvl="7" w:tplc="39324047" w:tentative="1">
      <w:start w:val="1"/>
      <w:numFmt w:val="lowerLetter"/>
      <w:lvlText w:val="%8."/>
      <w:lvlJc w:val="left"/>
      <w:pPr>
        <w:ind w:left="5760" w:hanging="360"/>
      </w:pPr>
    </w:lvl>
    <w:lvl w:ilvl="8" w:tplc="39324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4">
    <w:multiLevelType w:val="hybridMultilevel"/>
    <w:lvl w:ilvl="0" w:tplc="53166900">
      <w:start w:val="1"/>
      <w:numFmt w:val="decimal"/>
      <w:lvlText w:val="%1."/>
      <w:lvlJc w:val="left"/>
      <w:pPr>
        <w:ind w:left="720" w:hanging="360"/>
      </w:pPr>
    </w:lvl>
    <w:lvl w:ilvl="1" w:tplc="53166900" w:tentative="1">
      <w:start w:val="1"/>
      <w:numFmt w:val="lowerLetter"/>
      <w:lvlText w:val="%2."/>
      <w:lvlJc w:val="left"/>
      <w:pPr>
        <w:ind w:left="1440" w:hanging="360"/>
      </w:pPr>
    </w:lvl>
    <w:lvl w:ilvl="2" w:tplc="53166900" w:tentative="1">
      <w:start w:val="1"/>
      <w:numFmt w:val="lowerRoman"/>
      <w:lvlText w:val="%3."/>
      <w:lvlJc w:val="right"/>
      <w:pPr>
        <w:ind w:left="2160" w:hanging="180"/>
      </w:pPr>
    </w:lvl>
    <w:lvl w:ilvl="3" w:tplc="53166900" w:tentative="1">
      <w:start w:val="1"/>
      <w:numFmt w:val="decimal"/>
      <w:lvlText w:val="%4."/>
      <w:lvlJc w:val="left"/>
      <w:pPr>
        <w:ind w:left="2880" w:hanging="360"/>
      </w:pPr>
    </w:lvl>
    <w:lvl w:ilvl="4" w:tplc="53166900" w:tentative="1">
      <w:start w:val="1"/>
      <w:numFmt w:val="lowerLetter"/>
      <w:lvlText w:val="%5."/>
      <w:lvlJc w:val="left"/>
      <w:pPr>
        <w:ind w:left="3600" w:hanging="360"/>
      </w:pPr>
    </w:lvl>
    <w:lvl w:ilvl="5" w:tplc="53166900" w:tentative="1">
      <w:start w:val="1"/>
      <w:numFmt w:val="lowerRoman"/>
      <w:lvlText w:val="%6."/>
      <w:lvlJc w:val="right"/>
      <w:pPr>
        <w:ind w:left="4320" w:hanging="180"/>
      </w:pPr>
    </w:lvl>
    <w:lvl w:ilvl="6" w:tplc="53166900" w:tentative="1">
      <w:start w:val="1"/>
      <w:numFmt w:val="decimal"/>
      <w:lvlText w:val="%7."/>
      <w:lvlJc w:val="left"/>
      <w:pPr>
        <w:ind w:left="5040" w:hanging="360"/>
      </w:pPr>
    </w:lvl>
    <w:lvl w:ilvl="7" w:tplc="53166900" w:tentative="1">
      <w:start w:val="1"/>
      <w:numFmt w:val="lowerLetter"/>
      <w:lvlText w:val="%8."/>
      <w:lvlJc w:val="left"/>
      <w:pPr>
        <w:ind w:left="5760" w:hanging="360"/>
      </w:pPr>
    </w:lvl>
    <w:lvl w:ilvl="8" w:tplc="53166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3">
    <w:multiLevelType w:val="hybridMultilevel"/>
    <w:lvl w:ilvl="0" w:tplc="89897025">
      <w:start w:val="1"/>
      <w:numFmt w:val="decimal"/>
      <w:lvlText w:val="%1."/>
      <w:lvlJc w:val="left"/>
      <w:pPr>
        <w:ind w:left="720" w:hanging="360"/>
      </w:pPr>
    </w:lvl>
    <w:lvl w:ilvl="1" w:tplc="89897025" w:tentative="1">
      <w:start w:val="1"/>
      <w:numFmt w:val="lowerLetter"/>
      <w:lvlText w:val="%2."/>
      <w:lvlJc w:val="left"/>
      <w:pPr>
        <w:ind w:left="1440" w:hanging="360"/>
      </w:pPr>
    </w:lvl>
    <w:lvl w:ilvl="2" w:tplc="89897025" w:tentative="1">
      <w:start w:val="1"/>
      <w:numFmt w:val="lowerRoman"/>
      <w:lvlText w:val="%3."/>
      <w:lvlJc w:val="right"/>
      <w:pPr>
        <w:ind w:left="2160" w:hanging="180"/>
      </w:pPr>
    </w:lvl>
    <w:lvl w:ilvl="3" w:tplc="89897025" w:tentative="1">
      <w:start w:val="1"/>
      <w:numFmt w:val="decimal"/>
      <w:lvlText w:val="%4."/>
      <w:lvlJc w:val="left"/>
      <w:pPr>
        <w:ind w:left="2880" w:hanging="360"/>
      </w:pPr>
    </w:lvl>
    <w:lvl w:ilvl="4" w:tplc="89897025" w:tentative="1">
      <w:start w:val="1"/>
      <w:numFmt w:val="lowerLetter"/>
      <w:lvlText w:val="%5."/>
      <w:lvlJc w:val="left"/>
      <w:pPr>
        <w:ind w:left="3600" w:hanging="360"/>
      </w:pPr>
    </w:lvl>
    <w:lvl w:ilvl="5" w:tplc="89897025" w:tentative="1">
      <w:start w:val="1"/>
      <w:numFmt w:val="lowerRoman"/>
      <w:lvlText w:val="%6."/>
      <w:lvlJc w:val="right"/>
      <w:pPr>
        <w:ind w:left="4320" w:hanging="180"/>
      </w:pPr>
    </w:lvl>
    <w:lvl w:ilvl="6" w:tplc="89897025" w:tentative="1">
      <w:start w:val="1"/>
      <w:numFmt w:val="decimal"/>
      <w:lvlText w:val="%7."/>
      <w:lvlJc w:val="left"/>
      <w:pPr>
        <w:ind w:left="5040" w:hanging="360"/>
      </w:pPr>
    </w:lvl>
    <w:lvl w:ilvl="7" w:tplc="89897025" w:tentative="1">
      <w:start w:val="1"/>
      <w:numFmt w:val="lowerLetter"/>
      <w:lvlText w:val="%8."/>
      <w:lvlJc w:val="left"/>
      <w:pPr>
        <w:ind w:left="5760" w:hanging="360"/>
      </w:pPr>
    </w:lvl>
    <w:lvl w:ilvl="8" w:tplc="89897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2">
    <w:multiLevelType w:val="hybridMultilevel"/>
    <w:lvl w:ilvl="0" w:tplc="89574356">
      <w:start w:val="1"/>
      <w:numFmt w:val="decimal"/>
      <w:lvlText w:val="%1."/>
      <w:lvlJc w:val="left"/>
      <w:pPr>
        <w:ind w:left="720" w:hanging="360"/>
      </w:pPr>
    </w:lvl>
    <w:lvl w:ilvl="1" w:tplc="89574356" w:tentative="1">
      <w:start w:val="1"/>
      <w:numFmt w:val="lowerLetter"/>
      <w:lvlText w:val="%2."/>
      <w:lvlJc w:val="left"/>
      <w:pPr>
        <w:ind w:left="1440" w:hanging="360"/>
      </w:pPr>
    </w:lvl>
    <w:lvl w:ilvl="2" w:tplc="89574356" w:tentative="1">
      <w:start w:val="1"/>
      <w:numFmt w:val="lowerRoman"/>
      <w:lvlText w:val="%3."/>
      <w:lvlJc w:val="right"/>
      <w:pPr>
        <w:ind w:left="2160" w:hanging="180"/>
      </w:pPr>
    </w:lvl>
    <w:lvl w:ilvl="3" w:tplc="89574356" w:tentative="1">
      <w:start w:val="1"/>
      <w:numFmt w:val="decimal"/>
      <w:lvlText w:val="%4."/>
      <w:lvlJc w:val="left"/>
      <w:pPr>
        <w:ind w:left="2880" w:hanging="360"/>
      </w:pPr>
    </w:lvl>
    <w:lvl w:ilvl="4" w:tplc="89574356" w:tentative="1">
      <w:start w:val="1"/>
      <w:numFmt w:val="lowerLetter"/>
      <w:lvlText w:val="%5."/>
      <w:lvlJc w:val="left"/>
      <w:pPr>
        <w:ind w:left="3600" w:hanging="360"/>
      </w:pPr>
    </w:lvl>
    <w:lvl w:ilvl="5" w:tplc="89574356" w:tentative="1">
      <w:start w:val="1"/>
      <w:numFmt w:val="lowerRoman"/>
      <w:lvlText w:val="%6."/>
      <w:lvlJc w:val="right"/>
      <w:pPr>
        <w:ind w:left="4320" w:hanging="180"/>
      </w:pPr>
    </w:lvl>
    <w:lvl w:ilvl="6" w:tplc="89574356" w:tentative="1">
      <w:start w:val="1"/>
      <w:numFmt w:val="decimal"/>
      <w:lvlText w:val="%7."/>
      <w:lvlJc w:val="left"/>
      <w:pPr>
        <w:ind w:left="5040" w:hanging="360"/>
      </w:pPr>
    </w:lvl>
    <w:lvl w:ilvl="7" w:tplc="89574356" w:tentative="1">
      <w:start w:val="1"/>
      <w:numFmt w:val="lowerLetter"/>
      <w:lvlText w:val="%8."/>
      <w:lvlJc w:val="left"/>
      <w:pPr>
        <w:ind w:left="5760" w:hanging="360"/>
      </w:pPr>
    </w:lvl>
    <w:lvl w:ilvl="8" w:tplc="8957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1">
    <w:multiLevelType w:val="hybridMultilevel"/>
    <w:lvl w:ilvl="0" w:tplc="78418488">
      <w:start w:val="1"/>
      <w:numFmt w:val="decimal"/>
      <w:lvlText w:val="%1."/>
      <w:lvlJc w:val="left"/>
      <w:pPr>
        <w:ind w:left="720" w:hanging="360"/>
      </w:pPr>
    </w:lvl>
    <w:lvl w:ilvl="1" w:tplc="78418488" w:tentative="1">
      <w:start w:val="1"/>
      <w:numFmt w:val="lowerLetter"/>
      <w:lvlText w:val="%2."/>
      <w:lvlJc w:val="left"/>
      <w:pPr>
        <w:ind w:left="1440" w:hanging="360"/>
      </w:pPr>
    </w:lvl>
    <w:lvl w:ilvl="2" w:tplc="78418488" w:tentative="1">
      <w:start w:val="1"/>
      <w:numFmt w:val="lowerRoman"/>
      <w:lvlText w:val="%3."/>
      <w:lvlJc w:val="right"/>
      <w:pPr>
        <w:ind w:left="2160" w:hanging="180"/>
      </w:pPr>
    </w:lvl>
    <w:lvl w:ilvl="3" w:tplc="78418488" w:tentative="1">
      <w:start w:val="1"/>
      <w:numFmt w:val="decimal"/>
      <w:lvlText w:val="%4."/>
      <w:lvlJc w:val="left"/>
      <w:pPr>
        <w:ind w:left="2880" w:hanging="360"/>
      </w:pPr>
    </w:lvl>
    <w:lvl w:ilvl="4" w:tplc="78418488" w:tentative="1">
      <w:start w:val="1"/>
      <w:numFmt w:val="lowerLetter"/>
      <w:lvlText w:val="%5."/>
      <w:lvlJc w:val="left"/>
      <w:pPr>
        <w:ind w:left="3600" w:hanging="360"/>
      </w:pPr>
    </w:lvl>
    <w:lvl w:ilvl="5" w:tplc="78418488" w:tentative="1">
      <w:start w:val="1"/>
      <w:numFmt w:val="lowerRoman"/>
      <w:lvlText w:val="%6."/>
      <w:lvlJc w:val="right"/>
      <w:pPr>
        <w:ind w:left="4320" w:hanging="180"/>
      </w:pPr>
    </w:lvl>
    <w:lvl w:ilvl="6" w:tplc="78418488" w:tentative="1">
      <w:start w:val="1"/>
      <w:numFmt w:val="decimal"/>
      <w:lvlText w:val="%7."/>
      <w:lvlJc w:val="left"/>
      <w:pPr>
        <w:ind w:left="5040" w:hanging="360"/>
      </w:pPr>
    </w:lvl>
    <w:lvl w:ilvl="7" w:tplc="78418488" w:tentative="1">
      <w:start w:val="1"/>
      <w:numFmt w:val="lowerLetter"/>
      <w:lvlText w:val="%8."/>
      <w:lvlJc w:val="left"/>
      <w:pPr>
        <w:ind w:left="5760" w:hanging="360"/>
      </w:pPr>
    </w:lvl>
    <w:lvl w:ilvl="8" w:tplc="78418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0">
    <w:multiLevelType w:val="hybridMultilevel"/>
    <w:lvl w:ilvl="0" w:tplc="80392097">
      <w:start w:val="1"/>
      <w:numFmt w:val="decimal"/>
      <w:lvlText w:val="%1."/>
      <w:lvlJc w:val="left"/>
      <w:pPr>
        <w:ind w:left="720" w:hanging="360"/>
      </w:pPr>
    </w:lvl>
    <w:lvl w:ilvl="1" w:tplc="80392097" w:tentative="1">
      <w:start w:val="1"/>
      <w:numFmt w:val="lowerLetter"/>
      <w:lvlText w:val="%2."/>
      <w:lvlJc w:val="left"/>
      <w:pPr>
        <w:ind w:left="1440" w:hanging="360"/>
      </w:pPr>
    </w:lvl>
    <w:lvl w:ilvl="2" w:tplc="80392097" w:tentative="1">
      <w:start w:val="1"/>
      <w:numFmt w:val="lowerRoman"/>
      <w:lvlText w:val="%3."/>
      <w:lvlJc w:val="right"/>
      <w:pPr>
        <w:ind w:left="2160" w:hanging="180"/>
      </w:pPr>
    </w:lvl>
    <w:lvl w:ilvl="3" w:tplc="80392097" w:tentative="1">
      <w:start w:val="1"/>
      <w:numFmt w:val="decimal"/>
      <w:lvlText w:val="%4."/>
      <w:lvlJc w:val="left"/>
      <w:pPr>
        <w:ind w:left="2880" w:hanging="360"/>
      </w:pPr>
    </w:lvl>
    <w:lvl w:ilvl="4" w:tplc="80392097" w:tentative="1">
      <w:start w:val="1"/>
      <w:numFmt w:val="lowerLetter"/>
      <w:lvlText w:val="%5."/>
      <w:lvlJc w:val="left"/>
      <w:pPr>
        <w:ind w:left="3600" w:hanging="360"/>
      </w:pPr>
    </w:lvl>
    <w:lvl w:ilvl="5" w:tplc="80392097" w:tentative="1">
      <w:start w:val="1"/>
      <w:numFmt w:val="lowerRoman"/>
      <w:lvlText w:val="%6."/>
      <w:lvlJc w:val="right"/>
      <w:pPr>
        <w:ind w:left="4320" w:hanging="180"/>
      </w:pPr>
    </w:lvl>
    <w:lvl w:ilvl="6" w:tplc="80392097" w:tentative="1">
      <w:start w:val="1"/>
      <w:numFmt w:val="decimal"/>
      <w:lvlText w:val="%7."/>
      <w:lvlJc w:val="left"/>
      <w:pPr>
        <w:ind w:left="5040" w:hanging="360"/>
      </w:pPr>
    </w:lvl>
    <w:lvl w:ilvl="7" w:tplc="80392097" w:tentative="1">
      <w:start w:val="1"/>
      <w:numFmt w:val="lowerLetter"/>
      <w:lvlText w:val="%8."/>
      <w:lvlJc w:val="left"/>
      <w:pPr>
        <w:ind w:left="5760" w:hanging="360"/>
      </w:pPr>
    </w:lvl>
    <w:lvl w:ilvl="8" w:tplc="80392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9">
    <w:multiLevelType w:val="hybridMultilevel"/>
    <w:lvl w:ilvl="0" w:tplc="96998316">
      <w:start w:val="1"/>
      <w:numFmt w:val="decimal"/>
      <w:lvlText w:val="%1."/>
      <w:lvlJc w:val="left"/>
      <w:pPr>
        <w:ind w:left="720" w:hanging="360"/>
      </w:pPr>
    </w:lvl>
    <w:lvl w:ilvl="1" w:tplc="96998316" w:tentative="1">
      <w:start w:val="1"/>
      <w:numFmt w:val="lowerLetter"/>
      <w:lvlText w:val="%2."/>
      <w:lvlJc w:val="left"/>
      <w:pPr>
        <w:ind w:left="1440" w:hanging="360"/>
      </w:pPr>
    </w:lvl>
    <w:lvl w:ilvl="2" w:tplc="96998316" w:tentative="1">
      <w:start w:val="1"/>
      <w:numFmt w:val="lowerRoman"/>
      <w:lvlText w:val="%3."/>
      <w:lvlJc w:val="right"/>
      <w:pPr>
        <w:ind w:left="2160" w:hanging="180"/>
      </w:pPr>
    </w:lvl>
    <w:lvl w:ilvl="3" w:tplc="96998316" w:tentative="1">
      <w:start w:val="1"/>
      <w:numFmt w:val="decimal"/>
      <w:lvlText w:val="%4."/>
      <w:lvlJc w:val="left"/>
      <w:pPr>
        <w:ind w:left="2880" w:hanging="360"/>
      </w:pPr>
    </w:lvl>
    <w:lvl w:ilvl="4" w:tplc="96998316" w:tentative="1">
      <w:start w:val="1"/>
      <w:numFmt w:val="lowerLetter"/>
      <w:lvlText w:val="%5."/>
      <w:lvlJc w:val="left"/>
      <w:pPr>
        <w:ind w:left="3600" w:hanging="360"/>
      </w:pPr>
    </w:lvl>
    <w:lvl w:ilvl="5" w:tplc="96998316" w:tentative="1">
      <w:start w:val="1"/>
      <w:numFmt w:val="lowerRoman"/>
      <w:lvlText w:val="%6."/>
      <w:lvlJc w:val="right"/>
      <w:pPr>
        <w:ind w:left="4320" w:hanging="180"/>
      </w:pPr>
    </w:lvl>
    <w:lvl w:ilvl="6" w:tplc="96998316" w:tentative="1">
      <w:start w:val="1"/>
      <w:numFmt w:val="decimal"/>
      <w:lvlText w:val="%7."/>
      <w:lvlJc w:val="left"/>
      <w:pPr>
        <w:ind w:left="5040" w:hanging="360"/>
      </w:pPr>
    </w:lvl>
    <w:lvl w:ilvl="7" w:tplc="96998316" w:tentative="1">
      <w:start w:val="1"/>
      <w:numFmt w:val="lowerLetter"/>
      <w:lvlText w:val="%8."/>
      <w:lvlJc w:val="left"/>
      <w:pPr>
        <w:ind w:left="5760" w:hanging="360"/>
      </w:pPr>
    </w:lvl>
    <w:lvl w:ilvl="8" w:tplc="9699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8">
    <w:multiLevelType w:val="hybridMultilevel"/>
    <w:lvl w:ilvl="0" w:tplc="38741924">
      <w:start w:val="1"/>
      <w:numFmt w:val="decimal"/>
      <w:lvlText w:val="%1."/>
      <w:lvlJc w:val="left"/>
      <w:pPr>
        <w:ind w:left="720" w:hanging="360"/>
      </w:pPr>
    </w:lvl>
    <w:lvl w:ilvl="1" w:tplc="38741924" w:tentative="1">
      <w:start w:val="1"/>
      <w:numFmt w:val="lowerLetter"/>
      <w:lvlText w:val="%2."/>
      <w:lvlJc w:val="left"/>
      <w:pPr>
        <w:ind w:left="1440" w:hanging="360"/>
      </w:pPr>
    </w:lvl>
    <w:lvl w:ilvl="2" w:tplc="38741924" w:tentative="1">
      <w:start w:val="1"/>
      <w:numFmt w:val="lowerRoman"/>
      <w:lvlText w:val="%3."/>
      <w:lvlJc w:val="right"/>
      <w:pPr>
        <w:ind w:left="2160" w:hanging="180"/>
      </w:pPr>
    </w:lvl>
    <w:lvl w:ilvl="3" w:tplc="38741924" w:tentative="1">
      <w:start w:val="1"/>
      <w:numFmt w:val="decimal"/>
      <w:lvlText w:val="%4."/>
      <w:lvlJc w:val="left"/>
      <w:pPr>
        <w:ind w:left="2880" w:hanging="360"/>
      </w:pPr>
    </w:lvl>
    <w:lvl w:ilvl="4" w:tplc="38741924" w:tentative="1">
      <w:start w:val="1"/>
      <w:numFmt w:val="lowerLetter"/>
      <w:lvlText w:val="%5."/>
      <w:lvlJc w:val="left"/>
      <w:pPr>
        <w:ind w:left="3600" w:hanging="360"/>
      </w:pPr>
    </w:lvl>
    <w:lvl w:ilvl="5" w:tplc="38741924" w:tentative="1">
      <w:start w:val="1"/>
      <w:numFmt w:val="lowerRoman"/>
      <w:lvlText w:val="%6."/>
      <w:lvlJc w:val="right"/>
      <w:pPr>
        <w:ind w:left="4320" w:hanging="180"/>
      </w:pPr>
    </w:lvl>
    <w:lvl w:ilvl="6" w:tplc="38741924" w:tentative="1">
      <w:start w:val="1"/>
      <w:numFmt w:val="decimal"/>
      <w:lvlText w:val="%7."/>
      <w:lvlJc w:val="left"/>
      <w:pPr>
        <w:ind w:left="5040" w:hanging="360"/>
      </w:pPr>
    </w:lvl>
    <w:lvl w:ilvl="7" w:tplc="38741924" w:tentative="1">
      <w:start w:val="1"/>
      <w:numFmt w:val="lowerLetter"/>
      <w:lvlText w:val="%8."/>
      <w:lvlJc w:val="left"/>
      <w:pPr>
        <w:ind w:left="5760" w:hanging="360"/>
      </w:pPr>
    </w:lvl>
    <w:lvl w:ilvl="8" w:tplc="38741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7">
    <w:multiLevelType w:val="hybridMultilevel"/>
    <w:lvl w:ilvl="0" w:tplc="73417749">
      <w:start w:val="1"/>
      <w:numFmt w:val="decimal"/>
      <w:lvlText w:val="%1."/>
      <w:lvlJc w:val="left"/>
      <w:pPr>
        <w:ind w:left="720" w:hanging="360"/>
      </w:pPr>
    </w:lvl>
    <w:lvl w:ilvl="1" w:tplc="73417749" w:tentative="1">
      <w:start w:val="1"/>
      <w:numFmt w:val="lowerLetter"/>
      <w:lvlText w:val="%2."/>
      <w:lvlJc w:val="left"/>
      <w:pPr>
        <w:ind w:left="1440" w:hanging="360"/>
      </w:pPr>
    </w:lvl>
    <w:lvl w:ilvl="2" w:tplc="73417749" w:tentative="1">
      <w:start w:val="1"/>
      <w:numFmt w:val="lowerRoman"/>
      <w:lvlText w:val="%3."/>
      <w:lvlJc w:val="right"/>
      <w:pPr>
        <w:ind w:left="2160" w:hanging="180"/>
      </w:pPr>
    </w:lvl>
    <w:lvl w:ilvl="3" w:tplc="73417749" w:tentative="1">
      <w:start w:val="1"/>
      <w:numFmt w:val="decimal"/>
      <w:lvlText w:val="%4."/>
      <w:lvlJc w:val="left"/>
      <w:pPr>
        <w:ind w:left="2880" w:hanging="360"/>
      </w:pPr>
    </w:lvl>
    <w:lvl w:ilvl="4" w:tplc="73417749" w:tentative="1">
      <w:start w:val="1"/>
      <w:numFmt w:val="lowerLetter"/>
      <w:lvlText w:val="%5."/>
      <w:lvlJc w:val="left"/>
      <w:pPr>
        <w:ind w:left="3600" w:hanging="360"/>
      </w:pPr>
    </w:lvl>
    <w:lvl w:ilvl="5" w:tplc="73417749" w:tentative="1">
      <w:start w:val="1"/>
      <w:numFmt w:val="lowerRoman"/>
      <w:lvlText w:val="%6."/>
      <w:lvlJc w:val="right"/>
      <w:pPr>
        <w:ind w:left="4320" w:hanging="180"/>
      </w:pPr>
    </w:lvl>
    <w:lvl w:ilvl="6" w:tplc="73417749" w:tentative="1">
      <w:start w:val="1"/>
      <w:numFmt w:val="decimal"/>
      <w:lvlText w:val="%7."/>
      <w:lvlJc w:val="left"/>
      <w:pPr>
        <w:ind w:left="5040" w:hanging="360"/>
      </w:pPr>
    </w:lvl>
    <w:lvl w:ilvl="7" w:tplc="73417749" w:tentative="1">
      <w:start w:val="1"/>
      <w:numFmt w:val="lowerLetter"/>
      <w:lvlText w:val="%8."/>
      <w:lvlJc w:val="left"/>
      <w:pPr>
        <w:ind w:left="5760" w:hanging="360"/>
      </w:pPr>
    </w:lvl>
    <w:lvl w:ilvl="8" w:tplc="73417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6">
    <w:multiLevelType w:val="hybridMultilevel"/>
    <w:lvl w:ilvl="0" w:tplc="86811133">
      <w:start w:val="1"/>
      <w:numFmt w:val="decimal"/>
      <w:lvlText w:val="%1."/>
      <w:lvlJc w:val="left"/>
      <w:pPr>
        <w:ind w:left="720" w:hanging="360"/>
      </w:pPr>
    </w:lvl>
    <w:lvl w:ilvl="1" w:tplc="86811133" w:tentative="1">
      <w:start w:val="1"/>
      <w:numFmt w:val="lowerLetter"/>
      <w:lvlText w:val="%2."/>
      <w:lvlJc w:val="left"/>
      <w:pPr>
        <w:ind w:left="1440" w:hanging="360"/>
      </w:pPr>
    </w:lvl>
    <w:lvl w:ilvl="2" w:tplc="86811133" w:tentative="1">
      <w:start w:val="1"/>
      <w:numFmt w:val="lowerRoman"/>
      <w:lvlText w:val="%3."/>
      <w:lvlJc w:val="right"/>
      <w:pPr>
        <w:ind w:left="2160" w:hanging="180"/>
      </w:pPr>
    </w:lvl>
    <w:lvl w:ilvl="3" w:tplc="86811133" w:tentative="1">
      <w:start w:val="1"/>
      <w:numFmt w:val="decimal"/>
      <w:lvlText w:val="%4."/>
      <w:lvlJc w:val="left"/>
      <w:pPr>
        <w:ind w:left="2880" w:hanging="360"/>
      </w:pPr>
    </w:lvl>
    <w:lvl w:ilvl="4" w:tplc="86811133" w:tentative="1">
      <w:start w:val="1"/>
      <w:numFmt w:val="lowerLetter"/>
      <w:lvlText w:val="%5."/>
      <w:lvlJc w:val="left"/>
      <w:pPr>
        <w:ind w:left="3600" w:hanging="360"/>
      </w:pPr>
    </w:lvl>
    <w:lvl w:ilvl="5" w:tplc="86811133" w:tentative="1">
      <w:start w:val="1"/>
      <w:numFmt w:val="lowerRoman"/>
      <w:lvlText w:val="%6."/>
      <w:lvlJc w:val="right"/>
      <w:pPr>
        <w:ind w:left="4320" w:hanging="180"/>
      </w:pPr>
    </w:lvl>
    <w:lvl w:ilvl="6" w:tplc="86811133" w:tentative="1">
      <w:start w:val="1"/>
      <w:numFmt w:val="decimal"/>
      <w:lvlText w:val="%7."/>
      <w:lvlJc w:val="left"/>
      <w:pPr>
        <w:ind w:left="5040" w:hanging="360"/>
      </w:pPr>
    </w:lvl>
    <w:lvl w:ilvl="7" w:tplc="86811133" w:tentative="1">
      <w:start w:val="1"/>
      <w:numFmt w:val="lowerLetter"/>
      <w:lvlText w:val="%8."/>
      <w:lvlJc w:val="left"/>
      <w:pPr>
        <w:ind w:left="5760" w:hanging="360"/>
      </w:pPr>
    </w:lvl>
    <w:lvl w:ilvl="8" w:tplc="86811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5">
    <w:multiLevelType w:val="hybridMultilevel"/>
    <w:lvl w:ilvl="0" w:tplc="37452003">
      <w:start w:val="1"/>
      <w:numFmt w:val="decimal"/>
      <w:lvlText w:val="%1."/>
      <w:lvlJc w:val="left"/>
      <w:pPr>
        <w:ind w:left="720" w:hanging="360"/>
      </w:pPr>
    </w:lvl>
    <w:lvl w:ilvl="1" w:tplc="37452003" w:tentative="1">
      <w:start w:val="1"/>
      <w:numFmt w:val="lowerLetter"/>
      <w:lvlText w:val="%2."/>
      <w:lvlJc w:val="left"/>
      <w:pPr>
        <w:ind w:left="1440" w:hanging="360"/>
      </w:pPr>
    </w:lvl>
    <w:lvl w:ilvl="2" w:tplc="37452003" w:tentative="1">
      <w:start w:val="1"/>
      <w:numFmt w:val="lowerRoman"/>
      <w:lvlText w:val="%3."/>
      <w:lvlJc w:val="right"/>
      <w:pPr>
        <w:ind w:left="2160" w:hanging="180"/>
      </w:pPr>
    </w:lvl>
    <w:lvl w:ilvl="3" w:tplc="37452003" w:tentative="1">
      <w:start w:val="1"/>
      <w:numFmt w:val="decimal"/>
      <w:lvlText w:val="%4."/>
      <w:lvlJc w:val="left"/>
      <w:pPr>
        <w:ind w:left="2880" w:hanging="360"/>
      </w:pPr>
    </w:lvl>
    <w:lvl w:ilvl="4" w:tplc="37452003" w:tentative="1">
      <w:start w:val="1"/>
      <w:numFmt w:val="lowerLetter"/>
      <w:lvlText w:val="%5."/>
      <w:lvlJc w:val="left"/>
      <w:pPr>
        <w:ind w:left="3600" w:hanging="360"/>
      </w:pPr>
    </w:lvl>
    <w:lvl w:ilvl="5" w:tplc="37452003" w:tentative="1">
      <w:start w:val="1"/>
      <w:numFmt w:val="lowerRoman"/>
      <w:lvlText w:val="%6."/>
      <w:lvlJc w:val="right"/>
      <w:pPr>
        <w:ind w:left="4320" w:hanging="180"/>
      </w:pPr>
    </w:lvl>
    <w:lvl w:ilvl="6" w:tplc="37452003" w:tentative="1">
      <w:start w:val="1"/>
      <w:numFmt w:val="decimal"/>
      <w:lvlText w:val="%7."/>
      <w:lvlJc w:val="left"/>
      <w:pPr>
        <w:ind w:left="5040" w:hanging="360"/>
      </w:pPr>
    </w:lvl>
    <w:lvl w:ilvl="7" w:tplc="37452003" w:tentative="1">
      <w:start w:val="1"/>
      <w:numFmt w:val="lowerLetter"/>
      <w:lvlText w:val="%8."/>
      <w:lvlJc w:val="left"/>
      <w:pPr>
        <w:ind w:left="5760" w:hanging="360"/>
      </w:pPr>
    </w:lvl>
    <w:lvl w:ilvl="8" w:tplc="37452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4">
    <w:multiLevelType w:val="hybridMultilevel"/>
    <w:lvl w:ilvl="0" w:tplc="92110273">
      <w:start w:val="1"/>
      <w:numFmt w:val="decimal"/>
      <w:lvlText w:val="%1."/>
      <w:lvlJc w:val="left"/>
      <w:pPr>
        <w:ind w:left="720" w:hanging="360"/>
      </w:pPr>
    </w:lvl>
    <w:lvl w:ilvl="1" w:tplc="92110273" w:tentative="1">
      <w:start w:val="1"/>
      <w:numFmt w:val="lowerLetter"/>
      <w:lvlText w:val="%2."/>
      <w:lvlJc w:val="left"/>
      <w:pPr>
        <w:ind w:left="1440" w:hanging="360"/>
      </w:pPr>
    </w:lvl>
    <w:lvl w:ilvl="2" w:tplc="92110273" w:tentative="1">
      <w:start w:val="1"/>
      <w:numFmt w:val="lowerRoman"/>
      <w:lvlText w:val="%3."/>
      <w:lvlJc w:val="right"/>
      <w:pPr>
        <w:ind w:left="2160" w:hanging="180"/>
      </w:pPr>
    </w:lvl>
    <w:lvl w:ilvl="3" w:tplc="92110273" w:tentative="1">
      <w:start w:val="1"/>
      <w:numFmt w:val="decimal"/>
      <w:lvlText w:val="%4."/>
      <w:lvlJc w:val="left"/>
      <w:pPr>
        <w:ind w:left="2880" w:hanging="360"/>
      </w:pPr>
    </w:lvl>
    <w:lvl w:ilvl="4" w:tplc="92110273" w:tentative="1">
      <w:start w:val="1"/>
      <w:numFmt w:val="lowerLetter"/>
      <w:lvlText w:val="%5."/>
      <w:lvlJc w:val="left"/>
      <w:pPr>
        <w:ind w:left="3600" w:hanging="360"/>
      </w:pPr>
    </w:lvl>
    <w:lvl w:ilvl="5" w:tplc="92110273" w:tentative="1">
      <w:start w:val="1"/>
      <w:numFmt w:val="lowerRoman"/>
      <w:lvlText w:val="%6."/>
      <w:lvlJc w:val="right"/>
      <w:pPr>
        <w:ind w:left="4320" w:hanging="180"/>
      </w:pPr>
    </w:lvl>
    <w:lvl w:ilvl="6" w:tplc="92110273" w:tentative="1">
      <w:start w:val="1"/>
      <w:numFmt w:val="decimal"/>
      <w:lvlText w:val="%7."/>
      <w:lvlJc w:val="left"/>
      <w:pPr>
        <w:ind w:left="5040" w:hanging="360"/>
      </w:pPr>
    </w:lvl>
    <w:lvl w:ilvl="7" w:tplc="92110273" w:tentative="1">
      <w:start w:val="1"/>
      <w:numFmt w:val="lowerLetter"/>
      <w:lvlText w:val="%8."/>
      <w:lvlJc w:val="left"/>
      <w:pPr>
        <w:ind w:left="5760" w:hanging="360"/>
      </w:pPr>
    </w:lvl>
    <w:lvl w:ilvl="8" w:tplc="92110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3">
    <w:multiLevelType w:val="hybridMultilevel"/>
    <w:lvl w:ilvl="0" w:tplc="54365551">
      <w:start w:val="1"/>
      <w:numFmt w:val="decimal"/>
      <w:lvlText w:val="%1."/>
      <w:lvlJc w:val="left"/>
      <w:pPr>
        <w:ind w:left="720" w:hanging="360"/>
      </w:pPr>
    </w:lvl>
    <w:lvl w:ilvl="1" w:tplc="54365551" w:tentative="1">
      <w:start w:val="1"/>
      <w:numFmt w:val="lowerLetter"/>
      <w:lvlText w:val="%2."/>
      <w:lvlJc w:val="left"/>
      <w:pPr>
        <w:ind w:left="1440" w:hanging="360"/>
      </w:pPr>
    </w:lvl>
    <w:lvl w:ilvl="2" w:tplc="54365551" w:tentative="1">
      <w:start w:val="1"/>
      <w:numFmt w:val="lowerRoman"/>
      <w:lvlText w:val="%3."/>
      <w:lvlJc w:val="right"/>
      <w:pPr>
        <w:ind w:left="2160" w:hanging="180"/>
      </w:pPr>
    </w:lvl>
    <w:lvl w:ilvl="3" w:tplc="54365551" w:tentative="1">
      <w:start w:val="1"/>
      <w:numFmt w:val="decimal"/>
      <w:lvlText w:val="%4."/>
      <w:lvlJc w:val="left"/>
      <w:pPr>
        <w:ind w:left="2880" w:hanging="360"/>
      </w:pPr>
    </w:lvl>
    <w:lvl w:ilvl="4" w:tplc="54365551" w:tentative="1">
      <w:start w:val="1"/>
      <w:numFmt w:val="lowerLetter"/>
      <w:lvlText w:val="%5."/>
      <w:lvlJc w:val="left"/>
      <w:pPr>
        <w:ind w:left="3600" w:hanging="360"/>
      </w:pPr>
    </w:lvl>
    <w:lvl w:ilvl="5" w:tplc="54365551" w:tentative="1">
      <w:start w:val="1"/>
      <w:numFmt w:val="lowerRoman"/>
      <w:lvlText w:val="%6."/>
      <w:lvlJc w:val="right"/>
      <w:pPr>
        <w:ind w:left="4320" w:hanging="180"/>
      </w:pPr>
    </w:lvl>
    <w:lvl w:ilvl="6" w:tplc="54365551" w:tentative="1">
      <w:start w:val="1"/>
      <w:numFmt w:val="decimal"/>
      <w:lvlText w:val="%7."/>
      <w:lvlJc w:val="left"/>
      <w:pPr>
        <w:ind w:left="5040" w:hanging="360"/>
      </w:pPr>
    </w:lvl>
    <w:lvl w:ilvl="7" w:tplc="54365551" w:tentative="1">
      <w:start w:val="1"/>
      <w:numFmt w:val="lowerLetter"/>
      <w:lvlText w:val="%8."/>
      <w:lvlJc w:val="left"/>
      <w:pPr>
        <w:ind w:left="5760" w:hanging="360"/>
      </w:pPr>
    </w:lvl>
    <w:lvl w:ilvl="8" w:tplc="54365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2">
    <w:multiLevelType w:val="hybridMultilevel"/>
    <w:lvl w:ilvl="0" w:tplc="32695069">
      <w:start w:val="1"/>
      <w:numFmt w:val="decimal"/>
      <w:lvlText w:val="%1."/>
      <w:lvlJc w:val="left"/>
      <w:pPr>
        <w:ind w:left="720" w:hanging="360"/>
      </w:pPr>
    </w:lvl>
    <w:lvl w:ilvl="1" w:tplc="32695069" w:tentative="1">
      <w:start w:val="1"/>
      <w:numFmt w:val="lowerLetter"/>
      <w:lvlText w:val="%2."/>
      <w:lvlJc w:val="left"/>
      <w:pPr>
        <w:ind w:left="1440" w:hanging="360"/>
      </w:pPr>
    </w:lvl>
    <w:lvl w:ilvl="2" w:tplc="32695069" w:tentative="1">
      <w:start w:val="1"/>
      <w:numFmt w:val="lowerRoman"/>
      <w:lvlText w:val="%3."/>
      <w:lvlJc w:val="right"/>
      <w:pPr>
        <w:ind w:left="2160" w:hanging="180"/>
      </w:pPr>
    </w:lvl>
    <w:lvl w:ilvl="3" w:tplc="32695069" w:tentative="1">
      <w:start w:val="1"/>
      <w:numFmt w:val="decimal"/>
      <w:lvlText w:val="%4."/>
      <w:lvlJc w:val="left"/>
      <w:pPr>
        <w:ind w:left="2880" w:hanging="360"/>
      </w:pPr>
    </w:lvl>
    <w:lvl w:ilvl="4" w:tplc="32695069" w:tentative="1">
      <w:start w:val="1"/>
      <w:numFmt w:val="lowerLetter"/>
      <w:lvlText w:val="%5."/>
      <w:lvlJc w:val="left"/>
      <w:pPr>
        <w:ind w:left="3600" w:hanging="360"/>
      </w:pPr>
    </w:lvl>
    <w:lvl w:ilvl="5" w:tplc="32695069" w:tentative="1">
      <w:start w:val="1"/>
      <w:numFmt w:val="lowerRoman"/>
      <w:lvlText w:val="%6."/>
      <w:lvlJc w:val="right"/>
      <w:pPr>
        <w:ind w:left="4320" w:hanging="180"/>
      </w:pPr>
    </w:lvl>
    <w:lvl w:ilvl="6" w:tplc="32695069" w:tentative="1">
      <w:start w:val="1"/>
      <w:numFmt w:val="decimal"/>
      <w:lvlText w:val="%7."/>
      <w:lvlJc w:val="left"/>
      <w:pPr>
        <w:ind w:left="5040" w:hanging="360"/>
      </w:pPr>
    </w:lvl>
    <w:lvl w:ilvl="7" w:tplc="32695069" w:tentative="1">
      <w:start w:val="1"/>
      <w:numFmt w:val="lowerLetter"/>
      <w:lvlText w:val="%8."/>
      <w:lvlJc w:val="left"/>
      <w:pPr>
        <w:ind w:left="5760" w:hanging="360"/>
      </w:pPr>
    </w:lvl>
    <w:lvl w:ilvl="8" w:tplc="32695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1">
    <w:multiLevelType w:val="hybridMultilevel"/>
    <w:lvl w:ilvl="0" w:tplc="49266166">
      <w:start w:val="1"/>
      <w:numFmt w:val="decimal"/>
      <w:lvlText w:val="%1."/>
      <w:lvlJc w:val="left"/>
      <w:pPr>
        <w:ind w:left="720" w:hanging="360"/>
      </w:pPr>
    </w:lvl>
    <w:lvl w:ilvl="1" w:tplc="49266166" w:tentative="1">
      <w:start w:val="1"/>
      <w:numFmt w:val="lowerLetter"/>
      <w:lvlText w:val="%2."/>
      <w:lvlJc w:val="left"/>
      <w:pPr>
        <w:ind w:left="1440" w:hanging="360"/>
      </w:pPr>
    </w:lvl>
    <w:lvl w:ilvl="2" w:tplc="49266166" w:tentative="1">
      <w:start w:val="1"/>
      <w:numFmt w:val="lowerRoman"/>
      <w:lvlText w:val="%3."/>
      <w:lvlJc w:val="right"/>
      <w:pPr>
        <w:ind w:left="2160" w:hanging="180"/>
      </w:pPr>
    </w:lvl>
    <w:lvl w:ilvl="3" w:tplc="49266166" w:tentative="1">
      <w:start w:val="1"/>
      <w:numFmt w:val="decimal"/>
      <w:lvlText w:val="%4."/>
      <w:lvlJc w:val="left"/>
      <w:pPr>
        <w:ind w:left="2880" w:hanging="360"/>
      </w:pPr>
    </w:lvl>
    <w:lvl w:ilvl="4" w:tplc="49266166" w:tentative="1">
      <w:start w:val="1"/>
      <w:numFmt w:val="lowerLetter"/>
      <w:lvlText w:val="%5."/>
      <w:lvlJc w:val="left"/>
      <w:pPr>
        <w:ind w:left="3600" w:hanging="360"/>
      </w:pPr>
    </w:lvl>
    <w:lvl w:ilvl="5" w:tplc="49266166" w:tentative="1">
      <w:start w:val="1"/>
      <w:numFmt w:val="lowerRoman"/>
      <w:lvlText w:val="%6."/>
      <w:lvlJc w:val="right"/>
      <w:pPr>
        <w:ind w:left="4320" w:hanging="180"/>
      </w:pPr>
    </w:lvl>
    <w:lvl w:ilvl="6" w:tplc="49266166" w:tentative="1">
      <w:start w:val="1"/>
      <w:numFmt w:val="decimal"/>
      <w:lvlText w:val="%7."/>
      <w:lvlJc w:val="left"/>
      <w:pPr>
        <w:ind w:left="5040" w:hanging="360"/>
      </w:pPr>
    </w:lvl>
    <w:lvl w:ilvl="7" w:tplc="49266166" w:tentative="1">
      <w:start w:val="1"/>
      <w:numFmt w:val="lowerLetter"/>
      <w:lvlText w:val="%8."/>
      <w:lvlJc w:val="left"/>
      <w:pPr>
        <w:ind w:left="5760" w:hanging="360"/>
      </w:pPr>
    </w:lvl>
    <w:lvl w:ilvl="8" w:tplc="49266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0">
    <w:multiLevelType w:val="hybridMultilevel"/>
    <w:lvl w:ilvl="0" w:tplc="36310158">
      <w:start w:val="1"/>
      <w:numFmt w:val="decimal"/>
      <w:lvlText w:val="%1."/>
      <w:lvlJc w:val="left"/>
      <w:pPr>
        <w:ind w:left="720" w:hanging="360"/>
      </w:pPr>
    </w:lvl>
    <w:lvl w:ilvl="1" w:tplc="36310158" w:tentative="1">
      <w:start w:val="1"/>
      <w:numFmt w:val="lowerLetter"/>
      <w:lvlText w:val="%2."/>
      <w:lvlJc w:val="left"/>
      <w:pPr>
        <w:ind w:left="1440" w:hanging="360"/>
      </w:pPr>
    </w:lvl>
    <w:lvl w:ilvl="2" w:tplc="36310158" w:tentative="1">
      <w:start w:val="1"/>
      <w:numFmt w:val="lowerRoman"/>
      <w:lvlText w:val="%3."/>
      <w:lvlJc w:val="right"/>
      <w:pPr>
        <w:ind w:left="2160" w:hanging="180"/>
      </w:pPr>
    </w:lvl>
    <w:lvl w:ilvl="3" w:tplc="36310158" w:tentative="1">
      <w:start w:val="1"/>
      <w:numFmt w:val="decimal"/>
      <w:lvlText w:val="%4."/>
      <w:lvlJc w:val="left"/>
      <w:pPr>
        <w:ind w:left="2880" w:hanging="360"/>
      </w:pPr>
    </w:lvl>
    <w:lvl w:ilvl="4" w:tplc="36310158" w:tentative="1">
      <w:start w:val="1"/>
      <w:numFmt w:val="lowerLetter"/>
      <w:lvlText w:val="%5."/>
      <w:lvlJc w:val="left"/>
      <w:pPr>
        <w:ind w:left="3600" w:hanging="360"/>
      </w:pPr>
    </w:lvl>
    <w:lvl w:ilvl="5" w:tplc="36310158" w:tentative="1">
      <w:start w:val="1"/>
      <w:numFmt w:val="lowerRoman"/>
      <w:lvlText w:val="%6."/>
      <w:lvlJc w:val="right"/>
      <w:pPr>
        <w:ind w:left="4320" w:hanging="180"/>
      </w:pPr>
    </w:lvl>
    <w:lvl w:ilvl="6" w:tplc="36310158" w:tentative="1">
      <w:start w:val="1"/>
      <w:numFmt w:val="decimal"/>
      <w:lvlText w:val="%7."/>
      <w:lvlJc w:val="left"/>
      <w:pPr>
        <w:ind w:left="5040" w:hanging="360"/>
      </w:pPr>
    </w:lvl>
    <w:lvl w:ilvl="7" w:tplc="36310158" w:tentative="1">
      <w:start w:val="1"/>
      <w:numFmt w:val="lowerLetter"/>
      <w:lvlText w:val="%8."/>
      <w:lvlJc w:val="left"/>
      <w:pPr>
        <w:ind w:left="5760" w:hanging="360"/>
      </w:pPr>
    </w:lvl>
    <w:lvl w:ilvl="8" w:tplc="36310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9">
    <w:multiLevelType w:val="hybridMultilevel"/>
    <w:lvl w:ilvl="0" w:tplc="43989009">
      <w:start w:val="1"/>
      <w:numFmt w:val="decimal"/>
      <w:lvlText w:val="%1."/>
      <w:lvlJc w:val="left"/>
      <w:pPr>
        <w:ind w:left="720" w:hanging="360"/>
      </w:pPr>
    </w:lvl>
    <w:lvl w:ilvl="1" w:tplc="43989009" w:tentative="1">
      <w:start w:val="1"/>
      <w:numFmt w:val="lowerLetter"/>
      <w:lvlText w:val="%2."/>
      <w:lvlJc w:val="left"/>
      <w:pPr>
        <w:ind w:left="1440" w:hanging="360"/>
      </w:pPr>
    </w:lvl>
    <w:lvl w:ilvl="2" w:tplc="43989009" w:tentative="1">
      <w:start w:val="1"/>
      <w:numFmt w:val="lowerRoman"/>
      <w:lvlText w:val="%3."/>
      <w:lvlJc w:val="right"/>
      <w:pPr>
        <w:ind w:left="2160" w:hanging="180"/>
      </w:pPr>
    </w:lvl>
    <w:lvl w:ilvl="3" w:tplc="43989009" w:tentative="1">
      <w:start w:val="1"/>
      <w:numFmt w:val="decimal"/>
      <w:lvlText w:val="%4."/>
      <w:lvlJc w:val="left"/>
      <w:pPr>
        <w:ind w:left="2880" w:hanging="360"/>
      </w:pPr>
    </w:lvl>
    <w:lvl w:ilvl="4" w:tplc="43989009" w:tentative="1">
      <w:start w:val="1"/>
      <w:numFmt w:val="lowerLetter"/>
      <w:lvlText w:val="%5."/>
      <w:lvlJc w:val="left"/>
      <w:pPr>
        <w:ind w:left="3600" w:hanging="360"/>
      </w:pPr>
    </w:lvl>
    <w:lvl w:ilvl="5" w:tplc="43989009" w:tentative="1">
      <w:start w:val="1"/>
      <w:numFmt w:val="lowerRoman"/>
      <w:lvlText w:val="%6."/>
      <w:lvlJc w:val="right"/>
      <w:pPr>
        <w:ind w:left="4320" w:hanging="180"/>
      </w:pPr>
    </w:lvl>
    <w:lvl w:ilvl="6" w:tplc="43989009" w:tentative="1">
      <w:start w:val="1"/>
      <w:numFmt w:val="decimal"/>
      <w:lvlText w:val="%7."/>
      <w:lvlJc w:val="left"/>
      <w:pPr>
        <w:ind w:left="5040" w:hanging="360"/>
      </w:pPr>
    </w:lvl>
    <w:lvl w:ilvl="7" w:tplc="43989009" w:tentative="1">
      <w:start w:val="1"/>
      <w:numFmt w:val="lowerLetter"/>
      <w:lvlText w:val="%8."/>
      <w:lvlJc w:val="left"/>
      <w:pPr>
        <w:ind w:left="5760" w:hanging="360"/>
      </w:pPr>
    </w:lvl>
    <w:lvl w:ilvl="8" w:tplc="43989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8">
    <w:multiLevelType w:val="hybridMultilevel"/>
    <w:lvl w:ilvl="0" w:tplc="40871232">
      <w:start w:val="1"/>
      <w:numFmt w:val="decimal"/>
      <w:lvlText w:val="%1."/>
      <w:lvlJc w:val="left"/>
      <w:pPr>
        <w:ind w:left="720" w:hanging="360"/>
      </w:pPr>
    </w:lvl>
    <w:lvl w:ilvl="1" w:tplc="40871232" w:tentative="1">
      <w:start w:val="1"/>
      <w:numFmt w:val="lowerLetter"/>
      <w:lvlText w:val="%2."/>
      <w:lvlJc w:val="left"/>
      <w:pPr>
        <w:ind w:left="1440" w:hanging="360"/>
      </w:pPr>
    </w:lvl>
    <w:lvl w:ilvl="2" w:tplc="40871232" w:tentative="1">
      <w:start w:val="1"/>
      <w:numFmt w:val="lowerRoman"/>
      <w:lvlText w:val="%3."/>
      <w:lvlJc w:val="right"/>
      <w:pPr>
        <w:ind w:left="2160" w:hanging="180"/>
      </w:pPr>
    </w:lvl>
    <w:lvl w:ilvl="3" w:tplc="40871232" w:tentative="1">
      <w:start w:val="1"/>
      <w:numFmt w:val="decimal"/>
      <w:lvlText w:val="%4."/>
      <w:lvlJc w:val="left"/>
      <w:pPr>
        <w:ind w:left="2880" w:hanging="360"/>
      </w:pPr>
    </w:lvl>
    <w:lvl w:ilvl="4" w:tplc="40871232" w:tentative="1">
      <w:start w:val="1"/>
      <w:numFmt w:val="lowerLetter"/>
      <w:lvlText w:val="%5."/>
      <w:lvlJc w:val="left"/>
      <w:pPr>
        <w:ind w:left="3600" w:hanging="360"/>
      </w:pPr>
    </w:lvl>
    <w:lvl w:ilvl="5" w:tplc="40871232" w:tentative="1">
      <w:start w:val="1"/>
      <w:numFmt w:val="lowerRoman"/>
      <w:lvlText w:val="%6."/>
      <w:lvlJc w:val="right"/>
      <w:pPr>
        <w:ind w:left="4320" w:hanging="180"/>
      </w:pPr>
    </w:lvl>
    <w:lvl w:ilvl="6" w:tplc="40871232" w:tentative="1">
      <w:start w:val="1"/>
      <w:numFmt w:val="decimal"/>
      <w:lvlText w:val="%7."/>
      <w:lvlJc w:val="left"/>
      <w:pPr>
        <w:ind w:left="5040" w:hanging="360"/>
      </w:pPr>
    </w:lvl>
    <w:lvl w:ilvl="7" w:tplc="40871232" w:tentative="1">
      <w:start w:val="1"/>
      <w:numFmt w:val="lowerLetter"/>
      <w:lvlText w:val="%8."/>
      <w:lvlJc w:val="left"/>
      <w:pPr>
        <w:ind w:left="5760" w:hanging="360"/>
      </w:pPr>
    </w:lvl>
    <w:lvl w:ilvl="8" w:tplc="40871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7">
    <w:multiLevelType w:val="hybridMultilevel"/>
    <w:lvl w:ilvl="0" w:tplc="92703831">
      <w:start w:val="1"/>
      <w:numFmt w:val="decimal"/>
      <w:lvlText w:val="%1."/>
      <w:lvlJc w:val="left"/>
      <w:pPr>
        <w:ind w:left="720" w:hanging="360"/>
      </w:pPr>
    </w:lvl>
    <w:lvl w:ilvl="1" w:tplc="92703831" w:tentative="1">
      <w:start w:val="1"/>
      <w:numFmt w:val="lowerLetter"/>
      <w:lvlText w:val="%2."/>
      <w:lvlJc w:val="left"/>
      <w:pPr>
        <w:ind w:left="1440" w:hanging="360"/>
      </w:pPr>
    </w:lvl>
    <w:lvl w:ilvl="2" w:tplc="92703831" w:tentative="1">
      <w:start w:val="1"/>
      <w:numFmt w:val="lowerRoman"/>
      <w:lvlText w:val="%3."/>
      <w:lvlJc w:val="right"/>
      <w:pPr>
        <w:ind w:left="2160" w:hanging="180"/>
      </w:pPr>
    </w:lvl>
    <w:lvl w:ilvl="3" w:tplc="92703831" w:tentative="1">
      <w:start w:val="1"/>
      <w:numFmt w:val="decimal"/>
      <w:lvlText w:val="%4."/>
      <w:lvlJc w:val="left"/>
      <w:pPr>
        <w:ind w:left="2880" w:hanging="360"/>
      </w:pPr>
    </w:lvl>
    <w:lvl w:ilvl="4" w:tplc="92703831" w:tentative="1">
      <w:start w:val="1"/>
      <w:numFmt w:val="lowerLetter"/>
      <w:lvlText w:val="%5."/>
      <w:lvlJc w:val="left"/>
      <w:pPr>
        <w:ind w:left="3600" w:hanging="360"/>
      </w:pPr>
    </w:lvl>
    <w:lvl w:ilvl="5" w:tplc="92703831" w:tentative="1">
      <w:start w:val="1"/>
      <w:numFmt w:val="lowerRoman"/>
      <w:lvlText w:val="%6."/>
      <w:lvlJc w:val="right"/>
      <w:pPr>
        <w:ind w:left="4320" w:hanging="180"/>
      </w:pPr>
    </w:lvl>
    <w:lvl w:ilvl="6" w:tplc="92703831" w:tentative="1">
      <w:start w:val="1"/>
      <w:numFmt w:val="decimal"/>
      <w:lvlText w:val="%7."/>
      <w:lvlJc w:val="left"/>
      <w:pPr>
        <w:ind w:left="5040" w:hanging="360"/>
      </w:pPr>
    </w:lvl>
    <w:lvl w:ilvl="7" w:tplc="92703831" w:tentative="1">
      <w:start w:val="1"/>
      <w:numFmt w:val="lowerLetter"/>
      <w:lvlText w:val="%8."/>
      <w:lvlJc w:val="left"/>
      <w:pPr>
        <w:ind w:left="5760" w:hanging="360"/>
      </w:pPr>
    </w:lvl>
    <w:lvl w:ilvl="8" w:tplc="9270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6">
    <w:multiLevelType w:val="hybridMultilevel"/>
    <w:lvl w:ilvl="0" w:tplc="43829512">
      <w:start w:val="1"/>
      <w:numFmt w:val="decimal"/>
      <w:lvlText w:val="%1."/>
      <w:lvlJc w:val="left"/>
      <w:pPr>
        <w:ind w:left="720" w:hanging="360"/>
      </w:pPr>
    </w:lvl>
    <w:lvl w:ilvl="1" w:tplc="43829512" w:tentative="1">
      <w:start w:val="1"/>
      <w:numFmt w:val="lowerLetter"/>
      <w:lvlText w:val="%2."/>
      <w:lvlJc w:val="left"/>
      <w:pPr>
        <w:ind w:left="1440" w:hanging="360"/>
      </w:pPr>
    </w:lvl>
    <w:lvl w:ilvl="2" w:tplc="43829512" w:tentative="1">
      <w:start w:val="1"/>
      <w:numFmt w:val="lowerRoman"/>
      <w:lvlText w:val="%3."/>
      <w:lvlJc w:val="right"/>
      <w:pPr>
        <w:ind w:left="2160" w:hanging="180"/>
      </w:pPr>
    </w:lvl>
    <w:lvl w:ilvl="3" w:tplc="43829512" w:tentative="1">
      <w:start w:val="1"/>
      <w:numFmt w:val="decimal"/>
      <w:lvlText w:val="%4."/>
      <w:lvlJc w:val="left"/>
      <w:pPr>
        <w:ind w:left="2880" w:hanging="360"/>
      </w:pPr>
    </w:lvl>
    <w:lvl w:ilvl="4" w:tplc="43829512" w:tentative="1">
      <w:start w:val="1"/>
      <w:numFmt w:val="lowerLetter"/>
      <w:lvlText w:val="%5."/>
      <w:lvlJc w:val="left"/>
      <w:pPr>
        <w:ind w:left="3600" w:hanging="360"/>
      </w:pPr>
    </w:lvl>
    <w:lvl w:ilvl="5" w:tplc="43829512" w:tentative="1">
      <w:start w:val="1"/>
      <w:numFmt w:val="lowerRoman"/>
      <w:lvlText w:val="%6."/>
      <w:lvlJc w:val="right"/>
      <w:pPr>
        <w:ind w:left="4320" w:hanging="180"/>
      </w:pPr>
    </w:lvl>
    <w:lvl w:ilvl="6" w:tplc="43829512" w:tentative="1">
      <w:start w:val="1"/>
      <w:numFmt w:val="decimal"/>
      <w:lvlText w:val="%7."/>
      <w:lvlJc w:val="left"/>
      <w:pPr>
        <w:ind w:left="5040" w:hanging="360"/>
      </w:pPr>
    </w:lvl>
    <w:lvl w:ilvl="7" w:tplc="43829512" w:tentative="1">
      <w:start w:val="1"/>
      <w:numFmt w:val="lowerLetter"/>
      <w:lvlText w:val="%8."/>
      <w:lvlJc w:val="left"/>
      <w:pPr>
        <w:ind w:left="5760" w:hanging="360"/>
      </w:pPr>
    </w:lvl>
    <w:lvl w:ilvl="8" w:tplc="43829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5">
    <w:multiLevelType w:val="hybridMultilevel"/>
    <w:lvl w:ilvl="0" w:tplc="87108960">
      <w:start w:val="1"/>
      <w:numFmt w:val="decimal"/>
      <w:lvlText w:val="%1."/>
      <w:lvlJc w:val="left"/>
      <w:pPr>
        <w:ind w:left="720" w:hanging="360"/>
      </w:pPr>
    </w:lvl>
    <w:lvl w:ilvl="1" w:tplc="87108960" w:tentative="1">
      <w:start w:val="1"/>
      <w:numFmt w:val="lowerLetter"/>
      <w:lvlText w:val="%2."/>
      <w:lvlJc w:val="left"/>
      <w:pPr>
        <w:ind w:left="1440" w:hanging="360"/>
      </w:pPr>
    </w:lvl>
    <w:lvl w:ilvl="2" w:tplc="87108960" w:tentative="1">
      <w:start w:val="1"/>
      <w:numFmt w:val="lowerRoman"/>
      <w:lvlText w:val="%3."/>
      <w:lvlJc w:val="right"/>
      <w:pPr>
        <w:ind w:left="2160" w:hanging="180"/>
      </w:pPr>
    </w:lvl>
    <w:lvl w:ilvl="3" w:tplc="87108960" w:tentative="1">
      <w:start w:val="1"/>
      <w:numFmt w:val="decimal"/>
      <w:lvlText w:val="%4."/>
      <w:lvlJc w:val="left"/>
      <w:pPr>
        <w:ind w:left="2880" w:hanging="360"/>
      </w:pPr>
    </w:lvl>
    <w:lvl w:ilvl="4" w:tplc="87108960" w:tentative="1">
      <w:start w:val="1"/>
      <w:numFmt w:val="lowerLetter"/>
      <w:lvlText w:val="%5."/>
      <w:lvlJc w:val="left"/>
      <w:pPr>
        <w:ind w:left="3600" w:hanging="360"/>
      </w:pPr>
    </w:lvl>
    <w:lvl w:ilvl="5" w:tplc="87108960" w:tentative="1">
      <w:start w:val="1"/>
      <w:numFmt w:val="lowerRoman"/>
      <w:lvlText w:val="%6."/>
      <w:lvlJc w:val="right"/>
      <w:pPr>
        <w:ind w:left="4320" w:hanging="180"/>
      </w:pPr>
    </w:lvl>
    <w:lvl w:ilvl="6" w:tplc="87108960" w:tentative="1">
      <w:start w:val="1"/>
      <w:numFmt w:val="decimal"/>
      <w:lvlText w:val="%7."/>
      <w:lvlJc w:val="left"/>
      <w:pPr>
        <w:ind w:left="5040" w:hanging="360"/>
      </w:pPr>
    </w:lvl>
    <w:lvl w:ilvl="7" w:tplc="87108960" w:tentative="1">
      <w:start w:val="1"/>
      <w:numFmt w:val="lowerLetter"/>
      <w:lvlText w:val="%8."/>
      <w:lvlJc w:val="left"/>
      <w:pPr>
        <w:ind w:left="5760" w:hanging="360"/>
      </w:pPr>
    </w:lvl>
    <w:lvl w:ilvl="8" w:tplc="87108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4">
    <w:multiLevelType w:val="hybridMultilevel"/>
    <w:lvl w:ilvl="0" w:tplc="48193454">
      <w:start w:val="1"/>
      <w:numFmt w:val="decimal"/>
      <w:lvlText w:val="%1."/>
      <w:lvlJc w:val="left"/>
      <w:pPr>
        <w:ind w:left="720" w:hanging="360"/>
      </w:pPr>
    </w:lvl>
    <w:lvl w:ilvl="1" w:tplc="48193454" w:tentative="1">
      <w:start w:val="1"/>
      <w:numFmt w:val="lowerLetter"/>
      <w:lvlText w:val="%2."/>
      <w:lvlJc w:val="left"/>
      <w:pPr>
        <w:ind w:left="1440" w:hanging="360"/>
      </w:pPr>
    </w:lvl>
    <w:lvl w:ilvl="2" w:tplc="48193454" w:tentative="1">
      <w:start w:val="1"/>
      <w:numFmt w:val="lowerRoman"/>
      <w:lvlText w:val="%3."/>
      <w:lvlJc w:val="right"/>
      <w:pPr>
        <w:ind w:left="2160" w:hanging="180"/>
      </w:pPr>
    </w:lvl>
    <w:lvl w:ilvl="3" w:tplc="48193454" w:tentative="1">
      <w:start w:val="1"/>
      <w:numFmt w:val="decimal"/>
      <w:lvlText w:val="%4."/>
      <w:lvlJc w:val="left"/>
      <w:pPr>
        <w:ind w:left="2880" w:hanging="360"/>
      </w:pPr>
    </w:lvl>
    <w:lvl w:ilvl="4" w:tplc="48193454" w:tentative="1">
      <w:start w:val="1"/>
      <w:numFmt w:val="lowerLetter"/>
      <w:lvlText w:val="%5."/>
      <w:lvlJc w:val="left"/>
      <w:pPr>
        <w:ind w:left="3600" w:hanging="360"/>
      </w:pPr>
    </w:lvl>
    <w:lvl w:ilvl="5" w:tplc="48193454" w:tentative="1">
      <w:start w:val="1"/>
      <w:numFmt w:val="lowerRoman"/>
      <w:lvlText w:val="%6."/>
      <w:lvlJc w:val="right"/>
      <w:pPr>
        <w:ind w:left="4320" w:hanging="180"/>
      </w:pPr>
    </w:lvl>
    <w:lvl w:ilvl="6" w:tplc="48193454" w:tentative="1">
      <w:start w:val="1"/>
      <w:numFmt w:val="decimal"/>
      <w:lvlText w:val="%7."/>
      <w:lvlJc w:val="left"/>
      <w:pPr>
        <w:ind w:left="5040" w:hanging="360"/>
      </w:pPr>
    </w:lvl>
    <w:lvl w:ilvl="7" w:tplc="48193454" w:tentative="1">
      <w:start w:val="1"/>
      <w:numFmt w:val="lowerLetter"/>
      <w:lvlText w:val="%8."/>
      <w:lvlJc w:val="left"/>
      <w:pPr>
        <w:ind w:left="5760" w:hanging="360"/>
      </w:pPr>
    </w:lvl>
    <w:lvl w:ilvl="8" w:tplc="48193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3">
    <w:multiLevelType w:val="hybridMultilevel"/>
    <w:lvl w:ilvl="0" w:tplc="91459690">
      <w:start w:val="1"/>
      <w:numFmt w:val="decimal"/>
      <w:lvlText w:val="%1."/>
      <w:lvlJc w:val="left"/>
      <w:pPr>
        <w:ind w:left="720" w:hanging="360"/>
      </w:pPr>
    </w:lvl>
    <w:lvl w:ilvl="1" w:tplc="91459690" w:tentative="1">
      <w:start w:val="1"/>
      <w:numFmt w:val="lowerLetter"/>
      <w:lvlText w:val="%2."/>
      <w:lvlJc w:val="left"/>
      <w:pPr>
        <w:ind w:left="1440" w:hanging="360"/>
      </w:pPr>
    </w:lvl>
    <w:lvl w:ilvl="2" w:tplc="91459690" w:tentative="1">
      <w:start w:val="1"/>
      <w:numFmt w:val="lowerRoman"/>
      <w:lvlText w:val="%3."/>
      <w:lvlJc w:val="right"/>
      <w:pPr>
        <w:ind w:left="2160" w:hanging="180"/>
      </w:pPr>
    </w:lvl>
    <w:lvl w:ilvl="3" w:tplc="91459690" w:tentative="1">
      <w:start w:val="1"/>
      <w:numFmt w:val="decimal"/>
      <w:lvlText w:val="%4."/>
      <w:lvlJc w:val="left"/>
      <w:pPr>
        <w:ind w:left="2880" w:hanging="360"/>
      </w:pPr>
    </w:lvl>
    <w:lvl w:ilvl="4" w:tplc="91459690" w:tentative="1">
      <w:start w:val="1"/>
      <w:numFmt w:val="lowerLetter"/>
      <w:lvlText w:val="%5."/>
      <w:lvlJc w:val="left"/>
      <w:pPr>
        <w:ind w:left="3600" w:hanging="360"/>
      </w:pPr>
    </w:lvl>
    <w:lvl w:ilvl="5" w:tplc="91459690" w:tentative="1">
      <w:start w:val="1"/>
      <w:numFmt w:val="lowerRoman"/>
      <w:lvlText w:val="%6."/>
      <w:lvlJc w:val="right"/>
      <w:pPr>
        <w:ind w:left="4320" w:hanging="180"/>
      </w:pPr>
    </w:lvl>
    <w:lvl w:ilvl="6" w:tplc="91459690" w:tentative="1">
      <w:start w:val="1"/>
      <w:numFmt w:val="decimal"/>
      <w:lvlText w:val="%7."/>
      <w:lvlJc w:val="left"/>
      <w:pPr>
        <w:ind w:left="5040" w:hanging="360"/>
      </w:pPr>
    </w:lvl>
    <w:lvl w:ilvl="7" w:tplc="91459690" w:tentative="1">
      <w:start w:val="1"/>
      <w:numFmt w:val="lowerLetter"/>
      <w:lvlText w:val="%8."/>
      <w:lvlJc w:val="left"/>
      <w:pPr>
        <w:ind w:left="5760" w:hanging="360"/>
      </w:pPr>
    </w:lvl>
    <w:lvl w:ilvl="8" w:tplc="91459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2">
    <w:multiLevelType w:val="hybridMultilevel"/>
    <w:lvl w:ilvl="0" w:tplc="28873821">
      <w:start w:val="1"/>
      <w:numFmt w:val="decimal"/>
      <w:lvlText w:val="%1."/>
      <w:lvlJc w:val="left"/>
      <w:pPr>
        <w:ind w:left="720" w:hanging="360"/>
      </w:pPr>
    </w:lvl>
    <w:lvl w:ilvl="1" w:tplc="28873821" w:tentative="1">
      <w:start w:val="1"/>
      <w:numFmt w:val="lowerLetter"/>
      <w:lvlText w:val="%2."/>
      <w:lvlJc w:val="left"/>
      <w:pPr>
        <w:ind w:left="1440" w:hanging="360"/>
      </w:pPr>
    </w:lvl>
    <w:lvl w:ilvl="2" w:tplc="28873821" w:tentative="1">
      <w:start w:val="1"/>
      <w:numFmt w:val="lowerRoman"/>
      <w:lvlText w:val="%3."/>
      <w:lvlJc w:val="right"/>
      <w:pPr>
        <w:ind w:left="2160" w:hanging="180"/>
      </w:pPr>
    </w:lvl>
    <w:lvl w:ilvl="3" w:tplc="28873821" w:tentative="1">
      <w:start w:val="1"/>
      <w:numFmt w:val="decimal"/>
      <w:lvlText w:val="%4."/>
      <w:lvlJc w:val="left"/>
      <w:pPr>
        <w:ind w:left="2880" w:hanging="360"/>
      </w:pPr>
    </w:lvl>
    <w:lvl w:ilvl="4" w:tplc="28873821" w:tentative="1">
      <w:start w:val="1"/>
      <w:numFmt w:val="lowerLetter"/>
      <w:lvlText w:val="%5."/>
      <w:lvlJc w:val="left"/>
      <w:pPr>
        <w:ind w:left="3600" w:hanging="360"/>
      </w:pPr>
    </w:lvl>
    <w:lvl w:ilvl="5" w:tplc="28873821" w:tentative="1">
      <w:start w:val="1"/>
      <w:numFmt w:val="lowerRoman"/>
      <w:lvlText w:val="%6."/>
      <w:lvlJc w:val="right"/>
      <w:pPr>
        <w:ind w:left="4320" w:hanging="180"/>
      </w:pPr>
    </w:lvl>
    <w:lvl w:ilvl="6" w:tplc="28873821" w:tentative="1">
      <w:start w:val="1"/>
      <w:numFmt w:val="decimal"/>
      <w:lvlText w:val="%7."/>
      <w:lvlJc w:val="left"/>
      <w:pPr>
        <w:ind w:left="5040" w:hanging="360"/>
      </w:pPr>
    </w:lvl>
    <w:lvl w:ilvl="7" w:tplc="28873821" w:tentative="1">
      <w:start w:val="1"/>
      <w:numFmt w:val="lowerLetter"/>
      <w:lvlText w:val="%8."/>
      <w:lvlJc w:val="left"/>
      <w:pPr>
        <w:ind w:left="5760" w:hanging="360"/>
      </w:pPr>
    </w:lvl>
    <w:lvl w:ilvl="8" w:tplc="28873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1">
    <w:multiLevelType w:val="hybridMultilevel"/>
    <w:lvl w:ilvl="0" w:tplc="42701664">
      <w:start w:val="1"/>
      <w:numFmt w:val="decimal"/>
      <w:lvlText w:val="%1."/>
      <w:lvlJc w:val="left"/>
      <w:pPr>
        <w:ind w:left="720" w:hanging="360"/>
      </w:pPr>
    </w:lvl>
    <w:lvl w:ilvl="1" w:tplc="42701664" w:tentative="1">
      <w:start w:val="1"/>
      <w:numFmt w:val="lowerLetter"/>
      <w:lvlText w:val="%2."/>
      <w:lvlJc w:val="left"/>
      <w:pPr>
        <w:ind w:left="1440" w:hanging="360"/>
      </w:pPr>
    </w:lvl>
    <w:lvl w:ilvl="2" w:tplc="42701664" w:tentative="1">
      <w:start w:val="1"/>
      <w:numFmt w:val="lowerRoman"/>
      <w:lvlText w:val="%3."/>
      <w:lvlJc w:val="right"/>
      <w:pPr>
        <w:ind w:left="2160" w:hanging="180"/>
      </w:pPr>
    </w:lvl>
    <w:lvl w:ilvl="3" w:tplc="42701664" w:tentative="1">
      <w:start w:val="1"/>
      <w:numFmt w:val="decimal"/>
      <w:lvlText w:val="%4."/>
      <w:lvlJc w:val="left"/>
      <w:pPr>
        <w:ind w:left="2880" w:hanging="360"/>
      </w:pPr>
    </w:lvl>
    <w:lvl w:ilvl="4" w:tplc="42701664" w:tentative="1">
      <w:start w:val="1"/>
      <w:numFmt w:val="lowerLetter"/>
      <w:lvlText w:val="%5."/>
      <w:lvlJc w:val="left"/>
      <w:pPr>
        <w:ind w:left="3600" w:hanging="360"/>
      </w:pPr>
    </w:lvl>
    <w:lvl w:ilvl="5" w:tplc="42701664" w:tentative="1">
      <w:start w:val="1"/>
      <w:numFmt w:val="lowerRoman"/>
      <w:lvlText w:val="%6."/>
      <w:lvlJc w:val="right"/>
      <w:pPr>
        <w:ind w:left="4320" w:hanging="180"/>
      </w:pPr>
    </w:lvl>
    <w:lvl w:ilvl="6" w:tplc="42701664" w:tentative="1">
      <w:start w:val="1"/>
      <w:numFmt w:val="decimal"/>
      <w:lvlText w:val="%7."/>
      <w:lvlJc w:val="left"/>
      <w:pPr>
        <w:ind w:left="5040" w:hanging="360"/>
      </w:pPr>
    </w:lvl>
    <w:lvl w:ilvl="7" w:tplc="42701664" w:tentative="1">
      <w:start w:val="1"/>
      <w:numFmt w:val="lowerLetter"/>
      <w:lvlText w:val="%8."/>
      <w:lvlJc w:val="left"/>
      <w:pPr>
        <w:ind w:left="5760" w:hanging="360"/>
      </w:pPr>
    </w:lvl>
    <w:lvl w:ilvl="8" w:tplc="42701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0">
    <w:multiLevelType w:val="hybridMultilevel"/>
    <w:lvl w:ilvl="0" w:tplc="19250579">
      <w:start w:val="1"/>
      <w:numFmt w:val="decimal"/>
      <w:lvlText w:val="%1."/>
      <w:lvlJc w:val="left"/>
      <w:pPr>
        <w:ind w:left="720" w:hanging="360"/>
      </w:pPr>
    </w:lvl>
    <w:lvl w:ilvl="1" w:tplc="19250579" w:tentative="1">
      <w:start w:val="1"/>
      <w:numFmt w:val="lowerLetter"/>
      <w:lvlText w:val="%2."/>
      <w:lvlJc w:val="left"/>
      <w:pPr>
        <w:ind w:left="1440" w:hanging="360"/>
      </w:pPr>
    </w:lvl>
    <w:lvl w:ilvl="2" w:tplc="19250579" w:tentative="1">
      <w:start w:val="1"/>
      <w:numFmt w:val="lowerRoman"/>
      <w:lvlText w:val="%3."/>
      <w:lvlJc w:val="right"/>
      <w:pPr>
        <w:ind w:left="2160" w:hanging="180"/>
      </w:pPr>
    </w:lvl>
    <w:lvl w:ilvl="3" w:tplc="19250579" w:tentative="1">
      <w:start w:val="1"/>
      <w:numFmt w:val="decimal"/>
      <w:lvlText w:val="%4."/>
      <w:lvlJc w:val="left"/>
      <w:pPr>
        <w:ind w:left="2880" w:hanging="360"/>
      </w:pPr>
    </w:lvl>
    <w:lvl w:ilvl="4" w:tplc="19250579" w:tentative="1">
      <w:start w:val="1"/>
      <w:numFmt w:val="lowerLetter"/>
      <w:lvlText w:val="%5."/>
      <w:lvlJc w:val="left"/>
      <w:pPr>
        <w:ind w:left="3600" w:hanging="360"/>
      </w:pPr>
    </w:lvl>
    <w:lvl w:ilvl="5" w:tplc="19250579" w:tentative="1">
      <w:start w:val="1"/>
      <w:numFmt w:val="lowerRoman"/>
      <w:lvlText w:val="%6."/>
      <w:lvlJc w:val="right"/>
      <w:pPr>
        <w:ind w:left="4320" w:hanging="180"/>
      </w:pPr>
    </w:lvl>
    <w:lvl w:ilvl="6" w:tplc="19250579" w:tentative="1">
      <w:start w:val="1"/>
      <w:numFmt w:val="decimal"/>
      <w:lvlText w:val="%7."/>
      <w:lvlJc w:val="left"/>
      <w:pPr>
        <w:ind w:left="5040" w:hanging="360"/>
      </w:pPr>
    </w:lvl>
    <w:lvl w:ilvl="7" w:tplc="19250579" w:tentative="1">
      <w:start w:val="1"/>
      <w:numFmt w:val="lowerLetter"/>
      <w:lvlText w:val="%8."/>
      <w:lvlJc w:val="left"/>
      <w:pPr>
        <w:ind w:left="5760" w:hanging="360"/>
      </w:pPr>
    </w:lvl>
    <w:lvl w:ilvl="8" w:tplc="1925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9">
    <w:multiLevelType w:val="hybridMultilevel"/>
    <w:lvl w:ilvl="0" w:tplc="10727410">
      <w:start w:val="1"/>
      <w:numFmt w:val="decimal"/>
      <w:lvlText w:val="%1."/>
      <w:lvlJc w:val="left"/>
      <w:pPr>
        <w:ind w:left="720" w:hanging="360"/>
      </w:pPr>
    </w:lvl>
    <w:lvl w:ilvl="1" w:tplc="10727410" w:tentative="1">
      <w:start w:val="1"/>
      <w:numFmt w:val="lowerLetter"/>
      <w:lvlText w:val="%2."/>
      <w:lvlJc w:val="left"/>
      <w:pPr>
        <w:ind w:left="1440" w:hanging="360"/>
      </w:pPr>
    </w:lvl>
    <w:lvl w:ilvl="2" w:tplc="10727410" w:tentative="1">
      <w:start w:val="1"/>
      <w:numFmt w:val="lowerRoman"/>
      <w:lvlText w:val="%3."/>
      <w:lvlJc w:val="right"/>
      <w:pPr>
        <w:ind w:left="2160" w:hanging="180"/>
      </w:pPr>
    </w:lvl>
    <w:lvl w:ilvl="3" w:tplc="10727410" w:tentative="1">
      <w:start w:val="1"/>
      <w:numFmt w:val="decimal"/>
      <w:lvlText w:val="%4."/>
      <w:lvlJc w:val="left"/>
      <w:pPr>
        <w:ind w:left="2880" w:hanging="360"/>
      </w:pPr>
    </w:lvl>
    <w:lvl w:ilvl="4" w:tplc="10727410" w:tentative="1">
      <w:start w:val="1"/>
      <w:numFmt w:val="lowerLetter"/>
      <w:lvlText w:val="%5."/>
      <w:lvlJc w:val="left"/>
      <w:pPr>
        <w:ind w:left="3600" w:hanging="360"/>
      </w:pPr>
    </w:lvl>
    <w:lvl w:ilvl="5" w:tplc="10727410" w:tentative="1">
      <w:start w:val="1"/>
      <w:numFmt w:val="lowerRoman"/>
      <w:lvlText w:val="%6."/>
      <w:lvlJc w:val="right"/>
      <w:pPr>
        <w:ind w:left="4320" w:hanging="180"/>
      </w:pPr>
    </w:lvl>
    <w:lvl w:ilvl="6" w:tplc="10727410" w:tentative="1">
      <w:start w:val="1"/>
      <w:numFmt w:val="decimal"/>
      <w:lvlText w:val="%7."/>
      <w:lvlJc w:val="left"/>
      <w:pPr>
        <w:ind w:left="5040" w:hanging="360"/>
      </w:pPr>
    </w:lvl>
    <w:lvl w:ilvl="7" w:tplc="10727410" w:tentative="1">
      <w:start w:val="1"/>
      <w:numFmt w:val="lowerLetter"/>
      <w:lvlText w:val="%8."/>
      <w:lvlJc w:val="left"/>
      <w:pPr>
        <w:ind w:left="5760" w:hanging="360"/>
      </w:pPr>
    </w:lvl>
    <w:lvl w:ilvl="8" w:tplc="10727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8">
    <w:multiLevelType w:val="hybridMultilevel"/>
    <w:lvl w:ilvl="0" w:tplc="40026189">
      <w:start w:val="1"/>
      <w:numFmt w:val="decimal"/>
      <w:lvlText w:val="%1."/>
      <w:lvlJc w:val="left"/>
      <w:pPr>
        <w:ind w:left="720" w:hanging="360"/>
      </w:pPr>
    </w:lvl>
    <w:lvl w:ilvl="1" w:tplc="40026189" w:tentative="1">
      <w:start w:val="1"/>
      <w:numFmt w:val="lowerLetter"/>
      <w:lvlText w:val="%2."/>
      <w:lvlJc w:val="left"/>
      <w:pPr>
        <w:ind w:left="1440" w:hanging="360"/>
      </w:pPr>
    </w:lvl>
    <w:lvl w:ilvl="2" w:tplc="40026189" w:tentative="1">
      <w:start w:val="1"/>
      <w:numFmt w:val="lowerRoman"/>
      <w:lvlText w:val="%3."/>
      <w:lvlJc w:val="right"/>
      <w:pPr>
        <w:ind w:left="2160" w:hanging="180"/>
      </w:pPr>
    </w:lvl>
    <w:lvl w:ilvl="3" w:tplc="40026189" w:tentative="1">
      <w:start w:val="1"/>
      <w:numFmt w:val="decimal"/>
      <w:lvlText w:val="%4."/>
      <w:lvlJc w:val="left"/>
      <w:pPr>
        <w:ind w:left="2880" w:hanging="360"/>
      </w:pPr>
    </w:lvl>
    <w:lvl w:ilvl="4" w:tplc="40026189" w:tentative="1">
      <w:start w:val="1"/>
      <w:numFmt w:val="lowerLetter"/>
      <w:lvlText w:val="%5."/>
      <w:lvlJc w:val="left"/>
      <w:pPr>
        <w:ind w:left="3600" w:hanging="360"/>
      </w:pPr>
    </w:lvl>
    <w:lvl w:ilvl="5" w:tplc="40026189" w:tentative="1">
      <w:start w:val="1"/>
      <w:numFmt w:val="lowerRoman"/>
      <w:lvlText w:val="%6."/>
      <w:lvlJc w:val="right"/>
      <w:pPr>
        <w:ind w:left="4320" w:hanging="180"/>
      </w:pPr>
    </w:lvl>
    <w:lvl w:ilvl="6" w:tplc="40026189" w:tentative="1">
      <w:start w:val="1"/>
      <w:numFmt w:val="decimal"/>
      <w:lvlText w:val="%7."/>
      <w:lvlJc w:val="left"/>
      <w:pPr>
        <w:ind w:left="5040" w:hanging="360"/>
      </w:pPr>
    </w:lvl>
    <w:lvl w:ilvl="7" w:tplc="40026189" w:tentative="1">
      <w:start w:val="1"/>
      <w:numFmt w:val="lowerLetter"/>
      <w:lvlText w:val="%8."/>
      <w:lvlJc w:val="left"/>
      <w:pPr>
        <w:ind w:left="5760" w:hanging="360"/>
      </w:pPr>
    </w:lvl>
    <w:lvl w:ilvl="8" w:tplc="40026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7">
    <w:multiLevelType w:val="hybridMultilevel"/>
    <w:lvl w:ilvl="0" w:tplc="69081125">
      <w:start w:val="1"/>
      <w:numFmt w:val="decimal"/>
      <w:lvlText w:val="%1."/>
      <w:lvlJc w:val="left"/>
      <w:pPr>
        <w:ind w:left="720" w:hanging="360"/>
      </w:pPr>
    </w:lvl>
    <w:lvl w:ilvl="1" w:tplc="69081125" w:tentative="1">
      <w:start w:val="1"/>
      <w:numFmt w:val="lowerLetter"/>
      <w:lvlText w:val="%2."/>
      <w:lvlJc w:val="left"/>
      <w:pPr>
        <w:ind w:left="1440" w:hanging="360"/>
      </w:pPr>
    </w:lvl>
    <w:lvl w:ilvl="2" w:tplc="69081125" w:tentative="1">
      <w:start w:val="1"/>
      <w:numFmt w:val="lowerRoman"/>
      <w:lvlText w:val="%3."/>
      <w:lvlJc w:val="right"/>
      <w:pPr>
        <w:ind w:left="2160" w:hanging="180"/>
      </w:pPr>
    </w:lvl>
    <w:lvl w:ilvl="3" w:tplc="69081125" w:tentative="1">
      <w:start w:val="1"/>
      <w:numFmt w:val="decimal"/>
      <w:lvlText w:val="%4."/>
      <w:lvlJc w:val="left"/>
      <w:pPr>
        <w:ind w:left="2880" w:hanging="360"/>
      </w:pPr>
    </w:lvl>
    <w:lvl w:ilvl="4" w:tplc="69081125" w:tentative="1">
      <w:start w:val="1"/>
      <w:numFmt w:val="lowerLetter"/>
      <w:lvlText w:val="%5."/>
      <w:lvlJc w:val="left"/>
      <w:pPr>
        <w:ind w:left="3600" w:hanging="360"/>
      </w:pPr>
    </w:lvl>
    <w:lvl w:ilvl="5" w:tplc="69081125" w:tentative="1">
      <w:start w:val="1"/>
      <w:numFmt w:val="lowerRoman"/>
      <w:lvlText w:val="%6."/>
      <w:lvlJc w:val="right"/>
      <w:pPr>
        <w:ind w:left="4320" w:hanging="180"/>
      </w:pPr>
    </w:lvl>
    <w:lvl w:ilvl="6" w:tplc="69081125" w:tentative="1">
      <w:start w:val="1"/>
      <w:numFmt w:val="decimal"/>
      <w:lvlText w:val="%7."/>
      <w:lvlJc w:val="left"/>
      <w:pPr>
        <w:ind w:left="5040" w:hanging="360"/>
      </w:pPr>
    </w:lvl>
    <w:lvl w:ilvl="7" w:tplc="69081125" w:tentative="1">
      <w:start w:val="1"/>
      <w:numFmt w:val="lowerLetter"/>
      <w:lvlText w:val="%8."/>
      <w:lvlJc w:val="left"/>
      <w:pPr>
        <w:ind w:left="5760" w:hanging="360"/>
      </w:pPr>
    </w:lvl>
    <w:lvl w:ilvl="8" w:tplc="69081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6">
    <w:multiLevelType w:val="hybridMultilevel"/>
    <w:lvl w:ilvl="0" w:tplc="58374717">
      <w:start w:val="1"/>
      <w:numFmt w:val="decimal"/>
      <w:lvlText w:val="%1."/>
      <w:lvlJc w:val="left"/>
      <w:pPr>
        <w:ind w:left="720" w:hanging="360"/>
      </w:pPr>
    </w:lvl>
    <w:lvl w:ilvl="1" w:tplc="58374717" w:tentative="1">
      <w:start w:val="1"/>
      <w:numFmt w:val="lowerLetter"/>
      <w:lvlText w:val="%2."/>
      <w:lvlJc w:val="left"/>
      <w:pPr>
        <w:ind w:left="1440" w:hanging="360"/>
      </w:pPr>
    </w:lvl>
    <w:lvl w:ilvl="2" w:tplc="58374717" w:tentative="1">
      <w:start w:val="1"/>
      <w:numFmt w:val="lowerRoman"/>
      <w:lvlText w:val="%3."/>
      <w:lvlJc w:val="right"/>
      <w:pPr>
        <w:ind w:left="2160" w:hanging="180"/>
      </w:pPr>
    </w:lvl>
    <w:lvl w:ilvl="3" w:tplc="58374717" w:tentative="1">
      <w:start w:val="1"/>
      <w:numFmt w:val="decimal"/>
      <w:lvlText w:val="%4."/>
      <w:lvlJc w:val="left"/>
      <w:pPr>
        <w:ind w:left="2880" w:hanging="360"/>
      </w:pPr>
    </w:lvl>
    <w:lvl w:ilvl="4" w:tplc="58374717" w:tentative="1">
      <w:start w:val="1"/>
      <w:numFmt w:val="lowerLetter"/>
      <w:lvlText w:val="%5."/>
      <w:lvlJc w:val="left"/>
      <w:pPr>
        <w:ind w:left="3600" w:hanging="360"/>
      </w:pPr>
    </w:lvl>
    <w:lvl w:ilvl="5" w:tplc="58374717" w:tentative="1">
      <w:start w:val="1"/>
      <w:numFmt w:val="lowerRoman"/>
      <w:lvlText w:val="%6."/>
      <w:lvlJc w:val="right"/>
      <w:pPr>
        <w:ind w:left="4320" w:hanging="180"/>
      </w:pPr>
    </w:lvl>
    <w:lvl w:ilvl="6" w:tplc="58374717" w:tentative="1">
      <w:start w:val="1"/>
      <w:numFmt w:val="decimal"/>
      <w:lvlText w:val="%7."/>
      <w:lvlJc w:val="left"/>
      <w:pPr>
        <w:ind w:left="5040" w:hanging="360"/>
      </w:pPr>
    </w:lvl>
    <w:lvl w:ilvl="7" w:tplc="58374717" w:tentative="1">
      <w:start w:val="1"/>
      <w:numFmt w:val="lowerLetter"/>
      <w:lvlText w:val="%8."/>
      <w:lvlJc w:val="left"/>
      <w:pPr>
        <w:ind w:left="5760" w:hanging="360"/>
      </w:pPr>
    </w:lvl>
    <w:lvl w:ilvl="8" w:tplc="58374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5">
    <w:multiLevelType w:val="hybridMultilevel"/>
    <w:lvl w:ilvl="0" w:tplc="81908223">
      <w:start w:val="1"/>
      <w:numFmt w:val="decimal"/>
      <w:lvlText w:val="%1."/>
      <w:lvlJc w:val="left"/>
      <w:pPr>
        <w:ind w:left="720" w:hanging="360"/>
      </w:pPr>
    </w:lvl>
    <w:lvl w:ilvl="1" w:tplc="81908223" w:tentative="1">
      <w:start w:val="1"/>
      <w:numFmt w:val="lowerLetter"/>
      <w:lvlText w:val="%2."/>
      <w:lvlJc w:val="left"/>
      <w:pPr>
        <w:ind w:left="1440" w:hanging="360"/>
      </w:pPr>
    </w:lvl>
    <w:lvl w:ilvl="2" w:tplc="81908223" w:tentative="1">
      <w:start w:val="1"/>
      <w:numFmt w:val="lowerRoman"/>
      <w:lvlText w:val="%3."/>
      <w:lvlJc w:val="right"/>
      <w:pPr>
        <w:ind w:left="2160" w:hanging="180"/>
      </w:pPr>
    </w:lvl>
    <w:lvl w:ilvl="3" w:tplc="81908223" w:tentative="1">
      <w:start w:val="1"/>
      <w:numFmt w:val="decimal"/>
      <w:lvlText w:val="%4."/>
      <w:lvlJc w:val="left"/>
      <w:pPr>
        <w:ind w:left="2880" w:hanging="360"/>
      </w:pPr>
    </w:lvl>
    <w:lvl w:ilvl="4" w:tplc="81908223" w:tentative="1">
      <w:start w:val="1"/>
      <w:numFmt w:val="lowerLetter"/>
      <w:lvlText w:val="%5."/>
      <w:lvlJc w:val="left"/>
      <w:pPr>
        <w:ind w:left="3600" w:hanging="360"/>
      </w:pPr>
    </w:lvl>
    <w:lvl w:ilvl="5" w:tplc="81908223" w:tentative="1">
      <w:start w:val="1"/>
      <w:numFmt w:val="lowerRoman"/>
      <w:lvlText w:val="%6."/>
      <w:lvlJc w:val="right"/>
      <w:pPr>
        <w:ind w:left="4320" w:hanging="180"/>
      </w:pPr>
    </w:lvl>
    <w:lvl w:ilvl="6" w:tplc="81908223" w:tentative="1">
      <w:start w:val="1"/>
      <w:numFmt w:val="decimal"/>
      <w:lvlText w:val="%7."/>
      <w:lvlJc w:val="left"/>
      <w:pPr>
        <w:ind w:left="5040" w:hanging="360"/>
      </w:pPr>
    </w:lvl>
    <w:lvl w:ilvl="7" w:tplc="81908223" w:tentative="1">
      <w:start w:val="1"/>
      <w:numFmt w:val="lowerLetter"/>
      <w:lvlText w:val="%8."/>
      <w:lvlJc w:val="left"/>
      <w:pPr>
        <w:ind w:left="5760" w:hanging="360"/>
      </w:pPr>
    </w:lvl>
    <w:lvl w:ilvl="8" w:tplc="81908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4">
    <w:multiLevelType w:val="hybridMultilevel"/>
    <w:lvl w:ilvl="0" w:tplc="39119404">
      <w:start w:val="1"/>
      <w:numFmt w:val="decimal"/>
      <w:lvlText w:val="%1."/>
      <w:lvlJc w:val="left"/>
      <w:pPr>
        <w:ind w:left="720" w:hanging="360"/>
      </w:pPr>
    </w:lvl>
    <w:lvl w:ilvl="1" w:tplc="39119404" w:tentative="1">
      <w:start w:val="1"/>
      <w:numFmt w:val="lowerLetter"/>
      <w:lvlText w:val="%2."/>
      <w:lvlJc w:val="left"/>
      <w:pPr>
        <w:ind w:left="1440" w:hanging="360"/>
      </w:pPr>
    </w:lvl>
    <w:lvl w:ilvl="2" w:tplc="39119404" w:tentative="1">
      <w:start w:val="1"/>
      <w:numFmt w:val="lowerRoman"/>
      <w:lvlText w:val="%3."/>
      <w:lvlJc w:val="right"/>
      <w:pPr>
        <w:ind w:left="2160" w:hanging="180"/>
      </w:pPr>
    </w:lvl>
    <w:lvl w:ilvl="3" w:tplc="39119404" w:tentative="1">
      <w:start w:val="1"/>
      <w:numFmt w:val="decimal"/>
      <w:lvlText w:val="%4."/>
      <w:lvlJc w:val="left"/>
      <w:pPr>
        <w:ind w:left="2880" w:hanging="360"/>
      </w:pPr>
    </w:lvl>
    <w:lvl w:ilvl="4" w:tplc="39119404" w:tentative="1">
      <w:start w:val="1"/>
      <w:numFmt w:val="lowerLetter"/>
      <w:lvlText w:val="%5."/>
      <w:lvlJc w:val="left"/>
      <w:pPr>
        <w:ind w:left="3600" w:hanging="360"/>
      </w:pPr>
    </w:lvl>
    <w:lvl w:ilvl="5" w:tplc="39119404" w:tentative="1">
      <w:start w:val="1"/>
      <w:numFmt w:val="lowerRoman"/>
      <w:lvlText w:val="%6."/>
      <w:lvlJc w:val="right"/>
      <w:pPr>
        <w:ind w:left="4320" w:hanging="180"/>
      </w:pPr>
    </w:lvl>
    <w:lvl w:ilvl="6" w:tplc="39119404" w:tentative="1">
      <w:start w:val="1"/>
      <w:numFmt w:val="decimal"/>
      <w:lvlText w:val="%7."/>
      <w:lvlJc w:val="left"/>
      <w:pPr>
        <w:ind w:left="5040" w:hanging="360"/>
      </w:pPr>
    </w:lvl>
    <w:lvl w:ilvl="7" w:tplc="39119404" w:tentative="1">
      <w:start w:val="1"/>
      <w:numFmt w:val="lowerLetter"/>
      <w:lvlText w:val="%8."/>
      <w:lvlJc w:val="left"/>
      <w:pPr>
        <w:ind w:left="5760" w:hanging="360"/>
      </w:pPr>
    </w:lvl>
    <w:lvl w:ilvl="8" w:tplc="39119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3">
    <w:multiLevelType w:val="hybridMultilevel"/>
    <w:lvl w:ilvl="0" w:tplc="86719339">
      <w:start w:val="1"/>
      <w:numFmt w:val="decimal"/>
      <w:lvlText w:val="%1."/>
      <w:lvlJc w:val="left"/>
      <w:pPr>
        <w:ind w:left="720" w:hanging="360"/>
      </w:pPr>
    </w:lvl>
    <w:lvl w:ilvl="1" w:tplc="86719339" w:tentative="1">
      <w:start w:val="1"/>
      <w:numFmt w:val="lowerLetter"/>
      <w:lvlText w:val="%2."/>
      <w:lvlJc w:val="left"/>
      <w:pPr>
        <w:ind w:left="1440" w:hanging="360"/>
      </w:pPr>
    </w:lvl>
    <w:lvl w:ilvl="2" w:tplc="86719339" w:tentative="1">
      <w:start w:val="1"/>
      <w:numFmt w:val="lowerRoman"/>
      <w:lvlText w:val="%3."/>
      <w:lvlJc w:val="right"/>
      <w:pPr>
        <w:ind w:left="2160" w:hanging="180"/>
      </w:pPr>
    </w:lvl>
    <w:lvl w:ilvl="3" w:tplc="86719339" w:tentative="1">
      <w:start w:val="1"/>
      <w:numFmt w:val="decimal"/>
      <w:lvlText w:val="%4."/>
      <w:lvlJc w:val="left"/>
      <w:pPr>
        <w:ind w:left="2880" w:hanging="360"/>
      </w:pPr>
    </w:lvl>
    <w:lvl w:ilvl="4" w:tplc="86719339" w:tentative="1">
      <w:start w:val="1"/>
      <w:numFmt w:val="lowerLetter"/>
      <w:lvlText w:val="%5."/>
      <w:lvlJc w:val="left"/>
      <w:pPr>
        <w:ind w:left="3600" w:hanging="360"/>
      </w:pPr>
    </w:lvl>
    <w:lvl w:ilvl="5" w:tplc="86719339" w:tentative="1">
      <w:start w:val="1"/>
      <w:numFmt w:val="lowerRoman"/>
      <w:lvlText w:val="%6."/>
      <w:lvlJc w:val="right"/>
      <w:pPr>
        <w:ind w:left="4320" w:hanging="180"/>
      </w:pPr>
    </w:lvl>
    <w:lvl w:ilvl="6" w:tplc="86719339" w:tentative="1">
      <w:start w:val="1"/>
      <w:numFmt w:val="decimal"/>
      <w:lvlText w:val="%7."/>
      <w:lvlJc w:val="left"/>
      <w:pPr>
        <w:ind w:left="5040" w:hanging="360"/>
      </w:pPr>
    </w:lvl>
    <w:lvl w:ilvl="7" w:tplc="86719339" w:tentative="1">
      <w:start w:val="1"/>
      <w:numFmt w:val="lowerLetter"/>
      <w:lvlText w:val="%8."/>
      <w:lvlJc w:val="left"/>
      <w:pPr>
        <w:ind w:left="5760" w:hanging="360"/>
      </w:pPr>
    </w:lvl>
    <w:lvl w:ilvl="8" w:tplc="86719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2">
    <w:multiLevelType w:val="hybridMultilevel"/>
    <w:lvl w:ilvl="0" w:tplc="85964998">
      <w:start w:val="1"/>
      <w:numFmt w:val="decimal"/>
      <w:lvlText w:val="%1."/>
      <w:lvlJc w:val="left"/>
      <w:pPr>
        <w:ind w:left="720" w:hanging="360"/>
      </w:pPr>
    </w:lvl>
    <w:lvl w:ilvl="1" w:tplc="85964998" w:tentative="1">
      <w:start w:val="1"/>
      <w:numFmt w:val="lowerLetter"/>
      <w:lvlText w:val="%2."/>
      <w:lvlJc w:val="left"/>
      <w:pPr>
        <w:ind w:left="1440" w:hanging="360"/>
      </w:pPr>
    </w:lvl>
    <w:lvl w:ilvl="2" w:tplc="85964998" w:tentative="1">
      <w:start w:val="1"/>
      <w:numFmt w:val="lowerRoman"/>
      <w:lvlText w:val="%3."/>
      <w:lvlJc w:val="right"/>
      <w:pPr>
        <w:ind w:left="2160" w:hanging="180"/>
      </w:pPr>
    </w:lvl>
    <w:lvl w:ilvl="3" w:tplc="85964998" w:tentative="1">
      <w:start w:val="1"/>
      <w:numFmt w:val="decimal"/>
      <w:lvlText w:val="%4."/>
      <w:lvlJc w:val="left"/>
      <w:pPr>
        <w:ind w:left="2880" w:hanging="360"/>
      </w:pPr>
    </w:lvl>
    <w:lvl w:ilvl="4" w:tplc="85964998" w:tentative="1">
      <w:start w:val="1"/>
      <w:numFmt w:val="lowerLetter"/>
      <w:lvlText w:val="%5."/>
      <w:lvlJc w:val="left"/>
      <w:pPr>
        <w:ind w:left="3600" w:hanging="360"/>
      </w:pPr>
    </w:lvl>
    <w:lvl w:ilvl="5" w:tplc="85964998" w:tentative="1">
      <w:start w:val="1"/>
      <w:numFmt w:val="lowerRoman"/>
      <w:lvlText w:val="%6."/>
      <w:lvlJc w:val="right"/>
      <w:pPr>
        <w:ind w:left="4320" w:hanging="180"/>
      </w:pPr>
    </w:lvl>
    <w:lvl w:ilvl="6" w:tplc="85964998" w:tentative="1">
      <w:start w:val="1"/>
      <w:numFmt w:val="decimal"/>
      <w:lvlText w:val="%7."/>
      <w:lvlJc w:val="left"/>
      <w:pPr>
        <w:ind w:left="5040" w:hanging="360"/>
      </w:pPr>
    </w:lvl>
    <w:lvl w:ilvl="7" w:tplc="85964998" w:tentative="1">
      <w:start w:val="1"/>
      <w:numFmt w:val="lowerLetter"/>
      <w:lvlText w:val="%8."/>
      <w:lvlJc w:val="left"/>
      <w:pPr>
        <w:ind w:left="5760" w:hanging="360"/>
      </w:pPr>
    </w:lvl>
    <w:lvl w:ilvl="8" w:tplc="85964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1">
    <w:multiLevelType w:val="hybridMultilevel"/>
    <w:lvl w:ilvl="0" w:tplc="79070769">
      <w:start w:val="1"/>
      <w:numFmt w:val="decimal"/>
      <w:lvlText w:val="%1."/>
      <w:lvlJc w:val="left"/>
      <w:pPr>
        <w:ind w:left="720" w:hanging="360"/>
      </w:pPr>
    </w:lvl>
    <w:lvl w:ilvl="1" w:tplc="79070769" w:tentative="1">
      <w:start w:val="1"/>
      <w:numFmt w:val="lowerLetter"/>
      <w:lvlText w:val="%2."/>
      <w:lvlJc w:val="left"/>
      <w:pPr>
        <w:ind w:left="1440" w:hanging="360"/>
      </w:pPr>
    </w:lvl>
    <w:lvl w:ilvl="2" w:tplc="79070769" w:tentative="1">
      <w:start w:val="1"/>
      <w:numFmt w:val="lowerRoman"/>
      <w:lvlText w:val="%3."/>
      <w:lvlJc w:val="right"/>
      <w:pPr>
        <w:ind w:left="2160" w:hanging="180"/>
      </w:pPr>
    </w:lvl>
    <w:lvl w:ilvl="3" w:tplc="79070769" w:tentative="1">
      <w:start w:val="1"/>
      <w:numFmt w:val="decimal"/>
      <w:lvlText w:val="%4."/>
      <w:lvlJc w:val="left"/>
      <w:pPr>
        <w:ind w:left="2880" w:hanging="360"/>
      </w:pPr>
    </w:lvl>
    <w:lvl w:ilvl="4" w:tplc="79070769" w:tentative="1">
      <w:start w:val="1"/>
      <w:numFmt w:val="lowerLetter"/>
      <w:lvlText w:val="%5."/>
      <w:lvlJc w:val="left"/>
      <w:pPr>
        <w:ind w:left="3600" w:hanging="360"/>
      </w:pPr>
    </w:lvl>
    <w:lvl w:ilvl="5" w:tplc="79070769" w:tentative="1">
      <w:start w:val="1"/>
      <w:numFmt w:val="lowerRoman"/>
      <w:lvlText w:val="%6."/>
      <w:lvlJc w:val="right"/>
      <w:pPr>
        <w:ind w:left="4320" w:hanging="180"/>
      </w:pPr>
    </w:lvl>
    <w:lvl w:ilvl="6" w:tplc="79070769" w:tentative="1">
      <w:start w:val="1"/>
      <w:numFmt w:val="decimal"/>
      <w:lvlText w:val="%7."/>
      <w:lvlJc w:val="left"/>
      <w:pPr>
        <w:ind w:left="5040" w:hanging="360"/>
      </w:pPr>
    </w:lvl>
    <w:lvl w:ilvl="7" w:tplc="79070769" w:tentative="1">
      <w:start w:val="1"/>
      <w:numFmt w:val="lowerLetter"/>
      <w:lvlText w:val="%8."/>
      <w:lvlJc w:val="left"/>
      <w:pPr>
        <w:ind w:left="5760" w:hanging="360"/>
      </w:pPr>
    </w:lvl>
    <w:lvl w:ilvl="8" w:tplc="79070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0">
    <w:multiLevelType w:val="hybridMultilevel"/>
    <w:lvl w:ilvl="0" w:tplc="13397165">
      <w:start w:val="1"/>
      <w:numFmt w:val="decimal"/>
      <w:lvlText w:val="%1."/>
      <w:lvlJc w:val="left"/>
      <w:pPr>
        <w:ind w:left="720" w:hanging="360"/>
      </w:pPr>
    </w:lvl>
    <w:lvl w:ilvl="1" w:tplc="13397165" w:tentative="1">
      <w:start w:val="1"/>
      <w:numFmt w:val="lowerLetter"/>
      <w:lvlText w:val="%2."/>
      <w:lvlJc w:val="left"/>
      <w:pPr>
        <w:ind w:left="1440" w:hanging="360"/>
      </w:pPr>
    </w:lvl>
    <w:lvl w:ilvl="2" w:tplc="13397165" w:tentative="1">
      <w:start w:val="1"/>
      <w:numFmt w:val="lowerRoman"/>
      <w:lvlText w:val="%3."/>
      <w:lvlJc w:val="right"/>
      <w:pPr>
        <w:ind w:left="2160" w:hanging="180"/>
      </w:pPr>
    </w:lvl>
    <w:lvl w:ilvl="3" w:tplc="13397165" w:tentative="1">
      <w:start w:val="1"/>
      <w:numFmt w:val="decimal"/>
      <w:lvlText w:val="%4."/>
      <w:lvlJc w:val="left"/>
      <w:pPr>
        <w:ind w:left="2880" w:hanging="360"/>
      </w:pPr>
    </w:lvl>
    <w:lvl w:ilvl="4" w:tplc="13397165" w:tentative="1">
      <w:start w:val="1"/>
      <w:numFmt w:val="lowerLetter"/>
      <w:lvlText w:val="%5."/>
      <w:lvlJc w:val="left"/>
      <w:pPr>
        <w:ind w:left="3600" w:hanging="360"/>
      </w:pPr>
    </w:lvl>
    <w:lvl w:ilvl="5" w:tplc="13397165" w:tentative="1">
      <w:start w:val="1"/>
      <w:numFmt w:val="lowerRoman"/>
      <w:lvlText w:val="%6."/>
      <w:lvlJc w:val="right"/>
      <w:pPr>
        <w:ind w:left="4320" w:hanging="180"/>
      </w:pPr>
    </w:lvl>
    <w:lvl w:ilvl="6" w:tplc="13397165" w:tentative="1">
      <w:start w:val="1"/>
      <w:numFmt w:val="decimal"/>
      <w:lvlText w:val="%7."/>
      <w:lvlJc w:val="left"/>
      <w:pPr>
        <w:ind w:left="5040" w:hanging="360"/>
      </w:pPr>
    </w:lvl>
    <w:lvl w:ilvl="7" w:tplc="13397165" w:tentative="1">
      <w:start w:val="1"/>
      <w:numFmt w:val="lowerLetter"/>
      <w:lvlText w:val="%8."/>
      <w:lvlJc w:val="left"/>
      <w:pPr>
        <w:ind w:left="5760" w:hanging="360"/>
      </w:pPr>
    </w:lvl>
    <w:lvl w:ilvl="8" w:tplc="13397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9">
    <w:multiLevelType w:val="hybridMultilevel"/>
    <w:lvl w:ilvl="0" w:tplc="53771592">
      <w:start w:val="1"/>
      <w:numFmt w:val="decimal"/>
      <w:lvlText w:val="%1."/>
      <w:lvlJc w:val="left"/>
      <w:pPr>
        <w:ind w:left="720" w:hanging="360"/>
      </w:pPr>
    </w:lvl>
    <w:lvl w:ilvl="1" w:tplc="53771592" w:tentative="1">
      <w:start w:val="1"/>
      <w:numFmt w:val="lowerLetter"/>
      <w:lvlText w:val="%2."/>
      <w:lvlJc w:val="left"/>
      <w:pPr>
        <w:ind w:left="1440" w:hanging="360"/>
      </w:pPr>
    </w:lvl>
    <w:lvl w:ilvl="2" w:tplc="53771592" w:tentative="1">
      <w:start w:val="1"/>
      <w:numFmt w:val="lowerRoman"/>
      <w:lvlText w:val="%3."/>
      <w:lvlJc w:val="right"/>
      <w:pPr>
        <w:ind w:left="2160" w:hanging="180"/>
      </w:pPr>
    </w:lvl>
    <w:lvl w:ilvl="3" w:tplc="53771592" w:tentative="1">
      <w:start w:val="1"/>
      <w:numFmt w:val="decimal"/>
      <w:lvlText w:val="%4."/>
      <w:lvlJc w:val="left"/>
      <w:pPr>
        <w:ind w:left="2880" w:hanging="360"/>
      </w:pPr>
    </w:lvl>
    <w:lvl w:ilvl="4" w:tplc="53771592" w:tentative="1">
      <w:start w:val="1"/>
      <w:numFmt w:val="lowerLetter"/>
      <w:lvlText w:val="%5."/>
      <w:lvlJc w:val="left"/>
      <w:pPr>
        <w:ind w:left="3600" w:hanging="360"/>
      </w:pPr>
    </w:lvl>
    <w:lvl w:ilvl="5" w:tplc="53771592" w:tentative="1">
      <w:start w:val="1"/>
      <w:numFmt w:val="lowerRoman"/>
      <w:lvlText w:val="%6."/>
      <w:lvlJc w:val="right"/>
      <w:pPr>
        <w:ind w:left="4320" w:hanging="180"/>
      </w:pPr>
    </w:lvl>
    <w:lvl w:ilvl="6" w:tplc="53771592" w:tentative="1">
      <w:start w:val="1"/>
      <w:numFmt w:val="decimal"/>
      <w:lvlText w:val="%7."/>
      <w:lvlJc w:val="left"/>
      <w:pPr>
        <w:ind w:left="5040" w:hanging="360"/>
      </w:pPr>
    </w:lvl>
    <w:lvl w:ilvl="7" w:tplc="53771592" w:tentative="1">
      <w:start w:val="1"/>
      <w:numFmt w:val="lowerLetter"/>
      <w:lvlText w:val="%8."/>
      <w:lvlJc w:val="left"/>
      <w:pPr>
        <w:ind w:left="5760" w:hanging="360"/>
      </w:pPr>
    </w:lvl>
    <w:lvl w:ilvl="8" w:tplc="53771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8">
    <w:multiLevelType w:val="hybridMultilevel"/>
    <w:lvl w:ilvl="0" w:tplc="10097849">
      <w:start w:val="1"/>
      <w:numFmt w:val="decimal"/>
      <w:lvlText w:val="%1."/>
      <w:lvlJc w:val="left"/>
      <w:pPr>
        <w:ind w:left="720" w:hanging="360"/>
      </w:pPr>
    </w:lvl>
    <w:lvl w:ilvl="1" w:tplc="10097849" w:tentative="1">
      <w:start w:val="1"/>
      <w:numFmt w:val="lowerLetter"/>
      <w:lvlText w:val="%2."/>
      <w:lvlJc w:val="left"/>
      <w:pPr>
        <w:ind w:left="1440" w:hanging="360"/>
      </w:pPr>
    </w:lvl>
    <w:lvl w:ilvl="2" w:tplc="10097849" w:tentative="1">
      <w:start w:val="1"/>
      <w:numFmt w:val="lowerRoman"/>
      <w:lvlText w:val="%3."/>
      <w:lvlJc w:val="right"/>
      <w:pPr>
        <w:ind w:left="2160" w:hanging="180"/>
      </w:pPr>
    </w:lvl>
    <w:lvl w:ilvl="3" w:tplc="10097849" w:tentative="1">
      <w:start w:val="1"/>
      <w:numFmt w:val="decimal"/>
      <w:lvlText w:val="%4."/>
      <w:lvlJc w:val="left"/>
      <w:pPr>
        <w:ind w:left="2880" w:hanging="360"/>
      </w:pPr>
    </w:lvl>
    <w:lvl w:ilvl="4" w:tplc="10097849" w:tentative="1">
      <w:start w:val="1"/>
      <w:numFmt w:val="lowerLetter"/>
      <w:lvlText w:val="%5."/>
      <w:lvlJc w:val="left"/>
      <w:pPr>
        <w:ind w:left="3600" w:hanging="360"/>
      </w:pPr>
    </w:lvl>
    <w:lvl w:ilvl="5" w:tplc="10097849" w:tentative="1">
      <w:start w:val="1"/>
      <w:numFmt w:val="lowerRoman"/>
      <w:lvlText w:val="%6."/>
      <w:lvlJc w:val="right"/>
      <w:pPr>
        <w:ind w:left="4320" w:hanging="180"/>
      </w:pPr>
    </w:lvl>
    <w:lvl w:ilvl="6" w:tplc="10097849" w:tentative="1">
      <w:start w:val="1"/>
      <w:numFmt w:val="decimal"/>
      <w:lvlText w:val="%7."/>
      <w:lvlJc w:val="left"/>
      <w:pPr>
        <w:ind w:left="5040" w:hanging="360"/>
      </w:pPr>
    </w:lvl>
    <w:lvl w:ilvl="7" w:tplc="10097849" w:tentative="1">
      <w:start w:val="1"/>
      <w:numFmt w:val="lowerLetter"/>
      <w:lvlText w:val="%8."/>
      <w:lvlJc w:val="left"/>
      <w:pPr>
        <w:ind w:left="5760" w:hanging="360"/>
      </w:pPr>
    </w:lvl>
    <w:lvl w:ilvl="8" w:tplc="10097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7">
    <w:multiLevelType w:val="hybridMultilevel"/>
    <w:lvl w:ilvl="0" w:tplc="48005582">
      <w:start w:val="1"/>
      <w:numFmt w:val="decimal"/>
      <w:lvlText w:val="%1."/>
      <w:lvlJc w:val="left"/>
      <w:pPr>
        <w:ind w:left="720" w:hanging="360"/>
      </w:pPr>
    </w:lvl>
    <w:lvl w:ilvl="1" w:tplc="48005582" w:tentative="1">
      <w:start w:val="1"/>
      <w:numFmt w:val="lowerLetter"/>
      <w:lvlText w:val="%2."/>
      <w:lvlJc w:val="left"/>
      <w:pPr>
        <w:ind w:left="1440" w:hanging="360"/>
      </w:pPr>
    </w:lvl>
    <w:lvl w:ilvl="2" w:tplc="48005582" w:tentative="1">
      <w:start w:val="1"/>
      <w:numFmt w:val="lowerRoman"/>
      <w:lvlText w:val="%3."/>
      <w:lvlJc w:val="right"/>
      <w:pPr>
        <w:ind w:left="2160" w:hanging="180"/>
      </w:pPr>
    </w:lvl>
    <w:lvl w:ilvl="3" w:tplc="48005582" w:tentative="1">
      <w:start w:val="1"/>
      <w:numFmt w:val="decimal"/>
      <w:lvlText w:val="%4."/>
      <w:lvlJc w:val="left"/>
      <w:pPr>
        <w:ind w:left="2880" w:hanging="360"/>
      </w:pPr>
    </w:lvl>
    <w:lvl w:ilvl="4" w:tplc="48005582" w:tentative="1">
      <w:start w:val="1"/>
      <w:numFmt w:val="lowerLetter"/>
      <w:lvlText w:val="%5."/>
      <w:lvlJc w:val="left"/>
      <w:pPr>
        <w:ind w:left="3600" w:hanging="360"/>
      </w:pPr>
    </w:lvl>
    <w:lvl w:ilvl="5" w:tplc="48005582" w:tentative="1">
      <w:start w:val="1"/>
      <w:numFmt w:val="lowerRoman"/>
      <w:lvlText w:val="%6."/>
      <w:lvlJc w:val="right"/>
      <w:pPr>
        <w:ind w:left="4320" w:hanging="180"/>
      </w:pPr>
    </w:lvl>
    <w:lvl w:ilvl="6" w:tplc="48005582" w:tentative="1">
      <w:start w:val="1"/>
      <w:numFmt w:val="decimal"/>
      <w:lvlText w:val="%7."/>
      <w:lvlJc w:val="left"/>
      <w:pPr>
        <w:ind w:left="5040" w:hanging="360"/>
      </w:pPr>
    </w:lvl>
    <w:lvl w:ilvl="7" w:tplc="48005582" w:tentative="1">
      <w:start w:val="1"/>
      <w:numFmt w:val="lowerLetter"/>
      <w:lvlText w:val="%8."/>
      <w:lvlJc w:val="left"/>
      <w:pPr>
        <w:ind w:left="5760" w:hanging="360"/>
      </w:pPr>
    </w:lvl>
    <w:lvl w:ilvl="8" w:tplc="48005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6">
    <w:multiLevelType w:val="hybridMultilevel"/>
    <w:lvl w:ilvl="0" w:tplc="83244863">
      <w:start w:val="1"/>
      <w:numFmt w:val="decimal"/>
      <w:lvlText w:val="%1."/>
      <w:lvlJc w:val="left"/>
      <w:pPr>
        <w:ind w:left="720" w:hanging="360"/>
      </w:pPr>
    </w:lvl>
    <w:lvl w:ilvl="1" w:tplc="83244863" w:tentative="1">
      <w:start w:val="1"/>
      <w:numFmt w:val="lowerLetter"/>
      <w:lvlText w:val="%2."/>
      <w:lvlJc w:val="left"/>
      <w:pPr>
        <w:ind w:left="1440" w:hanging="360"/>
      </w:pPr>
    </w:lvl>
    <w:lvl w:ilvl="2" w:tplc="83244863" w:tentative="1">
      <w:start w:val="1"/>
      <w:numFmt w:val="lowerRoman"/>
      <w:lvlText w:val="%3."/>
      <w:lvlJc w:val="right"/>
      <w:pPr>
        <w:ind w:left="2160" w:hanging="180"/>
      </w:pPr>
    </w:lvl>
    <w:lvl w:ilvl="3" w:tplc="83244863" w:tentative="1">
      <w:start w:val="1"/>
      <w:numFmt w:val="decimal"/>
      <w:lvlText w:val="%4."/>
      <w:lvlJc w:val="left"/>
      <w:pPr>
        <w:ind w:left="2880" w:hanging="360"/>
      </w:pPr>
    </w:lvl>
    <w:lvl w:ilvl="4" w:tplc="83244863" w:tentative="1">
      <w:start w:val="1"/>
      <w:numFmt w:val="lowerLetter"/>
      <w:lvlText w:val="%5."/>
      <w:lvlJc w:val="left"/>
      <w:pPr>
        <w:ind w:left="3600" w:hanging="360"/>
      </w:pPr>
    </w:lvl>
    <w:lvl w:ilvl="5" w:tplc="83244863" w:tentative="1">
      <w:start w:val="1"/>
      <w:numFmt w:val="lowerRoman"/>
      <w:lvlText w:val="%6."/>
      <w:lvlJc w:val="right"/>
      <w:pPr>
        <w:ind w:left="4320" w:hanging="180"/>
      </w:pPr>
    </w:lvl>
    <w:lvl w:ilvl="6" w:tplc="83244863" w:tentative="1">
      <w:start w:val="1"/>
      <w:numFmt w:val="decimal"/>
      <w:lvlText w:val="%7."/>
      <w:lvlJc w:val="left"/>
      <w:pPr>
        <w:ind w:left="5040" w:hanging="360"/>
      </w:pPr>
    </w:lvl>
    <w:lvl w:ilvl="7" w:tplc="83244863" w:tentative="1">
      <w:start w:val="1"/>
      <w:numFmt w:val="lowerLetter"/>
      <w:lvlText w:val="%8."/>
      <w:lvlJc w:val="left"/>
      <w:pPr>
        <w:ind w:left="5760" w:hanging="360"/>
      </w:pPr>
    </w:lvl>
    <w:lvl w:ilvl="8" w:tplc="83244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5">
    <w:multiLevelType w:val="hybridMultilevel"/>
    <w:lvl w:ilvl="0" w:tplc="55082520">
      <w:start w:val="1"/>
      <w:numFmt w:val="decimal"/>
      <w:lvlText w:val="%1."/>
      <w:lvlJc w:val="left"/>
      <w:pPr>
        <w:ind w:left="720" w:hanging="360"/>
      </w:pPr>
    </w:lvl>
    <w:lvl w:ilvl="1" w:tplc="55082520" w:tentative="1">
      <w:start w:val="1"/>
      <w:numFmt w:val="lowerLetter"/>
      <w:lvlText w:val="%2."/>
      <w:lvlJc w:val="left"/>
      <w:pPr>
        <w:ind w:left="1440" w:hanging="360"/>
      </w:pPr>
    </w:lvl>
    <w:lvl w:ilvl="2" w:tplc="55082520" w:tentative="1">
      <w:start w:val="1"/>
      <w:numFmt w:val="lowerRoman"/>
      <w:lvlText w:val="%3."/>
      <w:lvlJc w:val="right"/>
      <w:pPr>
        <w:ind w:left="2160" w:hanging="180"/>
      </w:pPr>
    </w:lvl>
    <w:lvl w:ilvl="3" w:tplc="55082520" w:tentative="1">
      <w:start w:val="1"/>
      <w:numFmt w:val="decimal"/>
      <w:lvlText w:val="%4."/>
      <w:lvlJc w:val="left"/>
      <w:pPr>
        <w:ind w:left="2880" w:hanging="360"/>
      </w:pPr>
    </w:lvl>
    <w:lvl w:ilvl="4" w:tplc="55082520" w:tentative="1">
      <w:start w:val="1"/>
      <w:numFmt w:val="lowerLetter"/>
      <w:lvlText w:val="%5."/>
      <w:lvlJc w:val="left"/>
      <w:pPr>
        <w:ind w:left="3600" w:hanging="360"/>
      </w:pPr>
    </w:lvl>
    <w:lvl w:ilvl="5" w:tplc="55082520" w:tentative="1">
      <w:start w:val="1"/>
      <w:numFmt w:val="lowerRoman"/>
      <w:lvlText w:val="%6."/>
      <w:lvlJc w:val="right"/>
      <w:pPr>
        <w:ind w:left="4320" w:hanging="180"/>
      </w:pPr>
    </w:lvl>
    <w:lvl w:ilvl="6" w:tplc="55082520" w:tentative="1">
      <w:start w:val="1"/>
      <w:numFmt w:val="decimal"/>
      <w:lvlText w:val="%7."/>
      <w:lvlJc w:val="left"/>
      <w:pPr>
        <w:ind w:left="5040" w:hanging="360"/>
      </w:pPr>
    </w:lvl>
    <w:lvl w:ilvl="7" w:tplc="55082520" w:tentative="1">
      <w:start w:val="1"/>
      <w:numFmt w:val="lowerLetter"/>
      <w:lvlText w:val="%8."/>
      <w:lvlJc w:val="left"/>
      <w:pPr>
        <w:ind w:left="5760" w:hanging="360"/>
      </w:pPr>
    </w:lvl>
    <w:lvl w:ilvl="8" w:tplc="55082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4">
    <w:multiLevelType w:val="hybridMultilevel"/>
    <w:lvl w:ilvl="0" w:tplc="99476769">
      <w:start w:val="1"/>
      <w:numFmt w:val="decimal"/>
      <w:lvlText w:val="%1."/>
      <w:lvlJc w:val="left"/>
      <w:pPr>
        <w:ind w:left="720" w:hanging="360"/>
      </w:pPr>
    </w:lvl>
    <w:lvl w:ilvl="1" w:tplc="99476769" w:tentative="1">
      <w:start w:val="1"/>
      <w:numFmt w:val="lowerLetter"/>
      <w:lvlText w:val="%2."/>
      <w:lvlJc w:val="left"/>
      <w:pPr>
        <w:ind w:left="1440" w:hanging="360"/>
      </w:pPr>
    </w:lvl>
    <w:lvl w:ilvl="2" w:tplc="99476769" w:tentative="1">
      <w:start w:val="1"/>
      <w:numFmt w:val="lowerRoman"/>
      <w:lvlText w:val="%3."/>
      <w:lvlJc w:val="right"/>
      <w:pPr>
        <w:ind w:left="2160" w:hanging="180"/>
      </w:pPr>
    </w:lvl>
    <w:lvl w:ilvl="3" w:tplc="99476769" w:tentative="1">
      <w:start w:val="1"/>
      <w:numFmt w:val="decimal"/>
      <w:lvlText w:val="%4."/>
      <w:lvlJc w:val="left"/>
      <w:pPr>
        <w:ind w:left="2880" w:hanging="360"/>
      </w:pPr>
    </w:lvl>
    <w:lvl w:ilvl="4" w:tplc="99476769" w:tentative="1">
      <w:start w:val="1"/>
      <w:numFmt w:val="lowerLetter"/>
      <w:lvlText w:val="%5."/>
      <w:lvlJc w:val="left"/>
      <w:pPr>
        <w:ind w:left="3600" w:hanging="360"/>
      </w:pPr>
    </w:lvl>
    <w:lvl w:ilvl="5" w:tplc="99476769" w:tentative="1">
      <w:start w:val="1"/>
      <w:numFmt w:val="lowerRoman"/>
      <w:lvlText w:val="%6."/>
      <w:lvlJc w:val="right"/>
      <w:pPr>
        <w:ind w:left="4320" w:hanging="180"/>
      </w:pPr>
    </w:lvl>
    <w:lvl w:ilvl="6" w:tplc="99476769" w:tentative="1">
      <w:start w:val="1"/>
      <w:numFmt w:val="decimal"/>
      <w:lvlText w:val="%7."/>
      <w:lvlJc w:val="left"/>
      <w:pPr>
        <w:ind w:left="5040" w:hanging="360"/>
      </w:pPr>
    </w:lvl>
    <w:lvl w:ilvl="7" w:tplc="99476769" w:tentative="1">
      <w:start w:val="1"/>
      <w:numFmt w:val="lowerLetter"/>
      <w:lvlText w:val="%8."/>
      <w:lvlJc w:val="left"/>
      <w:pPr>
        <w:ind w:left="5760" w:hanging="360"/>
      </w:pPr>
    </w:lvl>
    <w:lvl w:ilvl="8" w:tplc="99476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3">
    <w:multiLevelType w:val="hybridMultilevel"/>
    <w:lvl w:ilvl="0" w:tplc="64770652">
      <w:start w:val="1"/>
      <w:numFmt w:val="decimal"/>
      <w:lvlText w:val="%1."/>
      <w:lvlJc w:val="left"/>
      <w:pPr>
        <w:ind w:left="720" w:hanging="360"/>
      </w:pPr>
    </w:lvl>
    <w:lvl w:ilvl="1" w:tplc="64770652" w:tentative="1">
      <w:start w:val="1"/>
      <w:numFmt w:val="lowerLetter"/>
      <w:lvlText w:val="%2."/>
      <w:lvlJc w:val="left"/>
      <w:pPr>
        <w:ind w:left="1440" w:hanging="360"/>
      </w:pPr>
    </w:lvl>
    <w:lvl w:ilvl="2" w:tplc="64770652" w:tentative="1">
      <w:start w:val="1"/>
      <w:numFmt w:val="lowerRoman"/>
      <w:lvlText w:val="%3."/>
      <w:lvlJc w:val="right"/>
      <w:pPr>
        <w:ind w:left="2160" w:hanging="180"/>
      </w:pPr>
    </w:lvl>
    <w:lvl w:ilvl="3" w:tplc="64770652" w:tentative="1">
      <w:start w:val="1"/>
      <w:numFmt w:val="decimal"/>
      <w:lvlText w:val="%4."/>
      <w:lvlJc w:val="left"/>
      <w:pPr>
        <w:ind w:left="2880" w:hanging="360"/>
      </w:pPr>
    </w:lvl>
    <w:lvl w:ilvl="4" w:tplc="64770652" w:tentative="1">
      <w:start w:val="1"/>
      <w:numFmt w:val="lowerLetter"/>
      <w:lvlText w:val="%5."/>
      <w:lvlJc w:val="left"/>
      <w:pPr>
        <w:ind w:left="3600" w:hanging="360"/>
      </w:pPr>
    </w:lvl>
    <w:lvl w:ilvl="5" w:tplc="64770652" w:tentative="1">
      <w:start w:val="1"/>
      <w:numFmt w:val="lowerRoman"/>
      <w:lvlText w:val="%6."/>
      <w:lvlJc w:val="right"/>
      <w:pPr>
        <w:ind w:left="4320" w:hanging="180"/>
      </w:pPr>
    </w:lvl>
    <w:lvl w:ilvl="6" w:tplc="64770652" w:tentative="1">
      <w:start w:val="1"/>
      <w:numFmt w:val="decimal"/>
      <w:lvlText w:val="%7."/>
      <w:lvlJc w:val="left"/>
      <w:pPr>
        <w:ind w:left="5040" w:hanging="360"/>
      </w:pPr>
    </w:lvl>
    <w:lvl w:ilvl="7" w:tplc="64770652" w:tentative="1">
      <w:start w:val="1"/>
      <w:numFmt w:val="lowerLetter"/>
      <w:lvlText w:val="%8."/>
      <w:lvlJc w:val="left"/>
      <w:pPr>
        <w:ind w:left="5760" w:hanging="360"/>
      </w:pPr>
    </w:lvl>
    <w:lvl w:ilvl="8" w:tplc="64770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2">
    <w:multiLevelType w:val="hybridMultilevel"/>
    <w:lvl w:ilvl="0" w:tplc="91880700">
      <w:start w:val="1"/>
      <w:numFmt w:val="decimal"/>
      <w:lvlText w:val="%1."/>
      <w:lvlJc w:val="left"/>
      <w:pPr>
        <w:ind w:left="720" w:hanging="360"/>
      </w:pPr>
    </w:lvl>
    <w:lvl w:ilvl="1" w:tplc="91880700" w:tentative="1">
      <w:start w:val="1"/>
      <w:numFmt w:val="lowerLetter"/>
      <w:lvlText w:val="%2."/>
      <w:lvlJc w:val="left"/>
      <w:pPr>
        <w:ind w:left="1440" w:hanging="360"/>
      </w:pPr>
    </w:lvl>
    <w:lvl w:ilvl="2" w:tplc="91880700" w:tentative="1">
      <w:start w:val="1"/>
      <w:numFmt w:val="lowerRoman"/>
      <w:lvlText w:val="%3."/>
      <w:lvlJc w:val="right"/>
      <w:pPr>
        <w:ind w:left="2160" w:hanging="180"/>
      </w:pPr>
    </w:lvl>
    <w:lvl w:ilvl="3" w:tplc="91880700" w:tentative="1">
      <w:start w:val="1"/>
      <w:numFmt w:val="decimal"/>
      <w:lvlText w:val="%4."/>
      <w:lvlJc w:val="left"/>
      <w:pPr>
        <w:ind w:left="2880" w:hanging="360"/>
      </w:pPr>
    </w:lvl>
    <w:lvl w:ilvl="4" w:tplc="91880700" w:tentative="1">
      <w:start w:val="1"/>
      <w:numFmt w:val="lowerLetter"/>
      <w:lvlText w:val="%5."/>
      <w:lvlJc w:val="left"/>
      <w:pPr>
        <w:ind w:left="3600" w:hanging="360"/>
      </w:pPr>
    </w:lvl>
    <w:lvl w:ilvl="5" w:tplc="91880700" w:tentative="1">
      <w:start w:val="1"/>
      <w:numFmt w:val="lowerRoman"/>
      <w:lvlText w:val="%6."/>
      <w:lvlJc w:val="right"/>
      <w:pPr>
        <w:ind w:left="4320" w:hanging="180"/>
      </w:pPr>
    </w:lvl>
    <w:lvl w:ilvl="6" w:tplc="91880700" w:tentative="1">
      <w:start w:val="1"/>
      <w:numFmt w:val="decimal"/>
      <w:lvlText w:val="%7."/>
      <w:lvlJc w:val="left"/>
      <w:pPr>
        <w:ind w:left="5040" w:hanging="360"/>
      </w:pPr>
    </w:lvl>
    <w:lvl w:ilvl="7" w:tplc="91880700" w:tentative="1">
      <w:start w:val="1"/>
      <w:numFmt w:val="lowerLetter"/>
      <w:lvlText w:val="%8."/>
      <w:lvlJc w:val="left"/>
      <w:pPr>
        <w:ind w:left="5760" w:hanging="360"/>
      </w:pPr>
    </w:lvl>
    <w:lvl w:ilvl="8" w:tplc="91880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1">
    <w:multiLevelType w:val="hybridMultilevel"/>
    <w:lvl w:ilvl="0" w:tplc="44098164">
      <w:start w:val="1"/>
      <w:numFmt w:val="decimal"/>
      <w:lvlText w:val="%1."/>
      <w:lvlJc w:val="left"/>
      <w:pPr>
        <w:ind w:left="720" w:hanging="360"/>
      </w:pPr>
    </w:lvl>
    <w:lvl w:ilvl="1" w:tplc="44098164" w:tentative="1">
      <w:start w:val="1"/>
      <w:numFmt w:val="lowerLetter"/>
      <w:lvlText w:val="%2."/>
      <w:lvlJc w:val="left"/>
      <w:pPr>
        <w:ind w:left="1440" w:hanging="360"/>
      </w:pPr>
    </w:lvl>
    <w:lvl w:ilvl="2" w:tplc="44098164" w:tentative="1">
      <w:start w:val="1"/>
      <w:numFmt w:val="lowerRoman"/>
      <w:lvlText w:val="%3."/>
      <w:lvlJc w:val="right"/>
      <w:pPr>
        <w:ind w:left="2160" w:hanging="180"/>
      </w:pPr>
    </w:lvl>
    <w:lvl w:ilvl="3" w:tplc="44098164" w:tentative="1">
      <w:start w:val="1"/>
      <w:numFmt w:val="decimal"/>
      <w:lvlText w:val="%4."/>
      <w:lvlJc w:val="left"/>
      <w:pPr>
        <w:ind w:left="2880" w:hanging="360"/>
      </w:pPr>
    </w:lvl>
    <w:lvl w:ilvl="4" w:tplc="44098164" w:tentative="1">
      <w:start w:val="1"/>
      <w:numFmt w:val="lowerLetter"/>
      <w:lvlText w:val="%5."/>
      <w:lvlJc w:val="left"/>
      <w:pPr>
        <w:ind w:left="3600" w:hanging="360"/>
      </w:pPr>
    </w:lvl>
    <w:lvl w:ilvl="5" w:tplc="44098164" w:tentative="1">
      <w:start w:val="1"/>
      <w:numFmt w:val="lowerRoman"/>
      <w:lvlText w:val="%6."/>
      <w:lvlJc w:val="right"/>
      <w:pPr>
        <w:ind w:left="4320" w:hanging="180"/>
      </w:pPr>
    </w:lvl>
    <w:lvl w:ilvl="6" w:tplc="44098164" w:tentative="1">
      <w:start w:val="1"/>
      <w:numFmt w:val="decimal"/>
      <w:lvlText w:val="%7."/>
      <w:lvlJc w:val="left"/>
      <w:pPr>
        <w:ind w:left="5040" w:hanging="360"/>
      </w:pPr>
    </w:lvl>
    <w:lvl w:ilvl="7" w:tplc="44098164" w:tentative="1">
      <w:start w:val="1"/>
      <w:numFmt w:val="lowerLetter"/>
      <w:lvlText w:val="%8."/>
      <w:lvlJc w:val="left"/>
      <w:pPr>
        <w:ind w:left="5760" w:hanging="360"/>
      </w:pPr>
    </w:lvl>
    <w:lvl w:ilvl="8" w:tplc="44098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0">
    <w:multiLevelType w:val="hybridMultilevel"/>
    <w:lvl w:ilvl="0" w:tplc="90882381">
      <w:start w:val="1"/>
      <w:numFmt w:val="decimal"/>
      <w:lvlText w:val="%1."/>
      <w:lvlJc w:val="left"/>
      <w:pPr>
        <w:ind w:left="720" w:hanging="360"/>
      </w:pPr>
    </w:lvl>
    <w:lvl w:ilvl="1" w:tplc="90882381" w:tentative="1">
      <w:start w:val="1"/>
      <w:numFmt w:val="lowerLetter"/>
      <w:lvlText w:val="%2."/>
      <w:lvlJc w:val="left"/>
      <w:pPr>
        <w:ind w:left="1440" w:hanging="360"/>
      </w:pPr>
    </w:lvl>
    <w:lvl w:ilvl="2" w:tplc="90882381" w:tentative="1">
      <w:start w:val="1"/>
      <w:numFmt w:val="lowerRoman"/>
      <w:lvlText w:val="%3."/>
      <w:lvlJc w:val="right"/>
      <w:pPr>
        <w:ind w:left="2160" w:hanging="180"/>
      </w:pPr>
    </w:lvl>
    <w:lvl w:ilvl="3" w:tplc="90882381" w:tentative="1">
      <w:start w:val="1"/>
      <w:numFmt w:val="decimal"/>
      <w:lvlText w:val="%4."/>
      <w:lvlJc w:val="left"/>
      <w:pPr>
        <w:ind w:left="2880" w:hanging="360"/>
      </w:pPr>
    </w:lvl>
    <w:lvl w:ilvl="4" w:tplc="90882381" w:tentative="1">
      <w:start w:val="1"/>
      <w:numFmt w:val="lowerLetter"/>
      <w:lvlText w:val="%5."/>
      <w:lvlJc w:val="left"/>
      <w:pPr>
        <w:ind w:left="3600" w:hanging="360"/>
      </w:pPr>
    </w:lvl>
    <w:lvl w:ilvl="5" w:tplc="90882381" w:tentative="1">
      <w:start w:val="1"/>
      <w:numFmt w:val="lowerRoman"/>
      <w:lvlText w:val="%6."/>
      <w:lvlJc w:val="right"/>
      <w:pPr>
        <w:ind w:left="4320" w:hanging="180"/>
      </w:pPr>
    </w:lvl>
    <w:lvl w:ilvl="6" w:tplc="90882381" w:tentative="1">
      <w:start w:val="1"/>
      <w:numFmt w:val="decimal"/>
      <w:lvlText w:val="%7."/>
      <w:lvlJc w:val="left"/>
      <w:pPr>
        <w:ind w:left="5040" w:hanging="360"/>
      </w:pPr>
    </w:lvl>
    <w:lvl w:ilvl="7" w:tplc="90882381" w:tentative="1">
      <w:start w:val="1"/>
      <w:numFmt w:val="lowerLetter"/>
      <w:lvlText w:val="%8."/>
      <w:lvlJc w:val="left"/>
      <w:pPr>
        <w:ind w:left="5760" w:hanging="360"/>
      </w:pPr>
    </w:lvl>
    <w:lvl w:ilvl="8" w:tplc="90882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9">
    <w:multiLevelType w:val="hybridMultilevel"/>
    <w:lvl w:ilvl="0" w:tplc="67153980">
      <w:start w:val="1"/>
      <w:numFmt w:val="decimal"/>
      <w:lvlText w:val="%1."/>
      <w:lvlJc w:val="left"/>
      <w:pPr>
        <w:ind w:left="720" w:hanging="360"/>
      </w:pPr>
    </w:lvl>
    <w:lvl w:ilvl="1" w:tplc="67153980" w:tentative="1">
      <w:start w:val="1"/>
      <w:numFmt w:val="lowerLetter"/>
      <w:lvlText w:val="%2."/>
      <w:lvlJc w:val="left"/>
      <w:pPr>
        <w:ind w:left="1440" w:hanging="360"/>
      </w:pPr>
    </w:lvl>
    <w:lvl w:ilvl="2" w:tplc="67153980" w:tentative="1">
      <w:start w:val="1"/>
      <w:numFmt w:val="lowerRoman"/>
      <w:lvlText w:val="%3."/>
      <w:lvlJc w:val="right"/>
      <w:pPr>
        <w:ind w:left="2160" w:hanging="180"/>
      </w:pPr>
    </w:lvl>
    <w:lvl w:ilvl="3" w:tplc="67153980" w:tentative="1">
      <w:start w:val="1"/>
      <w:numFmt w:val="decimal"/>
      <w:lvlText w:val="%4."/>
      <w:lvlJc w:val="left"/>
      <w:pPr>
        <w:ind w:left="2880" w:hanging="360"/>
      </w:pPr>
    </w:lvl>
    <w:lvl w:ilvl="4" w:tplc="67153980" w:tentative="1">
      <w:start w:val="1"/>
      <w:numFmt w:val="lowerLetter"/>
      <w:lvlText w:val="%5."/>
      <w:lvlJc w:val="left"/>
      <w:pPr>
        <w:ind w:left="3600" w:hanging="360"/>
      </w:pPr>
    </w:lvl>
    <w:lvl w:ilvl="5" w:tplc="67153980" w:tentative="1">
      <w:start w:val="1"/>
      <w:numFmt w:val="lowerRoman"/>
      <w:lvlText w:val="%6."/>
      <w:lvlJc w:val="right"/>
      <w:pPr>
        <w:ind w:left="4320" w:hanging="180"/>
      </w:pPr>
    </w:lvl>
    <w:lvl w:ilvl="6" w:tplc="67153980" w:tentative="1">
      <w:start w:val="1"/>
      <w:numFmt w:val="decimal"/>
      <w:lvlText w:val="%7."/>
      <w:lvlJc w:val="left"/>
      <w:pPr>
        <w:ind w:left="5040" w:hanging="360"/>
      </w:pPr>
    </w:lvl>
    <w:lvl w:ilvl="7" w:tplc="67153980" w:tentative="1">
      <w:start w:val="1"/>
      <w:numFmt w:val="lowerLetter"/>
      <w:lvlText w:val="%8."/>
      <w:lvlJc w:val="left"/>
      <w:pPr>
        <w:ind w:left="5760" w:hanging="360"/>
      </w:pPr>
    </w:lvl>
    <w:lvl w:ilvl="8" w:tplc="67153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8">
    <w:multiLevelType w:val="hybridMultilevel"/>
    <w:lvl w:ilvl="0" w:tplc="82970317">
      <w:start w:val="1"/>
      <w:numFmt w:val="decimal"/>
      <w:lvlText w:val="%1."/>
      <w:lvlJc w:val="left"/>
      <w:pPr>
        <w:ind w:left="720" w:hanging="360"/>
      </w:pPr>
    </w:lvl>
    <w:lvl w:ilvl="1" w:tplc="82970317" w:tentative="1">
      <w:start w:val="1"/>
      <w:numFmt w:val="lowerLetter"/>
      <w:lvlText w:val="%2."/>
      <w:lvlJc w:val="left"/>
      <w:pPr>
        <w:ind w:left="1440" w:hanging="360"/>
      </w:pPr>
    </w:lvl>
    <w:lvl w:ilvl="2" w:tplc="82970317" w:tentative="1">
      <w:start w:val="1"/>
      <w:numFmt w:val="lowerRoman"/>
      <w:lvlText w:val="%3."/>
      <w:lvlJc w:val="right"/>
      <w:pPr>
        <w:ind w:left="2160" w:hanging="180"/>
      </w:pPr>
    </w:lvl>
    <w:lvl w:ilvl="3" w:tplc="82970317" w:tentative="1">
      <w:start w:val="1"/>
      <w:numFmt w:val="decimal"/>
      <w:lvlText w:val="%4."/>
      <w:lvlJc w:val="left"/>
      <w:pPr>
        <w:ind w:left="2880" w:hanging="360"/>
      </w:pPr>
    </w:lvl>
    <w:lvl w:ilvl="4" w:tplc="82970317" w:tentative="1">
      <w:start w:val="1"/>
      <w:numFmt w:val="lowerLetter"/>
      <w:lvlText w:val="%5."/>
      <w:lvlJc w:val="left"/>
      <w:pPr>
        <w:ind w:left="3600" w:hanging="360"/>
      </w:pPr>
    </w:lvl>
    <w:lvl w:ilvl="5" w:tplc="82970317" w:tentative="1">
      <w:start w:val="1"/>
      <w:numFmt w:val="lowerRoman"/>
      <w:lvlText w:val="%6."/>
      <w:lvlJc w:val="right"/>
      <w:pPr>
        <w:ind w:left="4320" w:hanging="180"/>
      </w:pPr>
    </w:lvl>
    <w:lvl w:ilvl="6" w:tplc="82970317" w:tentative="1">
      <w:start w:val="1"/>
      <w:numFmt w:val="decimal"/>
      <w:lvlText w:val="%7."/>
      <w:lvlJc w:val="left"/>
      <w:pPr>
        <w:ind w:left="5040" w:hanging="360"/>
      </w:pPr>
    </w:lvl>
    <w:lvl w:ilvl="7" w:tplc="82970317" w:tentative="1">
      <w:start w:val="1"/>
      <w:numFmt w:val="lowerLetter"/>
      <w:lvlText w:val="%8."/>
      <w:lvlJc w:val="left"/>
      <w:pPr>
        <w:ind w:left="5760" w:hanging="360"/>
      </w:pPr>
    </w:lvl>
    <w:lvl w:ilvl="8" w:tplc="8297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7">
    <w:multiLevelType w:val="hybridMultilevel"/>
    <w:lvl w:ilvl="0" w:tplc="59176693">
      <w:start w:val="1"/>
      <w:numFmt w:val="decimal"/>
      <w:lvlText w:val="%1."/>
      <w:lvlJc w:val="left"/>
      <w:pPr>
        <w:ind w:left="720" w:hanging="360"/>
      </w:pPr>
    </w:lvl>
    <w:lvl w:ilvl="1" w:tplc="59176693" w:tentative="1">
      <w:start w:val="1"/>
      <w:numFmt w:val="lowerLetter"/>
      <w:lvlText w:val="%2."/>
      <w:lvlJc w:val="left"/>
      <w:pPr>
        <w:ind w:left="1440" w:hanging="360"/>
      </w:pPr>
    </w:lvl>
    <w:lvl w:ilvl="2" w:tplc="59176693" w:tentative="1">
      <w:start w:val="1"/>
      <w:numFmt w:val="lowerRoman"/>
      <w:lvlText w:val="%3."/>
      <w:lvlJc w:val="right"/>
      <w:pPr>
        <w:ind w:left="2160" w:hanging="180"/>
      </w:pPr>
    </w:lvl>
    <w:lvl w:ilvl="3" w:tplc="59176693" w:tentative="1">
      <w:start w:val="1"/>
      <w:numFmt w:val="decimal"/>
      <w:lvlText w:val="%4."/>
      <w:lvlJc w:val="left"/>
      <w:pPr>
        <w:ind w:left="2880" w:hanging="360"/>
      </w:pPr>
    </w:lvl>
    <w:lvl w:ilvl="4" w:tplc="59176693" w:tentative="1">
      <w:start w:val="1"/>
      <w:numFmt w:val="lowerLetter"/>
      <w:lvlText w:val="%5."/>
      <w:lvlJc w:val="left"/>
      <w:pPr>
        <w:ind w:left="3600" w:hanging="360"/>
      </w:pPr>
    </w:lvl>
    <w:lvl w:ilvl="5" w:tplc="59176693" w:tentative="1">
      <w:start w:val="1"/>
      <w:numFmt w:val="lowerRoman"/>
      <w:lvlText w:val="%6."/>
      <w:lvlJc w:val="right"/>
      <w:pPr>
        <w:ind w:left="4320" w:hanging="180"/>
      </w:pPr>
    </w:lvl>
    <w:lvl w:ilvl="6" w:tplc="59176693" w:tentative="1">
      <w:start w:val="1"/>
      <w:numFmt w:val="decimal"/>
      <w:lvlText w:val="%7."/>
      <w:lvlJc w:val="left"/>
      <w:pPr>
        <w:ind w:left="5040" w:hanging="360"/>
      </w:pPr>
    </w:lvl>
    <w:lvl w:ilvl="7" w:tplc="59176693" w:tentative="1">
      <w:start w:val="1"/>
      <w:numFmt w:val="lowerLetter"/>
      <w:lvlText w:val="%8."/>
      <w:lvlJc w:val="left"/>
      <w:pPr>
        <w:ind w:left="5760" w:hanging="360"/>
      </w:pPr>
    </w:lvl>
    <w:lvl w:ilvl="8" w:tplc="59176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6">
    <w:multiLevelType w:val="hybridMultilevel"/>
    <w:lvl w:ilvl="0" w:tplc="99851341">
      <w:start w:val="1"/>
      <w:numFmt w:val="decimal"/>
      <w:lvlText w:val="%1."/>
      <w:lvlJc w:val="left"/>
      <w:pPr>
        <w:ind w:left="720" w:hanging="360"/>
      </w:pPr>
    </w:lvl>
    <w:lvl w:ilvl="1" w:tplc="99851341" w:tentative="1">
      <w:start w:val="1"/>
      <w:numFmt w:val="lowerLetter"/>
      <w:lvlText w:val="%2."/>
      <w:lvlJc w:val="left"/>
      <w:pPr>
        <w:ind w:left="1440" w:hanging="360"/>
      </w:pPr>
    </w:lvl>
    <w:lvl w:ilvl="2" w:tplc="99851341" w:tentative="1">
      <w:start w:val="1"/>
      <w:numFmt w:val="lowerRoman"/>
      <w:lvlText w:val="%3."/>
      <w:lvlJc w:val="right"/>
      <w:pPr>
        <w:ind w:left="2160" w:hanging="180"/>
      </w:pPr>
    </w:lvl>
    <w:lvl w:ilvl="3" w:tplc="99851341" w:tentative="1">
      <w:start w:val="1"/>
      <w:numFmt w:val="decimal"/>
      <w:lvlText w:val="%4."/>
      <w:lvlJc w:val="left"/>
      <w:pPr>
        <w:ind w:left="2880" w:hanging="360"/>
      </w:pPr>
    </w:lvl>
    <w:lvl w:ilvl="4" w:tplc="99851341" w:tentative="1">
      <w:start w:val="1"/>
      <w:numFmt w:val="lowerLetter"/>
      <w:lvlText w:val="%5."/>
      <w:lvlJc w:val="left"/>
      <w:pPr>
        <w:ind w:left="3600" w:hanging="360"/>
      </w:pPr>
    </w:lvl>
    <w:lvl w:ilvl="5" w:tplc="99851341" w:tentative="1">
      <w:start w:val="1"/>
      <w:numFmt w:val="lowerRoman"/>
      <w:lvlText w:val="%6."/>
      <w:lvlJc w:val="right"/>
      <w:pPr>
        <w:ind w:left="4320" w:hanging="180"/>
      </w:pPr>
    </w:lvl>
    <w:lvl w:ilvl="6" w:tplc="99851341" w:tentative="1">
      <w:start w:val="1"/>
      <w:numFmt w:val="decimal"/>
      <w:lvlText w:val="%7."/>
      <w:lvlJc w:val="left"/>
      <w:pPr>
        <w:ind w:left="5040" w:hanging="360"/>
      </w:pPr>
    </w:lvl>
    <w:lvl w:ilvl="7" w:tplc="99851341" w:tentative="1">
      <w:start w:val="1"/>
      <w:numFmt w:val="lowerLetter"/>
      <w:lvlText w:val="%8."/>
      <w:lvlJc w:val="left"/>
      <w:pPr>
        <w:ind w:left="5760" w:hanging="360"/>
      </w:pPr>
    </w:lvl>
    <w:lvl w:ilvl="8" w:tplc="9985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5">
    <w:multiLevelType w:val="hybridMultilevel"/>
    <w:lvl w:ilvl="0" w:tplc="96199381">
      <w:start w:val="1"/>
      <w:numFmt w:val="decimal"/>
      <w:lvlText w:val="%1."/>
      <w:lvlJc w:val="left"/>
      <w:pPr>
        <w:ind w:left="720" w:hanging="360"/>
      </w:pPr>
    </w:lvl>
    <w:lvl w:ilvl="1" w:tplc="96199381" w:tentative="1">
      <w:start w:val="1"/>
      <w:numFmt w:val="lowerLetter"/>
      <w:lvlText w:val="%2."/>
      <w:lvlJc w:val="left"/>
      <w:pPr>
        <w:ind w:left="1440" w:hanging="360"/>
      </w:pPr>
    </w:lvl>
    <w:lvl w:ilvl="2" w:tplc="96199381" w:tentative="1">
      <w:start w:val="1"/>
      <w:numFmt w:val="lowerRoman"/>
      <w:lvlText w:val="%3."/>
      <w:lvlJc w:val="right"/>
      <w:pPr>
        <w:ind w:left="2160" w:hanging="180"/>
      </w:pPr>
    </w:lvl>
    <w:lvl w:ilvl="3" w:tplc="96199381" w:tentative="1">
      <w:start w:val="1"/>
      <w:numFmt w:val="decimal"/>
      <w:lvlText w:val="%4."/>
      <w:lvlJc w:val="left"/>
      <w:pPr>
        <w:ind w:left="2880" w:hanging="360"/>
      </w:pPr>
    </w:lvl>
    <w:lvl w:ilvl="4" w:tplc="96199381" w:tentative="1">
      <w:start w:val="1"/>
      <w:numFmt w:val="lowerLetter"/>
      <w:lvlText w:val="%5."/>
      <w:lvlJc w:val="left"/>
      <w:pPr>
        <w:ind w:left="3600" w:hanging="360"/>
      </w:pPr>
    </w:lvl>
    <w:lvl w:ilvl="5" w:tplc="96199381" w:tentative="1">
      <w:start w:val="1"/>
      <w:numFmt w:val="lowerRoman"/>
      <w:lvlText w:val="%6."/>
      <w:lvlJc w:val="right"/>
      <w:pPr>
        <w:ind w:left="4320" w:hanging="180"/>
      </w:pPr>
    </w:lvl>
    <w:lvl w:ilvl="6" w:tplc="96199381" w:tentative="1">
      <w:start w:val="1"/>
      <w:numFmt w:val="decimal"/>
      <w:lvlText w:val="%7."/>
      <w:lvlJc w:val="left"/>
      <w:pPr>
        <w:ind w:left="5040" w:hanging="360"/>
      </w:pPr>
    </w:lvl>
    <w:lvl w:ilvl="7" w:tplc="96199381" w:tentative="1">
      <w:start w:val="1"/>
      <w:numFmt w:val="lowerLetter"/>
      <w:lvlText w:val="%8."/>
      <w:lvlJc w:val="left"/>
      <w:pPr>
        <w:ind w:left="5760" w:hanging="360"/>
      </w:pPr>
    </w:lvl>
    <w:lvl w:ilvl="8" w:tplc="96199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4">
    <w:multiLevelType w:val="hybridMultilevel"/>
    <w:lvl w:ilvl="0" w:tplc="87283828">
      <w:start w:val="1"/>
      <w:numFmt w:val="decimal"/>
      <w:lvlText w:val="%1."/>
      <w:lvlJc w:val="left"/>
      <w:pPr>
        <w:ind w:left="720" w:hanging="360"/>
      </w:pPr>
    </w:lvl>
    <w:lvl w:ilvl="1" w:tplc="87283828" w:tentative="1">
      <w:start w:val="1"/>
      <w:numFmt w:val="lowerLetter"/>
      <w:lvlText w:val="%2."/>
      <w:lvlJc w:val="left"/>
      <w:pPr>
        <w:ind w:left="1440" w:hanging="360"/>
      </w:pPr>
    </w:lvl>
    <w:lvl w:ilvl="2" w:tplc="87283828" w:tentative="1">
      <w:start w:val="1"/>
      <w:numFmt w:val="lowerRoman"/>
      <w:lvlText w:val="%3."/>
      <w:lvlJc w:val="right"/>
      <w:pPr>
        <w:ind w:left="2160" w:hanging="180"/>
      </w:pPr>
    </w:lvl>
    <w:lvl w:ilvl="3" w:tplc="87283828" w:tentative="1">
      <w:start w:val="1"/>
      <w:numFmt w:val="decimal"/>
      <w:lvlText w:val="%4."/>
      <w:lvlJc w:val="left"/>
      <w:pPr>
        <w:ind w:left="2880" w:hanging="360"/>
      </w:pPr>
    </w:lvl>
    <w:lvl w:ilvl="4" w:tplc="87283828" w:tentative="1">
      <w:start w:val="1"/>
      <w:numFmt w:val="lowerLetter"/>
      <w:lvlText w:val="%5."/>
      <w:lvlJc w:val="left"/>
      <w:pPr>
        <w:ind w:left="3600" w:hanging="360"/>
      </w:pPr>
    </w:lvl>
    <w:lvl w:ilvl="5" w:tplc="87283828" w:tentative="1">
      <w:start w:val="1"/>
      <w:numFmt w:val="lowerRoman"/>
      <w:lvlText w:val="%6."/>
      <w:lvlJc w:val="right"/>
      <w:pPr>
        <w:ind w:left="4320" w:hanging="180"/>
      </w:pPr>
    </w:lvl>
    <w:lvl w:ilvl="6" w:tplc="87283828" w:tentative="1">
      <w:start w:val="1"/>
      <w:numFmt w:val="decimal"/>
      <w:lvlText w:val="%7."/>
      <w:lvlJc w:val="left"/>
      <w:pPr>
        <w:ind w:left="5040" w:hanging="360"/>
      </w:pPr>
    </w:lvl>
    <w:lvl w:ilvl="7" w:tplc="87283828" w:tentative="1">
      <w:start w:val="1"/>
      <w:numFmt w:val="lowerLetter"/>
      <w:lvlText w:val="%8."/>
      <w:lvlJc w:val="left"/>
      <w:pPr>
        <w:ind w:left="5760" w:hanging="360"/>
      </w:pPr>
    </w:lvl>
    <w:lvl w:ilvl="8" w:tplc="8728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3">
    <w:multiLevelType w:val="hybridMultilevel"/>
    <w:lvl w:ilvl="0" w:tplc="44723040">
      <w:start w:val="1"/>
      <w:numFmt w:val="decimal"/>
      <w:lvlText w:val="%1."/>
      <w:lvlJc w:val="left"/>
      <w:pPr>
        <w:ind w:left="720" w:hanging="360"/>
      </w:pPr>
    </w:lvl>
    <w:lvl w:ilvl="1" w:tplc="44723040" w:tentative="1">
      <w:start w:val="1"/>
      <w:numFmt w:val="lowerLetter"/>
      <w:lvlText w:val="%2."/>
      <w:lvlJc w:val="left"/>
      <w:pPr>
        <w:ind w:left="1440" w:hanging="360"/>
      </w:pPr>
    </w:lvl>
    <w:lvl w:ilvl="2" w:tplc="44723040" w:tentative="1">
      <w:start w:val="1"/>
      <w:numFmt w:val="lowerRoman"/>
      <w:lvlText w:val="%3."/>
      <w:lvlJc w:val="right"/>
      <w:pPr>
        <w:ind w:left="2160" w:hanging="180"/>
      </w:pPr>
    </w:lvl>
    <w:lvl w:ilvl="3" w:tplc="44723040" w:tentative="1">
      <w:start w:val="1"/>
      <w:numFmt w:val="decimal"/>
      <w:lvlText w:val="%4."/>
      <w:lvlJc w:val="left"/>
      <w:pPr>
        <w:ind w:left="2880" w:hanging="360"/>
      </w:pPr>
    </w:lvl>
    <w:lvl w:ilvl="4" w:tplc="44723040" w:tentative="1">
      <w:start w:val="1"/>
      <w:numFmt w:val="lowerLetter"/>
      <w:lvlText w:val="%5."/>
      <w:lvlJc w:val="left"/>
      <w:pPr>
        <w:ind w:left="3600" w:hanging="360"/>
      </w:pPr>
    </w:lvl>
    <w:lvl w:ilvl="5" w:tplc="44723040" w:tentative="1">
      <w:start w:val="1"/>
      <w:numFmt w:val="lowerRoman"/>
      <w:lvlText w:val="%6."/>
      <w:lvlJc w:val="right"/>
      <w:pPr>
        <w:ind w:left="4320" w:hanging="180"/>
      </w:pPr>
    </w:lvl>
    <w:lvl w:ilvl="6" w:tplc="44723040" w:tentative="1">
      <w:start w:val="1"/>
      <w:numFmt w:val="decimal"/>
      <w:lvlText w:val="%7."/>
      <w:lvlJc w:val="left"/>
      <w:pPr>
        <w:ind w:left="5040" w:hanging="360"/>
      </w:pPr>
    </w:lvl>
    <w:lvl w:ilvl="7" w:tplc="44723040" w:tentative="1">
      <w:start w:val="1"/>
      <w:numFmt w:val="lowerLetter"/>
      <w:lvlText w:val="%8."/>
      <w:lvlJc w:val="left"/>
      <w:pPr>
        <w:ind w:left="5760" w:hanging="360"/>
      </w:pPr>
    </w:lvl>
    <w:lvl w:ilvl="8" w:tplc="44723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2">
    <w:multiLevelType w:val="hybridMultilevel"/>
    <w:lvl w:ilvl="0" w:tplc="39743496">
      <w:start w:val="1"/>
      <w:numFmt w:val="decimal"/>
      <w:lvlText w:val="%1."/>
      <w:lvlJc w:val="left"/>
      <w:pPr>
        <w:ind w:left="720" w:hanging="360"/>
      </w:pPr>
    </w:lvl>
    <w:lvl w:ilvl="1" w:tplc="39743496" w:tentative="1">
      <w:start w:val="1"/>
      <w:numFmt w:val="lowerLetter"/>
      <w:lvlText w:val="%2."/>
      <w:lvlJc w:val="left"/>
      <w:pPr>
        <w:ind w:left="1440" w:hanging="360"/>
      </w:pPr>
    </w:lvl>
    <w:lvl w:ilvl="2" w:tplc="39743496" w:tentative="1">
      <w:start w:val="1"/>
      <w:numFmt w:val="lowerRoman"/>
      <w:lvlText w:val="%3."/>
      <w:lvlJc w:val="right"/>
      <w:pPr>
        <w:ind w:left="2160" w:hanging="180"/>
      </w:pPr>
    </w:lvl>
    <w:lvl w:ilvl="3" w:tplc="39743496" w:tentative="1">
      <w:start w:val="1"/>
      <w:numFmt w:val="decimal"/>
      <w:lvlText w:val="%4."/>
      <w:lvlJc w:val="left"/>
      <w:pPr>
        <w:ind w:left="2880" w:hanging="360"/>
      </w:pPr>
    </w:lvl>
    <w:lvl w:ilvl="4" w:tplc="39743496" w:tentative="1">
      <w:start w:val="1"/>
      <w:numFmt w:val="lowerLetter"/>
      <w:lvlText w:val="%5."/>
      <w:lvlJc w:val="left"/>
      <w:pPr>
        <w:ind w:left="3600" w:hanging="360"/>
      </w:pPr>
    </w:lvl>
    <w:lvl w:ilvl="5" w:tplc="39743496" w:tentative="1">
      <w:start w:val="1"/>
      <w:numFmt w:val="lowerRoman"/>
      <w:lvlText w:val="%6."/>
      <w:lvlJc w:val="right"/>
      <w:pPr>
        <w:ind w:left="4320" w:hanging="180"/>
      </w:pPr>
    </w:lvl>
    <w:lvl w:ilvl="6" w:tplc="39743496" w:tentative="1">
      <w:start w:val="1"/>
      <w:numFmt w:val="decimal"/>
      <w:lvlText w:val="%7."/>
      <w:lvlJc w:val="left"/>
      <w:pPr>
        <w:ind w:left="5040" w:hanging="360"/>
      </w:pPr>
    </w:lvl>
    <w:lvl w:ilvl="7" w:tplc="39743496" w:tentative="1">
      <w:start w:val="1"/>
      <w:numFmt w:val="lowerLetter"/>
      <w:lvlText w:val="%8."/>
      <w:lvlJc w:val="left"/>
      <w:pPr>
        <w:ind w:left="5760" w:hanging="360"/>
      </w:pPr>
    </w:lvl>
    <w:lvl w:ilvl="8" w:tplc="3974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1">
    <w:multiLevelType w:val="hybridMultilevel"/>
    <w:lvl w:ilvl="0" w:tplc="33195334">
      <w:start w:val="1"/>
      <w:numFmt w:val="decimal"/>
      <w:lvlText w:val="%1."/>
      <w:lvlJc w:val="left"/>
      <w:pPr>
        <w:ind w:left="720" w:hanging="360"/>
      </w:pPr>
    </w:lvl>
    <w:lvl w:ilvl="1" w:tplc="33195334" w:tentative="1">
      <w:start w:val="1"/>
      <w:numFmt w:val="lowerLetter"/>
      <w:lvlText w:val="%2."/>
      <w:lvlJc w:val="left"/>
      <w:pPr>
        <w:ind w:left="1440" w:hanging="360"/>
      </w:pPr>
    </w:lvl>
    <w:lvl w:ilvl="2" w:tplc="33195334" w:tentative="1">
      <w:start w:val="1"/>
      <w:numFmt w:val="lowerRoman"/>
      <w:lvlText w:val="%3."/>
      <w:lvlJc w:val="right"/>
      <w:pPr>
        <w:ind w:left="2160" w:hanging="180"/>
      </w:pPr>
    </w:lvl>
    <w:lvl w:ilvl="3" w:tplc="33195334" w:tentative="1">
      <w:start w:val="1"/>
      <w:numFmt w:val="decimal"/>
      <w:lvlText w:val="%4."/>
      <w:lvlJc w:val="left"/>
      <w:pPr>
        <w:ind w:left="2880" w:hanging="360"/>
      </w:pPr>
    </w:lvl>
    <w:lvl w:ilvl="4" w:tplc="33195334" w:tentative="1">
      <w:start w:val="1"/>
      <w:numFmt w:val="lowerLetter"/>
      <w:lvlText w:val="%5."/>
      <w:lvlJc w:val="left"/>
      <w:pPr>
        <w:ind w:left="3600" w:hanging="360"/>
      </w:pPr>
    </w:lvl>
    <w:lvl w:ilvl="5" w:tplc="33195334" w:tentative="1">
      <w:start w:val="1"/>
      <w:numFmt w:val="lowerRoman"/>
      <w:lvlText w:val="%6."/>
      <w:lvlJc w:val="right"/>
      <w:pPr>
        <w:ind w:left="4320" w:hanging="180"/>
      </w:pPr>
    </w:lvl>
    <w:lvl w:ilvl="6" w:tplc="33195334" w:tentative="1">
      <w:start w:val="1"/>
      <w:numFmt w:val="decimal"/>
      <w:lvlText w:val="%7."/>
      <w:lvlJc w:val="left"/>
      <w:pPr>
        <w:ind w:left="5040" w:hanging="360"/>
      </w:pPr>
    </w:lvl>
    <w:lvl w:ilvl="7" w:tplc="33195334" w:tentative="1">
      <w:start w:val="1"/>
      <w:numFmt w:val="lowerLetter"/>
      <w:lvlText w:val="%8."/>
      <w:lvlJc w:val="left"/>
      <w:pPr>
        <w:ind w:left="5760" w:hanging="360"/>
      </w:pPr>
    </w:lvl>
    <w:lvl w:ilvl="8" w:tplc="33195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0">
    <w:multiLevelType w:val="hybridMultilevel"/>
    <w:lvl w:ilvl="0" w:tplc="47967646">
      <w:start w:val="1"/>
      <w:numFmt w:val="decimal"/>
      <w:lvlText w:val="%1."/>
      <w:lvlJc w:val="left"/>
      <w:pPr>
        <w:ind w:left="720" w:hanging="360"/>
      </w:pPr>
    </w:lvl>
    <w:lvl w:ilvl="1" w:tplc="47967646" w:tentative="1">
      <w:start w:val="1"/>
      <w:numFmt w:val="lowerLetter"/>
      <w:lvlText w:val="%2."/>
      <w:lvlJc w:val="left"/>
      <w:pPr>
        <w:ind w:left="1440" w:hanging="360"/>
      </w:pPr>
    </w:lvl>
    <w:lvl w:ilvl="2" w:tplc="47967646" w:tentative="1">
      <w:start w:val="1"/>
      <w:numFmt w:val="lowerRoman"/>
      <w:lvlText w:val="%3."/>
      <w:lvlJc w:val="right"/>
      <w:pPr>
        <w:ind w:left="2160" w:hanging="180"/>
      </w:pPr>
    </w:lvl>
    <w:lvl w:ilvl="3" w:tplc="47967646" w:tentative="1">
      <w:start w:val="1"/>
      <w:numFmt w:val="decimal"/>
      <w:lvlText w:val="%4."/>
      <w:lvlJc w:val="left"/>
      <w:pPr>
        <w:ind w:left="2880" w:hanging="360"/>
      </w:pPr>
    </w:lvl>
    <w:lvl w:ilvl="4" w:tplc="47967646" w:tentative="1">
      <w:start w:val="1"/>
      <w:numFmt w:val="lowerLetter"/>
      <w:lvlText w:val="%5."/>
      <w:lvlJc w:val="left"/>
      <w:pPr>
        <w:ind w:left="3600" w:hanging="360"/>
      </w:pPr>
    </w:lvl>
    <w:lvl w:ilvl="5" w:tplc="47967646" w:tentative="1">
      <w:start w:val="1"/>
      <w:numFmt w:val="lowerRoman"/>
      <w:lvlText w:val="%6."/>
      <w:lvlJc w:val="right"/>
      <w:pPr>
        <w:ind w:left="4320" w:hanging="180"/>
      </w:pPr>
    </w:lvl>
    <w:lvl w:ilvl="6" w:tplc="47967646" w:tentative="1">
      <w:start w:val="1"/>
      <w:numFmt w:val="decimal"/>
      <w:lvlText w:val="%7."/>
      <w:lvlJc w:val="left"/>
      <w:pPr>
        <w:ind w:left="5040" w:hanging="360"/>
      </w:pPr>
    </w:lvl>
    <w:lvl w:ilvl="7" w:tplc="47967646" w:tentative="1">
      <w:start w:val="1"/>
      <w:numFmt w:val="lowerLetter"/>
      <w:lvlText w:val="%8."/>
      <w:lvlJc w:val="left"/>
      <w:pPr>
        <w:ind w:left="5760" w:hanging="360"/>
      </w:pPr>
    </w:lvl>
    <w:lvl w:ilvl="8" w:tplc="47967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9">
    <w:multiLevelType w:val="hybridMultilevel"/>
    <w:lvl w:ilvl="0" w:tplc="36822917">
      <w:start w:val="1"/>
      <w:numFmt w:val="decimal"/>
      <w:lvlText w:val="%1."/>
      <w:lvlJc w:val="left"/>
      <w:pPr>
        <w:ind w:left="720" w:hanging="360"/>
      </w:pPr>
    </w:lvl>
    <w:lvl w:ilvl="1" w:tplc="36822917" w:tentative="1">
      <w:start w:val="1"/>
      <w:numFmt w:val="lowerLetter"/>
      <w:lvlText w:val="%2."/>
      <w:lvlJc w:val="left"/>
      <w:pPr>
        <w:ind w:left="1440" w:hanging="360"/>
      </w:pPr>
    </w:lvl>
    <w:lvl w:ilvl="2" w:tplc="36822917" w:tentative="1">
      <w:start w:val="1"/>
      <w:numFmt w:val="lowerRoman"/>
      <w:lvlText w:val="%3."/>
      <w:lvlJc w:val="right"/>
      <w:pPr>
        <w:ind w:left="2160" w:hanging="180"/>
      </w:pPr>
    </w:lvl>
    <w:lvl w:ilvl="3" w:tplc="36822917" w:tentative="1">
      <w:start w:val="1"/>
      <w:numFmt w:val="decimal"/>
      <w:lvlText w:val="%4."/>
      <w:lvlJc w:val="left"/>
      <w:pPr>
        <w:ind w:left="2880" w:hanging="360"/>
      </w:pPr>
    </w:lvl>
    <w:lvl w:ilvl="4" w:tplc="36822917" w:tentative="1">
      <w:start w:val="1"/>
      <w:numFmt w:val="lowerLetter"/>
      <w:lvlText w:val="%5."/>
      <w:lvlJc w:val="left"/>
      <w:pPr>
        <w:ind w:left="3600" w:hanging="360"/>
      </w:pPr>
    </w:lvl>
    <w:lvl w:ilvl="5" w:tplc="36822917" w:tentative="1">
      <w:start w:val="1"/>
      <w:numFmt w:val="lowerRoman"/>
      <w:lvlText w:val="%6."/>
      <w:lvlJc w:val="right"/>
      <w:pPr>
        <w:ind w:left="4320" w:hanging="180"/>
      </w:pPr>
    </w:lvl>
    <w:lvl w:ilvl="6" w:tplc="36822917" w:tentative="1">
      <w:start w:val="1"/>
      <w:numFmt w:val="decimal"/>
      <w:lvlText w:val="%7."/>
      <w:lvlJc w:val="left"/>
      <w:pPr>
        <w:ind w:left="5040" w:hanging="360"/>
      </w:pPr>
    </w:lvl>
    <w:lvl w:ilvl="7" w:tplc="36822917" w:tentative="1">
      <w:start w:val="1"/>
      <w:numFmt w:val="lowerLetter"/>
      <w:lvlText w:val="%8."/>
      <w:lvlJc w:val="left"/>
      <w:pPr>
        <w:ind w:left="5760" w:hanging="360"/>
      </w:pPr>
    </w:lvl>
    <w:lvl w:ilvl="8" w:tplc="36822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8">
    <w:multiLevelType w:val="hybridMultilevel"/>
    <w:lvl w:ilvl="0" w:tplc="19448273">
      <w:start w:val="1"/>
      <w:numFmt w:val="decimal"/>
      <w:lvlText w:val="%1."/>
      <w:lvlJc w:val="left"/>
      <w:pPr>
        <w:ind w:left="720" w:hanging="360"/>
      </w:pPr>
    </w:lvl>
    <w:lvl w:ilvl="1" w:tplc="19448273" w:tentative="1">
      <w:start w:val="1"/>
      <w:numFmt w:val="lowerLetter"/>
      <w:lvlText w:val="%2."/>
      <w:lvlJc w:val="left"/>
      <w:pPr>
        <w:ind w:left="1440" w:hanging="360"/>
      </w:pPr>
    </w:lvl>
    <w:lvl w:ilvl="2" w:tplc="19448273" w:tentative="1">
      <w:start w:val="1"/>
      <w:numFmt w:val="lowerRoman"/>
      <w:lvlText w:val="%3."/>
      <w:lvlJc w:val="right"/>
      <w:pPr>
        <w:ind w:left="2160" w:hanging="180"/>
      </w:pPr>
    </w:lvl>
    <w:lvl w:ilvl="3" w:tplc="19448273" w:tentative="1">
      <w:start w:val="1"/>
      <w:numFmt w:val="decimal"/>
      <w:lvlText w:val="%4."/>
      <w:lvlJc w:val="left"/>
      <w:pPr>
        <w:ind w:left="2880" w:hanging="360"/>
      </w:pPr>
    </w:lvl>
    <w:lvl w:ilvl="4" w:tplc="19448273" w:tentative="1">
      <w:start w:val="1"/>
      <w:numFmt w:val="lowerLetter"/>
      <w:lvlText w:val="%5."/>
      <w:lvlJc w:val="left"/>
      <w:pPr>
        <w:ind w:left="3600" w:hanging="360"/>
      </w:pPr>
    </w:lvl>
    <w:lvl w:ilvl="5" w:tplc="19448273" w:tentative="1">
      <w:start w:val="1"/>
      <w:numFmt w:val="lowerRoman"/>
      <w:lvlText w:val="%6."/>
      <w:lvlJc w:val="right"/>
      <w:pPr>
        <w:ind w:left="4320" w:hanging="180"/>
      </w:pPr>
    </w:lvl>
    <w:lvl w:ilvl="6" w:tplc="19448273" w:tentative="1">
      <w:start w:val="1"/>
      <w:numFmt w:val="decimal"/>
      <w:lvlText w:val="%7."/>
      <w:lvlJc w:val="left"/>
      <w:pPr>
        <w:ind w:left="5040" w:hanging="360"/>
      </w:pPr>
    </w:lvl>
    <w:lvl w:ilvl="7" w:tplc="19448273" w:tentative="1">
      <w:start w:val="1"/>
      <w:numFmt w:val="lowerLetter"/>
      <w:lvlText w:val="%8."/>
      <w:lvlJc w:val="left"/>
      <w:pPr>
        <w:ind w:left="5760" w:hanging="360"/>
      </w:pPr>
    </w:lvl>
    <w:lvl w:ilvl="8" w:tplc="19448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7">
    <w:multiLevelType w:val="hybridMultilevel"/>
    <w:lvl w:ilvl="0" w:tplc="36342680">
      <w:start w:val="1"/>
      <w:numFmt w:val="decimal"/>
      <w:lvlText w:val="%1."/>
      <w:lvlJc w:val="left"/>
      <w:pPr>
        <w:ind w:left="720" w:hanging="360"/>
      </w:pPr>
    </w:lvl>
    <w:lvl w:ilvl="1" w:tplc="36342680" w:tentative="1">
      <w:start w:val="1"/>
      <w:numFmt w:val="lowerLetter"/>
      <w:lvlText w:val="%2."/>
      <w:lvlJc w:val="left"/>
      <w:pPr>
        <w:ind w:left="1440" w:hanging="360"/>
      </w:pPr>
    </w:lvl>
    <w:lvl w:ilvl="2" w:tplc="36342680" w:tentative="1">
      <w:start w:val="1"/>
      <w:numFmt w:val="lowerRoman"/>
      <w:lvlText w:val="%3."/>
      <w:lvlJc w:val="right"/>
      <w:pPr>
        <w:ind w:left="2160" w:hanging="180"/>
      </w:pPr>
    </w:lvl>
    <w:lvl w:ilvl="3" w:tplc="36342680" w:tentative="1">
      <w:start w:val="1"/>
      <w:numFmt w:val="decimal"/>
      <w:lvlText w:val="%4."/>
      <w:lvlJc w:val="left"/>
      <w:pPr>
        <w:ind w:left="2880" w:hanging="360"/>
      </w:pPr>
    </w:lvl>
    <w:lvl w:ilvl="4" w:tplc="36342680" w:tentative="1">
      <w:start w:val="1"/>
      <w:numFmt w:val="lowerLetter"/>
      <w:lvlText w:val="%5."/>
      <w:lvlJc w:val="left"/>
      <w:pPr>
        <w:ind w:left="3600" w:hanging="360"/>
      </w:pPr>
    </w:lvl>
    <w:lvl w:ilvl="5" w:tplc="36342680" w:tentative="1">
      <w:start w:val="1"/>
      <w:numFmt w:val="lowerRoman"/>
      <w:lvlText w:val="%6."/>
      <w:lvlJc w:val="right"/>
      <w:pPr>
        <w:ind w:left="4320" w:hanging="180"/>
      </w:pPr>
    </w:lvl>
    <w:lvl w:ilvl="6" w:tplc="36342680" w:tentative="1">
      <w:start w:val="1"/>
      <w:numFmt w:val="decimal"/>
      <w:lvlText w:val="%7."/>
      <w:lvlJc w:val="left"/>
      <w:pPr>
        <w:ind w:left="5040" w:hanging="360"/>
      </w:pPr>
    </w:lvl>
    <w:lvl w:ilvl="7" w:tplc="36342680" w:tentative="1">
      <w:start w:val="1"/>
      <w:numFmt w:val="lowerLetter"/>
      <w:lvlText w:val="%8."/>
      <w:lvlJc w:val="left"/>
      <w:pPr>
        <w:ind w:left="5760" w:hanging="360"/>
      </w:pPr>
    </w:lvl>
    <w:lvl w:ilvl="8" w:tplc="36342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6">
    <w:multiLevelType w:val="hybridMultilevel"/>
    <w:lvl w:ilvl="0" w:tplc="80028709">
      <w:start w:val="1"/>
      <w:numFmt w:val="decimal"/>
      <w:lvlText w:val="%1."/>
      <w:lvlJc w:val="left"/>
      <w:pPr>
        <w:ind w:left="720" w:hanging="360"/>
      </w:pPr>
    </w:lvl>
    <w:lvl w:ilvl="1" w:tplc="80028709" w:tentative="1">
      <w:start w:val="1"/>
      <w:numFmt w:val="lowerLetter"/>
      <w:lvlText w:val="%2."/>
      <w:lvlJc w:val="left"/>
      <w:pPr>
        <w:ind w:left="1440" w:hanging="360"/>
      </w:pPr>
    </w:lvl>
    <w:lvl w:ilvl="2" w:tplc="80028709" w:tentative="1">
      <w:start w:val="1"/>
      <w:numFmt w:val="lowerRoman"/>
      <w:lvlText w:val="%3."/>
      <w:lvlJc w:val="right"/>
      <w:pPr>
        <w:ind w:left="2160" w:hanging="180"/>
      </w:pPr>
    </w:lvl>
    <w:lvl w:ilvl="3" w:tplc="80028709" w:tentative="1">
      <w:start w:val="1"/>
      <w:numFmt w:val="decimal"/>
      <w:lvlText w:val="%4."/>
      <w:lvlJc w:val="left"/>
      <w:pPr>
        <w:ind w:left="2880" w:hanging="360"/>
      </w:pPr>
    </w:lvl>
    <w:lvl w:ilvl="4" w:tplc="80028709" w:tentative="1">
      <w:start w:val="1"/>
      <w:numFmt w:val="lowerLetter"/>
      <w:lvlText w:val="%5."/>
      <w:lvlJc w:val="left"/>
      <w:pPr>
        <w:ind w:left="3600" w:hanging="360"/>
      </w:pPr>
    </w:lvl>
    <w:lvl w:ilvl="5" w:tplc="80028709" w:tentative="1">
      <w:start w:val="1"/>
      <w:numFmt w:val="lowerRoman"/>
      <w:lvlText w:val="%6."/>
      <w:lvlJc w:val="right"/>
      <w:pPr>
        <w:ind w:left="4320" w:hanging="180"/>
      </w:pPr>
    </w:lvl>
    <w:lvl w:ilvl="6" w:tplc="80028709" w:tentative="1">
      <w:start w:val="1"/>
      <w:numFmt w:val="decimal"/>
      <w:lvlText w:val="%7."/>
      <w:lvlJc w:val="left"/>
      <w:pPr>
        <w:ind w:left="5040" w:hanging="360"/>
      </w:pPr>
    </w:lvl>
    <w:lvl w:ilvl="7" w:tplc="80028709" w:tentative="1">
      <w:start w:val="1"/>
      <w:numFmt w:val="lowerLetter"/>
      <w:lvlText w:val="%8."/>
      <w:lvlJc w:val="left"/>
      <w:pPr>
        <w:ind w:left="5760" w:hanging="360"/>
      </w:pPr>
    </w:lvl>
    <w:lvl w:ilvl="8" w:tplc="80028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5">
    <w:multiLevelType w:val="hybridMultilevel"/>
    <w:lvl w:ilvl="0" w:tplc="63905241">
      <w:start w:val="1"/>
      <w:numFmt w:val="decimal"/>
      <w:lvlText w:val="%1."/>
      <w:lvlJc w:val="left"/>
      <w:pPr>
        <w:ind w:left="720" w:hanging="360"/>
      </w:pPr>
    </w:lvl>
    <w:lvl w:ilvl="1" w:tplc="63905241" w:tentative="1">
      <w:start w:val="1"/>
      <w:numFmt w:val="lowerLetter"/>
      <w:lvlText w:val="%2."/>
      <w:lvlJc w:val="left"/>
      <w:pPr>
        <w:ind w:left="1440" w:hanging="360"/>
      </w:pPr>
    </w:lvl>
    <w:lvl w:ilvl="2" w:tplc="63905241" w:tentative="1">
      <w:start w:val="1"/>
      <w:numFmt w:val="lowerRoman"/>
      <w:lvlText w:val="%3."/>
      <w:lvlJc w:val="right"/>
      <w:pPr>
        <w:ind w:left="2160" w:hanging="180"/>
      </w:pPr>
    </w:lvl>
    <w:lvl w:ilvl="3" w:tplc="63905241" w:tentative="1">
      <w:start w:val="1"/>
      <w:numFmt w:val="decimal"/>
      <w:lvlText w:val="%4."/>
      <w:lvlJc w:val="left"/>
      <w:pPr>
        <w:ind w:left="2880" w:hanging="360"/>
      </w:pPr>
    </w:lvl>
    <w:lvl w:ilvl="4" w:tplc="63905241" w:tentative="1">
      <w:start w:val="1"/>
      <w:numFmt w:val="lowerLetter"/>
      <w:lvlText w:val="%5."/>
      <w:lvlJc w:val="left"/>
      <w:pPr>
        <w:ind w:left="3600" w:hanging="360"/>
      </w:pPr>
    </w:lvl>
    <w:lvl w:ilvl="5" w:tplc="63905241" w:tentative="1">
      <w:start w:val="1"/>
      <w:numFmt w:val="lowerRoman"/>
      <w:lvlText w:val="%6."/>
      <w:lvlJc w:val="right"/>
      <w:pPr>
        <w:ind w:left="4320" w:hanging="180"/>
      </w:pPr>
    </w:lvl>
    <w:lvl w:ilvl="6" w:tplc="63905241" w:tentative="1">
      <w:start w:val="1"/>
      <w:numFmt w:val="decimal"/>
      <w:lvlText w:val="%7."/>
      <w:lvlJc w:val="left"/>
      <w:pPr>
        <w:ind w:left="5040" w:hanging="360"/>
      </w:pPr>
    </w:lvl>
    <w:lvl w:ilvl="7" w:tplc="63905241" w:tentative="1">
      <w:start w:val="1"/>
      <w:numFmt w:val="lowerLetter"/>
      <w:lvlText w:val="%8."/>
      <w:lvlJc w:val="left"/>
      <w:pPr>
        <w:ind w:left="5760" w:hanging="360"/>
      </w:pPr>
    </w:lvl>
    <w:lvl w:ilvl="8" w:tplc="63905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4">
    <w:multiLevelType w:val="hybridMultilevel"/>
    <w:lvl w:ilvl="0" w:tplc="45932318">
      <w:start w:val="1"/>
      <w:numFmt w:val="decimal"/>
      <w:lvlText w:val="%1."/>
      <w:lvlJc w:val="left"/>
      <w:pPr>
        <w:ind w:left="720" w:hanging="360"/>
      </w:pPr>
    </w:lvl>
    <w:lvl w:ilvl="1" w:tplc="45932318" w:tentative="1">
      <w:start w:val="1"/>
      <w:numFmt w:val="lowerLetter"/>
      <w:lvlText w:val="%2."/>
      <w:lvlJc w:val="left"/>
      <w:pPr>
        <w:ind w:left="1440" w:hanging="360"/>
      </w:pPr>
    </w:lvl>
    <w:lvl w:ilvl="2" w:tplc="45932318" w:tentative="1">
      <w:start w:val="1"/>
      <w:numFmt w:val="lowerRoman"/>
      <w:lvlText w:val="%3."/>
      <w:lvlJc w:val="right"/>
      <w:pPr>
        <w:ind w:left="2160" w:hanging="180"/>
      </w:pPr>
    </w:lvl>
    <w:lvl w:ilvl="3" w:tplc="45932318" w:tentative="1">
      <w:start w:val="1"/>
      <w:numFmt w:val="decimal"/>
      <w:lvlText w:val="%4."/>
      <w:lvlJc w:val="left"/>
      <w:pPr>
        <w:ind w:left="2880" w:hanging="360"/>
      </w:pPr>
    </w:lvl>
    <w:lvl w:ilvl="4" w:tplc="45932318" w:tentative="1">
      <w:start w:val="1"/>
      <w:numFmt w:val="lowerLetter"/>
      <w:lvlText w:val="%5."/>
      <w:lvlJc w:val="left"/>
      <w:pPr>
        <w:ind w:left="3600" w:hanging="360"/>
      </w:pPr>
    </w:lvl>
    <w:lvl w:ilvl="5" w:tplc="45932318" w:tentative="1">
      <w:start w:val="1"/>
      <w:numFmt w:val="lowerRoman"/>
      <w:lvlText w:val="%6."/>
      <w:lvlJc w:val="right"/>
      <w:pPr>
        <w:ind w:left="4320" w:hanging="180"/>
      </w:pPr>
    </w:lvl>
    <w:lvl w:ilvl="6" w:tplc="45932318" w:tentative="1">
      <w:start w:val="1"/>
      <w:numFmt w:val="decimal"/>
      <w:lvlText w:val="%7."/>
      <w:lvlJc w:val="left"/>
      <w:pPr>
        <w:ind w:left="5040" w:hanging="360"/>
      </w:pPr>
    </w:lvl>
    <w:lvl w:ilvl="7" w:tplc="45932318" w:tentative="1">
      <w:start w:val="1"/>
      <w:numFmt w:val="lowerLetter"/>
      <w:lvlText w:val="%8."/>
      <w:lvlJc w:val="left"/>
      <w:pPr>
        <w:ind w:left="5760" w:hanging="360"/>
      </w:pPr>
    </w:lvl>
    <w:lvl w:ilvl="8" w:tplc="45932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3">
    <w:multiLevelType w:val="hybridMultilevel"/>
    <w:lvl w:ilvl="0" w:tplc="59329206">
      <w:start w:val="1"/>
      <w:numFmt w:val="decimal"/>
      <w:lvlText w:val="%1."/>
      <w:lvlJc w:val="left"/>
      <w:pPr>
        <w:ind w:left="720" w:hanging="360"/>
      </w:pPr>
    </w:lvl>
    <w:lvl w:ilvl="1" w:tplc="59329206" w:tentative="1">
      <w:start w:val="1"/>
      <w:numFmt w:val="lowerLetter"/>
      <w:lvlText w:val="%2."/>
      <w:lvlJc w:val="left"/>
      <w:pPr>
        <w:ind w:left="1440" w:hanging="360"/>
      </w:pPr>
    </w:lvl>
    <w:lvl w:ilvl="2" w:tplc="59329206" w:tentative="1">
      <w:start w:val="1"/>
      <w:numFmt w:val="lowerRoman"/>
      <w:lvlText w:val="%3."/>
      <w:lvlJc w:val="right"/>
      <w:pPr>
        <w:ind w:left="2160" w:hanging="180"/>
      </w:pPr>
    </w:lvl>
    <w:lvl w:ilvl="3" w:tplc="59329206" w:tentative="1">
      <w:start w:val="1"/>
      <w:numFmt w:val="decimal"/>
      <w:lvlText w:val="%4."/>
      <w:lvlJc w:val="left"/>
      <w:pPr>
        <w:ind w:left="2880" w:hanging="360"/>
      </w:pPr>
    </w:lvl>
    <w:lvl w:ilvl="4" w:tplc="59329206" w:tentative="1">
      <w:start w:val="1"/>
      <w:numFmt w:val="lowerLetter"/>
      <w:lvlText w:val="%5."/>
      <w:lvlJc w:val="left"/>
      <w:pPr>
        <w:ind w:left="3600" w:hanging="360"/>
      </w:pPr>
    </w:lvl>
    <w:lvl w:ilvl="5" w:tplc="59329206" w:tentative="1">
      <w:start w:val="1"/>
      <w:numFmt w:val="lowerRoman"/>
      <w:lvlText w:val="%6."/>
      <w:lvlJc w:val="right"/>
      <w:pPr>
        <w:ind w:left="4320" w:hanging="180"/>
      </w:pPr>
    </w:lvl>
    <w:lvl w:ilvl="6" w:tplc="59329206" w:tentative="1">
      <w:start w:val="1"/>
      <w:numFmt w:val="decimal"/>
      <w:lvlText w:val="%7."/>
      <w:lvlJc w:val="left"/>
      <w:pPr>
        <w:ind w:left="5040" w:hanging="360"/>
      </w:pPr>
    </w:lvl>
    <w:lvl w:ilvl="7" w:tplc="59329206" w:tentative="1">
      <w:start w:val="1"/>
      <w:numFmt w:val="lowerLetter"/>
      <w:lvlText w:val="%8."/>
      <w:lvlJc w:val="left"/>
      <w:pPr>
        <w:ind w:left="5760" w:hanging="360"/>
      </w:pPr>
    </w:lvl>
    <w:lvl w:ilvl="8" w:tplc="59329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2">
    <w:multiLevelType w:val="hybridMultilevel"/>
    <w:lvl w:ilvl="0" w:tplc="53070990">
      <w:start w:val="1"/>
      <w:numFmt w:val="decimal"/>
      <w:lvlText w:val="%1."/>
      <w:lvlJc w:val="left"/>
      <w:pPr>
        <w:ind w:left="720" w:hanging="360"/>
      </w:pPr>
    </w:lvl>
    <w:lvl w:ilvl="1" w:tplc="53070990" w:tentative="1">
      <w:start w:val="1"/>
      <w:numFmt w:val="lowerLetter"/>
      <w:lvlText w:val="%2."/>
      <w:lvlJc w:val="left"/>
      <w:pPr>
        <w:ind w:left="1440" w:hanging="360"/>
      </w:pPr>
    </w:lvl>
    <w:lvl w:ilvl="2" w:tplc="53070990" w:tentative="1">
      <w:start w:val="1"/>
      <w:numFmt w:val="lowerRoman"/>
      <w:lvlText w:val="%3."/>
      <w:lvlJc w:val="right"/>
      <w:pPr>
        <w:ind w:left="2160" w:hanging="180"/>
      </w:pPr>
    </w:lvl>
    <w:lvl w:ilvl="3" w:tplc="53070990" w:tentative="1">
      <w:start w:val="1"/>
      <w:numFmt w:val="decimal"/>
      <w:lvlText w:val="%4."/>
      <w:lvlJc w:val="left"/>
      <w:pPr>
        <w:ind w:left="2880" w:hanging="360"/>
      </w:pPr>
    </w:lvl>
    <w:lvl w:ilvl="4" w:tplc="53070990" w:tentative="1">
      <w:start w:val="1"/>
      <w:numFmt w:val="lowerLetter"/>
      <w:lvlText w:val="%5."/>
      <w:lvlJc w:val="left"/>
      <w:pPr>
        <w:ind w:left="3600" w:hanging="360"/>
      </w:pPr>
    </w:lvl>
    <w:lvl w:ilvl="5" w:tplc="53070990" w:tentative="1">
      <w:start w:val="1"/>
      <w:numFmt w:val="lowerRoman"/>
      <w:lvlText w:val="%6."/>
      <w:lvlJc w:val="right"/>
      <w:pPr>
        <w:ind w:left="4320" w:hanging="180"/>
      </w:pPr>
    </w:lvl>
    <w:lvl w:ilvl="6" w:tplc="53070990" w:tentative="1">
      <w:start w:val="1"/>
      <w:numFmt w:val="decimal"/>
      <w:lvlText w:val="%7."/>
      <w:lvlJc w:val="left"/>
      <w:pPr>
        <w:ind w:left="5040" w:hanging="360"/>
      </w:pPr>
    </w:lvl>
    <w:lvl w:ilvl="7" w:tplc="53070990" w:tentative="1">
      <w:start w:val="1"/>
      <w:numFmt w:val="lowerLetter"/>
      <w:lvlText w:val="%8."/>
      <w:lvlJc w:val="left"/>
      <w:pPr>
        <w:ind w:left="5760" w:hanging="360"/>
      </w:pPr>
    </w:lvl>
    <w:lvl w:ilvl="8" w:tplc="53070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1">
    <w:multiLevelType w:val="hybridMultilevel"/>
    <w:lvl w:ilvl="0" w:tplc="52496272">
      <w:start w:val="1"/>
      <w:numFmt w:val="decimal"/>
      <w:lvlText w:val="%1."/>
      <w:lvlJc w:val="left"/>
      <w:pPr>
        <w:ind w:left="720" w:hanging="360"/>
      </w:pPr>
    </w:lvl>
    <w:lvl w:ilvl="1" w:tplc="52496272" w:tentative="1">
      <w:start w:val="1"/>
      <w:numFmt w:val="lowerLetter"/>
      <w:lvlText w:val="%2."/>
      <w:lvlJc w:val="left"/>
      <w:pPr>
        <w:ind w:left="1440" w:hanging="360"/>
      </w:pPr>
    </w:lvl>
    <w:lvl w:ilvl="2" w:tplc="52496272" w:tentative="1">
      <w:start w:val="1"/>
      <w:numFmt w:val="lowerRoman"/>
      <w:lvlText w:val="%3."/>
      <w:lvlJc w:val="right"/>
      <w:pPr>
        <w:ind w:left="2160" w:hanging="180"/>
      </w:pPr>
    </w:lvl>
    <w:lvl w:ilvl="3" w:tplc="52496272" w:tentative="1">
      <w:start w:val="1"/>
      <w:numFmt w:val="decimal"/>
      <w:lvlText w:val="%4."/>
      <w:lvlJc w:val="left"/>
      <w:pPr>
        <w:ind w:left="2880" w:hanging="360"/>
      </w:pPr>
    </w:lvl>
    <w:lvl w:ilvl="4" w:tplc="52496272" w:tentative="1">
      <w:start w:val="1"/>
      <w:numFmt w:val="lowerLetter"/>
      <w:lvlText w:val="%5."/>
      <w:lvlJc w:val="left"/>
      <w:pPr>
        <w:ind w:left="3600" w:hanging="360"/>
      </w:pPr>
    </w:lvl>
    <w:lvl w:ilvl="5" w:tplc="52496272" w:tentative="1">
      <w:start w:val="1"/>
      <w:numFmt w:val="lowerRoman"/>
      <w:lvlText w:val="%6."/>
      <w:lvlJc w:val="right"/>
      <w:pPr>
        <w:ind w:left="4320" w:hanging="180"/>
      </w:pPr>
    </w:lvl>
    <w:lvl w:ilvl="6" w:tplc="52496272" w:tentative="1">
      <w:start w:val="1"/>
      <w:numFmt w:val="decimal"/>
      <w:lvlText w:val="%7."/>
      <w:lvlJc w:val="left"/>
      <w:pPr>
        <w:ind w:left="5040" w:hanging="360"/>
      </w:pPr>
    </w:lvl>
    <w:lvl w:ilvl="7" w:tplc="52496272" w:tentative="1">
      <w:start w:val="1"/>
      <w:numFmt w:val="lowerLetter"/>
      <w:lvlText w:val="%8."/>
      <w:lvlJc w:val="left"/>
      <w:pPr>
        <w:ind w:left="5760" w:hanging="360"/>
      </w:pPr>
    </w:lvl>
    <w:lvl w:ilvl="8" w:tplc="52496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0">
    <w:multiLevelType w:val="hybridMultilevel"/>
    <w:lvl w:ilvl="0" w:tplc="26328123">
      <w:start w:val="1"/>
      <w:numFmt w:val="decimal"/>
      <w:lvlText w:val="%1."/>
      <w:lvlJc w:val="left"/>
      <w:pPr>
        <w:ind w:left="720" w:hanging="360"/>
      </w:pPr>
    </w:lvl>
    <w:lvl w:ilvl="1" w:tplc="26328123" w:tentative="1">
      <w:start w:val="1"/>
      <w:numFmt w:val="lowerLetter"/>
      <w:lvlText w:val="%2."/>
      <w:lvlJc w:val="left"/>
      <w:pPr>
        <w:ind w:left="1440" w:hanging="360"/>
      </w:pPr>
    </w:lvl>
    <w:lvl w:ilvl="2" w:tplc="26328123" w:tentative="1">
      <w:start w:val="1"/>
      <w:numFmt w:val="lowerRoman"/>
      <w:lvlText w:val="%3."/>
      <w:lvlJc w:val="right"/>
      <w:pPr>
        <w:ind w:left="2160" w:hanging="180"/>
      </w:pPr>
    </w:lvl>
    <w:lvl w:ilvl="3" w:tplc="26328123" w:tentative="1">
      <w:start w:val="1"/>
      <w:numFmt w:val="decimal"/>
      <w:lvlText w:val="%4."/>
      <w:lvlJc w:val="left"/>
      <w:pPr>
        <w:ind w:left="2880" w:hanging="360"/>
      </w:pPr>
    </w:lvl>
    <w:lvl w:ilvl="4" w:tplc="26328123" w:tentative="1">
      <w:start w:val="1"/>
      <w:numFmt w:val="lowerLetter"/>
      <w:lvlText w:val="%5."/>
      <w:lvlJc w:val="left"/>
      <w:pPr>
        <w:ind w:left="3600" w:hanging="360"/>
      </w:pPr>
    </w:lvl>
    <w:lvl w:ilvl="5" w:tplc="26328123" w:tentative="1">
      <w:start w:val="1"/>
      <w:numFmt w:val="lowerRoman"/>
      <w:lvlText w:val="%6."/>
      <w:lvlJc w:val="right"/>
      <w:pPr>
        <w:ind w:left="4320" w:hanging="180"/>
      </w:pPr>
    </w:lvl>
    <w:lvl w:ilvl="6" w:tplc="26328123" w:tentative="1">
      <w:start w:val="1"/>
      <w:numFmt w:val="decimal"/>
      <w:lvlText w:val="%7."/>
      <w:lvlJc w:val="left"/>
      <w:pPr>
        <w:ind w:left="5040" w:hanging="360"/>
      </w:pPr>
    </w:lvl>
    <w:lvl w:ilvl="7" w:tplc="26328123" w:tentative="1">
      <w:start w:val="1"/>
      <w:numFmt w:val="lowerLetter"/>
      <w:lvlText w:val="%8."/>
      <w:lvlJc w:val="left"/>
      <w:pPr>
        <w:ind w:left="5760" w:hanging="360"/>
      </w:pPr>
    </w:lvl>
    <w:lvl w:ilvl="8" w:tplc="26328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9">
    <w:multiLevelType w:val="hybridMultilevel"/>
    <w:lvl w:ilvl="0" w:tplc="38787653">
      <w:start w:val="1"/>
      <w:numFmt w:val="decimal"/>
      <w:lvlText w:val="%1."/>
      <w:lvlJc w:val="left"/>
      <w:pPr>
        <w:ind w:left="720" w:hanging="360"/>
      </w:pPr>
    </w:lvl>
    <w:lvl w:ilvl="1" w:tplc="38787653" w:tentative="1">
      <w:start w:val="1"/>
      <w:numFmt w:val="lowerLetter"/>
      <w:lvlText w:val="%2."/>
      <w:lvlJc w:val="left"/>
      <w:pPr>
        <w:ind w:left="1440" w:hanging="360"/>
      </w:pPr>
    </w:lvl>
    <w:lvl w:ilvl="2" w:tplc="38787653" w:tentative="1">
      <w:start w:val="1"/>
      <w:numFmt w:val="lowerRoman"/>
      <w:lvlText w:val="%3."/>
      <w:lvlJc w:val="right"/>
      <w:pPr>
        <w:ind w:left="2160" w:hanging="180"/>
      </w:pPr>
    </w:lvl>
    <w:lvl w:ilvl="3" w:tplc="38787653" w:tentative="1">
      <w:start w:val="1"/>
      <w:numFmt w:val="decimal"/>
      <w:lvlText w:val="%4."/>
      <w:lvlJc w:val="left"/>
      <w:pPr>
        <w:ind w:left="2880" w:hanging="360"/>
      </w:pPr>
    </w:lvl>
    <w:lvl w:ilvl="4" w:tplc="38787653" w:tentative="1">
      <w:start w:val="1"/>
      <w:numFmt w:val="lowerLetter"/>
      <w:lvlText w:val="%5."/>
      <w:lvlJc w:val="left"/>
      <w:pPr>
        <w:ind w:left="3600" w:hanging="360"/>
      </w:pPr>
    </w:lvl>
    <w:lvl w:ilvl="5" w:tplc="38787653" w:tentative="1">
      <w:start w:val="1"/>
      <w:numFmt w:val="lowerRoman"/>
      <w:lvlText w:val="%6."/>
      <w:lvlJc w:val="right"/>
      <w:pPr>
        <w:ind w:left="4320" w:hanging="180"/>
      </w:pPr>
    </w:lvl>
    <w:lvl w:ilvl="6" w:tplc="38787653" w:tentative="1">
      <w:start w:val="1"/>
      <w:numFmt w:val="decimal"/>
      <w:lvlText w:val="%7."/>
      <w:lvlJc w:val="left"/>
      <w:pPr>
        <w:ind w:left="5040" w:hanging="360"/>
      </w:pPr>
    </w:lvl>
    <w:lvl w:ilvl="7" w:tplc="38787653" w:tentative="1">
      <w:start w:val="1"/>
      <w:numFmt w:val="lowerLetter"/>
      <w:lvlText w:val="%8."/>
      <w:lvlJc w:val="left"/>
      <w:pPr>
        <w:ind w:left="5760" w:hanging="360"/>
      </w:pPr>
    </w:lvl>
    <w:lvl w:ilvl="8" w:tplc="3878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8">
    <w:multiLevelType w:val="hybridMultilevel"/>
    <w:lvl w:ilvl="0" w:tplc="60915232">
      <w:start w:val="1"/>
      <w:numFmt w:val="decimal"/>
      <w:lvlText w:val="%1."/>
      <w:lvlJc w:val="left"/>
      <w:pPr>
        <w:ind w:left="720" w:hanging="360"/>
      </w:pPr>
    </w:lvl>
    <w:lvl w:ilvl="1" w:tplc="60915232" w:tentative="1">
      <w:start w:val="1"/>
      <w:numFmt w:val="lowerLetter"/>
      <w:lvlText w:val="%2."/>
      <w:lvlJc w:val="left"/>
      <w:pPr>
        <w:ind w:left="1440" w:hanging="360"/>
      </w:pPr>
    </w:lvl>
    <w:lvl w:ilvl="2" w:tplc="60915232" w:tentative="1">
      <w:start w:val="1"/>
      <w:numFmt w:val="lowerRoman"/>
      <w:lvlText w:val="%3."/>
      <w:lvlJc w:val="right"/>
      <w:pPr>
        <w:ind w:left="2160" w:hanging="180"/>
      </w:pPr>
    </w:lvl>
    <w:lvl w:ilvl="3" w:tplc="60915232" w:tentative="1">
      <w:start w:val="1"/>
      <w:numFmt w:val="decimal"/>
      <w:lvlText w:val="%4."/>
      <w:lvlJc w:val="left"/>
      <w:pPr>
        <w:ind w:left="2880" w:hanging="360"/>
      </w:pPr>
    </w:lvl>
    <w:lvl w:ilvl="4" w:tplc="60915232" w:tentative="1">
      <w:start w:val="1"/>
      <w:numFmt w:val="lowerLetter"/>
      <w:lvlText w:val="%5."/>
      <w:lvlJc w:val="left"/>
      <w:pPr>
        <w:ind w:left="3600" w:hanging="360"/>
      </w:pPr>
    </w:lvl>
    <w:lvl w:ilvl="5" w:tplc="60915232" w:tentative="1">
      <w:start w:val="1"/>
      <w:numFmt w:val="lowerRoman"/>
      <w:lvlText w:val="%6."/>
      <w:lvlJc w:val="right"/>
      <w:pPr>
        <w:ind w:left="4320" w:hanging="180"/>
      </w:pPr>
    </w:lvl>
    <w:lvl w:ilvl="6" w:tplc="60915232" w:tentative="1">
      <w:start w:val="1"/>
      <w:numFmt w:val="decimal"/>
      <w:lvlText w:val="%7."/>
      <w:lvlJc w:val="left"/>
      <w:pPr>
        <w:ind w:left="5040" w:hanging="360"/>
      </w:pPr>
    </w:lvl>
    <w:lvl w:ilvl="7" w:tplc="60915232" w:tentative="1">
      <w:start w:val="1"/>
      <w:numFmt w:val="lowerLetter"/>
      <w:lvlText w:val="%8."/>
      <w:lvlJc w:val="left"/>
      <w:pPr>
        <w:ind w:left="5760" w:hanging="360"/>
      </w:pPr>
    </w:lvl>
    <w:lvl w:ilvl="8" w:tplc="60915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7">
    <w:multiLevelType w:val="hybridMultilevel"/>
    <w:lvl w:ilvl="0" w:tplc="34218250">
      <w:start w:val="1"/>
      <w:numFmt w:val="decimal"/>
      <w:lvlText w:val="%1."/>
      <w:lvlJc w:val="left"/>
      <w:pPr>
        <w:ind w:left="720" w:hanging="360"/>
      </w:pPr>
    </w:lvl>
    <w:lvl w:ilvl="1" w:tplc="34218250" w:tentative="1">
      <w:start w:val="1"/>
      <w:numFmt w:val="lowerLetter"/>
      <w:lvlText w:val="%2."/>
      <w:lvlJc w:val="left"/>
      <w:pPr>
        <w:ind w:left="1440" w:hanging="360"/>
      </w:pPr>
    </w:lvl>
    <w:lvl w:ilvl="2" w:tplc="34218250" w:tentative="1">
      <w:start w:val="1"/>
      <w:numFmt w:val="lowerRoman"/>
      <w:lvlText w:val="%3."/>
      <w:lvlJc w:val="right"/>
      <w:pPr>
        <w:ind w:left="2160" w:hanging="180"/>
      </w:pPr>
    </w:lvl>
    <w:lvl w:ilvl="3" w:tplc="34218250" w:tentative="1">
      <w:start w:val="1"/>
      <w:numFmt w:val="decimal"/>
      <w:lvlText w:val="%4."/>
      <w:lvlJc w:val="left"/>
      <w:pPr>
        <w:ind w:left="2880" w:hanging="360"/>
      </w:pPr>
    </w:lvl>
    <w:lvl w:ilvl="4" w:tplc="34218250" w:tentative="1">
      <w:start w:val="1"/>
      <w:numFmt w:val="lowerLetter"/>
      <w:lvlText w:val="%5."/>
      <w:lvlJc w:val="left"/>
      <w:pPr>
        <w:ind w:left="3600" w:hanging="360"/>
      </w:pPr>
    </w:lvl>
    <w:lvl w:ilvl="5" w:tplc="34218250" w:tentative="1">
      <w:start w:val="1"/>
      <w:numFmt w:val="lowerRoman"/>
      <w:lvlText w:val="%6."/>
      <w:lvlJc w:val="right"/>
      <w:pPr>
        <w:ind w:left="4320" w:hanging="180"/>
      </w:pPr>
    </w:lvl>
    <w:lvl w:ilvl="6" w:tplc="34218250" w:tentative="1">
      <w:start w:val="1"/>
      <w:numFmt w:val="decimal"/>
      <w:lvlText w:val="%7."/>
      <w:lvlJc w:val="left"/>
      <w:pPr>
        <w:ind w:left="5040" w:hanging="360"/>
      </w:pPr>
    </w:lvl>
    <w:lvl w:ilvl="7" w:tplc="34218250" w:tentative="1">
      <w:start w:val="1"/>
      <w:numFmt w:val="lowerLetter"/>
      <w:lvlText w:val="%8."/>
      <w:lvlJc w:val="left"/>
      <w:pPr>
        <w:ind w:left="5760" w:hanging="360"/>
      </w:pPr>
    </w:lvl>
    <w:lvl w:ilvl="8" w:tplc="34218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6">
    <w:multiLevelType w:val="hybridMultilevel"/>
    <w:lvl w:ilvl="0" w:tplc="20295429">
      <w:start w:val="1"/>
      <w:numFmt w:val="decimal"/>
      <w:lvlText w:val="%1."/>
      <w:lvlJc w:val="left"/>
      <w:pPr>
        <w:ind w:left="720" w:hanging="360"/>
      </w:pPr>
    </w:lvl>
    <w:lvl w:ilvl="1" w:tplc="20295429" w:tentative="1">
      <w:start w:val="1"/>
      <w:numFmt w:val="lowerLetter"/>
      <w:lvlText w:val="%2."/>
      <w:lvlJc w:val="left"/>
      <w:pPr>
        <w:ind w:left="1440" w:hanging="360"/>
      </w:pPr>
    </w:lvl>
    <w:lvl w:ilvl="2" w:tplc="20295429" w:tentative="1">
      <w:start w:val="1"/>
      <w:numFmt w:val="lowerRoman"/>
      <w:lvlText w:val="%3."/>
      <w:lvlJc w:val="right"/>
      <w:pPr>
        <w:ind w:left="2160" w:hanging="180"/>
      </w:pPr>
    </w:lvl>
    <w:lvl w:ilvl="3" w:tplc="20295429" w:tentative="1">
      <w:start w:val="1"/>
      <w:numFmt w:val="decimal"/>
      <w:lvlText w:val="%4."/>
      <w:lvlJc w:val="left"/>
      <w:pPr>
        <w:ind w:left="2880" w:hanging="360"/>
      </w:pPr>
    </w:lvl>
    <w:lvl w:ilvl="4" w:tplc="20295429" w:tentative="1">
      <w:start w:val="1"/>
      <w:numFmt w:val="lowerLetter"/>
      <w:lvlText w:val="%5."/>
      <w:lvlJc w:val="left"/>
      <w:pPr>
        <w:ind w:left="3600" w:hanging="360"/>
      </w:pPr>
    </w:lvl>
    <w:lvl w:ilvl="5" w:tplc="20295429" w:tentative="1">
      <w:start w:val="1"/>
      <w:numFmt w:val="lowerRoman"/>
      <w:lvlText w:val="%6."/>
      <w:lvlJc w:val="right"/>
      <w:pPr>
        <w:ind w:left="4320" w:hanging="180"/>
      </w:pPr>
    </w:lvl>
    <w:lvl w:ilvl="6" w:tplc="20295429" w:tentative="1">
      <w:start w:val="1"/>
      <w:numFmt w:val="decimal"/>
      <w:lvlText w:val="%7."/>
      <w:lvlJc w:val="left"/>
      <w:pPr>
        <w:ind w:left="5040" w:hanging="360"/>
      </w:pPr>
    </w:lvl>
    <w:lvl w:ilvl="7" w:tplc="20295429" w:tentative="1">
      <w:start w:val="1"/>
      <w:numFmt w:val="lowerLetter"/>
      <w:lvlText w:val="%8."/>
      <w:lvlJc w:val="left"/>
      <w:pPr>
        <w:ind w:left="5760" w:hanging="360"/>
      </w:pPr>
    </w:lvl>
    <w:lvl w:ilvl="8" w:tplc="20295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5">
    <w:multiLevelType w:val="hybridMultilevel"/>
    <w:lvl w:ilvl="0" w:tplc="87702378">
      <w:start w:val="1"/>
      <w:numFmt w:val="decimal"/>
      <w:lvlText w:val="%1."/>
      <w:lvlJc w:val="left"/>
      <w:pPr>
        <w:ind w:left="720" w:hanging="360"/>
      </w:pPr>
    </w:lvl>
    <w:lvl w:ilvl="1" w:tplc="87702378" w:tentative="1">
      <w:start w:val="1"/>
      <w:numFmt w:val="lowerLetter"/>
      <w:lvlText w:val="%2."/>
      <w:lvlJc w:val="left"/>
      <w:pPr>
        <w:ind w:left="1440" w:hanging="360"/>
      </w:pPr>
    </w:lvl>
    <w:lvl w:ilvl="2" w:tplc="87702378" w:tentative="1">
      <w:start w:val="1"/>
      <w:numFmt w:val="lowerRoman"/>
      <w:lvlText w:val="%3."/>
      <w:lvlJc w:val="right"/>
      <w:pPr>
        <w:ind w:left="2160" w:hanging="180"/>
      </w:pPr>
    </w:lvl>
    <w:lvl w:ilvl="3" w:tplc="87702378" w:tentative="1">
      <w:start w:val="1"/>
      <w:numFmt w:val="decimal"/>
      <w:lvlText w:val="%4."/>
      <w:lvlJc w:val="left"/>
      <w:pPr>
        <w:ind w:left="2880" w:hanging="360"/>
      </w:pPr>
    </w:lvl>
    <w:lvl w:ilvl="4" w:tplc="87702378" w:tentative="1">
      <w:start w:val="1"/>
      <w:numFmt w:val="lowerLetter"/>
      <w:lvlText w:val="%5."/>
      <w:lvlJc w:val="left"/>
      <w:pPr>
        <w:ind w:left="3600" w:hanging="360"/>
      </w:pPr>
    </w:lvl>
    <w:lvl w:ilvl="5" w:tplc="87702378" w:tentative="1">
      <w:start w:val="1"/>
      <w:numFmt w:val="lowerRoman"/>
      <w:lvlText w:val="%6."/>
      <w:lvlJc w:val="right"/>
      <w:pPr>
        <w:ind w:left="4320" w:hanging="180"/>
      </w:pPr>
    </w:lvl>
    <w:lvl w:ilvl="6" w:tplc="87702378" w:tentative="1">
      <w:start w:val="1"/>
      <w:numFmt w:val="decimal"/>
      <w:lvlText w:val="%7."/>
      <w:lvlJc w:val="left"/>
      <w:pPr>
        <w:ind w:left="5040" w:hanging="360"/>
      </w:pPr>
    </w:lvl>
    <w:lvl w:ilvl="7" w:tplc="87702378" w:tentative="1">
      <w:start w:val="1"/>
      <w:numFmt w:val="lowerLetter"/>
      <w:lvlText w:val="%8."/>
      <w:lvlJc w:val="left"/>
      <w:pPr>
        <w:ind w:left="5760" w:hanging="360"/>
      </w:pPr>
    </w:lvl>
    <w:lvl w:ilvl="8" w:tplc="87702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4">
    <w:multiLevelType w:val="hybridMultilevel"/>
    <w:lvl w:ilvl="0" w:tplc="14940386">
      <w:start w:val="1"/>
      <w:numFmt w:val="decimal"/>
      <w:lvlText w:val="%1."/>
      <w:lvlJc w:val="left"/>
      <w:pPr>
        <w:ind w:left="720" w:hanging="360"/>
      </w:pPr>
    </w:lvl>
    <w:lvl w:ilvl="1" w:tplc="14940386" w:tentative="1">
      <w:start w:val="1"/>
      <w:numFmt w:val="lowerLetter"/>
      <w:lvlText w:val="%2."/>
      <w:lvlJc w:val="left"/>
      <w:pPr>
        <w:ind w:left="1440" w:hanging="360"/>
      </w:pPr>
    </w:lvl>
    <w:lvl w:ilvl="2" w:tplc="14940386" w:tentative="1">
      <w:start w:val="1"/>
      <w:numFmt w:val="lowerRoman"/>
      <w:lvlText w:val="%3."/>
      <w:lvlJc w:val="right"/>
      <w:pPr>
        <w:ind w:left="2160" w:hanging="180"/>
      </w:pPr>
    </w:lvl>
    <w:lvl w:ilvl="3" w:tplc="14940386" w:tentative="1">
      <w:start w:val="1"/>
      <w:numFmt w:val="decimal"/>
      <w:lvlText w:val="%4."/>
      <w:lvlJc w:val="left"/>
      <w:pPr>
        <w:ind w:left="2880" w:hanging="360"/>
      </w:pPr>
    </w:lvl>
    <w:lvl w:ilvl="4" w:tplc="14940386" w:tentative="1">
      <w:start w:val="1"/>
      <w:numFmt w:val="lowerLetter"/>
      <w:lvlText w:val="%5."/>
      <w:lvlJc w:val="left"/>
      <w:pPr>
        <w:ind w:left="3600" w:hanging="360"/>
      </w:pPr>
    </w:lvl>
    <w:lvl w:ilvl="5" w:tplc="14940386" w:tentative="1">
      <w:start w:val="1"/>
      <w:numFmt w:val="lowerRoman"/>
      <w:lvlText w:val="%6."/>
      <w:lvlJc w:val="right"/>
      <w:pPr>
        <w:ind w:left="4320" w:hanging="180"/>
      </w:pPr>
    </w:lvl>
    <w:lvl w:ilvl="6" w:tplc="14940386" w:tentative="1">
      <w:start w:val="1"/>
      <w:numFmt w:val="decimal"/>
      <w:lvlText w:val="%7."/>
      <w:lvlJc w:val="left"/>
      <w:pPr>
        <w:ind w:left="5040" w:hanging="360"/>
      </w:pPr>
    </w:lvl>
    <w:lvl w:ilvl="7" w:tplc="14940386" w:tentative="1">
      <w:start w:val="1"/>
      <w:numFmt w:val="lowerLetter"/>
      <w:lvlText w:val="%8."/>
      <w:lvlJc w:val="left"/>
      <w:pPr>
        <w:ind w:left="5760" w:hanging="360"/>
      </w:pPr>
    </w:lvl>
    <w:lvl w:ilvl="8" w:tplc="14940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3">
    <w:multiLevelType w:val="hybridMultilevel"/>
    <w:lvl w:ilvl="0" w:tplc="22965626">
      <w:start w:val="1"/>
      <w:numFmt w:val="decimal"/>
      <w:lvlText w:val="%1."/>
      <w:lvlJc w:val="left"/>
      <w:pPr>
        <w:ind w:left="720" w:hanging="360"/>
      </w:pPr>
    </w:lvl>
    <w:lvl w:ilvl="1" w:tplc="22965626" w:tentative="1">
      <w:start w:val="1"/>
      <w:numFmt w:val="lowerLetter"/>
      <w:lvlText w:val="%2."/>
      <w:lvlJc w:val="left"/>
      <w:pPr>
        <w:ind w:left="1440" w:hanging="360"/>
      </w:pPr>
    </w:lvl>
    <w:lvl w:ilvl="2" w:tplc="22965626" w:tentative="1">
      <w:start w:val="1"/>
      <w:numFmt w:val="lowerRoman"/>
      <w:lvlText w:val="%3."/>
      <w:lvlJc w:val="right"/>
      <w:pPr>
        <w:ind w:left="2160" w:hanging="180"/>
      </w:pPr>
    </w:lvl>
    <w:lvl w:ilvl="3" w:tplc="22965626" w:tentative="1">
      <w:start w:val="1"/>
      <w:numFmt w:val="decimal"/>
      <w:lvlText w:val="%4."/>
      <w:lvlJc w:val="left"/>
      <w:pPr>
        <w:ind w:left="2880" w:hanging="360"/>
      </w:pPr>
    </w:lvl>
    <w:lvl w:ilvl="4" w:tplc="22965626" w:tentative="1">
      <w:start w:val="1"/>
      <w:numFmt w:val="lowerLetter"/>
      <w:lvlText w:val="%5."/>
      <w:lvlJc w:val="left"/>
      <w:pPr>
        <w:ind w:left="3600" w:hanging="360"/>
      </w:pPr>
    </w:lvl>
    <w:lvl w:ilvl="5" w:tplc="22965626" w:tentative="1">
      <w:start w:val="1"/>
      <w:numFmt w:val="lowerRoman"/>
      <w:lvlText w:val="%6."/>
      <w:lvlJc w:val="right"/>
      <w:pPr>
        <w:ind w:left="4320" w:hanging="180"/>
      </w:pPr>
    </w:lvl>
    <w:lvl w:ilvl="6" w:tplc="22965626" w:tentative="1">
      <w:start w:val="1"/>
      <w:numFmt w:val="decimal"/>
      <w:lvlText w:val="%7."/>
      <w:lvlJc w:val="left"/>
      <w:pPr>
        <w:ind w:left="5040" w:hanging="360"/>
      </w:pPr>
    </w:lvl>
    <w:lvl w:ilvl="7" w:tplc="22965626" w:tentative="1">
      <w:start w:val="1"/>
      <w:numFmt w:val="lowerLetter"/>
      <w:lvlText w:val="%8."/>
      <w:lvlJc w:val="left"/>
      <w:pPr>
        <w:ind w:left="5760" w:hanging="360"/>
      </w:pPr>
    </w:lvl>
    <w:lvl w:ilvl="8" w:tplc="22965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2">
    <w:multiLevelType w:val="hybridMultilevel"/>
    <w:lvl w:ilvl="0" w:tplc="27791177">
      <w:start w:val="1"/>
      <w:numFmt w:val="decimal"/>
      <w:lvlText w:val="%1."/>
      <w:lvlJc w:val="left"/>
      <w:pPr>
        <w:ind w:left="720" w:hanging="360"/>
      </w:pPr>
    </w:lvl>
    <w:lvl w:ilvl="1" w:tplc="27791177" w:tentative="1">
      <w:start w:val="1"/>
      <w:numFmt w:val="lowerLetter"/>
      <w:lvlText w:val="%2."/>
      <w:lvlJc w:val="left"/>
      <w:pPr>
        <w:ind w:left="1440" w:hanging="360"/>
      </w:pPr>
    </w:lvl>
    <w:lvl w:ilvl="2" w:tplc="27791177" w:tentative="1">
      <w:start w:val="1"/>
      <w:numFmt w:val="lowerRoman"/>
      <w:lvlText w:val="%3."/>
      <w:lvlJc w:val="right"/>
      <w:pPr>
        <w:ind w:left="2160" w:hanging="180"/>
      </w:pPr>
    </w:lvl>
    <w:lvl w:ilvl="3" w:tplc="27791177" w:tentative="1">
      <w:start w:val="1"/>
      <w:numFmt w:val="decimal"/>
      <w:lvlText w:val="%4."/>
      <w:lvlJc w:val="left"/>
      <w:pPr>
        <w:ind w:left="2880" w:hanging="360"/>
      </w:pPr>
    </w:lvl>
    <w:lvl w:ilvl="4" w:tplc="27791177" w:tentative="1">
      <w:start w:val="1"/>
      <w:numFmt w:val="lowerLetter"/>
      <w:lvlText w:val="%5."/>
      <w:lvlJc w:val="left"/>
      <w:pPr>
        <w:ind w:left="3600" w:hanging="360"/>
      </w:pPr>
    </w:lvl>
    <w:lvl w:ilvl="5" w:tplc="27791177" w:tentative="1">
      <w:start w:val="1"/>
      <w:numFmt w:val="lowerRoman"/>
      <w:lvlText w:val="%6."/>
      <w:lvlJc w:val="right"/>
      <w:pPr>
        <w:ind w:left="4320" w:hanging="180"/>
      </w:pPr>
    </w:lvl>
    <w:lvl w:ilvl="6" w:tplc="27791177" w:tentative="1">
      <w:start w:val="1"/>
      <w:numFmt w:val="decimal"/>
      <w:lvlText w:val="%7."/>
      <w:lvlJc w:val="left"/>
      <w:pPr>
        <w:ind w:left="5040" w:hanging="360"/>
      </w:pPr>
    </w:lvl>
    <w:lvl w:ilvl="7" w:tplc="27791177" w:tentative="1">
      <w:start w:val="1"/>
      <w:numFmt w:val="lowerLetter"/>
      <w:lvlText w:val="%8."/>
      <w:lvlJc w:val="left"/>
      <w:pPr>
        <w:ind w:left="5760" w:hanging="360"/>
      </w:pPr>
    </w:lvl>
    <w:lvl w:ilvl="8" w:tplc="27791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1">
    <w:multiLevelType w:val="hybridMultilevel"/>
    <w:lvl w:ilvl="0" w:tplc="75069356">
      <w:start w:val="1"/>
      <w:numFmt w:val="decimal"/>
      <w:lvlText w:val="%1."/>
      <w:lvlJc w:val="left"/>
      <w:pPr>
        <w:ind w:left="720" w:hanging="360"/>
      </w:pPr>
    </w:lvl>
    <w:lvl w:ilvl="1" w:tplc="75069356" w:tentative="1">
      <w:start w:val="1"/>
      <w:numFmt w:val="lowerLetter"/>
      <w:lvlText w:val="%2."/>
      <w:lvlJc w:val="left"/>
      <w:pPr>
        <w:ind w:left="1440" w:hanging="360"/>
      </w:pPr>
    </w:lvl>
    <w:lvl w:ilvl="2" w:tplc="75069356" w:tentative="1">
      <w:start w:val="1"/>
      <w:numFmt w:val="lowerRoman"/>
      <w:lvlText w:val="%3."/>
      <w:lvlJc w:val="right"/>
      <w:pPr>
        <w:ind w:left="2160" w:hanging="180"/>
      </w:pPr>
    </w:lvl>
    <w:lvl w:ilvl="3" w:tplc="75069356" w:tentative="1">
      <w:start w:val="1"/>
      <w:numFmt w:val="decimal"/>
      <w:lvlText w:val="%4."/>
      <w:lvlJc w:val="left"/>
      <w:pPr>
        <w:ind w:left="2880" w:hanging="360"/>
      </w:pPr>
    </w:lvl>
    <w:lvl w:ilvl="4" w:tplc="75069356" w:tentative="1">
      <w:start w:val="1"/>
      <w:numFmt w:val="lowerLetter"/>
      <w:lvlText w:val="%5."/>
      <w:lvlJc w:val="left"/>
      <w:pPr>
        <w:ind w:left="3600" w:hanging="360"/>
      </w:pPr>
    </w:lvl>
    <w:lvl w:ilvl="5" w:tplc="75069356" w:tentative="1">
      <w:start w:val="1"/>
      <w:numFmt w:val="lowerRoman"/>
      <w:lvlText w:val="%6."/>
      <w:lvlJc w:val="right"/>
      <w:pPr>
        <w:ind w:left="4320" w:hanging="180"/>
      </w:pPr>
    </w:lvl>
    <w:lvl w:ilvl="6" w:tplc="75069356" w:tentative="1">
      <w:start w:val="1"/>
      <w:numFmt w:val="decimal"/>
      <w:lvlText w:val="%7."/>
      <w:lvlJc w:val="left"/>
      <w:pPr>
        <w:ind w:left="5040" w:hanging="360"/>
      </w:pPr>
    </w:lvl>
    <w:lvl w:ilvl="7" w:tplc="75069356" w:tentative="1">
      <w:start w:val="1"/>
      <w:numFmt w:val="lowerLetter"/>
      <w:lvlText w:val="%8."/>
      <w:lvlJc w:val="left"/>
      <w:pPr>
        <w:ind w:left="5760" w:hanging="360"/>
      </w:pPr>
    </w:lvl>
    <w:lvl w:ilvl="8" w:tplc="75069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0">
    <w:multiLevelType w:val="hybridMultilevel"/>
    <w:lvl w:ilvl="0" w:tplc="97391973">
      <w:start w:val="1"/>
      <w:numFmt w:val="decimal"/>
      <w:lvlText w:val="%1."/>
      <w:lvlJc w:val="left"/>
      <w:pPr>
        <w:ind w:left="720" w:hanging="360"/>
      </w:pPr>
    </w:lvl>
    <w:lvl w:ilvl="1" w:tplc="97391973" w:tentative="1">
      <w:start w:val="1"/>
      <w:numFmt w:val="lowerLetter"/>
      <w:lvlText w:val="%2."/>
      <w:lvlJc w:val="left"/>
      <w:pPr>
        <w:ind w:left="1440" w:hanging="360"/>
      </w:pPr>
    </w:lvl>
    <w:lvl w:ilvl="2" w:tplc="97391973" w:tentative="1">
      <w:start w:val="1"/>
      <w:numFmt w:val="lowerRoman"/>
      <w:lvlText w:val="%3."/>
      <w:lvlJc w:val="right"/>
      <w:pPr>
        <w:ind w:left="2160" w:hanging="180"/>
      </w:pPr>
    </w:lvl>
    <w:lvl w:ilvl="3" w:tplc="97391973" w:tentative="1">
      <w:start w:val="1"/>
      <w:numFmt w:val="decimal"/>
      <w:lvlText w:val="%4."/>
      <w:lvlJc w:val="left"/>
      <w:pPr>
        <w:ind w:left="2880" w:hanging="360"/>
      </w:pPr>
    </w:lvl>
    <w:lvl w:ilvl="4" w:tplc="97391973" w:tentative="1">
      <w:start w:val="1"/>
      <w:numFmt w:val="lowerLetter"/>
      <w:lvlText w:val="%5."/>
      <w:lvlJc w:val="left"/>
      <w:pPr>
        <w:ind w:left="3600" w:hanging="360"/>
      </w:pPr>
    </w:lvl>
    <w:lvl w:ilvl="5" w:tplc="97391973" w:tentative="1">
      <w:start w:val="1"/>
      <w:numFmt w:val="lowerRoman"/>
      <w:lvlText w:val="%6."/>
      <w:lvlJc w:val="right"/>
      <w:pPr>
        <w:ind w:left="4320" w:hanging="180"/>
      </w:pPr>
    </w:lvl>
    <w:lvl w:ilvl="6" w:tplc="97391973" w:tentative="1">
      <w:start w:val="1"/>
      <w:numFmt w:val="decimal"/>
      <w:lvlText w:val="%7."/>
      <w:lvlJc w:val="left"/>
      <w:pPr>
        <w:ind w:left="5040" w:hanging="360"/>
      </w:pPr>
    </w:lvl>
    <w:lvl w:ilvl="7" w:tplc="97391973" w:tentative="1">
      <w:start w:val="1"/>
      <w:numFmt w:val="lowerLetter"/>
      <w:lvlText w:val="%8."/>
      <w:lvlJc w:val="left"/>
      <w:pPr>
        <w:ind w:left="5760" w:hanging="360"/>
      </w:pPr>
    </w:lvl>
    <w:lvl w:ilvl="8" w:tplc="97391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9">
    <w:multiLevelType w:val="hybridMultilevel"/>
    <w:lvl w:ilvl="0" w:tplc="76504364">
      <w:start w:val="1"/>
      <w:numFmt w:val="decimal"/>
      <w:lvlText w:val="%1."/>
      <w:lvlJc w:val="left"/>
      <w:pPr>
        <w:ind w:left="720" w:hanging="360"/>
      </w:pPr>
    </w:lvl>
    <w:lvl w:ilvl="1" w:tplc="76504364" w:tentative="1">
      <w:start w:val="1"/>
      <w:numFmt w:val="lowerLetter"/>
      <w:lvlText w:val="%2."/>
      <w:lvlJc w:val="left"/>
      <w:pPr>
        <w:ind w:left="1440" w:hanging="360"/>
      </w:pPr>
    </w:lvl>
    <w:lvl w:ilvl="2" w:tplc="76504364" w:tentative="1">
      <w:start w:val="1"/>
      <w:numFmt w:val="lowerRoman"/>
      <w:lvlText w:val="%3."/>
      <w:lvlJc w:val="right"/>
      <w:pPr>
        <w:ind w:left="2160" w:hanging="180"/>
      </w:pPr>
    </w:lvl>
    <w:lvl w:ilvl="3" w:tplc="76504364" w:tentative="1">
      <w:start w:val="1"/>
      <w:numFmt w:val="decimal"/>
      <w:lvlText w:val="%4."/>
      <w:lvlJc w:val="left"/>
      <w:pPr>
        <w:ind w:left="2880" w:hanging="360"/>
      </w:pPr>
    </w:lvl>
    <w:lvl w:ilvl="4" w:tplc="76504364" w:tentative="1">
      <w:start w:val="1"/>
      <w:numFmt w:val="lowerLetter"/>
      <w:lvlText w:val="%5."/>
      <w:lvlJc w:val="left"/>
      <w:pPr>
        <w:ind w:left="3600" w:hanging="360"/>
      </w:pPr>
    </w:lvl>
    <w:lvl w:ilvl="5" w:tplc="76504364" w:tentative="1">
      <w:start w:val="1"/>
      <w:numFmt w:val="lowerRoman"/>
      <w:lvlText w:val="%6."/>
      <w:lvlJc w:val="right"/>
      <w:pPr>
        <w:ind w:left="4320" w:hanging="180"/>
      </w:pPr>
    </w:lvl>
    <w:lvl w:ilvl="6" w:tplc="76504364" w:tentative="1">
      <w:start w:val="1"/>
      <w:numFmt w:val="decimal"/>
      <w:lvlText w:val="%7."/>
      <w:lvlJc w:val="left"/>
      <w:pPr>
        <w:ind w:left="5040" w:hanging="360"/>
      </w:pPr>
    </w:lvl>
    <w:lvl w:ilvl="7" w:tplc="76504364" w:tentative="1">
      <w:start w:val="1"/>
      <w:numFmt w:val="lowerLetter"/>
      <w:lvlText w:val="%8."/>
      <w:lvlJc w:val="left"/>
      <w:pPr>
        <w:ind w:left="5760" w:hanging="360"/>
      </w:pPr>
    </w:lvl>
    <w:lvl w:ilvl="8" w:tplc="76504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8">
    <w:multiLevelType w:val="hybridMultilevel"/>
    <w:lvl w:ilvl="0" w:tplc="73033568">
      <w:start w:val="1"/>
      <w:numFmt w:val="decimal"/>
      <w:lvlText w:val="%1."/>
      <w:lvlJc w:val="left"/>
      <w:pPr>
        <w:ind w:left="720" w:hanging="360"/>
      </w:pPr>
    </w:lvl>
    <w:lvl w:ilvl="1" w:tplc="73033568" w:tentative="1">
      <w:start w:val="1"/>
      <w:numFmt w:val="lowerLetter"/>
      <w:lvlText w:val="%2."/>
      <w:lvlJc w:val="left"/>
      <w:pPr>
        <w:ind w:left="1440" w:hanging="360"/>
      </w:pPr>
    </w:lvl>
    <w:lvl w:ilvl="2" w:tplc="73033568" w:tentative="1">
      <w:start w:val="1"/>
      <w:numFmt w:val="lowerRoman"/>
      <w:lvlText w:val="%3."/>
      <w:lvlJc w:val="right"/>
      <w:pPr>
        <w:ind w:left="2160" w:hanging="180"/>
      </w:pPr>
    </w:lvl>
    <w:lvl w:ilvl="3" w:tplc="73033568" w:tentative="1">
      <w:start w:val="1"/>
      <w:numFmt w:val="decimal"/>
      <w:lvlText w:val="%4."/>
      <w:lvlJc w:val="left"/>
      <w:pPr>
        <w:ind w:left="2880" w:hanging="360"/>
      </w:pPr>
    </w:lvl>
    <w:lvl w:ilvl="4" w:tplc="73033568" w:tentative="1">
      <w:start w:val="1"/>
      <w:numFmt w:val="lowerLetter"/>
      <w:lvlText w:val="%5."/>
      <w:lvlJc w:val="left"/>
      <w:pPr>
        <w:ind w:left="3600" w:hanging="360"/>
      </w:pPr>
    </w:lvl>
    <w:lvl w:ilvl="5" w:tplc="73033568" w:tentative="1">
      <w:start w:val="1"/>
      <w:numFmt w:val="lowerRoman"/>
      <w:lvlText w:val="%6."/>
      <w:lvlJc w:val="right"/>
      <w:pPr>
        <w:ind w:left="4320" w:hanging="180"/>
      </w:pPr>
    </w:lvl>
    <w:lvl w:ilvl="6" w:tplc="73033568" w:tentative="1">
      <w:start w:val="1"/>
      <w:numFmt w:val="decimal"/>
      <w:lvlText w:val="%7."/>
      <w:lvlJc w:val="left"/>
      <w:pPr>
        <w:ind w:left="5040" w:hanging="360"/>
      </w:pPr>
    </w:lvl>
    <w:lvl w:ilvl="7" w:tplc="73033568" w:tentative="1">
      <w:start w:val="1"/>
      <w:numFmt w:val="lowerLetter"/>
      <w:lvlText w:val="%8."/>
      <w:lvlJc w:val="left"/>
      <w:pPr>
        <w:ind w:left="5760" w:hanging="360"/>
      </w:pPr>
    </w:lvl>
    <w:lvl w:ilvl="8" w:tplc="73033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7">
    <w:multiLevelType w:val="hybridMultilevel"/>
    <w:lvl w:ilvl="0" w:tplc="50749300">
      <w:start w:val="1"/>
      <w:numFmt w:val="decimal"/>
      <w:lvlText w:val="%1."/>
      <w:lvlJc w:val="left"/>
      <w:pPr>
        <w:ind w:left="720" w:hanging="360"/>
      </w:pPr>
    </w:lvl>
    <w:lvl w:ilvl="1" w:tplc="50749300" w:tentative="1">
      <w:start w:val="1"/>
      <w:numFmt w:val="lowerLetter"/>
      <w:lvlText w:val="%2."/>
      <w:lvlJc w:val="left"/>
      <w:pPr>
        <w:ind w:left="1440" w:hanging="360"/>
      </w:pPr>
    </w:lvl>
    <w:lvl w:ilvl="2" w:tplc="50749300" w:tentative="1">
      <w:start w:val="1"/>
      <w:numFmt w:val="lowerRoman"/>
      <w:lvlText w:val="%3."/>
      <w:lvlJc w:val="right"/>
      <w:pPr>
        <w:ind w:left="2160" w:hanging="180"/>
      </w:pPr>
    </w:lvl>
    <w:lvl w:ilvl="3" w:tplc="50749300" w:tentative="1">
      <w:start w:val="1"/>
      <w:numFmt w:val="decimal"/>
      <w:lvlText w:val="%4."/>
      <w:lvlJc w:val="left"/>
      <w:pPr>
        <w:ind w:left="2880" w:hanging="360"/>
      </w:pPr>
    </w:lvl>
    <w:lvl w:ilvl="4" w:tplc="50749300" w:tentative="1">
      <w:start w:val="1"/>
      <w:numFmt w:val="lowerLetter"/>
      <w:lvlText w:val="%5."/>
      <w:lvlJc w:val="left"/>
      <w:pPr>
        <w:ind w:left="3600" w:hanging="360"/>
      </w:pPr>
    </w:lvl>
    <w:lvl w:ilvl="5" w:tplc="50749300" w:tentative="1">
      <w:start w:val="1"/>
      <w:numFmt w:val="lowerRoman"/>
      <w:lvlText w:val="%6."/>
      <w:lvlJc w:val="right"/>
      <w:pPr>
        <w:ind w:left="4320" w:hanging="180"/>
      </w:pPr>
    </w:lvl>
    <w:lvl w:ilvl="6" w:tplc="50749300" w:tentative="1">
      <w:start w:val="1"/>
      <w:numFmt w:val="decimal"/>
      <w:lvlText w:val="%7."/>
      <w:lvlJc w:val="left"/>
      <w:pPr>
        <w:ind w:left="5040" w:hanging="360"/>
      </w:pPr>
    </w:lvl>
    <w:lvl w:ilvl="7" w:tplc="50749300" w:tentative="1">
      <w:start w:val="1"/>
      <w:numFmt w:val="lowerLetter"/>
      <w:lvlText w:val="%8."/>
      <w:lvlJc w:val="left"/>
      <w:pPr>
        <w:ind w:left="5760" w:hanging="360"/>
      </w:pPr>
    </w:lvl>
    <w:lvl w:ilvl="8" w:tplc="50749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6">
    <w:multiLevelType w:val="hybridMultilevel"/>
    <w:lvl w:ilvl="0" w:tplc="72897720">
      <w:start w:val="1"/>
      <w:numFmt w:val="decimal"/>
      <w:lvlText w:val="%1."/>
      <w:lvlJc w:val="left"/>
      <w:pPr>
        <w:ind w:left="720" w:hanging="360"/>
      </w:pPr>
    </w:lvl>
    <w:lvl w:ilvl="1" w:tplc="72897720" w:tentative="1">
      <w:start w:val="1"/>
      <w:numFmt w:val="lowerLetter"/>
      <w:lvlText w:val="%2."/>
      <w:lvlJc w:val="left"/>
      <w:pPr>
        <w:ind w:left="1440" w:hanging="360"/>
      </w:pPr>
    </w:lvl>
    <w:lvl w:ilvl="2" w:tplc="72897720" w:tentative="1">
      <w:start w:val="1"/>
      <w:numFmt w:val="lowerRoman"/>
      <w:lvlText w:val="%3."/>
      <w:lvlJc w:val="right"/>
      <w:pPr>
        <w:ind w:left="2160" w:hanging="180"/>
      </w:pPr>
    </w:lvl>
    <w:lvl w:ilvl="3" w:tplc="72897720" w:tentative="1">
      <w:start w:val="1"/>
      <w:numFmt w:val="decimal"/>
      <w:lvlText w:val="%4."/>
      <w:lvlJc w:val="left"/>
      <w:pPr>
        <w:ind w:left="2880" w:hanging="360"/>
      </w:pPr>
    </w:lvl>
    <w:lvl w:ilvl="4" w:tplc="72897720" w:tentative="1">
      <w:start w:val="1"/>
      <w:numFmt w:val="lowerLetter"/>
      <w:lvlText w:val="%5."/>
      <w:lvlJc w:val="left"/>
      <w:pPr>
        <w:ind w:left="3600" w:hanging="360"/>
      </w:pPr>
    </w:lvl>
    <w:lvl w:ilvl="5" w:tplc="72897720" w:tentative="1">
      <w:start w:val="1"/>
      <w:numFmt w:val="lowerRoman"/>
      <w:lvlText w:val="%6."/>
      <w:lvlJc w:val="right"/>
      <w:pPr>
        <w:ind w:left="4320" w:hanging="180"/>
      </w:pPr>
    </w:lvl>
    <w:lvl w:ilvl="6" w:tplc="72897720" w:tentative="1">
      <w:start w:val="1"/>
      <w:numFmt w:val="decimal"/>
      <w:lvlText w:val="%7."/>
      <w:lvlJc w:val="left"/>
      <w:pPr>
        <w:ind w:left="5040" w:hanging="360"/>
      </w:pPr>
    </w:lvl>
    <w:lvl w:ilvl="7" w:tplc="72897720" w:tentative="1">
      <w:start w:val="1"/>
      <w:numFmt w:val="lowerLetter"/>
      <w:lvlText w:val="%8."/>
      <w:lvlJc w:val="left"/>
      <w:pPr>
        <w:ind w:left="5760" w:hanging="360"/>
      </w:pPr>
    </w:lvl>
    <w:lvl w:ilvl="8" w:tplc="72897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5">
    <w:multiLevelType w:val="hybridMultilevel"/>
    <w:lvl w:ilvl="0" w:tplc="83490710">
      <w:start w:val="1"/>
      <w:numFmt w:val="decimal"/>
      <w:lvlText w:val="%1."/>
      <w:lvlJc w:val="left"/>
      <w:pPr>
        <w:ind w:left="720" w:hanging="360"/>
      </w:pPr>
    </w:lvl>
    <w:lvl w:ilvl="1" w:tplc="83490710" w:tentative="1">
      <w:start w:val="1"/>
      <w:numFmt w:val="lowerLetter"/>
      <w:lvlText w:val="%2."/>
      <w:lvlJc w:val="left"/>
      <w:pPr>
        <w:ind w:left="1440" w:hanging="360"/>
      </w:pPr>
    </w:lvl>
    <w:lvl w:ilvl="2" w:tplc="83490710" w:tentative="1">
      <w:start w:val="1"/>
      <w:numFmt w:val="lowerRoman"/>
      <w:lvlText w:val="%3."/>
      <w:lvlJc w:val="right"/>
      <w:pPr>
        <w:ind w:left="2160" w:hanging="180"/>
      </w:pPr>
    </w:lvl>
    <w:lvl w:ilvl="3" w:tplc="83490710" w:tentative="1">
      <w:start w:val="1"/>
      <w:numFmt w:val="decimal"/>
      <w:lvlText w:val="%4."/>
      <w:lvlJc w:val="left"/>
      <w:pPr>
        <w:ind w:left="2880" w:hanging="360"/>
      </w:pPr>
    </w:lvl>
    <w:lvl w:ilvl="4" w:tplc="83490710" w:tentative="1">
      <w:start w:val="1"/>
      <w:numFmt w:val="lowerLetter"/>
      <w:lvlText w:val="%5."/>
      <w:lvlJc w:val="left"/>
      <w:pPr>
        <w:ind w:left="3600" w:hanging="360"/>
      </w:pPr>
    </w:lvl>
    <w:lvl w:ilvl="5" w:tplc="83490710" w:tentative="1">
      <w:start w:val="1"/>
      <w:numFmt w:val="lowerRoman"/>
      <w:lvlText w:val="%6."/>
      <w:lvlJc w:val="right"/>
      <w:pPr>
        <w:ind w:left="4320" w:hanging="180"/>
      </w:pPr>
    </w:lvl>
    <w:lvl w:ilvl="6" w:tplc="83490710" w:tentative="1">
      <w:start w:val="1"/>
      <w:numFmt w:val="decimal"/>
      <w:lvlText w:val="%7."/>
      <w:lvlJc w:val="left"/>
      <w:pPr>
        <w:ind w:left="5040" w:hanging="360"/>
      </w:pPr>
    </w:lvl>
    <w:lvl w:ilvl="7" w:tplc="83490710" w:tentative="1">
      <w:start w:val="1"/>
      <w:numFmt w:val="lowerLetter"/>
      <w:lvlText w:val="%8."/>
      <w:lvlJc w:val="left"/>
      <w:pPr>
        <w:ind w:left="5760" w:hanging="360"/>
      </w:pPr>
    </w:lvl>
    <w:lvl w:ilvl="8" w:tplc="83490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4">
    <w:multiLevelType w:val="hybridMultilevel"/>
    <w:lvl w:ilvl="0" w:tplc="61449818">
      <w:start w:val="1"/>
      <w:numFmt w:val="decimal"/>
      <w:lvlText w:val="%1."/>
      <w:lvlJc w:val="left"/>
      <w:pPr>
        <w:ind w:left="720" w:hanging="360"/>
      </w:pPr>
    </w:lvl>
    <w:lvl w:ilvl="1" w:tplc="61449818" w:tentative="1">
      <w:start w:val="1"/>
      <w:numFmt w:val="lowerLetter"/>
      <w:lvlText w:val="%2."/>
      <w:lvlJc w:val="left"/>
      <w:pPr>
        <w:ind w:left="1440" w:hanging="360"/>
      </w:pPr>
    </w:lvl>
    <w:lvl w:ilvl="2" w:tplc="61449818" w:tentative="1">
      <w:start w:val="1"/>
      <w:numFmt w:val="lowerRoman"/>
      <w:lvlText w:val="%3."/>
      <w:lvlJc w:val="right"/>
      <w:pPr>
        <w:ind w:left="2160" w:hanging="180"/>
      </w:pPr>
    </w:lvl>
    <w:lvl w:ilvl="3" w:tplc="61449818" w:tentative="1">
      <w:start w:val="1"/>
      <w:numFmt w:val="decimal"/>
      <w:lvlText w:val="%4."/>
      <w:lvlJc w:val="left"/>
      <w:pPr>
        <w:ind w:left="2880" w:hanging="360"/>
      </w:pPr>
    </w:lvl>
    <w:lvl w:ilvl="4" w:tplc="61449818" w:tentative="1">
      <w:start w:val="1"/>
      <w:numFmt w:val="lowerLetter"/>
      <w:lvlText w:val="%5."/>
      <w:lvlJc w:val="left"/>
      <w:pPr>
        <w:ind w:left="3600" w:hanging="360"/>
      </w:pPr>
    </w:lvl>
    <w:lvl w:ilvl="5" w:tplc="61449818" w:tentative="1">
      <w:start w:val="1"/>
      <w:numFmt w:val="lowerRoman"/>
      <w:lvlText w:val="%6."/>
      <w:lvlJc w:val="right"/>
      <w:pPr>
        <w:ind w:left="4320" w:hanging="180"/>
      </w:pPr>
    </w:lvl>
    <w:lvl w:ilvl="6" w:tplc="61449818" w:tentative="1">
      <w:start w:val="1"/>
      <w:numFmt w:val="decimal"/>
      <w:lvlText w:val="%7."/>
      <w:lvlJc w:val="left"/>
      <w:pPr>
        <w:ind w:left="5040" w:hanging="360"/>
      </w:pPr>
    </w:lvl>
    <w:lvl w:ilvl="7" w:tplc="61449818" w:tentative="1">
      <w:start w:val="1"/>
      <w:numFmt w:val="lowerLetter"/>
      <w:lvlText w:val="%8."/>
      <w:lvlJc w:val="left"/>
      <w:pPr>
        <w:ind w:left="5760" w:hanging="360"/>
      </w:pPr>
    </w:lvl>
    <w:lvl w:ilvl="8" w:tplc="61449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3">
    <w:multiLevelType w:val="hybridMultilevel"/>
    <w:lvl w:ilvl="0" w:tplc="12284436">
      <w:start w:val="1"/>
      <w:numFmt w:val="decimal"/>
      <w:lvlText w:val="%1."/>
      <w:lvlJc w:val="left"/>
      <w:pPr>
        <w:ind w:left="720" w:hanging="360"/>
      </w:pPr>
    </w:lvl>
    <w:lvl w:ilvl="1" w:tplc="12284436" w:tentative="1">
      <w:start w:val="1"/>
      <w:numFmt w:val="lowerLetter"/>
      <w:lvlText w:val="%2."/>
      <w:lvlJc w:val="left"/>
      <w:pPr>
        <w:ind w:left="1440" w:hanging="360"/>
      </w:pPr>
    </w:lvl>
    <w:lvl w:ilvl="2" w:tplc="12284436" w:tentative="1">
      <w:start w:val="1"/>
      <w:numFmt w:val="lowerRoman"/>
      <w:lvlText w:val="%3."/>
      <w:lvlJc w:val="right"/>
      <w:pPr>
        <w:ind w:left="2160" w:hanging="180"/>
      </w:pPr>
    </w:lvl>
    <w:lvl w:ilvl="3" w:tplc="12284436" w:tentative="1">
      <w:start w:val="1"/>
      <w:numFmt w:val="decimal"/>
      <w:lvlText w:val="%4."/>
      <w:lvlJc w:val="left"/>
      <w:pPr>
        <w:ind w:left="2880" w:hanging="360"/>
      </w:pPr>
    </w:lvl>
    <w:lvl w:ilvl="4" w:tplc="12284436" w:tentative="1">
      <w:start w:val="1"/>
      <w:numFmt w:val="lowerLetter"/>
      <w:lvlText w:val="%5."/>
      <w:lvlJc w:val="left"/>
      <w:pPr>
        <w:ind w:left="3600" w:hanging="360"/>
      </w:pPr>
    </w:lvl>
    <w:lvl w:ilvl="5" w:tplc="12284436" w:tentative="1">
      <w:start w:val="1"/>
      <w:numFmt w:val="lowerRoman"/>
      <w:lvlText w:val="%6."/>
      <w:lvlJc w:val="right"/>
      <w:pPr>
        <w:ind w:left="4320" w:hanging="180"/>
      </w:pPr>
    </w:lvl>
    <w:lvl w:ilvl="6" w:tplc="12284436" w:tentative="1">
      <w:start w:val="1"/>
      <w:numFmt w:val="decimal"/>
      <w:lvlText w:val="%7."/>
      <w:lvlJc w:val="left"/>
      <w:pPr>
        <w:ind w:left="5040" w:hanging="360"/>
      </w:pPr>
    </w:lvl>
    <w:lvl w:ilvl="7" w:tplc="12284436" w:tentative="1">
      <w:start w:val="1"/>
      <w:numFmt w:val="lowerLetter"/>
      <w:lvlText w:val="%8."/>
      <w:lvlJc w:val="left"/>
      <w:pPr>
        <w:ind w:left="5760" w:hanging="360"/>
      </w:pPr>
    </w:lvl>
    <w:lvl w:ilvl="8" w:tplc="12284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2">
    <w:multiLevelType w:val="hybridMultilevel"/>
    <w:lvl w:ilvl="0" w:tplc="51578411">
      <w:start w:val="1"/>
      <w:numFmt w:val="decimal"/>
      <w:lvlText w:val="%1."/>
      <w:lvlJc w:val="left"/>
      <w:pPr>
        <w:ind w:left="720" w:hanging="360"/>
      </w:pPr>
    </w:lvl>
    <w:lvl w:ilvl="1" w:tplc="51578411" w:tentative="1">
      <w:start w:val="1"/>
      <w:numFmt w:val="lowerLetter"/>
      <w:lvlText w:val="%2."/>
      <w:lvlJc w:val="left"/>
      <w:pPr>
        <w:ind w:left="1440" w:hanging="360"/>
      </w:pPr>
    </w:lvl>
    <w:lvl w:ilvl="2" w:tplc="51578411" w:tentative="1">
      <w:start w:val="1"/>
      <w:numFmt w:val="lowerRoman"/>
      <w:lvlText w:val="%3."/>
      <w:lvlJc w:val="right"/>
      <w:pPr>
        <w:ind w:left="2160" w:hanging="180"/>
      </w:pPr>
    </w:lvl>
    <w:lvl w:ilvl="3" w:tplc="51578411" w:tentative="1">
      <w:start w:val="1"/>
      <w:numFmt w:val="decimal"/>
      <w:lvlText w:val="%4."/>
      <w:lvlJc w:val="left"/>
      <w:pPr>
        <w:ind w:left="2880" w:hanging="360"/>
      </w:pPr>
    </w:lvl>
    <w:lvl w:ilvl="4" w:tplc="51578411" w:tentative="1">
      <w:start w:val="1"/>
      <w:numFmt w:val="lowerLetter"/>
      <w:lvlText w:val="%5."/>
      <w:lvlJc w:val="left"/>
      <w:pPr>
        <w:ind w:left="3600" w:hanging="360"/>
      </w:pPr>
    </w:lvl>
    <w:lvl w:ilvl="5" w:tplc="51578411" w:tentative="1">
      <w:start w:val="1"/>
      <w:numFmt w:val="lowerRoman"/>
      <w:lvlText w:val="%6."/>
      <w:lvlJc w:val="right"/>
      <w:pPr>
        <w:ind w:left="4320" w:hanging="180"/>
      </w:pPr>
    </w:lvl>
    <w:lvl w:ilvl="6" w:tplc="51578411" w:tentative="1">
      <w:start w:val="1"/>
      <w:numFmt w:val="decimal"/>
      <w:lvlText w:val="%7."/>
      <w:lvlJc w:val="left"/>
      <w:pPr>
        <w:ind w:left="5040" w:hanging="360"/>
      </w:pPr>
    </w:lvl>
    <w:lvl w:ilvl="7" w:tplc="51578411" w:tentative="1">
      <w:start w:val="1"/>
      <w:numFmt w:val="lowerLetter"/>
      <w:lvlText w:val="%8."/>
      <w:lvlJc w:val="left"/>
      <w:pPr>
        <w:ind w:left="5760" w:hanging="360"/>
      </w:pPr>
    </w:lvl>
    <w:lvl w:ilvl="8" w:tplc="51578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1">
    <w:multiLevelType w:val="hybridMultilevel"/>
    <w:lvl w:ilvl="0" w:tplc="96133492">
      <w:start w:val="1"/>
      <w:numFmt w:val="decimal"/>
      <w:lvlText w:val="%1."/>
      <w:lvlJc w:val="left"/>
      <w:pPr>
        <w:ind w:left="720" w:hanging="360"/>
      </w:pPr>
    </w:lvl>
    <w:lvl w:ilvl="1" w:tplc="96133492" w:tentative="1">
      <w:start w:val="1"/>
      <w:numFmt w:val="lowerLetter"/>
      <w:lvlText w:val="%2."/>
      <w:lvlJc w:val="left"/>
      <w:pPr>
        <w:ind w:left="1440" w:hanging="360"/>
      </w:pPr>
    </w:lvl>
    <w:lvl w:ilvl="2" w:tplc="96133492" w:tentative="1">
      <w:start w:val="1"/>
      <w:numFmt w:val="lowerRoman"/>
      <w:lvlText w:val="%3."/>
      <w:lvlJc w:val="right"/>
      <w:pPr>
        <w:ind w:left="2160" w:hanging="180"/>
      </w:pPr>
    </w:lvl>
    <w:lvl w:ilvl="3" w:tplc="96133492" w:tentative="1">
      <w:start w:val="1"/>
      <w:numFmt w:val="decimal"/>
      <w:lvlText w:val="%4."/>
      <w:lvlJc w:val="left"/>
      <w:pPr>
        <w:ind w:left="2880" w:hanging="360"/>
      </w:pPr>
    </w:lvl>
    <w:lvl w:ilvl="4" w:tplc="96133492" w:tentative="1">
      <w:start w:val="1"/>
      <w:numFmt w:val="lowerLetter"/>
      <w:lvlText w:val="%5."/>
      <w:lvlJc w:val="left"/>
      <w:pPr>
        <w:ind w:left="3600" w:hanging="360"/>
      </w:pPr>
    </w:lvl>
    <w:lvl w:ilvl="5" w:tplc="96133492" w:tentative="1">
      <w:start w:val="1"/>
      <w:numFmt w:val="lowerRoman"/>
      <w:lvlText w:val="%6."/>
      <w:lvlJc w:val="right"/>
      <w:pPr>
        <w:ind w:left="4320" w:hanging="180"/>
      </w:pPr>
    </w:lvl>
    <w:lvl w:ilvl="6" w:tplc="96133492" w:tentative="1">
      <w:start w:val="1"/>
      <w:numFmt w:val="decimal"/>
      <w:lvlText w:val="%7."/>
      <w:lvlJc w:val="left"/>
      <w:pPr>
        <w:ind w:left="5040" w:hanging="360"/>
      </w:pPr>
    </w:lvl>
    <w:lvl w:ilvl="7" w:tplc="96133492" w:tentative="1">
      <w:start w:val="1"/>
      <w:numFmt w:val="lowerLetter"/>
      <w:lvlText w:val="%8."/>
      <w:lvlJc w:val="left"/>
      <w:pPr>
        <w:ind w:left="5760" w:hanging="360"/>
      </w:pPr>
    </w:lvl>
    <w:lvl w:ilvl="8" w:tplc="96133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0">
    <w:multiLevelType w:val="hybridMultilevel"/>
    <w:lvl w:ilvl="0" w:tplc="81256224">
      <w:start w:val="1"/>
      <w:numFmt w:val="decimal"/>
      <w:lvlText w:val="%1."/>
      <w:lvlJc w:val="left"/>
      <w:pPr>
        <w:ind w:left="720" w:hanging="360"/>
      </w:pPr>
    </w:lvl>
    <w:lvl w:ilvl="1" w:tplc="81256224" w:tentative="1">
      <w:start w:val="1"/>
      <w:numFmt w:val="lowerLetter"/>
      <w:lvlText w:val="%2."/>
      <w:lvlJc w:val="left"/>
      <w:pPr>
        <w:ind w:left="1440" w:hanging="360"/>
      </w:pPr>
    </w:lvl>
    <w:lvl w:ilvl="2" w:tplc="81256224" w:tentative="1">
      <w:start w:val="1"/>
      <w:numFmt w:val="lowerRoman"/>
      <w:lvlText w:val="%3."/>
      <w:lvlJc w:val="right"/>
      <w:pPr>
        <w:ind w:left="2160" w:hanging="180"/>
      </w:pPr>
    </w:lvl>
    <w:lvl w:ilvl="3" w:tplc="81256224" w:tentative="1">
      <w:start w:val="1"/>
      <w:numFmt w:val="decimal"/>
      <w:lvlText w:val="%4."/>
      <w:lvlJc w:val="left"/>
      <w:pPr>
        <w:ind w:left="2880" w:hanging="360"/>
      </w:pPr>
    </w:lvl>
    <w:lvl w:ilvl="4" w:tplc="81256224" w:tentative="1">
      <w:start w:val="1"/>
      <w:numFmt w:val="lowerLetter"/>
      <w:lvlText w:val="%5."/>
      <w:lvlJc w:val="left"/>
      <w:pPr>
        <w:ind w:left="3600" w:hanging="360"/>
      </w:pPr>
    </w:lvl>
    <w:lvl w:ilvl="5" w:tplc="81256224" w:tentative="1">
      <w:start w:val="1"/>
      <w:numFmt w:val="lowerRoman"/>
      <w:lvlText w:val="%6."/>
      <w:lvlJc w:val="right"/>
      <w:pPr>
        <w:ind w:left="4320" w:hanging="180"/>
      </w:pPr>
    </w:lvl>
    <w:lvl w:ilvl="6" w:tplc="81256224" w:tentative="1">
      <w:start w:val="1"/>
      <w:numFmt w:val="decimal"/>
      <w:lvlText w:val="%7."/>
      <w:lvlJc w:val="left"/>
      <w:pPr>
        <w:ind w:left="5040" w:hanging="360"/>
      </w:pPr>
    </w:lvl>
    <w:lvl w:ilvl="7" w:tplc="81256224" w:tentative="1">
      <w:start w:val="1"/>
      <w:numFmt w:val="lowerLetter"/>
      <w:lvlText w:val="%8."/>
      <w:lvlJc w:val="left"/>
      <w:pPr>
        <w:ind w:left="5760" w:hanging="360"/>
      </w:pPr>
    </w:lvl>
    <w:lvl w:ilvl="8" w:tplc="81256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9">
    <w:multiLevelType w:val="hybridMultilevel"/>
    <w:lvl w:ilvl="0" w:tplc="52183751">
      <w:start w:val="1"/>
      <w:numFmt w:val="decimal"/>
      <w:lvlText w:val="%1."/>
      <w:lvlJc w:val="left"/>
      <w:pPr>
        <w:ind w:left="720" w:hanging="360"/>
      </w:pPr>
    </w:lvl>
    <w:lvl w:ilvl="1" w:tplc="52183751" w:tentative="1">
      <w:start w:val="1"/>
      <w:numFmt w:val="lowerLetter"/>
      <w:lvlText w:val="%2."/>
      <w:lvlJc w:val="left"/>
      <w:pPr>
        <w:ind w:left="1440" w:hanging="360"/>
      </w:pPr>
    </w:lvl>
    <w:lvl w:ilvl="2" w:tplc="52183751" w:tentative="1">
      <w:start w:val="1"/>
      <w:numFmt w:val="lowerRoman"/>
      <w:lvlText w:val="%3."/>
      <w:lvlJc w:val="right"/>
      <w:pPr>
        <w:ind w:left="2160" w:hanging="180"/>
      </w:pPr>
    </w:lvl>
    <w:lvl w:ilvl="3" w:tplc="52183751" w:tentative="1">
      <w:start w:val="1"/>
      <w:numFmt w:val="decimal"/>
      <w:lvlText w:val="%4."/>
      <w:lvlJc w:val="left"/>
      <w:pPr>
        <w:ind w:left="2880" w:hanging="360"/>
      </w:pPr>
    </w:lvl>
    <w:lvl w:ilvl="4" w:tplc="52183751" w:tentative="1">
      <w:start w:val="1"/>
      <w:numFmt w:val="lowerLetter"/>
      <w:lvlText w:val="%5."/>
      <w:lvlJc w:val="left"/>
      <w:pPr>
        <w:ind w:left="3600" w:hanging="360"/>
      </w:pPr>
    </w:lvl>
    <w:lvl w:ilvl="5" w:tplc="52183751" w:tentative="1">
      <w:start w:val="1"/>
      <w:numFmt w:val="lowerRoman"/>
      <w:lvlText w:val="%6."/>
      <w:lvlJc w:val="right"/>
      <w:pPr>
        <w:ind w:left="4320" w:hanging="180"/>
      </w:pPr>
    </w:lvl>
    <w:lvl w:ilvl="6" w:tplc="52183751" w:tentative="1">
      <w:start w:val="1"/>
      <w:numFmt w:val="decimal"/>
      <w:lvlText w:val="%7."/>
      <w:lvlJc w:val="left"/>
      <w:pPr>
        <w:ind w:left="5040" w:hanging="360"/>
      </w:pPr>
    </w:lvl>
    <w:lvl w:ilvl="7" w:tplc="52183751" w:tentative="1">
      <w:start w:val="1"/>
      <w:numFmt w:val="lowerLetter"/>
      <w:lvlText w:val="%8."/>
      <w:lvlJc w:val="left"/>
      <w:pPr>
        <w:ind w:left="5760" w:hanging="360"/>
      </w:pPr>
    </w:lvl>
    <w:lvl w:ilvl="8" w:tplc="52183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8">
    <w:multiLevelType w:val="hybridMultilevel"/>
    <w:lvl w:ilvl="0" w:tplc="63103521">
      <w:start w:val="1"/>
      <w:numFmt w:val="decimal"/>
      <w:lvlText w:val="%1."/>
      <w:lvlJc w:val="left"/>
      <w:pPr>
        <w:ind w:left="720" w:hanging="360"/>
      </w:pPr>
    </w:lvl>
    <w:lvl w:ilvl="1" w:tplc="63103521" w:tentative="1">
      <w:start w:val="1"/>
      <w:numFmt w:val="lowerLetter"/>
      <w:lvlText w:val="%2."/>
      <w:lvlJc w:val="left"/>
      <w:pPr>
        <w:ind w:left="1440" w:hanging="360"/>
      </w:pPr>
    </w:lvl>
    <w:lvl w:ilvl="2" w:tplc="63103521" w:tentative="1">
      <w:start w:val="1"/>
      <w:numFmt w:val="lowerRoman"/>
      <w:lvlText w:val="%3."/>
      <w:lvlJc w:val="right"/>
      <w:pPr>
        <w:ind w:left="2160" w:hanging="180"/>
      </w:pPr>
    </w:lvl>
    <w:lvl w:ilvl="3" w:tplc="63103521" w:tentative="1">
      <w:start w:val="1"/>
      <w:numFmt w:val="decimal"/>
      <w:lvlText w:val="%4."/>
      <w:lvlJc w:val="left"/>
      <w:pPr>
        <w:ind w:left="2880" w:hanging="360"/>
      </w:pPr>
    </w:lvl>
    <w:lvl w:ilvl="4" w:tplc="63103521" w:tentative="1">
      <w:start w:val="1"/>
      <w:numFmt w:val="lowerLetter"/>
      <w:lvlText w:val="%5."/>
      <w:lvlJc w:val="left"/>
      <w:pPr>
        <w:ind w:left="3600" w:hanging="360"/>
      </w:pPr>
    </w:lvl>
    <w:lvl w:ilvl="5" w:tplc="63103521" w:tentative="1">
      <w:start w:val="1"/>
      <w:numFmt w:val="lowerRoman"/>
      <w:lvlText w:val="%6."/>
      <w:lvlJc w:val="right"/>
      <w:pPr>
        <w:ind w:left="4320" w:hanging="180"/>
      </w:pPr>
    </w:lvl>
    <w:lvl w:ilvl="6" w:tplc="63103521" w:tentative="1">
      <w:start w:val="1"/>
      <w:numFmt w:val="decimal"/>
      <w:lvlText w:val="%7."/>
      <w:lvlJc w:val="left"/>
      <w:pPr>
        <w:ind w:left="5040" w:hanging="360"/>
      </w:pPr>
    </w:lvl>
    <w:lvl w:ilvl="7" w:tplc="63103521" w:tentative="1">
      <w:start w:val="1"/>
      <w:numFmt w:val="lowerLetter"/>
      <w:lvlText w:val="%8."/>
      <w:lvlJc w:val="left"/>
      <w:pPr>
        <w:ind w:left="5760" w:hanging="360"/>
      </w:pPr>
    </w:lvl>
    <w:lvl w:ilvl="8" w:tplc="63103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7">
    <w:multiLevelType w:val="hybridMultilevel"/>
    <w:lvl w:ilvl="0" w:tplc="27719724">
      <w:start w:val="1"/>
      <w:numFmt w:val="decimal"/>
      <w:lvlText w:val="%1."/>
      <w:lvlJc w:val="left"/>
      <w:pPr>
        <w:ind w:left="720" w:hanging="360"/>
      </w:pPr>
    </w:lvl>
    <w:lvl w:ilvl="1" w:tplc="27719724" w:tentative="1">
      <w:start w:val="1"/>
      <w:numFmt w:val="lowerLetter"/>
      <w:lvlText w:val="%2."/>
      <w:lvlJc w:val="left"/>
      <w:pPr>
        <w:ind w:left="1440" w:hanging="360"/>
      </w:pPr>
    </w:lvl>
    <w:lvl w:ilvl="2" w:tplc="27719724" w:tentative="1">
      <w:start w:val="1"/>
      <w:numFmt w:val="lowerRoman"/>
      <w:lvlText w:val="%3."/>
      <w:lvlJc w:val="right"/>
      <w:pPr>
        <w:ind w:left="2160" w:hanging="180"/>
      </w:pPr>
    </w:lvl>
    <w:lvl w:ilvl="3" w:tplc="27719724" w:tentative="1">
      <w:start w:val="1"/>
      <w:numFmt w:val="decimal"/>
      <w:lvlText w:val="%4."/>
      <w:lvlJc w:val="left"/>
      <w:pPr>
        <w:ind w:left="2880" w:hanging="360"/>
      </w:pPr>
    </w:lvl>
    <w:lvl w:ilvl="4" w:tplc="27719724" w:tentative="1">
      <w:start w:val="1"/>
      <w:numFmt w:val="lowerLetter"/>
      <w:lvlText w:val="%5."/>
      <w:lvlJc w:val="left"/>
      <w:pPr>
        <w:ind w:left="3600" w:hanging="360"/>
      </w:pPr>
    </w:lvl>
    <w:lvl w:ilvl="5" w:tplc="27719724" w:tentative="1">
      <w:start w:val="1"/>
      <w:numFmt w:val="lowerRoman"/>
      <w:lvlText w:val="%6."/>
      <w:lvlJc w:val="right"/>
      <w:pPr>
        <w:ind w:left="4320" w:hanging="180"/>
      </w:pPr>
    </w:lvl>
    <w:lvl w:ilvl="6" w:tplc="27719724" w:tentative="1">
      <w:start w:val="1"/>
      <w:numFmt w:val="decimal"/>
      <w:lvlText w:val="%7."/>
      <w:lvlJc w:val="left"/>
      <w:pPr>
        <w:ind w:left="5040" w:hanging="360"/>
      </w:pPr>
    </w:lvl>
    <w:lvl w:ilvl="7" w:tplc="27719724" w:tentative="1">
      <w:start w:val="1"/>
      <w:numFmt w:val="lowerLetter"/>
      <w:lvlText w:val="%8."/>
      <w:lvlJc w:val="left"/>
      <w:pPr>
        <w:ind w:left="5760" w:hanging="360"/>
      </w:pPr>
    </w:lvl>
    <w:lvl w:ilvl="8" w:tplc="27719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6">
    <w:multiLevelType w:val="hybridMultilevel"/>
    <w:lvl w:ilvl="0" w:tplc="50878405">
      <w:start w:val="1"/>
      <w:numFmt w:val="decimal"/>
      <w:lvlText w:val="%1."/>
      <w:lvlJc w:val="left"/>
      <w:pPr>
        <w:ind w:left="720" w:hanging="360"/>
      </w:pPr>
    </w:lvl>
    <w:lvl w:ilvl="1" w:tplc="50878405" w:tentative="1">
      <w:start w:val="1"/>
      <w:numFmt w:val="lowerLetter"/>
      <w:lvlText w:val="%2."/>
      <w:lvlJc w:val="left"/>
      <w:pPr>
        <w:ind w:left="1440" w:hanging="360"/>
      </w:pPr>
    </w:lvl>
    <w:lvl w:ilvl="2" w:tplc="50878405" w:tentative="1">
      <w:start w:val="1"/>
      <w:numFmt w:val="lowerRoman"/>
      <w:lvlText w:val="%3."/>
      <w:lvlJc w:val="right"/>
      <w:pPr>
        <w:ind w:left="2160" w:hanging="180"/>
      </w:pPr>
    </w:lvl>
    <w:lvl w:ilvl="3" w:tplc="50878405" w:tentative="1">
      <w:start w:val="1"/>
      <w:numFmt w:val="decimal"/>
      <w:lvlText w:val="%4."/>
      <w:lvlJc w:val="left"/>
      <w:pPr>
        <w:ind w:left="2880" w:hanging="360"/>
      </w:pPr>
    </w:lvl>
    <w:lvl w:ilvl="4" w:tplc="50878405" w:tentative="1">
      <w:start w:val="1"/>
      <w:numFmt w:val="lowerLetter"/>
      <w:lvlText w:val="%5."/>
      <w:lvlJc w:val="left"/>
      <w:pPr>
        <w:ind w:left="3600" w:hanging="360"/>
      </w:pPr>
    </w:lvl>
    <w:lvl w:ilvl="5" w:tplc="50878405" w:tentative="1">
      <w:start w:val="1"/>
      <w:numFmt w:val="lowerRoman"/>
      <w:lvlText w:val="%6."/>
      <w:lvlJc w:val="right"/>
      <w:pPr>
        <w:ind w:left="4320" w:hanging="180"/>
      </w:pPr>
    </w:lvl>
    <w:lvl w:ilvl="6" w:tplc="50878405" w:tentative="1">
      <w:start w:val="1"/>
      <w:numFmt w:val="decimal"/>
      <w:lvlText w:val="%7."/>
      <w:lvlJc w:val="left"/>
      <w:pPr>
        <w:ind w:left="5040" w:hanging="360"/>
      </w:pPr>
    </w:lvl>
    <w:lvl w:ilvl="7" w:tplc="50878405" w:tentative="1">
      <w:start w:val="1"/>
      <w:numFmt w:val="lowerLetter"/>
      <w:lvlText w:val="%8."/>
      <w:lvlJc w:val="left"/>
      <w:pPr>
        <w:ind w:left="5760" w:hanging="360"/>
      </w:pPr>
    </w:lvl>
    <w:lvl w:ilvl="8" w:tplc="50878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5">
    <w:multiLevelType w:val="hybridMultilevel"/>
    <w:lvl w:ilvl="0" w:tplc="72248247">
      <w:start w:val="1"/>
      <w:numFmt w:val="decimal"/>
      <w:lvlText w:val="%1."/>
      <w:lvlJc w:val="left"/>
      <w:pPr>
        <w:ind w:left="720" w:hanging="360"/>
      </w:pPr>
    </w:lvl>
    <w:lvl w:ilvl="1" w:tplc="72248247" w:tentative="1">
      <w:start w:val="1"/>
      <w:numFmt w:val="lowerLetter"/>
      <w:lvlText w:val="%2."/>
      <w:lvlJc w:val="left"/>
      <w:pPr>
        <w:ind w:left="1440" w:hanging="360"/>
      </w:pPr>
    </w:lvl>
    <w:lvl w:ilvl="2" w:tplc="72248247" w:tentative="1">
      <w:start w:val="1"/>
      <w:numFmt w:val="lowerRoman"/>
      <w:lvlText w:val="%3."/>
      <w:lvlJc w:val="right"/>
      <w:pPr>
        <w:ind w:left="2160" w:hanging="180"/>
      </w:pPr>
    </w:lvl>
    <w:lvl w:ilvl="3" w:tplc="72248247" w:tentative="1">
      <w:start w:val="1"/>
      <w:numFmt w:val="decimal"/>
      <w:lvlText w:val="%4."/>
      <w:lvlJc w:val="left"/>
      <w:pPr>
        <w:ind w:left="2880" w:hanging="360"/>
      </w:pPr>
    </w:lvl>
    <w:lvl w:ilvl="4" w:tplc="72248247" w:tentative="1">
      <w:start w:val="1"/>
      <w:numFmt w:val="lowerLetter"/>
      <w:lvlText w:val="%5."/>
      <w:lvlJc w:val="left"/>
      <w:pPr>
        <w:ind w:left="3600" w:hanging="360"/>
      </w:pPr>
    </w:lvl>
    <w:lvl w:ilvl="5" w:tplc="72248247" w:tentative="1">
      <w:start w:val="1"/>
      <w:numFmt w:val="lowerRoman"/>
      <w:lvlText w:val="%6."/>
      <w:lvlJc w:val="right"/>
      <w:pPr>
        <w:ind w:left="4320" w:hanging="180"/>
      </w:pPr>
    </w:lvl>
    <w:lvl w:ilvl="6" w:tplc="72248247" w:tentative="1">
      <w:start w:val="1"/>
      <w:numFmt w:val="decimal"/>
      <w:lvlText w:val="%7."/>
      <w:lvlJc w:val="left"/>
      <w:pPr>
        <w:ind w:left="5040" w:hanging="360"/>
      </w:pPr>
    </w:lvl>
    <w:lvl w:ilvl="7" w:tplc="72248247" w:tentative="1">
      <w:start w:val="1"/>
      <w:numFmt w:val="lowerLetter"/>
      <w:lvlText w:val="%8."/>
      <w:lvlJc w:val="left"/>
      <w:pPr>
        <w:ind w:left="5760" w:hanging="360"/>
      </w:pPr>
    </w:lvl>
    <w:lvl w:ilvl="8" w:tplc="72248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4">
    <w:multiLevelType w:val="hybridMultilevel"/>
    <w:lvl w:ilvl="0" w:tplc="67642945">
      <w:start w:val="1"/>
      <w:numFmt w:val="decimal"/>
      <w:lvlText w:val="%1."/>
      <w:lvlJc w:val="left"/>
      <w:pPr>
        <w:ind w:left="720" w:hanging="360"/>
      </w:pPr>
    </w:lvl>
    <w:lvl w:ilvl="1" w:tplc="67642945" w:tentative="1">
      <w:start w:val="1"/>
      <w:numFmt w:val="lowerLetter"/>
      <w:lvlText w:val="%2."/>
      <w:lvlJc w:val="left"/>
      <w:pPr>
        <w:ind w:left="1440" w:hanging="360"/>
      </w:pPr>
    </w:lvl>
    <w:lvl w:ilvl="2" w:tplc="67642945" w:tentative="1">
      <w:start w:val="1"/>
      <w:numFmt w:val="lowerRoman"/>
      <w:lvlText w:val="%3."/>
      <w:lvlJc w:val="right"/>
      <w:pPr>
        <w:ind w:left="2160" w:hanging="180"/>
      </w:pPr>
    </w:lvl>
    <w:lvl w:ilvl="3" w:tplc="67642945" w:tentative="1">
      <w:start w:val="1"/>
      <w:numFmt w:val="decimal"/>
      <w:lvlText w:val="%4."/>
      <w:lvlJc w:val="left"/>
      <w:pPr>
        <w:ind w:left="2880" w:hanging="360"/>
      </w:pPr>
    </w:lvl>
    <w:lvl w:ilvl="4" w:tplc="67642945" w:tentative="1">
      <w:start w:val="1"/>
      <w:numFmt w:val="lowerLetter"/>
      <w:lvlText w:val="%5."/>
      <w:lvlJc w:val="left"/>
      <w:pPr>
        <w:ind w:left="3600" w:hanging="360"/>
      </w:pPr>
    </w:lvl>
    <w:lvl w:ilvl="5" w:tplc="67642945" w:tentative="1">
      <w:start w:val="1"/>
      <w:numFmt w:val="lowerRoman"/>
      <w:lvlText w:val="%6."/>
      <w:lvlJc w:val="right"/>
      <w:pPr>
        <w:ind w:left="4320" w:hanging="180"/>
      </w:pPr>
    </w:lvl>
    <w:lvl w:ilvl="6" w:tplc="67642945" w:tentative="1">
      <w:start w:val="1"/>
      <w:numFmt w:val="decimal"/>
      <w:lvlText w:val="%7."/>
      <w:lvlJc w:val="left"/>
      <w:pPr>
        <w:ind w:left="5040" w:hanging="360"/>
      </w:pPr>
    </w:lvl>
    <w:lvl w:ilvl="7" w:tplc="67642945" w:tentative="1">
      <w:start w:val="1"/>
      <w:numFmt w:val="lowerLetter"/>
      <w:lvlText w:val="%8."/>
      <w:lvlJc w:val="left"/>
      <w:pPr>
        <w:ind w:left="5760" w:hanging="360"/>
      </w:pPr>
    </w:lvl>
    <w:lvl w:ilvl="8" w:tplc="67642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3">
    <w:multiLevelType w:val="hybridMultilevel"/>
    <w:lvl w:ilvl="0" w:tplc="45063038">
      <w:start w:val="1"/>
      <w:numFmt w:val="decimal"/>
      <w:lvlText w:val="%1."/>
      <w:lvlJc w:val="left"/>
      <w:pPr>
        <w:ind w:left="720" w:hanging="360"/>
      </w:pPr>
    </w:lvl>
    <w:lvl w:ilvl="1" w:tplc="45063038" w:tentative="1">
      <w:start w:val="1"/>
      <w:numFmt w:val="lowerLetter"/>
      <w:lvlText w:val="%2."/>
      <w:lvlJc w:val="left"/>
      <w:pPr>
        <w:ind w:left="1440" w:hanging="360"/>
      </w:pPr>
    </w:lvl>
    <w:lvl w:ilvl="2" w:tplc="45063038" w:tentative="1">
      <w:start w:val="1"/>
      <w:numFmt w:val="lowerRoman"/>
      <w:lvlText w:val="%3."/>
      <w:lvlJc w:val="right"/>
      <w:pPr>
        <w:ind w:left="2160" w:hanging="180"/>
      </w:pPr>
    </w:lvl>
    <w:lvl w:ilvl="3" w:tplc="45063038" w:tentative="1">
      <w:start w:val="1"/>
      <w:numFmt w:val="decimal"/>
      <w:lvlText w:val="%4."/>
      <w:lvlJc w:val="left"/>
      <w:pPr>
        <w:ind w:left="2880" w:hanging="360"/>
      </w:pPr>
    </w:lvl>
    <w:lvl w:ilvl="4" w:tplc="45063038" w:tentative="1">
      <w:start w:val="1"/>
      <w:numFmt w:val="lowerLetter"/>
      <w:lvlText w:val="%5."/>
      <w:lvlJc w:val="left"/>
      <w:pPr>
        <w:ind w:left="3600" w:hanging="360"/>
      </w:pPr>
    </w:lvl>
    <w:lvl w:ilvl="5" w:tplc="45063038" w:tentative="1">
      <w:start w:val="1"/>
      <w:numFmt w:val="lowerRoman"/>
      <w:lvlText w:val="%6."/>
      <w:lvlJc w:val="right"/>
      <w:pPr>
        <w:ind w:left="4320" w:hanging="180"/>
      </w:pPr>
    </w:lvl>
    <w:lvl w:ilvl="6" w:tplc="45063038" w:tentative="1">
      <w:start w:val="1"/>
      <w:numFmt w:val="decimal"/>
      <w:lvlText w:val="%7."/>
      <w:lvlJc w:val="left"/>
      <w:pPr>
        <w:ind w:left="5040" w:hanging="360"/>
      </w:pPr>
    </w:lvl>
    <w:lvl w:ilvl="7" w:tplc="45063038" w:tentative="1">
      <w:start w:val="1"/>
      <w:numFmt w:val="lowerLetter"/>
      <w:lvlText w:val="%8."/>
      <w:lvlJc w:val="left"/>
      <w:pPr>
        <w:ind w:left="5760" w:hanging="360"/>
      </w:pPr>
    </w:lvl>
    <w:lvl w:ilvl="8" w:tplc="45063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2">
    <w:multiLevelType w:val="hybridMultilevel"/>
    <w:lvl w:ilvl="0" w:tplc="64780320">
      <w:start w:val="1"/>
      <w:numFmt w:val="decimal"/>
      <w:lvlText w:val="%1."/>
      <w:lvlJc w:val="left"/>
      <w:pPr>
        <w:ind w:left="720" w:hanging="360"/>
      </w:pPr>
    </w:lvl>
    <w:lvl w:ilvl="1" w:tplc="64780320" w:tentative="1">
      <w:start w:val="1"/>
      <w:numFmt w:val="lowerLetter"/>
      <w:lvlText w:val="%2."/>
      <w:lvlJc w:val="left"/>
      <w:pPr>
        <w:ind w:left="1440" w:hanging="360"/>
      </w:pPr>
    </w:lvl>
    <w:lvl w:ilvl="2" w:tplc="64780320" w:tentative="1">
      <w:start w:val="1"/>
      <w:numFmt w:val="lowerRoman"/>
      <w:lvlText w:val="%3."/>
      <w:lvlJc w:val="right"/>
      <w:pPr>
        <w:ind w:left="2160" w:hanging="180"/>
      </w:pPr>
    </w:lvl>
    <w:lvl w:ilvl="3" w:tplc="64780320" w:tentative="1">
      <w:start w:val="1"/>
      <w:numFmt w:val="decimal"/>
      <w:lvlText w:val="%4."/>
      <w:lvlJc w:val="left"/>
      <w:pPr>
        <w:ind w:left="2880" w:hanging="360"/>
      </w:pPr>
    </w:lvl>
    <w:lvl w:ilvl="4" w:tplc="64780320" w:tentative="1">
      <w:start w:val="1"/>
      <w:numFmt w:val="lowerLetter"/>
      <w:lvlText w:val="%5."/>
      <w:lvlJc w:val="left"/>
      <w:pPr>
        <w:ind w:left="3600" w:hanging="360"/>
      </w:pPr>
    </w:lvl>
    <w:lvl w:ilvl="5" w:tplc="64780320" w:tentative="1">
      <w:start w:val="1"/>
      <w:numFmt w:val="lowerRoman"/>
      <w:lvlText w:val="%6."/>
      <w:lvlJc w:val="right"/>
      <w:pPr>
        <w:ind w:left="4320" w:hanging="180"/>
      </w:pPr>
    </w:lvl>
    <w:lvl w:ilvl="6" w:tplc="64780320" w:tentative="1">
      <w:start w:val="1"/>
      <w:numFmt w:val="decimal"/>
      <w:lvlText w:val="%7."/>
      <w:lvlJc w:val="left"/>
      <w:pPr>
        <w:ind w:left="5040" w:hanging="360"/>
      </w:pPr>
    </w:lvl>
    <w:lvl w:ilvl="7" w:tplc="64780320" w:tentative="1">
      <w:start w:val="1"/>
      <w:numFmt w:val="lowerLetter"/>
      <w:lvlText w:val="%8."/>
      <w:lvlJc w:val="left"/>
      <w:pPr>
        <w:ind w:left="5760" w:hanging="360"/>
      </w:pPr>
    </w:lvl>
    <w:lvl w:ilvl="8" w:tplc="64780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1">
    <w:multiLevelType w:val="hybridMultilevel"/>
    <w:lvl w:ilvl="0" w:tplc="18744120">
      <w:start w:val="1"/>
      <w:numFmt w:val="decimal"/>
      <w:lvlText w:val="%1."/>
      <w:lvlJc w:val="left"/>
      <w:pPr>
        <w:ind w:left="720" w:hanging="360"/>
      </w:pPr>
    </w:lvl>
    <w:lvl w:ilvl="1" w:tplc="18744120" w:tentative="1">
      <w:start w:val="1"/>
      <w:numFmt w:val="lowerLetter"/>
      <w:lvlText w:val="%2."/>
      <w:lvlJc w:val="left"/>
      <w:pPr>
        <w:ind w:left="1440" w:hanging="360"/>
      </w:pPr>
    </w:lvl>
    <w:lvl w:ilvl="2" w:tplc="18744120" w:tentative="1">
      <w:start w:val="1"/>
      <w:numFmt w:val="lowerRoman"/>
      <w:lvlText w:val="%3."/>
      <w:lvlJc w:val="right"/>
      <w:pPr>
        <w:ind w:left="2160" w:hanging="180"/>
      </w:pPr>
    </w:lvl>
    <w:lvl w:ilvl="3" w:tplc="18744120" w:tentative="1">
      <w:start w:val="1"/>
      <w:numFmt w:val="decimal"/>
      <w:lvlText w:val="%4."/>
      <w:lvlJc w:val="left"/>
      <w:pPr>
        <w:ind w:left="2880" w:hanging="360"/>
      </w:pPr>
    </w:lvl>
    <w:lvl w:ilvl="4" w:tplc="18744120" w:tentative="1">
      <w:start w:val="1"/>
      <w:numFmt w:val="lowerLetter"/>
      <w:lvlText w:val="%5."/>
      <w:lvlJc w:val="left"/>
      <w:pPr>
        <w:ind w:left="3600" w:hanging="360"/>
      </w:pPr>
    </w:lvl>
    <w:lvl w:ilvl="5" w:tplc="18744120" w:tentative="1">
      <w:start w:val="1"/>
      <w:numFmt w:val="lowerRoman"/>
      <w:lvlText w:val="%6."/>
      <w:lvlJc w:val="right"/>
      <w:pPr>
        <w:ind w:left="4320" w:hanging="180"/>
      </w:pPr>
    </w:lvl>
    <w:lvl w:ilvl="6" w:tplc="18744120" w:tentative="1">
      <w:start w:val="1"/>
      <w:numFmt w:val="decimal"/>
      <w:lvlText w:val="%7."/>
      <w:lvlJc w:val="left"/>
      <w:pPr>
        <w:ind w:left="5040" w:hanging="360"/>
      </w:pPr>
    </w:lvl>
    <w:lvl w:ilvl="7" w:tplc="18744120" w:tentative="1">
      <w:start w:val="1"/>
      <w:numFmt w:val="lowerLetter"/>
      <w:lvlText w:val="%8."/>
      <w:lvlJc w:val="left"/>
      <w:pPr>
        <w:ind w:left="5760" w:hanging="360"/>
      </w:pPr>
    </w:lvl>
    <w:lvl w:ilvl="8" w:tplc="18744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0">
    <w:multiLevelType w:val="hybridMultilevel"/>
    <w:lvl w:ilvl="0" w:tplc="45728290">
      <w:start w:val="1"/>
      <w:numFmt w:val="decimal"/>
      <w:lvlText w:val="%1."/>
      <w:lvlJc w:val="left"/>
      <w:pPr>
        <w:ind w:left="720" w:hanging="360"/>
      </w:pPr>
    </w:lvl>
    <w:lvl w:ilvl="1" w:tplc="45728290" w:tentative="1">
      <w:start w:val="1"/>
      <w:numFmt w:val="lowerLetter"/>
      <w:lvlText w:val="%2."/>
      <w:lvlJc w:val="left"/>
      <w:pPr>
        <w:ind w:left="1440" w:hanging="360"/>
      </w:pPr>
    </w:lvl>
    <w:lvl w:ilvl="2" w:tplc="45728290" w:tentative="1">
      <w:start w:val="1"/>
      <w:numFmt w:val="lowerRoman"/>
      <w:lvlText w:val="%3."/>
      <w:lvlJc w:val="right"/>
      <w:pPr>
        <w:ind w:left="2160" w:hanging="180"/>
      </w:pPr>
    </w:lvl>
    <w:lvl w:ilvl="3" w:tplc="45728290" w:tentative="1">
      <w:start w:val="1"/>
      <w:numFmt w:val="decimal"/>
      <w:lvlText w:val="%4."/>
      <w:lvlJc w:val="left"/>
      <w:pPr>
        <w:ind w:left="2880" w:hanging="360"/>
      </w:pPr>
    </w:lvl>
    <w:lvl w:ilvl="4" w:tplc="45728290" w:tentative="1">
      <w:start w:val="1"/>
      <w:numFmt w:val="lowerLetter"/>
      <w:lvlText w:val="%5."/>
      <w:lvlJc w:val="left"/>
      <w:pPr>
        <w:ind w:left="3600" w:hanging="360"/>
      </w:pPr>
    </w:lvl>
    <w:lvl w:ilvl="5" w:tplc="45728290" w:tentative="1">
      <w:start w:val="1"/>
      <w:numFmt w:val="lowerRoman"/>
      <w:lvlText w:val="%6."/>
      <w:lvlJc w:val="right"/>
      <w:pPr>
        <w:ind w:left="4320" w:hanging="180"/>
      </w:pPr>
    </w:lvl>
    <w:lvl w:ilvl="6" w:tplc="45728290" w:tentative="1">
      <w:start w:val="1"/>
      <w:numFmt w:val="decimal"/>
      <w:lvlText w:val="%7."/>
      <w:lvlJc w:val="left"/>
      <w:pPr>
        <w:ind w:left="5040" w:hanging="360"/>
      </w:pPr>
    </w:lvl>
    <w:lvl w:ilvl="7" w:tplc="45728290" w:tentative="1">
      <w:start w:val="1"/>
      <w:numFmt w:val="lowerLetter"/>
      <w:lvlText w:val="%8."/>
      <w:lvlJc w:val="left"/>
      <w:pPr>
        <w:ind w:left="5760" w:hanging="360"/>
      </w:pPr>
    </w:lvl>
    <w:lvl w:ilvl="8" w:tplc="4572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9">
    <w:multiLevelType w:val="hybridMultilevel"/>
    <w:lvl w:ilvl="0" w:tplc="51915285">
      <w:start w:val="1"/>
      <w:numFmt w:val="decimal"/>
      <w:lvlText w:val="%1."/>
      <w:lvlJc w:val="left"/>
      <w:pPr>
        <w:ind w:left="720" w:hanging="360"/>
      </w:pPr>
    </w:lvl>
    <w:lvl w:ilvl="1" w:tplc="51915285" w:tentative="1">
      <w:start w:val="1"/>
      <w:numFmt w:val="lowerLetter"/>
      <w:lvlText w:val="%2."/>
      <w:lvlJc w:val="left"/>
      <w:pPr>
        <w:ind w:left="1440" w:hanging="360"/>
      </w:pPr>
    </w:lvl>
    <w:lvl w:ilvl="2" w:tplc="51915285" w:tentative="1">
      <w:start w:val="1"/>
      <w:numFmt w:val="lowerRoman"/>
      <w:lvlText w:val="%3."/>
      <w:lvlJc w:val="right"/>
      <w:pPr>
        <w:ind w:left="2160" w:hanging="180"/>
      </w:pPr>
    </w:lvl>
    <w:lvl w:ilvl="3" w:tplc="51915285" w:tentative="1">
      <w:start w:val="1"/>
      <w:numFmt w:val="decimal"/>
      <w:lvlText w:val="%4."/>
      <w:lvlJc w:val="left"/>
      <w:pPr>
        <w:ind w:left="2880" w:hanging="360"/>
      </w:pPr>
    </w:lvl>
    <w:lvl w:ilvl="4" w:tplc="51915285" w:tentative="1">
      <w:start w:val="1"/>
      <w:numFmt w:val="lowerLetter"/>
      <w:lvlText w:val="%5."/>
      <w:lvlJc w:val="left"/>
      <w:pPr>
        <w:ind w:left="3600" w:hanging="360"/>
      </w:pPr>
    </w:lvl>
    <w:lvl w:ilvl="5" w:tplc="51915285" w:tentative="1">
      <w:start w:val="1"/>
      <w:numFmt w:val="lowerRoman"/>
      <w:lvlText w:val="%6."/>
      <w:lvlJc w:val="right"/>
      <w:pPr>
        <w:ind w:left="4320" w:hanging="180"/>
      </w:pPr>
    </w:lvl>
    <w:lvl w:ilvl="6" w:tplc="51915285" w:tentative="1">
      <w:start w:val="1"/>
      <w:numFmt w:val="decimal"/>
      <w:lvlText w:val="%7."/>
      <w:lvlJc w:val="left"/>
      <w:pPr>
        <w:ind w:left="5040" w:hanging="360"/>
      </w:pPr>
    </w:lvl>
    <w:lvl w:ilvl="7" w:tplc="51915285" w:tentative="1">
      <w:start w:val="1"/>
      <w:numFmt w:val="lowerLetter"/>
      <w:lvlText w:val="%8."/>
      <w:lvlJc w:val="left"/>
      <w:pPr>
        <w:ind w:left="5760" w:hanging="360"/>
      </w:pPr>
    </w:lvl>
    <w:lvl w:ilvl="8" w:tplc="51915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8">
    <w:multiLevelType w:val="hybridMultilevel"/>
    <w:lvl w:ilvl="0" w:tplc="40932393">
      <w:start w:val="1"/>
      <w:numFmt w:val="decimal"/>
      <w:lvlText w:val="%1."/>
      <w:lvlJc w:val="left"/>
      <w:pPr>
        <w:ind w:left="720" w:hanging="360"/>
      </w:pPr>
    </w:lvl>
    <w:lvl w:ilvl="1" w:tplc="40932393" w:tentative="1">
      <w:start w:val="1"/>
      <w:numFmt w:val="lowerLetter"/>
      <w:lvlText w:val="%2."/>
      <w:lvlJc w:val="left"/>
      <w:pPr>
        <w:ind w:left="1440" w:hanging="360"/>
      </w:pPr>
    </w:lvl>
    <w:lvl w:ilvl="2" w:tplc="40932393" w:tentative="1">
      <w:start w:val="1"/>
      <w:numFmt w:val="lowerRoman"/>
      <w:lvlText w:val="%3."/>
      <w:lvlJc w:val="right"/>
      <w:pPr>
        <w:ind w:left="2160" w:hanging="180"/>
      </w:pPr>
    </w:lvl>
    <w:lvl w:ilvl="3" w:tplc="40932393" w:tentative="1">
      <w:start w:val="1"/>
      <w:numFmt w:val="decimal"/>
      <w:lvlText w:val="%4."/>
      <w:lvlJc w:val="left"/>
      <w:pPr>
        <w:ind w:left="2880" w:hanging="360"/>
      </w:pPr>
    </w:lvl>
    <w:lvl w:ilvl="4" w:tplc="40932393" w:tentative="1">
      <w:start w:val="1"/>
      <w:numFmt w:val="lowerLetter"/>
      <w:lvlText w:val="%5."/>
      <w:lvlJc w:val="left"/>
      <w:pPr>
        <w:ind w:left="3600" w:hanging="360"/>
      </w:pPr>
    </w:lvl>
    <w:lvl w:ilvl="5" w:tplc="40932393" w:tentative="1">
      <w:start w:val="1"/>
      <w:numFmt w:val="lowerRoman"/>
      <w:lvlText w:val="%6."/>
      <w:lvlJc w:val="right"/>
      <w:pPr>
        <w:ind w:left="4320" w:hanging="180"/>
      </w:pPr>
    </w:lvl>
    <w:lvl w:ilvl="6" w:tplc="40932393" w:tentative="1">
      <w:start w:val="1"/>
      <w:numFmt w:val="decimal"/>
      <w:lvlText w:val="%7."/>
      <w:lvlJc w:val="left"/>
      <w:pPr>
        <w:ind w:left="5040" w:hanging="360"/>
      </w:pPr>
    </w:lvl>
    <w:lvl w:ilvl="7" w:tplc="40932393" w:tentative="1">
      <w:start w:val="1"/>
      <w:numFmt w:val="lowerLetter"/>
      <w:lvlText w:val="%8."/>
      <w:lvlJc w:val="left"/>
      <w:pPr>
        <w:ind w:left="5760" w:hanging="360"/>
      </w:pPr>
    </w:lvl>
    <w:lvl w:ilvl="8" w:tplc="40932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7">
    <w:multiLevelType w:val="hybridMultilevel"/>
    <w:lvl w:ilvl="0" w:tplc="15829757">
      <w:start w:val="1"/>
      <w:numFmt w:val="decimal"/>
      <w:lvlText w:val="%1."/>
      <w:lvlJc w:val="left"/>
      <w:pPr>
        <w:ind w:left="720" w:hanging="360"/>
      </w:pPr>
    </w:lvl>
    <w:lvl w:ilvl="1" w:tplc="15829757" w:tentative="1">
      <w:start w:val="1"/>
      <w:numFmt w:val="lowerLetter"/>
      <w:lvlText w:val="%2."/>
      <w:lvlJc w:val="left"/>
      <w:pPr>
        <w:ind w:left="1440" w:hanging="360"/>
      </w:pPr>
    </w:lvl>
    <w:lvl w:ilvl="2" w:tplc="15829757" w:tentative="1">
      <w:start w:val="1"/>
      <w:numFmt w:val="lowerRoman"/>
      <w:lvlText w:val="%3."/>
      <w:lvlJc w:val="right"/>
      <w:pPr>
        <w:ind w:left="2160" w:hanging="180"/>
      </w:pPr>
    </w:lvl>
    <w:lvl w:ilvl="3" w:tplc="15829757" w:tentative="1">
      <w:start w:val="1"/>
      <w:numFmt w:val="decimal"/>
      <w:lvlText w:val="%4."/>
      <w:lvlJc w:val="left"/>
      <w:pPr>
        <w:ind w:left="2880" w:hanging="360"/>
      </w:pPr>
    </w:lvl>
    <w:lvl w:ilvl="4" w:tplc="15829757" w:tentative="1">
      <w:start w:val="1"/>
      <w:numFmt w:val="lowerLetter"/>
      <w:lvlText w:val="%5."/>
      <w:lvlJc w:val="left"/>
      <w:pPr>
        <w:ind w:left="3600" w:hanging="360"/>
      </w:pPr>
    </w:lvl>
    <w:lvl w:ilvl="5" w:tplc="15829757" w:tentative="1">
      <w:start w:val="1"/>
      <w:numFmt w:val="lowerRoman"/>
      <w:lvlText w:val="%6."/>
      <w:lvlJc w:val="right"/>
      <w:pPr>
        <w:ind w:left="4320" w:hanging="180"/>
      </w:pPr>
    </w:lvl>
    <w:lvl w:ilvl="6" w:tplc="15829757" w:tentative="1">
      <w:start w:val="1"/>
      <w:numFmt w:val="decimal"/>
      <w:lvlText w:val="%7."/>
      <w:lvlJc w:val="left"/>
      <w:pPr>
        <w:ind w:left="5040" w:hanging="360"/>
      </w:pPr>
    </w:lvl>
    <w:lvl w:ilvl="7" w:tplc="15829757" w:tentative="1">
      <w:start w:val="1"/>
      <w:numFmt w:val="lowerLetter"/>
      <w:lvlText w:val="%8."/>
      <w:lvlJc w:val="left"/>
      <w:pPr>
        <w:ind w:left="5760" w:hanging="360"/>
      </w:pPr>
    </w:lvl>
    <w:lvl w:ilvl="8" w:tplc="15829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6">
    <w:multiLevelType w:val="hybridMultilevel"/>
    <w:lvl w:ilvl="0" w:tplc="41352794">
      <w:start w:val="1"/>
      <w:numFmt w:val="decimal"/>
      <w:lvlText w:val="%1."/>
      <w:lvlJc w:val="left"/>
      <w:pPr>
        <w:ind w:left="720" w:hanging="360"/>
      </w:pPr>
    </w:lvl>
    <w:lvl w:ilvl="1" w:tplc="41352794" w:tentative="1">
      <w:start w:val="1"/>
      <w:numFmt w:val="lowerLetter"/>
      <w:lvlText w:val="%2."/>
      <w:lvlJc w:val="left"/>
      <w:pPr>
        <w:ind w:left="1440" w:hanging="360"/>
      </w:pPr>
    </w:lvl>
    <w:lvl w:ilvl="2" w:tplc="41352794" w:tentative="1">
      <w:start w:val="1"/>
      <w:numFmt w:val="lowerRoman"/>
      <w:lvlText w:val="%3."/>
      <w:lvlJc w:val="right"/>
      <w:pPr>
        <w:ind w:left="2160" w:hanging="180"/>
      </w:pPr>
    </w:lvl>
    <w:lvl w:ilvl="3" w:tplc="41352794" w:tentative="1">
      <w:start w:val="1"/>
      <w:numFmt w:val="decimal"/>
      <w:lvlText w:val="%4."/>
      <w:lvlJc w:val="left"/>
      <w:pPr>
        <w:ind w:left="2880" w:hanging="360"/>
      </w:pPr>
    </w:lvl>
    <w:lvl w:ilvl="4" w:tplc="41352794" w:tentative="1">
      <w:start w:val="1"/>
      <w:numFmt w:val="lowerLetter"/>
      <w:lvlText w:val="%5."/>
      <w:lvlJc w:val="left"/>
      <w:pPr>
        <w:ind w:left="3600" w:hanging="360"/>
      </w:pPr>
    </w:lvl>
    <w:lvl w:ilvl="5" w:tplc="41352794" w:tentative="1">
      <w:start w:val="1"/>
      <w:numFmt w:val="lowerRoman"/>
      <w:lvlText w:val="%6."/>
      <w:lvlJc w:val="right"/>
      <w:pPr>
        <w:ind w:left="4320" w:hanging="180"/>
      </w:pPr>
    </w:lvl>
    <w:lvl w:ilvl="6" w:tplc="41352794" w:tentative="1">
      <w:start w:val="1"/>
      <w:numFmt w:val="decimal"/>
      <w:lvlText w:val="%7."/>
      <w:lvlJc w:val="left"/>
      <w:pPr>
        <w:ind w:left="5040" w:hanging="360"/>
      </w:pPr>
    </w:lvl>
    <w:lvl w:ilvl="7" w:tplc="41352794" w:tentative="1">
      <w:start w:val="1"/>
      <w:numFmt w:val="lowerLetter"/>
      <w:lvlText w:val="%8."/>
      <w:lvlJc w:val="left"/>
      <w:pPr>
        <w:ind w:left="5760" w:hanging="360"/>
      </w:pPr>
    </w:lvl>
    <w:lvl w:ilvl="8" w:tplc="41352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5">
    <w:multiLevelType w:val="hybridMultilevel"/>
    <w:lvl w:ilvl="0" w:tplc="53465253">
      <w:start w:val="1"/>
      <w:numFmt w:val="decimal"/>
      <w:lvlText w:val="%1."/>
      <w:lvlJc w:val="left"/>
      <w:pPr>
        <w:ind w:left="720" w:hanging="360"/>
      </w:pPr>
    </w:lvl>
    <w:lvl w:ilvl="1" w:tplc="53465253" w:tentative="1">
      <w:start w:val="1"/>
      <w:numFmt w:val="lowerLetter"/>
      <w:lvlText w:val="%2."/>
      <w:lvlJc w:val="left"/>
      <w:pPr>
        <w:ind w:left="1440" w:hanging="360"/>
      </w:pPr>
    </w:lvl>
    <w:lvl w:ilvl="2" w:tplc="53465253" w:tentative="1">
      <w:start w:val="1"/>
      <w:numFmt w:val="lowerRoman"/>
      <w:lvlText w:val="%3."/>
      <w:lvlJc w:val="right"/>
      <w:pPr>
        <w:ind w:left="2160" w:hanging="180"/>
      </w:pPr>
    </w:lvl>
    <w:lvl w:ilvl="3" w:tplc="53465253" w:tentative="1">
      <w:start w:val="1"/>
      <w:numFmt w:val="decimal"/>
      <w:lvlText w:val="%4."/>
      <w:lvlJc w:val="left"/>
      <w:pPr>
        <w:ind w:left="2880" w:hanging="360"/>
      </w:pPr>
    </w:lvl>
    <w:lvl w:ilvl="4" w:tplc="53465253" w:tentative="1">
      <w:start w:val="1"/>
      <w:numFmt w:val="lowerLetter"/>
      <w:lvlText w:val="%5."/>
      <w:lvlJc w:val="left"/>
      <w:pPr>
        <w:ind w:left="3600" w:hanging="360"/>
      </w:pPr>
    </w:lvl>
    <w:lvl w:ilvl="5" w:tplc="53465253" w:tentative="1">
      <w:start w:val="1"/>
      <w:numFmt w:val="lowerRoman"/>
      <w:lvlText w:val="%6."/>
      <w:lvlJc w:val="right"/>
      <w:pPr>
        <w:ind w:left="4320" w:hanging="180"/>
      </w:pPr>
    </w:lvl>
    <w:lvl w:ilvl="6" w:tplc="53465253" w:tentative="1">
      <w:start w:val="1"/>
      <w:numFmt w:val="decimal"/>
      <w:lvlText w:val="%7."/>
      <w:lvlJc w:val="left"/>
      <w:pPr>
        <w:ind w:left="5040" w:hanging="360"/>
      </w:pPr>
    </w:lvl>
    <w:lvl w:ilvl="7" w:tplc="53465253" w:tentative="1">
      <w:start w:val="1"/>
      <w:numFmt w:val="lowerLetter"/>
      <w:lvlText w:val="%8."/>
      <w:lvlJc w:val="left"/>
      <w:pPr>
        <w:ind w:left="5760" w:hanging="360"/>
      </w:pPr>
    </w:lvl>
    <w:lvl w:ilvl="8" w:tplc="53465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4">
    <w:multiLevelType w:val="hybridMultilevel"/>
    <w:lvl w:ilvl="0" w:tplc="22538771">
      <w:start w:val="1"/>
      <w:numFmt w:val="decimal"/>
      <w:lvlText w:val="%1."/>
      <w:lvlJc w:val="left"/>
      <w:pPr>
        <w:ind w:left="720" w:hanging="360"/>
      </w:pPr>
    </w:lvl>
    <w:lvl w:ilvl="1" w:tplc="22538771" w:tentative="1">
      <w:start w:val="1"/>
      <w:numFmt w:val="lowerLetter"/>
      <w:lvlText w:val="%2."/>
      <w:lvlJc w:val="left"/>
      <w:pPr>
        <w:ind w:left="1440" w:hanging="360"/>
      </w:pPr>
    </w:lvl>
    <w:lvl w:ilvl="2" w:tplc="22538771" w:tentative="1">
      <w:start w:val="1"/>
      <w:numFmt w:val="lowerRoman"/>
      <w:lvlText w:val="%3."/>
      <w:lvlJc w:val="right"/>
      <w:pPr>
        <w:ind w:left="2160" w:hanging="180"/>
      </w:pPr>
    </w:lvl>
    <w:lvl w:ilvl="3" w:tplc="22538771" w:tentative="1">
      <w:start w:val="1"/>
      <w:numFmt w:val="decimal"/>
      <w:lvlText w:val="%4."/>
      <w:lvlJc w:val="left"/>
      <w:pPr>
        <w:ind w:left="2880" w:hanging="360"/>
      </w:pPr>
    </w:lvl>
    <w:lvl w:ilvl="4" w:tplc="22538771" w:tentative="1">
      <w:start w:val="1"/>
      <w:numFmt w:val="lowerLetter"/>
      <w:lvlText w:val="%5."/>
      <w:lvlJc w:val="left"/>
      <w:pPr>
        <w:ind w:left="3600" w:hanging="360"/>
      </w:pPr>
    </w:lvl>
    <w:lvl w:ilvl="5" w:tplc="22538771" w:tentative="1">
      <w:start w:val="1"/>
      <w:numFmt w:val="lowerRoman"/>
      <w:lvlText w:val="%6."/>
      <w:lvlJc w:val="right"/>
      <w:pPr>
        <w:ind w:left="4320" w:hanging="180"/>
      </w:pPr>
    </w:lvl>
    <w:lvl w:ilvl="6" w:tplc="22538771" w:tentative="1">
      <w:start w:val="1"/>
      <w:numFmt w:val="decimal"/>
      <w:lvlText w:val="%7."/>
      <w:lvlJc w:val="left"/>
      <w:pPr>
        <w:ind w:left="5040" w:hanging="360"/>
      </w:pPr>
    </w:lvl>
    <w:lvl w:ilvl="7" w:tplc="22538771" w:tentative="1">
      <w:start w:val="1"/>
      <w:numFmt w:val="lowerLetter"/>
      <w:lvlText w:val="%8."/>
      <w:lvlJc w:val="left"/>
      <w:pPr>
        <w:ind w:left="5760" w:hanging="360"/>
      </w:pPr>
    </w:lvl>
    <w:lvl w:ilvl="8" w:tplc="22538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3">
    <w:multiLevelType w:val="hybridMultilevel"/>
    <w:lvl w:ilvl="0" w:tplc="41154535">
      <w:start w:val="1"/>
      <w:numFmt w:val="decimal"/>
      <w:lvlText w:val="%1."/>
      <w:lvlJc w:val="left"/>
      <w:pPr>
        <w:ind w:left="720" w:hanging="360"/>
      </w:pPr>
    </w:lvl>
    <w:lvl w:ilvl="1" w:tplc="41154535" w:tentative="1">
      <w:start w:val="1"/>
      <w:numFmt w:val="lowerLetter"/>
      <w:lvlText w:val="%2."/>
      <w:lvlJc w:val="left"/>
      <w:pPr>
        <w:ind w:left="1440" w:hanging="360"/>
      </w:pPr>
    </w:lvl>
    <w:lvl w:ilvl="2" w:tplc="41154535" w:tentative="1">
      <w:start w:val="1"/>
      <w:numFmt w:val="lowerRoman"/>
      <w:lvlText w:val="%3."/>
      <w:lvlJc w:val="right"/>
      <w:pPr>
        <w:ind w:left="2160" w:hanging="180"/>
      </w:pPr>
    </w:lvl>
    <w:lvl w:ilvl="3" w:tplc="41154535" w:tentative="1">
      <w:start w:val="1"/>
      <w:numFmt w:val="decimal"/>
      <w:lvlText w:val="%4."/>
      <w:lvlJc w:val="left"/>
      <w:pPr>
        <w:ind w:left="2880" w:hanging="360"/>
      </w:pPr>
    </w:lvl>
    <w:lvl w:ilvl="4" w:tplc="41154535" w:tentative="1">
      <w:start w:val="1"/>
      <w:numFmt w:val="lowerLetter"/>
      <w:lvlText w:val="%5."/>
      <w:lvlJc w:val="left"/>
      <w:pPr>
        <w:ind w:left="3600" w:hanging="360"/>
      </w:pPr>
    </w:lvl>
    <w:lvl w:ilvl="5" w:tplc="41154535" w:tentative="1">
      <w:start w:val="1"/>
      <w:numFmt w:val="lowerRoman"/>
      <w:lvlText w:val="%6."/>
      <w:lvlJc w:val="right"/>
      <w:pPr>
        <w:ind w:left="4320" w:hanging="180"/>
      </w:pPr>
    </w:lvl>
    <w:lvl w:ilvl="6" w:tplc="41154535" w:tentative="1">
      <w:start w:val="1"/>
      <w:numFmt w:val="decimal"/>
      <w:lvlText w:val="%7."/>
      <w:lvlJc w:val="left"/>
      <w:pPr>
        <w:ind w:left="5040" w:hanging="360"/>
      </w:pPr>
    </w:lvl>
    <w:lvl w:ilvl="7" w:tplc="41154535" w:tentative="1">
      <w:start w:val="1"/>
      <w:numFmt w:val="lowerLetter"/>
      <w:lvlText w:val="%8."/>
      <w:lvlJc w:val="left"/>
      <w:pPr>
        <w:ind w:left="5760" w:hanging="360"/>
      </w:pPr>
    </w:lvl>
    <w:lvl w:ilvl="8" w:tplc="41154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2">
    <w:multiLevelType w:val="hybridMultilevel"/>
    <w:lvl w:ilvl="0" w:tplc="1458515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502">
    <w:abstractNumId w:val="13502"/>
  </w:num>
  <w:num w:numId="13503">
    <w:abstractNumId w:val="13503"/>
  </w:num>
  <w:num w:numId="13504">
    <w:abstractNumId w:val="13504"/>
  </w:num>
  <w:num w:numId="13505">
    <w:abstractNumId w:val="13505"/>
  </w:num>
  <w:num w:numId="13506">
    <w:abstractNumId w:val="13506"/>
  </w:num>
  <w:num w:numId="13507">
    <w:abstractNumId w:val="13507"/>
  </w:num>
  <w:num w:numId="13508">
    <w:abstractNumId w:val="13508"/>
  </w:num>
  <w:num w:numId="13509">
    <w:abstractNumId w:val="13509"/>
  </w:num>
  <w:num w:numId="13510">
    <w:abstractNumId w:val="13510"/>
  </w:num>
  <w:num w:numId="13511">
    <w:abstractNumId w:val="13511"/>
  </w:num>
  <w:num w:numId="13512">
    <w:abstractNumId w:val="13512"/>
  </w:num>
  <w:num w:numId="13513">
    <w:abstractNumId w:val="13513"/>
  </w:num>
  <w:num w:numId="13514">
    <w:abstractNumId w:val="13514"/>
  </w:num>
  <w:num w:numId="13515">
    <w:abstractNumId w:val="13515"/>
  </w:num>
  <w:num w:numId="13516">
    <w:abstractNumId w:val="13516"/>
  </w:num>
  <w:num w:numId="13517">
    <w:abstractNumId w:val="13517"/>
  </w:num>
  <w:num w:numId="13518">
    <w:abstractNumId w:val="13518"/>
  </w:num>
  <w:num w:numId="13519">
    <w:abstractNumId w:val="13519"/>
  </w:num>
  <w:num w:numId="13520">
    <w:abstractNumId w:val="13520"/>
  </w:num>
  <w:num w:numId="13521">
    <w:abstractNumId w:val="13521"/>
  </w:num>
  <w:num w:numId="13522">
    <w:abstractNumId w:val="13522"/>
  </w:num>
  <w:num w:numId="13523">
    <w:abstractNumId w:val="13523"/>
  </w:num>
  <w:num w:numId="13524">
    <w:abstractNumId w:val="13524"/>
  </w:num>
  <w:num w:numId="13525">
    <w:abstractNumId w:val="13525"/>
  </w:num>
  <w:num w:numId="13526">
    <w:abstractNumId w:val="13526"/>
  </w:num>
  <w:num w:numId="13527">
    <w:abstractNumId w:val="13527"/>
  </w:num>
  <w:num w:numId="13528">
    <w:abstractNumId w:val="13528"/>
  </w:num>
  <w:num w:numId="13529">
    <w:abstractNumId w:val="13529"/>
  </w:num>
  <w:num w:numId="13530">
    <w:abstractNumId w:val="13530"/>
  </w:num>
  <w:num w:numId="13531">
    <w:abstractNumId w:val="13531"/>
  </w:num>
  <w:num w:numId="13532">
    <w:abstractNumId w:val="13532"/>
  </w:num>
  <w:num w:numId="13533">
    <w:abstractNumId w:val="13533"/>
  </w:num>
  <w:num w:numId="13534">
    <w:abstractNumId w:val="13534"/>
  </w:num>
  <w:num w:numId="13535">
    <w:abstractNumId w:val="13535"/>
  </w:num>
  <w:num w:numId="13536">
    <w:abstractNumId w:val="13536"/>
  </w:num>
  <w:num w:numId="13537">
    <w:abstractNumId w:val="13537"/>
  </w:num>
  <w:num w:numId="13538">
    <w:abstractNumId w:val="13538"/>
  </w:num>
  <w:num w:numId="13539">
    <w:abstractNumId w:val="13539"/>
  </w:num>
  <w:num w:numId="13540">
    <w:abstractNumId w:val="13540"/>
  </w:num>
  <w:num w:numId="13541">
    <w:abstractNumId w:val="13541"/>
  </w:num>
  <w:num w:numId="13542">
    <w:abstractNumId w:val="13542"/>
  </w:num>
  <w:num w:numId="13543">
    <w:abstractNumId w:val="13543"/>
  </w:num>
  <w:num w:numId="13544">
    <w:abstractNumId w:val="13544"/>
  </w:num>
  <w:num w:numId="13545">
    <w:abstractNumId w:val="13545"/>
  </w:num>
  <w:num w:numId="13546">
    <w:abstractNumId w:val="13546"/>
  </w:num>
  <w:num w:numId="13547">
    <w:abstractNumId w:val="13547"/>
  </w:num>
  <w:num w:numId="13548">
    <w:abstractNumId w:val="13548"/>
  </w:num>
  <w:num w:numId="13549">
    <w:abstractNumId w:val="13549"/>
  </w:num>
  <w:num w:numId="13550">
    <w:abstractNumId w:val="13550"/>
  </w:num>
  <w:num w:numId="13551">
    <w:abstractNumId w:val="13551"/>
  </w:num>
  <w:num w:numId="13552">
    <w:abstractNumId w:val="13552"/>
  </w:num>
  <w:num w:numId="13553">
    <w:abstractNumId w:val="13553"/>
  </w:num>
  <w:num w:numId="13554">
    <w:abstractNumId w:val="13554"/>
  </w:num>
  <w:num w:numId="13555">
    <w:abstractNumId w:val="13555"/>
  </w:num>
  <w:num w:numId="13556">
    <w:abstractNumId w:val="13556"/>
  </w:num>
  <w:num w:numId="13557">
    <w:abstractNumId w:val="13557"/>
  </w:num>
  <w:num w:numId="13558">
    <w:abstractNumId w:val="13558"/>
  </w:num>
  <w:num w:numId="13559">
    <w:abstractNumId w:val="13559"/>
  </w:num>
  <w:num w:numId="13560">
    <w:abstractNumId w:val="13560"/>
  </w:num>
  <w:num w:numId="13561">
    <w:abstractNumId w:val="13561"/>
  </w:num>
  <w:num w:numId="13562">
    <w:abstractNumId w:val="13562"/>
  </w:num>
  <w:num w:numId="13563">
    <w:abstractNumId w:val="13563"/>
  </w:num>
  <w:num w:numId="13564">
    <w:abstractNumId w:val="13564"/>
  </w:num>
  <w:num w:numId="13565">
    <w:abstractNumId w:val="13565"/>
  </w:num>
  <w:num w:numId="13566">
    <w:abstractNumId w:val="13566"/>
  </w:num>
  <w:num w:numId="13567">
    <w:abstractNumId w:val="13567"/>
  </w:num>
  <w:num w:numId="13568">
    <w:abstractNumId w:val="13568"/>
  </w:num>
  <w:num w:numId="13569">
    <w:abstractNumId w:val="13569"/>
  </w:num>
  <w:num w:numId="13570">
    <w:abstractNumId w:val="13570"/>
  </w:num>
  <w:num w:numId="13571">
    <w:abstractNumId w:val="13571"/>
  </w:num>
  <w:num w:numId="13572">
    <w:abstractNumId w:val="13572"/>
  </w:num>
  <w:num w:numId="13573">
    <w:abstractNumId w:val="13573"/>
  </w:num>
  <w:num w:numId="13574">
    <w:abstractNumId w:val="13574"/>
  </w:num>
  <w:num w:numId="13575">
    <w:abstractNumId w:val="13575"/>
  </w:num>
  <w:num w:numId="13576">
    <w:abstractNumId w:val="13576"/>
  </w:num>
  <w:num w:numId="13577">
    <w:abstractNumId w:val="13577"/>
  </w:num>
  <w:num w:numId="13578">
    <w:abstractNumId w:val="13578"/>
  </w:num>
  <w:num w:numId="13579">
    <w:abstractNumId w:val="13579"/>
  </w:num>
  <w:num w:numId="13580">
    <w:abstractNumId w:val="13580"/>
  </w:num>
  <w:num w:numId="13581">
    <w:abstractNumId w:val="13581"/>
  </w:num>
  <w:num w:numId="13582">
    <w:abstractNumId w:val="13582"/>
  </w:num>
  <w:num w:numId="13583">
    <w:abstractNumId w:val="13583"/>
  </w:num>
  <w:num w:numId="13584">
    <w:abstractNumId w:val="13584"/>
  </w:num>
  <w:num w:numId="13585">
    <w:abstractNumId w:val="13585"/>
  </w:num>
  <w:num w:numId="13586">
    <w:abstractNumId w:val="13586"/>
  </w:num>
  <w:num w:numId="13587">
    <w:abstractNumId w:val="13587"/>
  </w:num>
  <w:num w:numId="13588">
    <w:abstractNumId w:val="13588"/>
  </w:num>
  <w:num w:numId="13589">
    <w:abstractNumId w:val="13589"/>
  </w:num>
  <w:num w:numId="13590">
    <w:abstractNumId w:val="13590"/>
  </w:num>
  <w:num w:numId="13591">
    <w:abstractNumId w:val="13591"/>
  </w:num>
  <w:num w:numId="13592">
    <w:abstractNumId w:val="13592"/>
  </w:num>
  <w:num w:numId="13593">
    <w:abstractNumId w:val="13593"/>
  </w:num>
  <w:num w:numId="13594">
    <w:abstractNumId w:val="13594"/>
  </w:num>
  <w:num w:numId="13595">
    <w:abstractNumId w:val="13595"/>
  </w:num>
  <w:num w:numId="13596">
    <w:abstractNumId w:val="13596"/>
  </w:num>
  <w:num w:numId="13597">
    <w:abstractNumId w:val="13597"/>
  </w:num>
  <w:num w:numId="13598">
    <w:abstractNumId w:val="13598"/>
  </w:num>
  <w:num w:numId="13599">
    <w:abstractNumId w:val="13599"/>
  </w:num>
  <w:num w:numId="13600">
    <w:abstractNumId w:val="13600"/>
  </w:num>
  <w:num w:numId="13601">
    <w:abstractNumId w:val="13601"/>
  </w:num>
  <w:num w:numId="13602">
    <w:abstractNumId w:val="13602"/>
  </w:num>
  <w:num w:numId="13603">
    <w:abstractNumId w:val="13603"/>
  </w:num>
  <w:num w:numId="13604">
    <w:abstractNumId w:val="13604"/>
  </w:num>
  <w:num w:numId="13605">
    <w:abstractNumId w:val="13605"/>
  </w:num>
  <w:num w:numId="13606">
    <w:abstractNumId w:val="13606"/>
  </w:num>
  <w:num w:numId="13607">
    <w:abstractNumId w:val="13607"/>
  </w:num>
  <w:num w:numId="13608">
    <w:abstractNumId w:val="13608"/>
  </w:num>
  <w:num w:numId="13609">
    <w:abstractNumId w:val="13609"/>
  </w:num>
  <w:num w:numId="13610">
    <w:abstractNumId w:val="136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5391619" Type="http://schemas.openxmlformats.org/officeDocument/2006/relationships/comments" Target="comments.xml"/><Relationship Id="rId564578462" Type="http://schemas.microsoft.com/office/2011/relationships/commentsExtended" Target="commentsExtended.xml"/><Relationship Id="rId38000894" Type="http://schemas.openxmlformats.org/officeDocument/2006/relationships/image" Target="media/imgrId38000894.jpg"/><Relationship Id="rId49956404663aeb57e" Type="http://schemas.openxmlformats.org/officeDocument/2006/relationships/hyperlink" Target="https://iservice.lombardini.it/jsp/Template2/manuale.jsp?id=96&amp;parent=1000" TargetMode="External"/><Relationship Id="rId53536404663aeb793" Type="http://schemas.openxmlformats.org/officeDocument/2006/relationships/hyperlink" Target="https://iservice.lombardini.it/jsp/Template2/manuale.jsp?id=97&amp;parent=1000" TargetMode="External"/><Relationship Id="rId38646404663aeb903" Type="http://schemas.openxmlformats.org/officeDocument/2006/relationships/hyperlink" Target="https://iservice.lombardini.it/jsp/Template2/manuale.jsp?id=97&amp;parent=1000" TargetMode="External"/><Relationship Id="rId55736404663aebc06" Type="http://schemas.openxmlformats.org/officeDocument/2006/relationships/hyperlink" Target="https://iservice.lombardini.it/jsp/Template2/manuale.jsp?id=176&amp;parent=1000" TargetMode="External"/><Relationship Id="rId66366404663aebf2e" Type="http://schemas.openxmlformats.org/officeDocument/2006/relationships/hyperlink" Target="https://iservice.lombardini.it/jsp/Template2/manuale.jsp?id=176&amp;parent=1000" TargetMode="External"/><Relationship Id="rId25636404663aec33b" Type="http://schemas.openxmlformats.org/officeDocument/2006/relationships/hyperlink" Target="https://iservice.lombardini.it/jsp/Template2/manuale.jsp?id=176&amp;parent=1000" TargetMode="External"/><Relationship Id="rId86886404663aec4b4" Type="http://schemas.openxmlformats.org/officeDocument/2006/relationships/hyperlink" Target="https://iservice.lombardini.it/jsp/Template2/manuale.jsp?id=177&amp;parent=1000" TargetMode="External"/><Relationship Id="rId14636404663aec63e" Type="http://schemas.openxmlformats.org/officeDocument/2006/relationships/hyperlink" Target="https://iservice.lombardini.it/jsp/Template2/manuale.jsp?id=178&amp;parent=1000" TargetMode="External"/><Relationship Id="rId63056404663aec792" Type="http://schemas.openxmlformats.org/officeDocument/2006/relationships/hyperlink" Target="https://iservice.lombardini.it/jsp/Template2/manuale.jsp?id=179&amp;parent=1000" TargetMode="External"/><Relationship Id="rId53696404663aec916" Type="http://schemas.openxmlformats.org/officeDocument/2006/relationships/hyperlink" Target="https://iservice.lombardini.it/jsp/Template2/manuale.jsp?id=180&amp;parent=1000" TargetMode="External"/><Relationship Id="rId90816404663aeccb2" Type="http://schemas.openxmlformats.org/officeDocument/2006/relationships/hyperlink" Target="https://iservice.lombardini.it/jsp/Template2/manuale.jsp?id=181&amp;parent=1000" TargetMode="External"/><Relationship Id="rId89846404663aecf2f" Type="http://schemas.openxmlformats.org/officeDocument/2006/relationships/hyperlink" Target="https://iservice.lombardini.it/jsp/Template2/manuale.jsp?id=182&amp;parent=1000" TargetMode="External"/><Relationship Id="rId11246404663aed1ca" Type="http://schemas.openxmlformats.org/officeDocument/2006/relationships/hyperlink" Target="https://iservice.lombardini.it/jsp/Template2/manuale.jsp?id=364&amp;parent=1000" TargetMode="External"/><Relationship Id="rId31546404663aed584" Type="http://schemas.openxmlformats.org/officeDocument/2006/relationships/hyperlink" Target="https://iservice.lombardini.it/jsp/Template2/manuale.jsp?id=183&amp;parent=1000" TargetMode="External"/><Relationship Id="rId51876404663aed6ee" Type="http://schemas.openxmlformats.org/officeDocument/2006/relationships/hyperlink" Target="https://iservice.lombardini.it/jsp/Template2/manuale.jsp?id=184&amp;parent=1000" TargetMode="External"/><Relationship Id="rId64126404663aed86b" Type="http://schemas.openxmlformats.org/officeDocument/2006/relationships/hyperlink" Target="https://iservice.lombardini.it/jsp/Template2/manuale.jsp?id=185&amp;parent=1000" TargetMode="External"/><Relationship Id="rId72876404663aed9fd" Type="http://schemas.openxmlformats.org/officeDocument/2006/relationships/hyperlink" Target="https://iservice.lombardini.it/jsp/Template2/manuale.jsp?id=821&amp;parent=1000" TargetMode="External"/><Relationship Id="rId42126404663aedd01" Type="http://schemas.openxmlformats.org/officeDocument/2006/relationships/hyperlink" Target="https://iservice.lombardini.it/jsp/Template4/manuale.jsp?id=2663&amp;parent=1088" TargetMode="External"/><Relationship Id="rId21596404663aedfbb" Type="http://schemas.openxmlformats.org/officeDocument/2006/relationships/hyperlink" Target="https://iservice.lombardini.it/jsp/Template4/manuale.jsp?id=2665&amp;parent=1088" TargetMode="External"/><Relationship Id="rId43696404663aee3ae" Type="http://schemas.openxmlformats.org/officeDocument/2006/relationships/hyperlink" Target="https://iservice.lombardini.it/jsp/Template4/manuale.jsp?id=2666&amp;parent=1088" TargetMode="External"/><Relationship Id="rId95096404663aee7a4" Type="http://schemas.openxmlformats.org/officeDocument/2006/relationships/hyperlink" Target="https://iservice.lombardini.it/jsp/Template4/manuale.jsp?id=2667&amp;parent=1088" TargetMode="External"/><Relationship Id="rId64656404663aeea96" Type="http://schemas.openxmlformats.org/officeDocument/2006/relationships/hyperlink" Target="https://iservice.lombardini.it/jsp/Template4/manuale.jsp?id=2675&amp;parent=1088" TargetMode="External"/><Relationship Id="rId46246404663aef484" Type="http://schemas.openxmlformats.org/officeDocument/2006/relationships/hyperlink" Target="https://iservice.lombardini.it/jsp/Template2/manuale.jsp?id=822&amp;parent=1000" TargetMode="External"/><Relationship Id="rId33296404663aef5e1" Type="http://schemas.openxmlformats.org/officeDocument/2006/relationships/hyperlink" Target="https://iservice.lombardini.it/jsp/Template2/manuale.jsp?id=822&amp;parent=1000" TargetMode="External"/><Relationship Id="rId20326404663aef757" Type="http://schemas.openxmlformats.org/officeDocument/2006/relationships/hyperlink" Target="https://iservice.lombardini.it/jsp/Template2/manuale.jsp?id=822&amp;parent=1000" TargetMode="External"/><Relationship Id="rId88476404663aef9fd" Type="http://schemas.openxmlformats.org/officeDocument/2006/relationships/hyperlink" Target="https://iservice.lombardini.it/jsp/Template2/manuale.jsp?id=822&amp;parent=1000" TargetMode="External"/><Relationship Id="rId83216404663b0f653" Type="http://schemas.openxmlformats.org/officeDocument/2006/relationships/hyperlink" Target="https://iservice.lombardini.it/jsp/Template2/manuale.jsp?id=198&amp;parent=1000" TargetMode="External"/><Relationship Id="rId85046404663b148c3" Type="http://schemas.openxmlformats.org/officeDocument/2006/relationships/hyperlink" Target="https://iservice.lombardini.it/jsp/Template2/manuale.jsp?id=152&amp;parent=1000" TargetMode="External"/><Relationship Id="rId34056404663b4d17d" Type="http://schemas.openxmlformats.org/officeDocument/2006/relationships/hyperlink" Target="https://iservice.lombardini.it/jsp/Template2/manuale.jsp?id=154&amp;parent=1000" TargetMode="External"/><Relationship Id="rId14486404663b6f330" Type="http://schemas.openxmlformats.org/officeDocument/2006/relationships/hyperlink" Target="https://iservice.lombardini.it/jsp/Template2/manuale.jsp?id=154&amp;parent=1000" TargetMode="External"/><Relationship Id="rId74086404663b7e593" Type="http://schemas.openxmlformats.org/officeDocument/2006/relationships/hyperlink" Target="https://iservice.lombardini.it/jsp/Template2/manuale.jsp?id=154&amp;parent=1000" TargetMode="External"/><Relationship Id="rId23206404663b89b58" Type="http://schemas.openxmlformats.org/officeDocument/2006/relationships/hyperlink" Target="https://iservice.lombardini.it/jsp/Template2/manuale.jsp?id=155&amp;parent=1000" TargetMode="External"/><Relationship Id="rId76886404663b8fe28" Type="http://schemas.openxmlformats.org/officeDocument/2006/relationships/hyperlink" Target="https://iservice.lombardini.it/jsp/Template2/manuale.jsp?id=155&amp;parent=1000" TargetMode="External"/><Relationship Id="rId57086404663b9c30e" Type="http://schemas.openxmlformats.org/officeDocument/2006/relationships/hyperlink" Target="https://iservice.lombardini.it/jsp/Template2/manuale.jsp?id=155&amp;parent=1000" TargetMode="External"/><Relationship Id="rId82676404663b9c957" Type="http://schemas.openxmlformats.org/officeDocument/2006/relationships/hyperlink" Target="https://iservice.lombardini.it/jsp/Template2/manuale.jsp?id=160&amp;parent=1000" TargetMode="External"/><Relationship Id="rId30726404663bb1061" Type="http://schemas.openxmlformats.org/officeDocument/2006/relationships/hyperlink" Target="https://iservice.lombardini.it/jsp/Template2/manuale.jsp?id=155&amp;parent=1000" TargetMode="External"/><Relationship Id="rId80666404663bee0ea" Type="http://schemas.openxmlformats.org/officeDocument/2006/relationships/hyperlink" Target="https://iservice.lombardini.it/jsp/Template2/manuale.jsp?id=148&amp;parent=1000" TargetMode="External"/><Relationship Id="rId26276404663c177f2" Type="http://schemas.openxmlformats.org/officeDocument/2006/relationships/hyperlink" Target="https://www.youtube.com/embed/Ba8qqxTx6wA?rel=0" TargetMode="External"/><Relationship Id="rId42146404663c877d0" Type="http://schemas.openxmlformats.org/officeDocument/2006/relationships/hyperlink" Target="https://iservice.lombardini.it/jsp/Template2/manuale.jsp?id=822&amp;parent=1000" TargetMode="External"/><Relationship Id="rId49866404663c8805e" Type="http://schemas.openxmlformats.org/officeDocument/2006/relationships/hyperlink" Target="https://iservice.lombardini.it/jsp/Template2/manuale.jsp?id=822&amp;parent=1000" TargetMode="External"/><Relationship Id="rId57056404663c8832d" Type="http://schemas.openxmlformats.org/officeDocument/2006/relationships/hyperlink" Target="https://iservice.lombardini.it/jsp/Template2/manuale.jsp?id=822&amp;parent=1000" TargetMode="External"/><Relationship Id="rId76276404663c8871f" Type="http://schemas.openxmlformats.org/officeDocument/2006/relationships/hyperlink" Target="https://iservice.lombardini.it/jsp/Template2/manuale.jsp?id=822&amp;parent=1000" TargetMode="External"/><Relationship Id="rId97476404663ccb716" Type="http://schemas.openxmlformats.org/officeDocument/2006/relationships/hyperlink" Target="https://iservice.lombardini.it/jsp/Template2/manuale.jsp?id=822&amp;parent=1000" TargetMode="External"/><Relationship Id="rId85186404663ce9b8d" Type="http://schemas.openxmlformats.org/officeDocument/2006/relationships/hyperlink" Target="https://iservice.lombardini.it/jsp/Template2/manuale.jsp?id=680&amp;parent=1000" TargetMode="External"/><Relationship Id="rId11736404663cea59b" Type="http://schemas.openxmlformats.org/officeDocument/2006/relationships/hyperlink" Target="https://iservice.lombardini.it/jsp/Template2/manuale.jsp?id=822&amp;parent=1000" TargetMode="External"/><Relationship Id="rId19446404663d0ec73" Type="http://schemas.openxmlformats.org/officeDocument/2006/relationships/hyperlink" Target="https://iservice.lombardini.it/jsp/Template2/manuale.jsp?id=822&amp;parent=1000" TargetMode="External"/><Relationship Id="rId39176404663d1c67d" Type="http://schemas.openxmlformats.org/officeDocument/2006/relationships/hyperlink" Target="https://iservice.lombardini.it/jsp/Template2/manuale.jsp?id=146&amp;parent=1000" TargetMode="External"/><Relationship Id="rId85786404663d1d2e3" Type="http://schemas.openxmlformats.org/officeDocument/2006/relationships/hyperlink" Target="https://iservice.lombardini.it/jsp/Template2/manuale.jsp?id=822&amp;parent=1000" TargetMode="External"/><Relationship Id="rId32556404663d1da9b" Type="http://schemas.openxmlformats.org/officeDocument/2006/relationships/hyperlink" Target="https://iservice.lombardini.it/jsp/Template2/manuale.jsp?id=822&amp;parent=1000" TargetMode="External"/><Relationship Id="rId73536404663d1de96" Type="http://schemas.openxmlformats.org/officeDocument/2006/relationships/hyperlink" Target="https://iservice.lombardini.it/jsp/Template2/manuale.jsp?id=822&amp;parent=1000" TargetMode="External"/><Relationship Id="rId45846404663d1eace" Type="http://schemas.openxmlformats.org/officeDocument/2006/relationships/hyperlink" Target="https://iservice.lombardini.it/jsp/Template2/manuale.jsp?id=822&amp;parent=1000" TargetMode="External"/><Relationship Id="rId60866404663d1f01e" Type="http://schemas.openxmlformats.org/officeDocument/2006/relationships/hyperlink" Target="https://iservice.lombardini.it/jsp/Template2/manuale.jsp?id=822&amp;parent=1000" TargetMode="External"/><Relationship Id="rId82166404663d38c31" Type="http://schemas.openxmlformats.org/officeDocument/2006/relationships/hyperlink" Target="https://iservice.lombardini.it/jsp/Template2/manuale.jsp?id=822&amp;parent=1000" TargetMode="External"/><Relationship Id="rId41556404663e2dd3c" Type="http://schemas.openxmlformats.org/officeDocument/2006/relationships/hyperlink" Target="https://iservice.lombardini.it/jsp/Template2/manuale.jsp?id=822&amp;parent=1000" TargetMode="External"/><Relationship Id="rId73976404663e2deb7" Type="http://schemas.openxmlformats.org/officeDocument/2006/relationships/hyperlink" Target="https://iservice.lombardini.it/jsp/Template2/manuale.jsp?id=822&amp;parent=1000" TargetMode="External"/><Relationship Id="rId27576404663e2e75b" Type="http://schemas.openxmlformats.org/officeDocument/2006/relationships/hyperlink" Target="https://iservice.lombardini.it/jsp/Template2/manuale.jsp?id=822&amp;parent=1000" TargetMode="External"/><Relationship Id="rId44956404663e2ee2a" Type="http://schemas.openxmlformats.org/officeDocument/2006/relationships/hyperlink" Target="https://iservice.lombardini.it/jsp/Template2/manuale.jsp?id=822&amp;parent=1000" TargetMode="External"/><Relationship Id="rId90046404663e48b4e" Type="http://schemas.openxmlformats.org/officeDocument/2006/relationships/hyperlink" Target="https://iservice.lombardini.it/jsp/Template2/manuale.jsp?id=822&amp;parent=1000" TargetMode="External"/><Relationship Id="rId46316404663e49db3" Type="http://schemas.openxmlformats.org/officeDocument/2006/relationships/hyperlink" Target="https://iservice.lombardini.it/jsp/Template2/manuale.jsp?id=133&amp;parent=1000" TargetMode="External"/><Relationship Id="rId47306404663e71913" Type="http://schemas.openxmlformats.org/officeDocument/2006/relationships/hyperlink" Target="https://iservice.lombardini.it/jsp/Template2/manuale.jsp?id=143&amp;parent=1000" TargetMode="External"/><Relationship Id="rId60606404663e71c47" Type="http://schemas.openxmlformats.org/officeDocument/2006/relationships/hyperlink" Target="https://iservice.lombardini.it/jsp/Template2/manuale.jsp?id=822&amp;parent=1000" TargetMode="External"/><Relationship Id="rId25766404663ed354e" Type="http://schemas.openxmlformats.org/officeDocument/2006/relationships/hyperlink" Target="https://iservice.lombardini.it/jsp/Template2/manuale.jsp?id=97&amp;parent=1000" TargetMode="External"/><Relationship Id="rId85116404663ee0da4" Type="http://schemas.openxmlformats.org/officeDocument/2006/relationships/hyperlink" Target="https://iservice.lombardini.it/jsp/Template2/manuale.jsp?id=822&amp;parent=1000" TargetMode="External"/><Relationship Id="rId13986404663ee226e" Type="http://schemas.openxmlformats.org/officeDocument/2006/relationships/hyperlink" Target="https://iservice.lombardini.it/jsp/Template2/manuale.jsp?id=822&amp;parent=1000" TargetMode="External"/><Relationship Id="rId16126404663ee29d8" Type="http://schemas.openxmlformats.org/officeDocument/2006/relationships/hyperlink" Target="https://iservice.lombardini.it/jsp/Template2/manuale.jsp?id=822&amp;parent=1000" TargetMode="External"/><Relationship Id="rId82826404663f04fbf" Type="http://schemas.openxmlformats.org/officeDocument/2006/relationships/hyperlink" Target="https://iservice.lombardini.it/jsp/Template2/manuale.jsp?id=822&amp;parent=1000" TargetMode="External"/><Relationship Id="rId51416404663f54881" Type="http://schemas.openxmlformats.org/officeDocument/2006/relationships/hyperlink" Target="https://iservice.lombardini.it/jsp/Template2/manuale.jsp?id=132&amp;parent=1000" TargetMode="External"/><Relationship Id="rId98316404663f64735" Type="http://schemas.openxmlformats.org/officeDocument/2006/relationships/hyperlink" Target="https://iservice.lombardini.it/jsp/Template2/manuale.jsp?id=157&amp;parent=1000" TargetMode="External"/><Relationship Id="rId42076404663f65c24" Type="http://schemas.openxmlformats.org/officeDocument/2006/relationships/hyperlink" Target="https://iservice.lombardini.it/jsp/Template2/manuale.jsp?id=104&amp;parent=1000" TargetMode="External"/><Relationship Id="rId34786404663f7cef4" Type="http://schemas.openxmlformats.org/officeDocument/2006/relationships/hyperlink" Target="https://iservice.lombardini.it/jsp/Template2/manuale.jsp?id=822&amp;parent=1000" TargetMode="External"/><Relationship Id="rId46066404663f9ebbf" Type="http://schemas.openxmlformats.org/officeDocument/2006/relationships/hyperlink" Target="https://iservice.lombardini.it/jsp/Template2/manuale.jsp?id=822&amp;parent=1000" TargetMode="External"/><Relationship Id="rId79906404663fb897f" Type="http://schemas.openxmlformats.org/officeDocument/2006/relationships/hyperlink" Target="https://iservice.lombardini.it/jsp/Template2/manuale.jsp?id=128&amp;parent=1000" TargetMode="External"/><Relationship Id="rId24466404663fba084" Type="http://schemas.openxmlformats.org/officeDocument/2006/relationships/hyperlink" Target="https://iservice.lombardini.it/jsp/Template2/manuale.jsp?id=822&amp;parent=1000" TargetMode="External"/><Relationship Id="rId59726404663fe984d" Type="http://schemas.openxmlformats.org/officeDocument/2006/relationships/hyperlink" Target="https://iservice.lombardini.it/jsp/Template2/manuale.jsp?id=822&amp;parent=1000" TargetMode="External"/><Relationship Id="rId84276404664004e3b" Type="http://schemas.openxmlformats.org/officeDocument/2006/relationships/hyperlink" Target="https://iservice.lombardini.it/jsp/Template2/manuale.jsp?id=113&amp;parent=1000" TargetMode="External"/><Relationship Id="rId87686404664017c28" Type="http://schemas.openxmlformats.org/officeDocument/2006/relationships/hyperlink" Target="https://iservice.lombardini.it/jsp/Template2/manuale.jsp?id=113&amp;parent=1000" TargetMode="External"/><Relationship Id="rId33136404664043871" Type="http://schemas.openxmlformats.org/officeDocument/2006/relationships/hyperlink" Target="https://iservice.lombardini.it/jsp/Template2/manuale.jsp?id=822&amp;parent=1000" TargetMode="External"/><Relationship Id="rId3534640466405c271" Type="http://schemas.openxmlformats.org/officeDocument/2006/relationships/hyperlink" Target="https://iservice.lombardini.it/jsp/Template2/manuale.jsp?id=822&amp;parent=1000" TargetMode="External"/><Relationship Id="rId2739640466406dc48" Type="http://schemas.openxmlformats.org/officeDocument/2006/relationships/hyperlink" Target="https://iservice.lombardini.it/jsp/Template2/manuale.jsp?id=822&amp;parent=1000" TargetMode="External"/><Relationship Id="rId1963640466406e745" Type="http://schemas.openxmlformats.org/officeDocument/2006/relationships/hyperlink" Target="https://iservice.lombardini.it/jsp/Template2/manuale.jsp?id=822&amp;parent=1000" TargetMode="External"/><Relationship Id="rId469464046640b39e7" Type="http://schemas.openxmlformats.org/officeDocument/2006/relationships/hyperlink" Target="https://iservice.lombardini.it/jsp/Template2/manuale.jsp?id=822&amp;parent=1000" TargetMode="External"/><Relationship Id="rId972064046640bdc82" Type="http://schemas.openxmlformats.org/officeDocument/2006/relationships/hyperlink" Target="https://iservice.lombardini.it/jsp/Template2/manuale.jsp?id=822&amp;parent=1000" TargetMode="External"/><Relationship Id="rId32926404664117f9c" Type="http://schemas.openxmlformats.org/officeDocument/2006/relationships/hyperlink" Target="https://iservice.lombardini.it/jsp/Template2/manuale.jsp?id=822&amp;parent=1000" TargetMode="External"/><Relationship Id="rId25046404664123274" Type="http://schemas.openxmlformats.org/officeDocument/2006/relationships/hyperlink" Target="https://iservice.lombardini.it/jsp/Template2/manuale.jsp?id=822&amp;parent=1000" TargetMode="External"/><Relationship Id="rId6266640466412f4c1" Type="http://schemas.openxmlformats.org/officeDocument/2006/relationships/hyperlink" Target="https://iservice.lombardini.it/jsp/Template2/manuale.jsp?id=822&amp;parent=1000" TargetMode="External"/><Relationship Id="rId129164046641308e6" Type="http://schemas.openxmlformats.org/officeDocument/2006/relationships/hyperlink" Target="https://iservice.lombardini.it/jsp/Template2/manuale.jsp?id=822&amp;parent=1000" TargetMode="External"/><Relationship Id="rId99516404663b08759" Type="http://schemas.openxmlformats.org/officeDocument/2006/relationships/image" Target="media/imgrId99516404663b08759.jpg"/><Relationship Id="rId44896404663b0ee05" Type="http://schemas.openxmlformats.org/officeDocument/2006/relationships/image" Target="media/imgrId44896404663b0ee05.jpg"/><Relationship Id="rId59326404663b141a8" Type="http://schemas.openxmlformats.org/officeDocument/2006/relationships/image" Target="media/imgrId59326404663b141a8.jpg"/><Relationship Id="rId92316404663b1b0b0" Type="http://schemas.openxmlformats.org/officeDocument/2006/relationships/image" Target="media/imgrId92316404663b1b0b0.jpg"/><Relationship Id="rId73186404663b2504c" Type="http://schemas.openxmlformats.org/officeDocument/2006/relationships/image" Target="media/imgrId73186404663b2504c.jpg"/><Relationship Id="rId19906404663b2de0b" Type="http://schemas.openxmlformats.org/officeDocument/2006/relationships/image" Target="media/imgrId19906404663b2de0b.jpg"/><Relationship Id="rId74126404663b33836" Type="http://schemas.openxmlformats.org/officeDocument/2006/relationships/image" Target="media/imgrId74126404663b33836.jpg"/><Relationship Id="rId31396404663b3d606" Type="http://schemas.openxmlformats.org/officeDocument/2006/relationships/image" Target="media/imgrId31396404663b3d606.jpg"/><Relationship Id="rId90526404663b467dc" Type="http://schemas.openxmlformats.org/officeDocument/2006/relationships/image" Target="media/imgrId90526404663b467dc.jpg"/><Relationship Id="rId35386404663b4c9b9" Type="http://schemas.openxmlformats.org/officeDocument/2006/relationships/image" Target="media/imgrId35386404663b4c9b9.jpg"/><Relationship Id="rId11196404663b55ec4" Type="http://schemas.openxmlformats.org/officeDocument/2006/relationships/image" Target="media/imgrId11196404663b55ec4.jpg"/><Relationship Id="rId21246404663b5e8e2" Type="http://schemas.openxmlformats.org/officeDocument/2006/relationships/image" Target="media/imgrId21246404663b5e8e2.jpg"/><Relationship Id="rId45276404663b675c1" Type="http://schemas.openxmlformats.org/officeDocument/2006/relationships/image" Target="media/imgrId45276404663b675c1.jpg"/><Relationship Id="rId67786404663b6d21a" Type="http://schemas.openxmlformats.org/officeDocument/2006/relationships/image" Target="media/imgrId67786404663b6d21a.jpg"/><Relationship Id="rId50146404663b7c6fe" Type="http://schemas.openxmlformats.org/officeDocument/2006/relationships/image" Target="media/imgrId50146404663b7c6fe.jpg"/><Relationship Id="rId59046404663b89363" Type="http://schemas.openxmlformats.org/officeDocument/2006/relationships/image" Target="media/imgrId59046404663b89363.jpg"/><Relationship Id="rId97466404663b8f847" Type="http://schemas.openxmlformats.org/officeDocument/2006/relationships/image" Target="media/imgrId97466404663b8f847.jpg"/><Relationship Id="rId26546404663b9587c" Type="http://schemas.openxmlformats.org/officeDocument/2006/relationships/image" Target="media/imgrId26546404663b9587c.png"/><Relationship Id="rId75106404663b9bb08" Type="http://schemas.openxmlformats.org/officeDocument/2006/relationships/image" Target="media/imgrId75106404663b9bb08.jpg"/><Relationship Id="rId75916404663ba5cc1" Type="http://schemas.openxmlformats.org/officeDocument/2006/relationships/image" Target="media/imgrId75916404663ba5cc1.jpg"/><Relationship Id="rId65506404663bacda8" Type="http://schemas.openxmlformats.org/officeDocument/2006/relationships/image" Target="media/imgrId65506404663bacda8.jpg"/><Relationship Id="rId86736404663bb085f" Type="http://schemas.openxmlformats.org/officeDocument/2006/relationships/image" Target="media/imgrId86736404663bb085f.jpg"/><Relationship Id="rId92646404663bb8f8a" Type="http://schemas.openxmlformats.org/officeDocument/2006/relationships/image" Target="media/imgrId92646404663bb8f8a.jpg"/><Relationship Id="rId69386404663bbfe52" Type="http://schemas.openxmlformats.org/officeDocument/2006/relationships/image" Target="media/imgrId69386404663bbfe52.jpg"/><Relationship Id="rId46816404663bc8a14" Type="http://schemas.openxmlformats.org/officeDocument/2006/relationships/image" Target="media/imgrId46816404663bc8a14.jpg"/><Relationship Id="rId44016404663bd0304" Type="http://schemas.openxmlformats.org/officeDocument/2006/relationships/image" Target="media/imgrId44016404663bd0304.jpg"/><Relationship Id="rId25216404663bd804b" Type="http://schemas.openxmlformats.org/officeDocument/2006/relationships/image" Target="media/imgrId25216404663bd804b.jpg"/><Relationship Id="rId50726404663bde00a" Type="http://schemas.openxmlformats.org/officeDocument/2006/relationships/image" Target="media/imgrId50726404663bde00a.jpg"/><Relationship Id="rId40226404663be6453" Type="http://schemas.openxmlformats.org/officeDocument/2006/relationships/image" Target="media/imgrId40226404663be6453.jpg"/><Relationship Id="rId40386404663bed425" Type="http://schemas.openxmlformats.org/officeDocument/2006/relationships/image" Target="media/imgrId40386404663bed425.jpg"/><Relationship Id="rId24006404663c00345" Type="http://schemas.openxmlformats.org/officeDocument/2006/relationships/image" Target="media/imgrId24006404663c00345.jpg"/><Relationship Id="rId21446404663c0a083" Type="http://schemas.openxmlformats.org/officeDocument/2006/relationships/image" Target="media/imgrId21446404663c0a083.jpg"/><Relationship Id="rId28336404663c11a05" Type="http://schemas.openxmlformats.org/officeDocument/2006/relationships/image" Target="media/imgrId28336404663c11a05.jpg"/><Relationship Id="rId23716404663c17020" Type="http://schemas.openxmlformats.org/officeDocument/2006/relationships/image" Target="media/imgrId23716404663c17020.jpg"/><Relationship Id="rId71886404663c1b179" Type="http://schemas.openxmlformats.org/officeDocument/2006/relationships/image" Target="media/imgrId71886404663c1b179.jpg"/><Relationship Id="rId23146404663c2590d" Type="http://schemas.openxmlformats.org/officeDocument/2006/relationships/image" Target="media/imgrId23146404663c2590d.jpg"/><Relationship Id="rId66486404663c2ac4e" Type="http://schemas.openxmlformats.org/officeDocument/2006/relationships/image" Target="media/imgrId66486404663c2ac4e.jpg"/><Relationship Id="rId11816404663c3188a" Type="http://schemas.openxmlformats.org/officeDocument/2006/relationships/image" Target="media/imgrId11816404663c3188a.jpg"/><Relationship Id="rId87416404663c38023" Type="http://schemas.openxmlformats.org/officeDocument/2006/relationships/image" Target="media/imgrId87416404663c38023.jpg"/><Relationship Id="rId80036404663c40b4c" Type="http://schemas.openxmlformats.org/officeDocument/2006/relationships/image" Target="media/imgrId80036404663c40b4c.jpg"/><Relationship Id="rId92946404663c46d4c" Type="http://schemas.openxmlformats.org/officeDocument/2006/relationships/image" Target="media/imgrId92946404663c46d4c.jpg"/><Relationship Id="rId28516404663c50247" Type="http://schemas.openxmlformats.org/officeDocument/2006/relationships/image" Target="media/imgrId28516404663c50247.jpg"/><Relationship Id="rId73156404663c56711" Type="http://schemas.openxmlformats.org/officeDocument/2006/relationships/image" Target="media/imgrId73156404663c56711.jpg"/><Relationship Id="rId32526404663c5c20d" Type="http://schemas.openxmlformats.org/officeDocument/2006/relationships/image" Target="media/imgrId32526404663c5c20d.jpg"/><Relationship Id="rId14396404663c64f28" Type="http://schemas.openxmlformats.org/officeDocument/2006/relationships/image" Target="media/imgrId14396404663c64f28.jpg"/><Relationship Id="rId31146404663c6941e" Type="http://schemas.openxmlformats.org/officeDocument/2006/relationships/image" Target="media/imgrId31146404663c6941e.jpg"/><Relationship Id="rId19946404663c71a31" Type="http://schemas.openxmlformats.org/officeDocument/2006/relationships/image" Target="media/imgrId19946404663c71a31.jpg"/><Relationship Id="rId65356404663c776fd" Type="http://schemas.openxmlformats.org/officeDocument/2006/relationships/image" Target="media/imgrId65356404663c776fd.jpg"/><Relationship Id="rId95656404663c80404" Type="http://schemas.openxmlformats.org/officeDocument/2006/relationships/image" Target="media/imgrId95656404663c80404.jpg"/><Relationship Id="rId22366404663c86b7c" Type="http://schemas.openxmlformats.org/officeDocument/2006/relationships/image" Target="media/imgrId22366404663c86b7c.jpg"/><Relationship Id="rId13786404663c906be" Type="http://schemas.openxmlformats.org/officeDocument/2006/relationships/image" Target="media/imgrId13786404663c906be.jpg"/><Relationship Id="rId25616404663c98dfd" Type="http://schemas.openxmlformats.org/officeDocument/2006/relationships/image" Target="media/imgrId25616404663c98dfd.jpg"/><Relationship Id="rId51726404663ca0bb7" Type="http://schemas.openxmlformats.org/officeDocument/2006/relationships/image" Target="media/imgrId51726404663ca0bb7.jpg"/><Relationship Id="rId17846404663caa42f" Type="http://schemas.openxmlformats.org/officeDocument/2006/relationships/image" Target="media/imgrId17846404663caa42f.jpg"/><Relationship Id="rId40966404663cb258e" Type="http://schemas.openxmlformats.org/officeDocument/2006/relationships/image" Target="media/imgrId40966404663cb258e.jpg"/><Relationship Id="rId17256404663cba0ec" Type="http://schemas.openxmlformats.org/officeDocument/2006/relationships/image" Target="media/imgrId17256404663cba0ec.jpg"/><Relationship Id="rId55546404663cc1f00" Type="http://schemas.openxmlformats.org/officeDocument/2006/relationships/image" Target="media/imgrId55546404663cc1f00.jpg"/><Relationship Id="rId81746404663cc82c8" Type="http://schemas.openxmlformats.org/officeDocument/2006/relationships/image" Target="media/imgrId81746404663cc82c8.jpg"/><Relationship Id="rId36436404663cd2f32" Type="http://schemas.openxmlformats.org/officeDocument/2006/relationships/image" Target="media/imgrId36436404663cd2f32.jpg"/><Relationship Id="rId64816404663cdab7e" Type="http://schemas.openxmlformats.org/officeDocument/2006/relationships/image" Target="media/imgrId64816404663cdab7e.jpg"/><Relationship Id="rId38256404663ce2bde" Type="http://schemas.openxmlformats.org/officeDocument/2006/relationships/image" Target="media/imgrId38256404663ce2bde.jpg"/><Relationship Id="rId88516404663ce937c" Type="http://schemas.openxmlformats.org/officeDocument/2006/relationships/image" Target="media/imgrId88516404663ce937c.jpg"/><Relationship Id="rId66526404663cf2368" Type="http://schemas.openxmlformats.org/officeDocument/2006/relationships/image" Target="media/imgrId66526404663cf2368.jpg"/><Relationship Id="rId44066404663d04182" Type="http://schemas.openxmlformats.org/officeDocument/2006/relationships/image" Target="media/imgrId44066404663d04182.gif"/><Relationship Id="rId44456404663d0da60" Type="http://schemas.openxmlformats.org/officeDocument/2006/relationships/image" Target="media/imgrId44456404663d0da60.jpg"/><Relationship Id="rId95566404663d16b8e" Type="http://schemas.openxmlformats.org/officeDocument/2006/relationships/image" Target="media/imgrId95566404663d16b8e.jpg"/><Relationship Id="rId64136404663d1bce2" Type="http://schemas.openxmlformats.org/officeDocument/2006/relationships/image" Target="media/imgrId64136404663d1bce2.jpg"/><Relationship Id="rId60036404663d27244" Type="http://schemas.openxmlformats.org/officeDocument/2006/relationships/image" Target="media/imgrId60036404663d27244.jpg"/><Relationship Id="rId98606404663d2f24b" Type="http://schemas.openxmlformats.org/officeDocument/2006/relationships/image" Target="media/imgrId98606404663d2f24b.jpg"/><Relationship Id="rId97306404663d37ad8" Type="http://schemas.openxmlformats.org/officeDocument/2006/relationships/image" Target="media/imgrId97306404663d37ad8.jpg"/><Relationship Id="rId89806404663d4090d" Type="http://schemas.openxmlformats.org/officeDocument/2006/relationships/image" Target="media/imgrId89806404663d4090d.jpg"/><Relationship Id="rId98596404663d473a5" Type="http://schemas.openxmlformats.org/officeDocument/2006/relationships/image" Target="media/imgrId98596404663d473a5.jpg"/><Relationship Id="rId98346404663d75b53" Type="http://schemas.openxmlformats.org/officeDocument/2006/relationships/image" Target="media/imgrId98346404663d75b53.jpg"/><Relationship Id="rId17866404663d81947" Type="http://schemas.openxmlformats.org/officeDocument/2006/relationships/image" Target="media/imgrId17866404663d81947.jpg"/><Relationship Id="rId78966404663d8a02d" Type="http://schemas.openxmlformats.org/officeDocument/2006/relationships/image" Target="media/imgrId78966404663d8a02d.jpg"/><Relationship Id="rId79266404663d914c2" Type="http://schemas.openxmlformats.org/officeDocument/2006/relationships/image" Target="media/imgrId79266404663d914c2.jpg"/><Relationship Id="rId37116404663d9904a" Type="http://schemas.openxmlformats.org/officeDocument/2006/relationships/image" Target="media/imgrId37116404663d9904a.jpg"/><Relationship Id="rId40276404663d9fa60" Type="http://schemas.openxmlformats.org/officeDocument/2006/relationships/image" Target="media/imgrId40276404663d9fa60.jpg"/><Relationship Id="rId34066404663da8ccf" Type="http://schemas.openxmlformats.org/officeDocument/2006/relationships/image" Target="media/imgrId34066404663da8ccf.jpg"/><Relationship Id="rId43596404663daefa7" Type="http://schemas.openxmlformats.org/officeDocument/2006/relationships/image" Target="media/imgrId43596404663daefa7.jpg"/><Relationship Id="rId76506404663dba128" Type="http://schemas.openxmlformats.org/officeDocument/2006/relationships/image" Target="media/imgrId76506404663dba128.jpg"/><Relationship Id="rId38516404663dc6cff" Type="http://schemas.openxmlformats.org/officeDocument/2006/relationships/image" Target="media/imgrId38516404663dc6cff.jpg"/><Relationship Id="rId92576404663dcaae2" Type="http://schemas.openxmlformats.org/officeDocument/2006/relationships/image" Target="media/imgrId92576404663dcaae2.jpg"/><Relationship Id="rId68826404663dd36a3" Type="http://schemas.openxmlformats.org/officeDocument/2006/relationships/image" Target="media/imgrId68826404663dd36a3.jpg"/><Relationship Id="rId15006404663ddb3ec" Type="http://schemas.openxmlformats.org/officeDocument/2006/relationships/image" Target="media/imgrId15006404663ddb3ec.jpg"/><Relationship Id="rId27196404663de1576" Type="http://schemas.openxmlformats.org/officeDocument/2006/relationships/image" Target="media/imgrId27196404663de1576.jpg"/><Relationship Id="rId44836404663dec2ba" Type="http://schemas.openxmlformats.org/officeDocument/2006/relationships/image" Target="media/imgrId44836404663dec2ba.jpg"/><Relationship Id="rId34246404663e002e5" Type="http://schemas.openxmlformats.org/officeDocument/2006/relationships/image" Target="media/imgrId34246404663e002e5.jpg"/><Relationship Id="rId23216404663e062dd" Type="http://schemas.openxmlformats.org/officeDocument/2006/relationships/image" Target="media/imgrId23216404663e062dd.jpg"/><Relationship Id="rId22826404663e104fd" Type="http://schemas.openxmlformats.org/officeDocument/2006/relationships/image" Target="media/imgrId22826404663e104fd.jpg"/><Relationship Id="rId80986404663e185a0" Type="http://schemas.openxmlformats.org/officeDocument/2006/relationships/image" Target="media/imgrId80986404663e185a0.jpg"/><Relationship Id="rId40186404663e1f689" Type="http://schemas.openxmlformats.org/officeDocument/2006/relationships/image" Target="media/imgrId40186404663e1f689.jpg"/><Relationship Id="rId24726404663e2707c" Type="http://schemas.openxmlformats.org/officeDocument/2006/relationships/image" Target="media/imgrId24726404663e2707c.jpg"/><Relationship Id="rId76886404663e2d302" Type="http://schemas.openxmlformats.org/officeDocument/2006/relationships/image" Target="media/imgrId76886404663e2d302.jpg"/><Relationship Id="rId24266404663e34bb7" Type="http://schemas.openxmlformats.org/officeDocument/2006/relationships/image" Target="media/imgrId24266404663e34bb7.jpg"/><Relationship Id="rId83716404663e3c768" Type="http://schemas.openxmlformats.org/officeDocument/2006/relationships/image" Target="media/imgrId83716404663e3c768.jpg"/><Relationship Id="rId36936404663e41da7" Type="http://schemas.openxmlformats.org/officeDocument/2006/relationships/image" Target="media/imgrId36936404663e41da7.jpg"/><Relationship Id="rId16236404663e483dd" Type="http://schemas.openxmlformats.org/officeDocument/2006/relationships/image" Target="media/imgrId16236404663e483dd.jpg"/><Relationship Id="rId88376404663e51c22" Type="http://schemas.openxmlformats.org/officeDocument/2006/relationships/image" Target="media/imgrId88376404663e51c22.jpg"/><Relationship Id="rId86596404663e5a3fc" Type="http://schemas.openxmlformats.org/officeDocument/2006/relationships/image" Target="media/imgrId86596404663e5a3fc.jpg"/><Relationship Id="rId27436404663e626bd" Type="http://schemas.openxmlformats.org/officeDocument/2006/relationships/image" Target="media/imgrId27436404663e626bd.jpg"/><Relationship Id="rId81556404663e6a85c" Type="http://schemas.openxmlformats.org/officeDocument/2006/relationships/image" Target="media/imgrId81556404663e6a85c.jpg"/><Relationship Id="rId23386404663e70c3f" Type="http://schemas.openxmlformats.org/officeDocument/2006/relationships/image" Target="media/imgrId23386404663e70c3f.jpg"/><Relationship Id="rId19946404663e7b059" Type="http://schemas.openxmlformats.org/officeDocument/2006/relationships/image" Target="media/imgrId19946404663e7b059.jpg"/><Relationship Id="rId87476404663e817c9" Type="http://schemas.openxmlformats.org/officeDocument/2006/relationships/image" Target="media/imgrId87476404663e817c9.jpg"/><Relationship Id="rId55386404663e86152" Type="http://schemas.openxmlformats.org/officeDocument/2006/relationships/image" Target="media/imgrId55386404663e86152.jpg"/><Relationship Id="rId18346404663e8d765" Type="http://schemas.openxmlformats.org/officeDocument/2006/relationships/image" Target="media/imgrId18346404663e8d765.jpg"/><Relationship Id="rId66196404663e95686" Type="http://schemas.openxmlformats.org/officeDocument/2006/relationships/image" Target="media/imgrId66196404663e95686.jpg"/><Relationship Id="rId54836404663e9eb14" Type="http://schemas.openxmlformats.org/officeDocument/2006/relationships/image" Target="media/imgrId54836404663e9eb14.jpg"/><Relationship Id="rId91696404663ea69a5" Type="http://schemas.openxmlformats.org/officeDocument/2006/relationships/image" Target="media/imgrId91696404663ea69a5.jpg"/><Relationship Id="rId73866404663eb001d" Type="http://schemas.openxmlformats.org/officeDocument/2006/relationships/image" Target="media/imgrId73866404663eb001d.jpg"/><Relationship Id="rId10466404663ec283b" Type="http://schemas.openxmlformats.org/officeDocument/2006/relationships/image" Target="media/imgrId10466404663ec283b.jpg"/><Relationship Id="rId21366404663ecc27a" Type="http://schemas.openxmlformats.org/officeDocument/2006/relationships/image" Target="media/imgrId21366404663ecc27a.jpg"/><Relationship Id="rId87776404663ed2c71" Type="http://schemas.openxmlformats.org/officeDocument/2006/relationships/image" Target="media/imgrId87776404663ed2c71.jpg"/><Relationship Id="rId29176404663ed8ece" Type="http://schemas.openxmlformats.org/officeDocument/2006/relationships/image" Target="media/imgrId29176404663ed8ece.jpg"/><Relationship Id="rId76616404663ee00d9" Type="http://schemas.openxmlformats.org/officeDocument/2006/relationships/image" Target="media/imgrId76616404663ee00d9.jpg"/><Relationship Id="rId51146404663eeb00c" Type="http://schemas.openxmlformats.org/officeDocument/2006/relationships/image" Target="media/imgrId51146404663eeb00c.jpg"/><Relationship Id="rId35466404663ef3322" Type="http://schemas.openxmlformats.org/officeDocument/2006/relationships/image" Target="media/imgrId35466404663ef3322.jpg"/><Relationship Id="rId37496404663f03373" Type="http://schemas.openxmlformats.org/officeDocument/2006/relationships/image" Target="media/imgrId37496404663f03373.jpg"/><Relationship Id="rId20656404663f0d47a" Type="http://schemas.openxmlformats.org/officeDocument/2006/relationships/image" Target="media/imgrId20656404663f0d47a.jpg"/><Relationship Id="rId14046404663f155ca" Type="http://schemas.openxmlformats.org/officeDocument/2006/relationships/image" Target="media/imgrId14046404663f155ca.jpg"/><Relationship Id="rId49036404663f1c867" Type="http://schemas.openxmlformats.org/officeDocument/2006/relationships/image" Target="media/imgrId49036404663f1c867.jpg"/><Relationship Id="rId17946404663f26d3a" Type="http://schemas.openxmlformats.org/officeDocument/2006/relationships/image" Target="media/imgrId17946404663f26d3a.jpg"/><Relationship Id="rId12416404663f2d98c" Type="http://schemas.openxmlformats.org/officeDocument/2006/relationships/image" Target="media/imgrId12416404663f2d98c.jpg"/><Relationship Id="rId83876404663f34868" Type="http://schemas.openxmlformats.org/officeDocument/2006/relationships/image" Target="media/imgrId83876404663f34868.jpg"/><Relationship Id="rId17506404663f3e134" Type="http://schemas.openxmlformats.org/officeDocument/2006/relationships/image" Target="media/imgrId17506404663f3e134.jpg"/><Relationship Id="rId48466404663f4637f" Type="http://schemas.openxmlformats.org/officeDocument/2006/relationships/image" Target="media/imgrId48466404663f4637f.jpg"/><Relationship Id="rId91516404663f4abe8" Type="http://schemas.openxmlformats.org/officeDocument/2006/relationships/image" Target="media/imgrId91516404663f4abe8.jpg"/><Relationship Id="rId41506404663f53e78" Type="http://schemas.openxmlformats.org/officeDocument/2006/relationships/image" Target="media/imgrId41506404663f53e78.jpg"/><Relationship Id="rId30136404663f5a777" Type="http://schemas.openxmlformats.org/officeDocument/2006/relationships/image" Target="media/imgrId30136404663f5a777.jpg"/><Relationship Id="rId37216404663f63c72" Type="http://schemas.openxmlformats.org/officeDocument/2006/relationships/image" Target="media/imgrId37216404663f63c72.jpg"/><Relationship Id="rId36946404663f6e0b7" Type="http://schemas.openxmlformats.org/officeDocument/2006/relationships/image" Target="media/imgrId36946404663f6e0b7.jpg"/><Relationship Id="rId25956404663f763c7" Type="http://schemas.openxmlformats.org/officeDocument/2006/relationships/image" Target="media/imgrId25956404663f763c7.jpg"/><Relationship Id="rId67586404663f7c551" Type="http://schemas.openxmlformats.org/officeDocument/2006/relationships/image" Target="media/imgrId67586404663f7c551.jpg"/><Relationship Id="rId28916404663f87b6c" Type="http://schemas.openxmlformats.org/officeDocument/2006/relationships/image" Target="media/imgrId28916404663f87b6c.jpg"/><Relationship Id="rId75766404663f8fa9e" Type="http://schemas.openxmlformats.org/officeDocument/2006/relationships/image" Target="media/imgrId75766404663f8fa9e.jpg"/><Relationship Id="rId25706404663f972d0" Type="http://schemas.openxmlformats.org/officeDocument/2006/relationships/image" Target="media/imgrId25706404663f972d0.jpg"/><Relationship Id="rId34326404663f9d7bc" Type="http://schemas.openxmlformats.org/officeDocument/2006/relationships/image" Target="media/imgrId34326404663f9d7bc.jpg"/><Relationship Id="rId64876404663fa63f4" Type="http://schemas.openxmlformats.org/officeDocument/2006/relationships/image" Target="media/imgrId64876404663fa63f4.jpg"/><Relationship Id="rId42236404663fae3b2" Type="http://schemas.openxmlformats.org/officeDocument/2006/relationships/image" Target="media/imgrId42236404663fae3b2.jpg"/><Relationship Id="rId48226404663fb78b7" Type="http://schemas.openxmlformats.org/officeDocument/2006/relationships/image" Target="media/imgrId48226404663fb78b7.jpg"/><Relationship Id="rId93756404663fc21d4" Type="http://schemas.openxmlformats.org/officeDocument/2006/relationships/image" Target="media/imgrId93756404663fc21d4.jpg"/><Relationship Id="rId10906404663fc96b6" Type="http://schemas.openxmlformats.org/officeDocument/2006/relationships/image" Target="media/imgrId10906404663fc96b6.jpg"/><Relationship Id="rId42656404663fd2c74" Type="http://schemas.openxmlformats.org/officeDocument/2006/relationships/image" Target="media/imgrId42656404663fd2c74.jpg"/><Relationship Id="rId98036404663fd93be" Type="http://schemas.openxmlformats.org/officeDocument/2006/relationships/image" Target="media/imgrId98036404663fd93be.jpg"/><Relationship Id="rId99896404663fe1dc2" Type="http://schemas.openxmlformats.org/officeDocument/2006/relationships/image" Target="media/imgrId99896404663fe1dc2.jpg"/><Relationship Id="rId87336404663fe86f7" Type="http://schemas.openxmlformats.org/officeDocument/2006/relationships/image" Target="media/imgrId87336404663fe86f7.jpg"/><Relationship Id="rId10736404663ff160f" Type="http://schemas.openxmlformats.org/officeDocument/2006/relationships/image" Target="media/imgrId10736404663ff160f.jpg"/><Relationship Id="rId3174640466400463c" Type="http://schemas.openxmlformats.org/officeDocument/2006/relationships/image" Target="media/imgrId3174640466400463c.jpg"/><Relationship Id="rId84616404664009367" Type="http://schemas.openxmlformats.org/officeDocument/2006/relationships/image" Target="media/imgrId84616404664009367.jpg"/><Relationship Id="rId63756404664010b4b" Type="http://schemas.openxmlformats.org/officeDocument/2006/relationships/image" Target="media/imgrId63756404664010b4b.jpg"/><Relationship Id="rId24796404664016fd3" Type="http://schemas.openxmlformats.org/officeDocument/2006/relationships/image" Target="media/imgrId24796404664016fd3.jpg"/><Relationship Id="rId3281640466402340d" Type="http://schemas.openxmlformats.org/officeDocument/2006/relationships/image" Target="media/imgrId3281640466402340d.jpg"/><Relationship Id="rId3120640466402cdf8" Type="http://schemas.openxmlformats.org/officeDocument/2006/relationships/image" Target="media/imgrId3120640466402cdf8.jpg"/><Relationship Id="rId6428640466403709b" Type="http://schemas.openxmlformats.org/officeDocument/2006/relationships/image" Target="media/imgrId6428640466403709b.jpg"/><Relationship Id="rId84866404664041f1f" Type="http://schemas.openxmlformats.org/officeDocument/2006/relationships/image" Target="media/imgrId84866404664041f1f.jpg"/><Relationship Id="rId3738640466404b910" Type="http://schemas.openxmlformats.org/officeDocument/2006/relationships/image" Target="media/imgrId3738640466404b910.jpg"/><Relationship Id="rId77156404664051bdd" Type="http://schemas.openxmlformats.org/officeDocument/2006/relationships/image" Target="media/imgrId77156404664051bdd.jpg"/><Relationship Id="rId1163640466405a772" Type="http://schemas.openxmlformats.org/officeDocument/2006/relationships/image" Target="media/imgrId1163640466405a772.jpg"/><Relationship Id="rId54296404664061f8b" Type="http://schemas.openxmlformats.org/officeDocument/2006/relationships/image" Target="media/imgrId54296404664061f8b.jpg"/><Relationship Id="rId3671640466406bbcb" Type="http://schemas.openxmlformats.org/officeDocument/2006/relationships/image" Target="media/imgrId3671640466406bbcb.jpg"/><Relationship Id="rId81196404664076653" Type="http://schemas.openxmlformats.org/officeDocument/2006/relationships/image" Target="media/imgrId81196404664076653.jpg"/><Relationship Id="rId4135640466407e8f3" Type="http://schemas.openxmlformats.org/officeDocument/2006/relationships/image" Target="media/imgrId4135640466407e8f3.jpg"/><Relationship Id="rId25296404664086edf" Type="http://schemas.openxmlformats.org/officeDocument/2006/relationships/image" Target="media/imgrId25296404664086edf.jpg"/><Relationship Id="rId40156404664091139" Type="http://schemas.openxmlformats.org/officeDocument/2006/relationships/image" Target="media/imgrId40156404664091139.jpg"/><Relationship Id="rId50216404664096fd2" Type="http://schemas.openxmlformats.org/officeDocument/2006/relationships/image" Target="media/imgrId50216404664096fd2.jpg"/><Relationship Id="rId4610640466409f366" Type="http://schemas.openxmlformats.org/officeDocument/2006/relationships/image" Target="media/imgrId4610640466409f366.jpg"/><Relationship Id="rId171264046640a66e3" Type="http://schemas.openxmlformats.org/officeDocument/2006/relationships/image" Target="media/imgrId171264046640a66e3.jpg"/><Relationship Id="rId462564046640acc5a" Type="http://schemas.openxmlformats.org/officeDocument/2006/relationships/image" Target="media/imgrId462564046640acc5a.jpg"/><Relationship Id="rId552764046640b32ac" Type="http://schemas.openxmlformats.org/officeDocument/2006/relationships/image" Target="media/imgrId552764046640b32ac.jpg"/><Relationship Id="rId250064046640bc99e" Type="http://schemas.openxmlformats.org/officeDocument/2006/relationships/image" Target="media/imgrId250064046640bc99e.jpg"/><Relationship Id="rId569764046640c3a98" Type="http://schemas.openxmlformats.org/officeDocument/2006/relationships/image" Target="media/imgrId569764046640c3a98.jpg"/><Relationship Id="rId969264046640cae5b" Type="http://schemas.openxmlformats.org/officeDocument/2006/relationships/image" Target="media/imgrId969264046640cae5b.jpg"/><Relationship Id="rId233664046640d56eb" Type="http://schemas.openxmlformats.org/officeDocument/2006/relationships/image" Target="media/imgrId233664046640d56eb.jpg"/><Relationship Id="rId751464046640df5e9" Type="http://schemas.openxmlformats.org/officeDocument/2006/relationships/image" Target="media/imgrId751464046640df5e9.jpg"/><Relationship Id="rId288864046640ea361" Type="http://schemas.openxmlformats.org/officeDocument/2006/relationships/image" Target="media/imgrId288864046640ea361.jpg"/><Relationship Id="rId103764046640efed3" Type="http://schemas.openxmlformats.org/officeDocument/2006/relationships/image" Target="media/imgrId103764046640efed3.jpg"/><Relationship Id="rId8814640466410649a" Type="http://schemas.openxmlformats.org/officeDocument/2006/relationships/image" Target="media/imgrId8814640466410649a.jpg"/><Relationship Id="rId2472640466410ef88" Type="http://schemas.openxmlformats.org/officeDocument/2006/relationships/image" Target="media/imgrId2472640466410ef88.jpg"/><Relationship Id="rId69716404664116b99" Type="http://schemas.openxmlformats.org/officeDocument/2006/relationships/image" Target="media/imgrId69716404664116b99.jpg"/><Relationship Id="rId622264046641222d2" Type="http://schemas.openxmlformats.org/officeDocument/2006/relationships/image" Target="media/imgrId622264046641222d2.jpg"/><Relationship Id="rId6809640466412e4d7" Type="http://schemas.openxmlformats.org/officeDocument/2006/relationships/image" Target="media/imgrId6809640466412e4d7.jpg"/><Relationship Id="rId6535640466413bb22" Type="http://schemas.openxmlformats.org/officeDocument/2006/relationships/image" Target="media/imgrId6535640466413bb2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00894" Type="http://schemas.openxmlformats.org/officeDocument/2006/relationships/image" Target="media/imgrId380008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00894" Type="http://schemas.openxmlformats.org/officeDocument/2006/relationships/image" Target="media/imgrId380008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00894" Type="http://schemas.openxmlformats.org/officeDocument/2006/relationships/image" Target="media/imgrId380008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00894" Type="http://schemas.openxmlformats.org/officeDocument/2006/relationships/image" Target="media/imgrId380008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00894" Type="http://schemas.openxmlformats.org/officeDocument/2006/relationships/image" Target="media/imgrId380008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00894" Type="http://schemas.openxmlformats.org/officeDocument/2006/relationships/image" Target="media/imgrId380008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