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71757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798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279158" w:name="ctxt"/>
    <w:bookmarkEnd w:id="902791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60609" name="name99826405f1c4b8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06405f1c4b8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5176405f1c4b8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47036405f1c4b9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5536405f1c4b9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3522744" name="name99436405f1c4c145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4636405f1c4c1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0137889" name="name40096405f1c4ca933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89936405f1c4ca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7626927" name="name45686405f1c4d62b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1536405f1c4d6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220729" name="name39986405f1c4e0b04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9206405f1c4e0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8854139" name="name18416405f1c4eb32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1496405f1c4eb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2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2736405f1c4ec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2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4624369" name="name85396405f1c5011a4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7916405f1c501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558394" name="name62926405f1c507e6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9576405f1c507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5254" name="name39256405f1c50e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86405f1c50e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88966405f1c50e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63236405f1c50e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606405f1c50f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426405f1c50f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1376405f1c510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5249485" name="name46806405f1c51cfb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2346405f1c51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9881186" name="name80086405f1c52f55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9196405f1c52f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056498" name="name83446405f1c535f71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3056405f1c535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70696405f1c536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42966405f1c537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52876405f1c537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86012192" name="name46086405f1c541c74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5766405f1c541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0057903" name="name33896405f1c54c6c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7436405f1c54c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31186405f1c54c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7024" name="name79506405f1c551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405f1c551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98856405f1c551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29506405f1c552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0283682" name="name95876405f1c55bb20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7366405f1c55b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939965" name="name54756405f1c566d52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3486405f1c566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96146405f1c567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36726405f1c567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1308463" name="name68756405f1c570003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0666405f1c56f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046405f1c5708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25244474" name="name46296405f1c570cfa" descr="image58446405f1c570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446405f1c570ce5"/>
                          <pic:cNvPicPr/>
                        </pic:nvPicPr>
                        <pic:blipFill>
                          <a:blip r:embed="rId42186405f1c570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186405f1c571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3781" name="name63036405f1c578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405f1c578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56594230" name="name80496405f1c583f4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5036405f1c583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877050" name="name39866405f1c58e766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9326405f1c58e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97496405f1c58f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6546405f1c58f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1920052" name="name34906405f1c59a368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7086405f1c59a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4318610" name="name95666405f1c5a304d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2856405f1c5a3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96405f1c5a37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62014" name="name74686405f1c5a9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405f1c5a9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21426405f1c5a9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3133597" name="name87226405f1c5b5a51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6676405f1c5b5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2298012" name="name99036405f1c5bd291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6586405f1c5b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9355257" name="name83566405f1c5c7190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61136405f1c5c7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80336405f1c5c7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5317650" name="name65926405f1c5d126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796405f1c5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926405f1c5d19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2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4798192" name="name39106405f1c5d983b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1636405f1c5d9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14696" name="name41086405f1c5e0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06405f1c5e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2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85096405f1c5e0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2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56708" name="name57746405f1c5e7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405f1c5e7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79586405f1c5e8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8278644" name="name36576405f1c5f285e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9776405f1c5f2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6762770" name="name20886405f1c608ccd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7956405f1c608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0840178" name="name96396405f1c60fe1d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9096405f1c60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3581477" name="name11246405f1c61a621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3126405f1c61a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2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45091" name="name84666405f1c61e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56405f1c61e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6866712" name="name65156405f1c62a1d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0716405f1c62a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1336870" w:name="__mcenew"/>
            <w:bookmarkEnd w:id="1133687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9394781" name="name45156405f1c6318eb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9316405f1c631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6085" name="name17676405f1c635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66405f1c635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886405f1c636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9826405f1c6366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2961024" name="name40166405f1c640584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6436405f1c640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360548" name="name74086405f1c64ae60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9786405f1c64a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6110" name="name54426405f1c651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96405f1c651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5754242" name="name31286405f1c66aa6c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1896405f1c66a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3857684" name="name98636405f1c679090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1416405f1c679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85588" name="name97576405f1c67d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96405f1c67d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826405f1c67d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986405f1c67e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63716405f1c67e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6492226" name="name30766405f1c689ab9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69276405f1c689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7291504" name="name20496405f1c69528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9306405f1c695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68636405f1c696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247554" name="name51546405f1c6a1409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1436405f1c6a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87820" name="name68186405f1c6a7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405f1c6a7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406405f1c6a8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7086405f1c6a9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216405f1c6aa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2801" name="name58976405f1c6b0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36405f1c6b0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2636405f1c6b1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2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2939677" name="name94906405f1c6bdc0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2946405f1c6bd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2342670" name="name17846405f1c6c757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5936405f1c6c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6102583" name="name86896405f1c6d14e1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69846405f1c6d1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60449" name="name61616405f1c6d4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405f1c6d4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59846405f1c6d5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6446405f1c6d6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76405f1c6d7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739557" name="name77686405f1c6e144a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7146405f1c6e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964391" name="name43106405f1c6ea2a4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4606405f1c6ea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37592" name="name91626405f1c6ed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56405f1c6ed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7795632" name="name65426405f1c708909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4166405f1c708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936405f1c709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5732695" name="name43186405f1c71255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3396405f1c712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2264294" name="name38806405f1c71ee9d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2746405f1c71e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1116405f1c71f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1366405f1c720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84540" name="name67196405f1c724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56405f1c724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4706405f1c725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1032633" name="name57846405f1c72e6d1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5976405f1c72e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82877" name="name85826405f1c734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405f1c734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94746405f1c735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2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0364413" name="name87656405f1c73f41d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1356405f1c73f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0760410" name="name36906405f1c7402f8" descr="image37846405f1c7402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46405f1c7402ee"/>
                          <pic:cNvPicPr/>
                        </pic:nvPicPr>
                        <pic:blipFill>
                          <a:blip r:embed="rId18326405f1c740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62866405f1c740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0996405f1c740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2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8852491" name="name68526405f1c74c5d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18006405f1c74c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87087400" name="name76606405f1c74cc20" descr="image38286405f1c74c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86405f1c74cc16"/>
                          <pic:cNvPicPr/>
                        </pic:nvPicPr>
                        <pic:blipFill>
                          <a:blip r:embed="rId26176405f1c74c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3092903" name="name78706405f1c7562c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18056405f1c756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83604" name="name40676405f1c75c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405f1c75c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656405f1c75d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0712" name="name22726405f1c7617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876405f1c761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2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2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3424" name="name63296405f1c768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86405f1c768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2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53535" name="name88406405f1c770f6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9706405f1c770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70791797" w:name="__mcenew"/>
            <w:bookmarkEnd w:id="70791797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40109" name="name26986405f1c77a80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0506405f1c77a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98686" name="name67256405f1c77e3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56405f1c77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0588325" name="name20596405f1c7868f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1886405f1c786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176671" name="name37976405f1c78be8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8306405f1c78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876405f1c78c45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682">
    <w:multiLevelType w:val="hybridMultilevel"/>
    <w:lvl w:ilvl="0" w:tplc="98646068">
      <w:start w:val="1"/>
      <w:numFmt w:val="decimal"/>
      <w:lvlText w:val="%1."/>
      <w:lvlJc w:val="left"/>
      <w:pPr>
        <w:ind w:left="720" w:hanging="360"/>
      </w:pPr>
    </w:lvl>
    <w:lvl w:ilvl="1" w:tplc="98646068" w:tentative="1">
      <w:start w:val="1"/>
      <w:numFmt w:val="lowerLetter"/>
      <w:lvlText w:val="%2."/>
      <w:lvlJc w:val="left"/>
      <w:pPr>
        <w:ind w:left="1440" w:hanging="360"/>
      </w:pPr>
    </w:lvl>
    <w:lvl w:ilvl="2" w:tplc="98646068" w:tentative="1">
      <w:start w:val="1"/>
      <w:numFmt w:val="lowerRoman"/>
      <w:lvlText w:val="%3."/>
      <w:lvlJc w:val="right"/>
      <w:pPr>
        <w:ind w:left="2160" w:hanging="180"/>
      </w:pPr>
    </w:lvl>
    <w:lvl w:ilvl="3" w:tplc="98646068" w:tentative="1">
      <w:start w:val="1"/>
      <w:numFmt w:val="decimal"/>
      <w:lvlText w:val="%4."/>
      <w:lvlJc w:val="left"/>
      <w:pPr>
        <w:ind w:left="2880" w:hanging="360"/>
      </w:pPr>
    </w:lvl>
    <w:lvl w:ilvl="4" w:tplc="98646068" w:tentative="1">
      <w:start w:val="1"/>
      <w:numFmt w:val="lowerLetter"/>
      <w:lvlText w:val="%5."/>
      <w:lvlJc w:val="left"/>
      <w:pPr>
        <w:ind w:left="3600" w:hanging="360"/>
      </w:pPr>
    </w:lvl>
    <w:lvl w:ilvl="5" w:tplc="98646068" w:tentative="1">
      <w:start w:val="1"/>
      <w:numFmt w:val="lowerRoman"/>
      <w:lvlText w:val="%6."/>
      <w:lvlJc w:val="right"/>
      <w:pPr>
        <w:ind w:left="4320" w:hanging="180"/>
      </w:pPr>
    </w:lvl>
    <w:lvl w:ilvl="6" w:tplc="98646068" w:tentative="1">
      <w:start w:val="1"/>
      <w:numFmt w:val="decimal"/>
      <w:lvlText w:val="%7."/>
      <w:lvlJc w:val="left"/>
      <w:pPr>
        <w:ind w:left="5040" w:hanging="360"/>
      </w:pPr>
    </w:lvl>
    <w:lvl w:ilvl="7" w:tplc="98646068" w:tentative="1">
      <w:start w:val="1"/>
      <w:numFmt w:val="lowerLetter"/>
      <w:lvlText w:val="%8."/>
      <w:lvlJc w:val="left"/>
      <w:pPr>
        <w:ind w:left="5760" w:hanging="360"/>
      </w:pPr>
    </w:lvl>
    <w:lvl w:ilvl="8" w:tplc="9864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1">
    <w:multiLevelType w:val="hybridMultilevel"/>
    <w:lvl w:ilvl="0" w:tplc="36281969">
      <w:start w:val="1"/>
      <w:numFmt w:val="decimal"/>
      <w:lvlText w:val="%1."/>
      <w:lvlJc w:val="left"/>
      <w:pPr>
        <w:ind w:left="720" w:hanging="360"/>
      </w:pPr>
    </w:lvl>
    <w:lvl w:ilvl="1" w:tplc="36281969" w:tentative="1">
      <w:start w:val="1"/>
      <w:numFmt w:val="lowerLetter"/>
      <w:lvlText w:val="%2."/>
      <w:lvlJc w:val="left"/>
      <w:pPr>
        <w:ind w:left="1440" w:hanging="360"/>
      </w:pPr>
    </w:lvl>
    <w:lvl w:ilvl="2" w:tplc="36281969" w:tentative="1">
      <w:start w:val="1"/>
      <w:numFmt w:val="lowerRoman"/>
      <w:lvlText w:val="%3."/>
      <w:lvlJc w:val="right"/>
      <w:pPr>
        <w:ind w:left="2160" w:hanging="180"/>
      </w:pPr>
    </w:lvl>
    <w:lvl w:ilvl="3" w:tplc="36281969" w:tentative="1">
      <w:start w:val="1"/>
      <w:numFmt w:val="decimal"/>
      <w:lvlText w:val="%4."/>
      <w:lvlJc w:val="left"/>
      <w:pPr>
        <w:ind w:left="2880" w:hanging="360"/>
      </w:pPr>
    </w:lvl>
    <w:lvl w:ilvl="4" w:tplc="36281969" w:tentative="1">
      <w:start w:val="1"/>
      <w:numFmt w:val="lowerLetter"/>
      <w:lvlText w:val="%5."/>
      <w:lvlJc w:val="left"/>
      <w:pPr>
        <w:ind w:left="3600" w:hanging="360"/>
      </w:pPr>
    </w:lvl>
    <w:lvl w:ilvl="5" w:tplc="36281969" w:tentative="1">
      <w:start w:val="1"/>
      <w:numFmt w:val="lowerRoman"/>
      <w:lvlText w:val="%6."/>
      <w:lvlJc w:val="right"/>
      <w:pPr>
        <w:ind w:left="4320" w:hanging="180"/>
      </w:pPr>
    </w:lvl>
    <w:lvl w:ilvl="6" w:tplc="36281969" w:tentative="1">
      <w:start w:val="1"/>
      <w:numFmt w:val="decimal"/>
      <w:lvlText w:val="%7."/>
      <w:lvlJc w:val="left"/>
      <w:pPr>
        <w:ind w:left="5040" w:hanging="360"/>
      </w:pPr>
    </w:lvl>
    <w:lvl w:ilvl="7" w:tplc="36281969" w:tentative="1">
      <w:start w:val="1"/>
      <w:numFmt w:val="lowerLetter"/>
      <w:lvlText w:val="%8."/>
      <w:lvlJc w:val="left"/>
      <w:pPr>
        <w:ind w:left="5760" w:hanging="360"/>
      </w:pPr>
    </w:lvl>
    <w:lvl w:ilvl="8" w:tplc="3628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0">
    <w:multiLevelType w:val="hybridMultilevel"/>
    <w:lvl w:ilvl="0" w:tplc="56491029">
      <w:start w:val="1"/>
      <w:numFmt w:val="decimal"/>
      <w:lvlText w:val="%1."/>
      <w:lvlJc w:val="left"/>
      <w:pPr>
        <w:ind w:left="720" w:hanging="360"/>
      </w:pPr>
    </w:lvl>
    <w:lvl w:ilvl="1" w:tplc="56491029" w:tentative="1">
      <w:start w:val="1"/>
      <w:numFmt w:val="lowerLetter"/>
      <w:lvlText w:val="%2."/>
      <w:lvlJc w:val="left"/>
      <w:pPr>
        <w:ind w:left="1440" w:hanging="360"/>
      </w:pPr>
    </w:lvl>
    <w:lvl w:ilvl="2" w:tplc="56491029" w:tentative="1">
      <w:start w:val="1"/>
      <w:numFmt w:val="lowerRoman"/>
      <w:lvlText w:val="%3."/>
      <w:lvlJc w:val="right"/>
      <w:pPr>
        <w:ind w:left="2160" w:hanging="180"/>
      </w:pPr>
    </w:lvl>
    <w:lvl w:ilvl="3" w:tplc="56491029" w:tentative="1">
      <w:start w:val="1"/>
      <w:numFmt w:val="decimal"/>
      <w:lvlText w:val="%4."/>
      <w:lvlJc w:val="left"/>
      <w:pPr>
        <w:ind w:left="2880" w:hanging="360"/>
      </w:pPr>
    </w:lvl>
    <w:lvl w:ilvl="4" w:tplc="56491029" w:tentative="1">
      <w:start w:val="1"/>
      <w:numFmt w:val="lowerLetter"/>
      <w:lvlText w:val="%5."/>
      <w:lvlJc w:val="left"/>
      <w:pPr>
        <w:ind w:left="3600" w:hanging="360"/>
      </w:pPr>
    </w:lvl>
    <w:lvl w:ilvl="5" w:tplc="56491029" w:tentative="1">
      <w:start w:val="1"/>
      <w:numFmt w:val="lowerRoman"/>
      <w:lvlText w:val="%6."/>
      <w:lvlJc w:val="right"/>
      <w:pPr>
        <w:ind w:left="4320" w:hanging="180"/>
      </w:pPr>
    </w:lvl>
    <w:lvl w:ilvl="6" w:tplc="56491029" w:tentative="1">
      <w:start w:val="1"/>
      <w:numFmt w:val="decimal"/>
      <w:lvlText w:val="%7."/>
      <w:lvlJc w:val="left"/>
      <w:pPr>
        <w:ind w:left="5040" w:hanging="360"/>
      </w:pPr>
    </w:lvl>
    <w:lvl w:ilvl="7" w:tplc="56491029" w:tentative="1">
      <w:start w:val="1"/>
      <w:numFmt w:val="lowerLetter"/>
      <w:lvlText w:val="%8."/>
      <w:lvlJc w:val="left"/>
      <w:pPr>
        <w:ind w:left="5760" w:hanging="360"/>
      </w:pPr>
    </w:lvl>
    <w:lvl w:ilvl="8" w:tplc="5649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9">
    <w:multiLevelType w:val="hybridMultilevel"/>
    <w:lvl w:ilvl="0" w:tplc="46166578">
      <w:start w:val="1"/>
      <w:numFmt w:val="decimal"/>
      <w:lvlText w:val="%1."/>
      <w:lvlJc w:val="left"/>
      <w:pPr>
        <w:ind w:left="720" w:hanging="360"/>
      </w:pPr>
    </w:lvl>
    <w:lvl w:ilvl="1" w:tplc="46166578" w:tentative="1">
      <w:start w:val="1"/>
      <w:numFmt w:val="lowerLetter"/>
      <w:lvlText w:val="%2."/>
      <w:lvlJc w:val="left"/>
      <w:pPr>
        <w:ind w:left="1440" w:hanging="360"/>
      </w:pPr>
    </w:lvl>
    <w:lvl w:ilvl="2" w:tplc="46166578" w:tentative="1">
      <w:start w:val="1"/>
      <w:numFmt w:val="lowerRoman"/>
      <w:lvlText w:val="%3."/>
      <w:lvlJc w:val="right"/>
      <w:pPr>
        <w:ind w:left="2160" w:hanging="180"/>
      </w:pPr>
    </w:lvl>
    <w:lvl w:ilvl="3" w:tplc="46166578" w:tentative="1">
      <w:start w:val="1"/>
      <w:numFmt w:val="decimal"/>
      <w:lvlText w:val="%4."/>
      <w:lvlJc w:val="left"/>
      <w:pPr>
        <w:ind w:left="2880" w:hanging="360"/>
      </w:pPr>
    </w:lvl>
    <w:lvl w:ilvl="4" w:tplc="46166578" w:tentative="1">
      <w:start w:val="1"/>
      <w:numFmt w:val="lowerLetter"/>
      <w:lvlText w:val="%5."/>
      <w:lvlJc w:val="left"/>
      <w:pPr>
        <w:ind w:left="3600" w:hanging="360"/>
      </w:pPr>
    </w:lvl>
    <w:lvl w:ilvl="5" w:tplc="46166578" w:tentative="1">
      <w:start w:val="1"/>
      <w:numFmt w:val="lowerRoman"/>
      <w:lvlText w:val="%6."/>
      <w:lvlJc w:val="right"/>
      <w:pPr>
        <w:ind w:left="4320" w:hanging="180"/>
      </w:pPr>
    </w:lvl>
    <w:lvl w:ilvl="6" w:tplc="46166578" w:tentative="1">
      <w:start w:val="1"/>
      <w:numFmt w:val="decimal"/>
      <w:lvlText w:val="%7."/>
      <w:lvlJc w:val="left"/>
      <w:pPr>
        <w:ind w:left="5040" w:hanging="360"/>
      </w:pPr>
    </w:lvl>
    <w:lvl w:ilvl="7" w:tplc="46166578" w:tentative="1">
      <w:start w:val="1"/>
      <w:numFmt w:val="lowerLetter"/>
      <w:lvlText w:val="%8."/>
      <w:lvlJc w:val="left"/>
      <w:pPr>
        <w:ind w:left="5760" w:hanging="360"/>
      </w:pPr>
    </w:lvl>
    <w:lvl w:ilvl="8" w:tplc="4616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8">
    <w:multiLevelType w:val="hybridMultilevel"/>
    <w:lvl w:ilvl="0" w:tplc="38630292">
      <w:start w:val="1"/>
      <w:numFmt w:val="decimal"/>
      <w:lvlText w:val="%1."/>
      <w:lvlJc w:val="left"/>
      <w:pPr>
        <w:ind w:left="720" w:hanging="360"/>
      </w:pPr>
    </w:lvl>
    <w:lvl w:ilvl="1" w:tplc="38630292" w:tentative="1">
      <w:start w:val="1"/>
      <w:numFmt w:val="lowerLetter"/>
      <w:lvlText w:val="%2."/>
      <w:lvlJc w:val="left"/>
      <w:pPr>
        <w:ind w:left="1440" w:hanging="360"/>
      </w:pPr>
    </w:lvl>
    <w:lvl w:ilvl="2" w:tplc="38630292" w:tentative="1">
      <w:start w:val="1"/>
      <w:numFmt w:val="lowerRoman"/>
      <w:lvlText w:val="%3."/>
      <w:lvlJc w:val="right"/>
      <w:pPr>
        <w:ind w:left="2160" w:hanging="180"/>
      </w:pPr>
    </w:lvl>
    <w:lvl w:ilvl="3" w:tplc="38630292" w:tentative="1">
      <w:start w:val="1"/>
      <w:numFmt w:val="decimal"/>
      <w:lvlText w:val="%4."/>
      <w:lvlJc w:val="left"/>
      <w:pPr>
        <w:ind w:left="2880" w:hanging="360"/>
      </w:pPr>
    </w:lvl>
    <w:lvl w:ilvl="4" w:tplc="38630292" w:tentative="1">
      <w:start w:val="1"/>
      <w:numFmt w:val="lowerLetter"/>
      <w:lvlText w:val="%5."/>
      <w:lvlJc w:val="left"/>
      <w:pPr>
        <w:ind w:left="3600" w:hanging="360"/>
      </w:pPr>
    </w:lvl>
    <w:lvl w:ilvl="5" w:tplc="38630292" w:tentative="1">
      <w:start w:val="1"/>
      <w:numFmt w:val="lowerRoman"/>
      <w:lvlText w:val="%6."/>
      <w:lvlJc w:val="right"/>
      <w:pPr>
        <w:ind w:left="4320" w:hanging="180"/>
      </w:pPr>
    </w:lvl>
    <w:lvl w:ilvl="6" w:tplc="38630292" w:tentative="1">
      <w:start w:val="1"/>
      <w:numFmt w:val="decimal"/>
      <w:lvlText w:val="%7."/>
      <w:lvlJc w:val="left"/>
      <w:pPr>
        <w:ind w:left="5040" w:hanging="360"/>
      </w:pPr>
    </w:lvl>
    <w:lvl w:ilvl="7" w:tplc="38630292" w:tentative="1">
      <w:start w:val="1"/>
      <w:numFmt w:val="lowerLetter"/>
      <w:lvlText w:val="%8."/>
      <w:lvlJc w:val="left"/>
      <w:pPr>
        <w:ind w:left="5760" w:hanging="360"/>
      </w:pPr>
    </w:lvl>
    <w:lvl w:ilvl="8" w:tplc="3863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7">
    <w:multiLevelType w:val="hybridMultilevel"/>
    <w:lvl w:ilvl="0" w:tplc="60011994">
      <w:start w:val="1"/>
      <w:numFmt w:val="decimal"/>
      <w:lvlText w:val="%1."/>
      <w:lvlJc w:val="left"/>
      <w:pPr>
        <w:ind w:left="720" w:hanging="360"/>
      </w:pPr>
    </w:lvl>
    <w:lvl w:ilvl="1" w:tplc="60011994" w:tentative="1">
      <w:start w:val="1"/>
      <w:numFmt w:val="lowerLetter"/>
      <w:lvlText w:val="%2."/>
      <w:lvlJc w:val="left"/>
      <w:pPr>
        <w:ind w:left="1440" w:hanging="360"/>
      </w:pPr>
    </w:lvl>
    <w:lvl w:ilvl="2" w:tplc="60011994" w:tentative="1">
      <w:start w:val="1"/>
      <w:numFmt w:val="lowerRoman"/>
      <w:lvlText w:val="%3."/>
      <w:lvlJc w:val="right"/>
      <w:pPr>
        <w:ind w:left="2160" w:hanging="180"/>
      </w:pPr>
    </w:lvl>
    <w:lvl w:ilvl="3" w:tplc="60011994" w:tentative="1">
      <w:start w:val="1"/>
      <w:numFmt w:val="decimal"/>
      <w:lvlText w:val="%4."/>
      <w:lvlJc w:val="left"/>
      <w:pPr>
        <w:ind w:left="2880" w:hanging="360"/>
      </w:pPr>
    </w:lvl>
    <w:lvl w:ilvl="4" w:tplc="60011994" w:tentative="1">
      <w:start w:val="1"/>
      <w:numFmt w:val="lowerLetter"/>
      <w:lvlText w:val="%5."/>
      <w:lvlJc w:val="left"/>
      <w:pPr>
        <w:ind w:left="3600" w:hanging="360"/>
      </w:pPr>
    </w:lvl>
    <w:lvl w:ilvl="5" w:tplc="60011994" w:tentative="1">
      <w:start w:val="1"/>
      <w:numFmt w:val="lowerRoman"/>
      <w:lvlText w:val="%6."/>
      <w:lvlJc w:val="right"/>
      <w:pPr>
        <w:ind w:left="4320" w:hanging="180"/>
      </w:pPr>
    </w:lvl>
    <w:lvl w:ilvl="6" w:tplc="60011994" w:tentative="1">
      <w:start w:val="1"/>
      <w:numFmt w:val="decimal"/>
      <w:lvlText w:val="%7."/>
      <w:lvlJc w:val="left"/>
      <w:pPr>
        <w:ind w:left="5040" w:hanging="360"/>
      </w:pPr>
    </w:lvl>
    <w:lvl w:ilvl="7" w:tplc="60011994" w:tentative="1">
      <w:start w:val="1"/>
      <w:numFmt w:val="lowerLetter"/>
      <w:lvlText w:val="%8."/>
      <w:lvlJc w:val="left"/>
      <w:pPr>
        <w:ind w:left="5760" w:hanging="360"/>
      </w:pPr>
    </w:lvl>
    <w:lvl w:ilvl="8" w:tplc="6001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6">
    <w:multiLevelType w:val="hybridMultilevel"/>
    <w:lvl w:ilvl="0" w:tplc="16457558">
      <w:start w:val="1"/>
      <w:numFmt w:val="decimal"/>
      <w:lvlText w:val="%1."/>
      <w:lvlJc w:val="left"/>
      <w:pPr>
        <w:ind w:left="720" w:hanging="360"/>
      </w:pPr>
    </w:lvl>
    <w:lvl w:ilvl="1" w:tplc="16457558" w:tentative="1">
      <w:start w:val="1"/>
      <w:numFmt w:val="lowerLetter"/>
      <w:lvlText w:val="%2."/>
      <w:lvlJc w:val="left"/>
      <w:pPr>
        <w:ind w:left="1440" w:hanging="360"/>
      </w:pPr>
    </w:lvl>
    <w:lvl w:ilvl="2" w:tplc="16457558" w:tentative="1">
      <w:start w:val="1"/>
      <w:numFmt w:val="lowerRoman"/>
      <w:lvlText w:val="%3."/>
      <w:lvlJc w:val="right"/>
      <w:pPr>
        <w:ind w:left="2160" w:hanging="180"/>
      </w:pPr>
    </w:lvl>
    <w:lvl w:ilvl="3" w:tplc="16457558" w:tentative="1">
      <w:start w:val="1"/>
      <w:numFmt w:val="decimal"/>
      <w:lvlText w:val="%4."/>
      <w:lvlJc w:val="left"/>
      <w:pPr>
        <w:ind w:left="2880" w:hanging="360"/>
      </w:pPr>
    </w:lvl>
    <w:lvl w:ilvl="4" w:tplc="16457558" w:tentative="1">
      <w:start w:val="1"/>
      <w:numFmt w:val="lowerLetter"/>
      <w:lvlText w:val="%5."/>
      <w:lvlJc w:val="left"/>
      <w:pPr>
        <w:ind w:left="3600" w:hanging="360"/>
      </w:pPr>
    </w:lvl>
    <w:lvl w:ilvl="5" w:tplc="16457558" w:tentative="1">
      <w:start w:val="1"/>
      <w:numFmt w:val="lowerRoman"/>
      <w:lvlText w:val="%6."/>
      <w:lvlJc w:val="right"/>
      <w:pPr>
        <w:ind w:left="4320" w:hanging="180"/>
      </w:pPr>
    </w:lvl>
    <w:lvl w:ilvl="6" w:tplc="16457558" w:tentative="1">
      <w:start w:val="1"/>
      <w:numFmt w:val="decimal"/>
      <w:lvlText w:val="%7."/>
      <w:lvlJc w:val="left"/>
      <w:pPr>
        <w:ind w:left="5040" w:hanging="360"/>
      </w:pPr>
    </w:lvl>
    <w:lvl w:ilvl="7" w:tplc="16457558" w:tentative="1">
      <w:start w:val="1"/>
      <w:numFmt w:val="lowerLetter"/>
      <w:lvlText w:val="%8."/>
      <w:lvlJc w:val="left"/>
      <w:pPr>
        <w:ind w:left="5760" w:hanging="360"/>
      </w:pPr>
    </w:lvl>
    <w:lvl w:ilvl="8" w:tplc="1645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5">
    <w:multiLevelType w:val="hybridMultilevel"/>
    <w:lvl w:ilvl="0" w:tplc="25997346">
      <w:start w:val="1"/>
      <w:numFmt w:val="decimal"/>
      <w:lvlText w:val="%1."/>
      <w:lvlJc w:val="left"/>
      <w:pPr>
        <w:ind w:left="720" w:hanging="360"/>
      </w:pPr>
    </w:lvl>
    <w:lvl w:ilvl="1" w:tplc="25997346" w:tentative="1">
      <w:start w:val="1"/>
      <w:numFmt w:val="lowerLetter"/>
      <w:lvlText w:val="%2."/>
      <w:lvlJc w:val="left"/>
      <w:pPr>
        <w:ind w:left="1440" w:hanging="360"/>
      </w:pPr>
    </w:lvl>
    <w:lvl w:ilvl="2" w:tplc="25997346" w:tentative="1">
      <w:start w:val="1"/>
      <w:numFmt w:val="lowerRoman"/>
      <w:lvlText w:val="%3."/>
      <w:lvlJc w:val="right"/>
      <w:pPr>
        <w:ind w:left="2160" w:hanging="180"/>
      </w:pPr>
    </w:lvl>
    <w:lvl w:ilvl="3" w:tplc="25997346" w:tentative="1">
      <w:start w:val="1"/>
      <w:numFmt w:val="decimal"/>
      <w:lvlText w:val="%4."/>
      <w:lvlJc w:val="left"/>
      <w:pPr>
        <w:ind w:left="2880" w:hanging="360"/>
      </w:pPr>
    </w:lvl>
    <w:lvl w:ilvl="4" w:tplc="25997346" w:tentative="1">
      <w:start w:val="1"/>
      <w:numFmt w:val="lowerLetter"/>
      <w:lvlText w:val="%5."/>
      <w:lvlJc w:val="left"/>
      <w:pPr>
        <w:ind w:left="3600" w:hanging="360"/>
      </w:pPr>
    </w:lvl>
    <w:lvl w:ilvl="5" w:tplc="25997346" w:tentative="1">
      <w:start w:val="1"/>
      <w:numFmt w:val="lowerRoman"/>
      <w:lvlText w:val="%6."/>
      <w:lvlJc w:val="right"/>
      <w:pPr>
        <w:ind w:left="4320" w:hanging="180"/>
      </w:pPr>
    </w:lvl>
    <w:lvl w:ilvl="6" w:tplc="25997346" w:tentative="1">
      <w:start w:val="1"/>
      <w:numFmt w:val="decimal"/>
      <w:lvlText w:val="%7."/>
      <w:lvlJc w:val="left"/>
      <w:pPr>
        <w:ind w:left="5040" w:hanging="360"/>
      </w:pPr>
    </w:lvl>
    <w:lvl w:ilvl="7" w:tplc="25997346" w:tentative="1">
      <w:start w:val="1"/>
      <w:numFmt w:val="lowerLetter"/>
      <w:lvlText w:val="%8."/>
      <w:lvlJc w:val="left"/>
      <w:pPr>
        <w:ind w:left="5760" w:hanging="360"/>
      </w:pPr>
    </w:lvl>
    <w:lvl w:ilvl="8" w:tplc="2599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4">
    <w:multiLevelType w:val="hybridMultilevel"/>
    <w:lvl w:ilvl="0" w:tplc="65204514">
      <w:start w:val="1"/>
      <w:numFmt w:val="decimal"/>
      <w:lvlText w:val="%1."/>
      <w:lvlJc w:val="left"/>
      <w:pPr>
        <w:ind w:left="720" w:hanging="360"/>
      </w:pPr>
    </w:lvl>
    <w:lvl w:ilvl="1" w:tplc="65204514" w:tentative="1">
      <w:start w:val="1"/>
      <w:numFmt w:val="lowerLetter"/>
      <w:lvlText w:val="%2."/>
      <w:lvlJc w:val="left"/>
      <w:pPr>
        <w:ind w:left="1440" w:hanging="360"/>
      </w:pPr>
    </w:lvl>
    <w:lvl w:ilvl="2" w:tplc="65204514" w:tentative="1">
      <w:start w:val="1"/>
      <w:numFmt w:val="lowerRoman"/>
      <w:lvlText w:val="%3."/>
      <w:lvlJc w:val="right"/>
      <w:pPr>
        <w:ind w:left="2160" w:hanging="180"/>
      </w:pPr>
    </w:lvl>
    <w:lvl w:ilvl="3" w:tplc="65204514" w:tentative="1">
      <w:start w:val="1"/>
      <w:numFmt w:val="decimal"/>
      <w:lvlText w:val="%4."/>
      <w:lvlJc w:val="left"/>
      <w:pPr>
        <w:ind w:left="2880" w:hanging="360"/>
      </w:pPr>
    </w:lvl>
    <w:lvl w:ilvl="4" w:tplc="65204514" w:tentative="1">
      <w:start w:val="1"/>
      <w:numFmt w:val="lowerLetter"/>
      <w:lvlText w:val="%5."/>
      <w:lvlJc w:val="left"/>
      <w:pPr>
        <w:ind w:left="3600" w:hanging="360"/>
      </w:pPr>
    </w:lvl>
    <w:lvl w:ilvl="5" w:tplc="65204514" w:tentative="1">
      <w:start w:val="1"/>
      <w:numFmt w:val="lowerRoman"/>
      <w:lvlText w:val="%6."/>
      <w:lvlJc w:val="right"/>
      <w:pPr>
        <w:ind w:left="4320" w:hanging="180"/>
      </w:pPr>
    </w:lvl>
    <w:lvl w:ilvl="6" w:tplc="65204514" w:tentative="1">
      <w:start w:val="1"/>
      <w:numFmt w:val="decimal"/>
      <w:lvlText w:val="%7."/>
      <w:lvlJc w:val="left"/>
      <w:pPr>
        <w:ind w:left="5040" w:hanging="360"/>
      </w:pPr>
    </w:lvl>
    <w:lvl w:ilvl="7" w:tplc="65204514" w:tentative="1">
      <w:start w:val="1"/>
      <w:numFmt w:val="lowerLetter"/>
      <w:lvlText w:val="%8."/>
      <w:lvlJc w:val="left"/>
      <w:pPr>
        <w:ind w:left="5760" w:hanging="360"/>
      </w:pPr>
    </w:lvl>
    <w:lvl w:ilvl="8" w:tplc="6520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3">
    <w:multiLevelType w:val="hybridMultilevel"/>
    <w:lvl w:ilvl="0" w:tplc="19179324">
      <w:start w:val="1"/>
      <w:numFmt w:val="decimal"/>
      <w:lvlText w:val="%1."/>
      <w:lvlJc w:val="left"/>
      <w:pPr>
        <w:ind w:left="720" w:hanging="360"/>
      </w:pPr>
    </w:lvl>
    <w:lvl w:ilvl="1" w:tplc="19179324" w:tentative="1">
      <w:start w:val="1"/>
      <w:numFmt w:val="lowerLetter"/>
      <w:lvlText w:val="%2."/>
      <w:lvlJc w:val="left"/>
      <w:pPr>
        <w:ind w:left="1440" w:hanging="360"/>
      </w:pPr>
    </w:lvl>
    <w:lvl w:ilvl="2" w:tplc="19179324" w:tentative="1">
      <w:start w:val="1"/>
      <w:numFmt w:val="lowerRoman"/>
      <w:lvlText w:val="%3."/>
      <w:lvlJc w:val="right"/>
      <w:pPr>
        <w:ind w:left="2160" w:hanging="180"/>
      </w:pPr>
    </w:lvl>
    <w:lvl w:ilvl="3" w:tplc="19179324" w:tentative="1">
      <w:start w:val="1"/>
      <w:numFmt w:val="decimal"/>
      <w:lvlText w:val="%4."/>
      <w:lvlJc w:val="left"/>
      <w:pPr>
        <w:ind w:left="2880" w:hanging="360"/>
      </w:pPr>
    </w:lvl>
    <w:lvl w:ilvl="4" w:tplc="19179324" w:tentative="1">
      <w:start w:val="1"/>
      <w:numFmt w:val="lowerLetter"/>
      <w:lvlText w:val="%5."/>
      <w:lvlJc w:val="left"/>
      <w:pPr>
        <w:ind w:left="3600" w:hanging="360"/>
      </w:pPr>
    </w:lvl>
    <w:lvl w:ilvl="5" w:tplc="19179324" w:tentative="1">
      <w:start w:val="1"/>
      <w:numFmt w:val="lowerRoman"/>
      <w:lvlText w:val="%6."/>
      <w:lvlJc w:val="right"/>
      <w:pPr>
        <w:ind w:left="4320" w:hanging="180"/>
      </w:pPr>
    </w:lvl>
    <w:lvl w:ilvl="6" w:tplc="19179324" w:tentative="1">
      <w:start w:val="1"/>
      <w:numFmt w:val="decimal"/>
      <w:lvlText w:val="%7."/>
      <w:lvlJc w:val="left"/>
      <w:pPr>
        <w:ind w:left="5040" w:hanging="360"/>
      </w:pPr>
    </w:lvl>
    <w:lvl w:ilvl="7" w:tplc="19179324" w:tentative="1">
      <w:start w:val="1"/>
      <w:numFmt w:val="lowerLetter"/>
      <w:lvlText w:val="%8."/>
      <w:lvlJc w:val="left"/>
      <w:pPr>
        <w:ind w:left="5760" w:hanging="360"/>
      </w:pPr>
    </w:lvl>
    <w:lvl w:ilvl="8" w:tplc="1917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2">
    <w:multiLevelType w:val="hybridMultilevel"/>
    <w:lvl w:ilvl="0" w:tplc="40515948">
      <w:start w:val="1"/>
      <w:numFmt w:val="decimal"/>
      <w:lvlText w:val="%1."/>
      <w:lvlJc w:val="left"/>
      <w:pPr>
        <w:ind w:left="720" w:hanging="360"/>
      </w:pPr>
    </w:lvl>
    <w:lvl w:ilvl="1" w:tplc="40515948" w:tentative="1">
      <w:start w:val="1"/>
      <w:numFmt w:val="lowerLetter"/>
      <w:lvlText w:val="%2."/>
      <w:lvlJc w:val="left"/>
      <w:pPr>
        <w:ind w:left="1440" w:hanging="360"/>
      </w:pPr>
    </w:lvl>
    <w:lvl w:ilvl="2" w:tplc="40515948" w:tentative="1">
      <w:start w:val="1"/>
      <w:numFmt w:val="lowerRoman"/>
      <w:lvlText w:val="%3."/>
      <w:lvlJc w:val="right"/>
      <w:pPr>
        <w:ind w:left="2160" w:hanging="180"/>
      </w:pPr>
    </w:lvl>
    <w:lvl w:ilvl="3" w:tplc="40515948" w:tentative="1">
      <w:start w:val="1"/>
      <w:numFmt w:val="decimal"/>
      <w:lvlText w:val="%4."/>
      <w:lvlJc w:val="left"/>
      <w:pPr>
        <w:ind w:left="2880" w:hanging="360"/>
      </w:pPr>
    </w:lvl>
    <w:lvl w:ilvl="4" w:tplc="40515948" w:tentative="1">
      <w:start w:val="1"/>
      <w:numFmt w:val="lowerLetter"/>
      <w:lvlText w:val="%5."/>
      <w:lvlJc w:val="left"/>
      <w:pPr>
        <w:ind w:left="3600" w:hanging="360"/>
      </w:pPr>
    </w:lvl>
    <w:lvl w:ilvl="5" w:tplc="40515948" w:tentative="1">
      <w:start w:val="1"/>
      <w:numFmt w:val="lowerRoman"/>
      <w:lvlText w:val="%6."/>
      <w:lvlJc w:val="right"/>
      <w:pPr>
        <w:ind w:left="4320" w:hanging="180"/>
      </w:pPr>
    </w:lvl>
    <w:lvl w:ilvl="6" w:tplc="40515948" w:tentative="1">
      <w:start w:val="1"/>
      <w:numFmt w:val="decimal"/>
      <w:lvlText w:val="%7."/>
      <w:lvlJc w:val="left"/>
      <w:pPr>
        <w:ind w:left="5040" w:hanging="360"/>
      </w:pPr>
    </w:lvl>
    <w:lvl w:ilvl="7" w:tplc="40515948" w:tentative="1">
      <w:start w:val="1"/>
      <w:numFmt w:val="lowerLetter"/>
      <w:lvlText w:val="%8."/>
      <w:lvlJc w:val="left"/>
      <w:pPr>
        <w:ind w:left="5760" w:hanging="360"/>
      </w:pPr>
    </w:lvl>
    <w:lvl w:ilvl="8" w:tplc="4051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1">
    <w:multiLevelType w:val="hybridMultilevel"/>
    <w:lvl w:ilvl="0" w:tplc="59523943">
      <w:start w:val="1"/>
      <w:numFmt w:val="decimal"/>
      <w:lvlText w:val="%1."/>
      <w:lvlJc w:val="left"/>
      <w:pPr>
        <w:ind w:left="720" w:hanging="360"/>
      </w:pPr>
    </w:lvl>
    <w:lvl w:ilvl="1" w:tplc="59523943" w:tentative="1">
      <w:start w:val="1"/>
      <w:numFmt w:val="lowerLetter"/>
      <w:lvlText w:val="%2."/>
      <w:lvlJc w:val="left"/>
      <w:pPr>
        <w:ind w:left="1440" w:hanging="360"/>
      </w:pPr>
    </w:lvl>
    <w:lvl w:ilvl="2" w:tplc="59523943" w:tentative="1">
      <w:start w:val="1"/>
      <w:numFmt w:val="lowerRoman"/>
      <w:lvlText w:val="%3."/>
      <w:lvlJc w:val="right"/>
      <w:pPr>
        <w:ind w:left="2160" w:hanging="180"/>
      </w:pPr>
    </w:lvl>
    <w:lvl w:ilvl="3" w:tplc="59523943" w:tentative="1">
      <w:start w:val="1"/>
      <w:numFmt w:val="decimal"/>
      <w:lvlText w:val="%4."/>
      <w:lvlJc w:val="left"/>
      <w:pPr>
        <w:ind w:left="2880" w:hanging="360"/>
      </w:pPr>
    </w:lvl>
    <w:lvl w:ilvl="4" w:tplc="59523943" w:tentative="1">
      <w:start w:val="1"/>
      <w:numFmt w:val="lowerLetter"/>
      <w:lvlText w:val="%5."/>
      <w:lvlJc w:val="left"/>
      <w:pPr>
        <w:ind w:left="3600" w:hanging="360"/>
      </w:pPr>
    </w:lvl>
    <w:lvl w:ilvl="5" w:tplc="59523943" w:tentative="1">
      <w:start w:val="1"/>
      <w:numFmt w:val="lowerRoman"/>
      <w:lvlText w:val="%6."/>
      <w:lvlJc w:val="right"/>
      <w:pPr>
        <w:ind w:left="4320" w:hanging="180"/>
      </w:pPr>
    </w:lvl>
    <w:lvl w:ilvl="6" w:tplc="59523943" w:tentative="1">
      <w:start w:val="1"/>
      <w:numFmt w:val="decimal"/>
      <w:lvlText w:val="%7."/>
      <w:lvlJc w:val="left"/>
      <w:pPr>
        <w:ind w:left="5040" w:hanging="360"/>
      </w:pPr>
    </w:lvl>
    <w:lvl w:ilvl="7" w:tplc="59523943" w:tentative="1">
      <w:start w:val="1"/>
      <w:numFmt w:val="lowerLetter"/>
      <w:lvlText w:val="%8."/>
      <w:lvlJc w:val="left"/>
      <w:pPr>
        <w:ind w:left="5760" w:hanging="360"/>
      </w:pPr>
    </w:lvl>
    <w:lvl w:ilvl="8" w:tplc="59523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0">
    <w:multiLevelType w:val="hybridMultilevel"/>
    <w:lvl w:ilvl="0" w:tplc="15565696">
      <w:start w:val="1"/>
      <w:numFmt w:val="decimal"/>
      <w:lvlText w:val="%1."/>
      <w:lvlJc w:val="left"/>
      <w:pPr>
        <w:ind w:left="720" w:hanging="360"/>
      </w:pPr>
    </w:lvl>
    <w:lvl w:ilvl="1" w:tplc="15565696" w:tentative="1">
      <w:start w:val="1"/>
      <w:numFmt w:val="lowerLetter"/>
      <w:lvlText w:val="%2."/>
      <w:lvlJc w:val="left"/>
      <w:pPr>
        <w:ind w:left="1440" w:hanging="360"/>
      </w:pPr>
    </w:lvl>
    <w:lvl w:ilvl="2" w:tplc="15565696" w:tentative="1">
      <w:start w:val="1"/>
      <w:numFmt w:val="lowerRoman"/>
      <w:lvlText w:val="%3."/>
      <w:lvlJc w:val="right"/>
      <w:pPr>
        <w:ind w:left="2160" w:hanging="180"/>
      </w:pPr>
    </w:lvl>
    <w:lvl w:ilvl="3" w:tplc="15565696" w:tentative="1">
      <w:start w:val="1"/>
      <w:numFmt w:val="decimal"/>
      <w:lvlText w:val="%4."/>
      <w:lvlJc w:val="left"/>
      <w:pPr>
        <w:ind w:left="2880" w:hanging="360"/>
      </w:pPr>
    </w:lvl>
    <w:lvl w:ilvl="4" w:tplc="15565696" w:tentative="1">
      <w:start w:val="1"/>
      <w:numFmt w:val="lowerLetter"/>
      <w:lvlText w:val="%5."/>
      <w:lvlJc w:val="left"/>
      <w:pPr>
        <w:ind w:left="3600" w:hanging="360"/>
      </w:pPr>
    </w:lvl>
    <w:lvl w:ilvl="5" w:tplc="15565696" w:tentative="1">
      <w:start w:val="1"/>
      <w:numFmt w:val="lowerRoman"/>
      <w:lvlText w:val="%6."/>
      <w:lvlJc w:val="right"/>
      <w:pPr>
        <w:ind w:left="4320" w:hanging="180"/>
      </w:pPr>
    </w:lvl>
    <w:lvl w:ilvl="6" w:tplc="15565696" w:tentative="1">
      <w:start w:val="1"/>
      <w:numFmt w:val="decimal"/>
      <w:lvlText w:val="%7."/>
      <w:lvlJc w:val="left"/>
      <w:pPr>
        <w:ind w:left="5040" w:hanging="360"/>
      </w:pPr>
    </w:lvl>
    <w:lvl w:ilvl="7" w:tplc="15565696" w:tentative="1">
      <w:start w:val="1"/>
      <w:numFmt w:val="lowerLetter"/>
      <w:lvlText w:val="%8."/>
      <w:lvlJc w:val="left"/>
      <w:pPr>
        <w:ind w:left="5760" w:hanging="360"/>
      </w:pPr>
    </w:lvl>
    <w:lvl w:ilvl="8" w:tplc="1556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9">
    <w:multiLevelType w:val="hybridMultilevel"/>
    <w:lvl w:ilvl="0" w:tplc="14978358">
      <w:start w:val="1"/>
      <w:numFmt w:val="decimal"/>
      <w:lvlText w:val="%1."/>
      <w:lvlJc w:val="left"/>
      <w:pPr>
        <w:ind w:left="720" w:hanging="360"/>
      </w:pPr>
    </w:lvl>
    <w:lvl w:ilvl="1" w:tplc="14978358" w:tentative="1">
      <w:start w:val="1"/>
      <w:numFmt w:val="lowerLetter"/>
      <w:lvlText w:val="%2."/>
      <w:lvlJc w:val="left"/>
      <w:pPr>
        <w:ind w:left="1440" w:hanging="360"/>
      </w:pPr>
    </w:lvl>
    <w:lvl w:ilvl="2" w:tplc="14978358" w:tentative="1">
      <w:start w:val="1"/>
      <w:numFmt w:val="lowerRoman"/>
      <w:lvlText w:val="%3."/>
      <w:lvlJc w:val="right"/>
      <w:pPr>
        <w:ind w:left="2160" w:hanging="180"/>
      </w:pPr>
    </w:lvl>
    <w:lvl w:ilvl="3" w:tplc="14978358" w:tentative="1">
      <w:start w:val="1"/>
      <w:numFmt w:val="decimal"/>
      <w:lvlText w:val="%4."/>
      <w:lvlJc w:val="left"/>
      <w:pPr>
        <w:ind w:left="2880" w:hanging="360"/>
      </w:pPr>
    </w:lvl>
    <w:lvl w:ilvl="4" w:tplc="14978358" w:tentative="1">
      <w:start w:val="1"/>
      <w:numFmt w:val="lowerLetter"/>
      <w:lvlText w:val="%5."/>
      <w:lvlJc w:val="left"/>
      <w:pPr>
        <w:ind w:left="3600" w:hanging="360"/>
      </w:pPr>
    </w:lvl>
    <w:lvl w:ilvl="5" w:tplc="14978358" w:tentative="1">
      <w:start w:val="1"/>
      <w:numFmt w:val="lowerRoman"/>
      <w:lvlText w:val="%6."/>
      <w:lvlJc w:val="right"/>
      <w:pPr>
        <w:ind w:left="4320" w:hanging="180"/>
      </w:pPr>
    </w:lvl>
    <w:lvl w:ilvl="6" w:tplc="14978358" w:tentative="1">
      <w:start w:val="1"/>
      <w:numFmt w:val="decimal"/>
      <w:lvlText w:val="%7."/>
      <w:lvlJc w:val="left"/>
      <w:pPr>
        <w:ind w:left="5040" w:hanging="360"/>
      </w:pPr>
    </w:lvl>
    <w:lvl w:ilvl="7" w:tplc="14978358" w:tentative="1">
      <w:start w:val="1"/>
      <w:numFmt w:val="lowerLetter"/>
      <w:lvlText w:val="%8."/>
      <w:lvlJc w:val="left"/>
      <w:pPr>
        <w:ind w:left="5760" w:hanging="360"/>
      </w:pPr>
    </w:lvl>
    <w:lvl w:ilvl="8" w:tplc="1497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8">
    <w:multiLevelType w:val="hybridMultilevel"/>
    <w:lvl w:ilvl="0" w:tplc="85043690">
      <w:start w:val="1"/>
      <w:numFmt w:val="decimal"/>
      <w:lvlText w:val="%1."/>
      <w:lvlJc w:val="left"/>
      <w:pPr>
        <w:ind w:left="720" w:hanging="360"/>
      </w:pPr>
    </w:lvl>
    <w:lvl w:ilvl="1" w:tplc="85043690" w:tentative="1">
      <w:start w:val="1"/>
      <w:numFmt w:val="lowerLetter"/>
      <w:lvlText w:val="%2."/>
      <w:lvlJc w:val="left"/>
      <w:pPr>
        <w:ind w:left="1440" w:hanging="360"/>
      </w:pPr>
    </w:lvl>
    <w:lvl w:ilvl="2" w:tplc="85043690" w:tentative="1">
      <w:start w:val="1"/>
      <w:numFmt w:val="lowerRoman"/>
      <w:lvlText w:val="%3."/>
      <w:lvlJc w:val="right"/>
      <w:pPr>
        <w:ind w:left="2160" w:hanging="180"/>
      </w:pPr>
    </w:lvl>
    <w:lvl w:ilvl="3" w:tplc="85043690" w:tentative="1">
      <w:start w:val="1"/>
      <w:numFmt w:val="decimal"/>
      <w:lvlText w:val="%4."/>
      <w:lvlJc w:val="left"/>
      <w:pPr>
        <w:ind w:left="2880" w:hanging="360"/>
      </w:pPr>
    </w:lvl>
    <w:lvl w:ilvl="4" w:tplc="85043690" w:tentative="1">
      <w:start w:val="1"/>
      <w:numFmt w:val="lowerLetter"/>
      <w:lvlText w:val="%5."/>
      <w:lvlJc w:val="left"/>
      <w:pPr>
        <w:ind w:left="3600" w:hanging="360"/>
      </w:pPr>
    </w:lvl>
    <w:lvl w:ilvl="5" w:tplc="85043690" w:tentative="1">
      <w:start w:val="1"/>
      <w:numFmt w:val="lowerRoman"/>
      <w:lvlText w:val="%6."/>
      <w:lvlJc w:val="right"/>
      <w:pPr>
        <w:ind w:left="4320" w:hanging="180"/>
      </w:pPr>
    </w:lvl>
    <w:lvl w:ilvl="6" w:tplc="85043690" w:tentative="1">
      <w:start w:val="1"/>
      <w:numFmt w:val="decimal"/>
      <w:lvlText w:val="%7."/>
      <w:lvlJc w:val="left"/>
      <w:pPr>
        <w:ind w:left="5040" w:hanging="360"/>
      </w:pPr>
    </w:lvl>
    <w:lvl w:ilvl="7" w:tplc="85043690" w:tentative="1">
      <w:start w:val="1"/>
      <w:numFmt w:val="lowerLetter"/>
      <w:lvlText w:val="%8."/>
      <w:lvlJc w:val="left"/>
      <w:pPr>
        <w:ind w:left="5760" w:hanging="360"/>
      </w:pPr>
    </w:lvl>
    <w:lvl w:ilvl="8" w:tplc="8504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7">
    <w:multiLevelType w:val="hybridMultilevel"/>
    <w:lvl w:ilvl="0" w:tplc="48780642">
      <w:start w:val="1"/>
      <w:numFmt w:val="decimal"/>
      <w:lvlText w:val="%1."/>
      <w:lvlJc w:val="left"/>
      <w:pPr>
        <w:ind w:left="720" w:hanging="360"/>
      </w:pPr>
    </w:lvl>
    <w:lvl w:ilvl="1" w:tplc="48780642" w:tentative="1">
      <w:start w:val="1"/>
      <w:numFmt w:val="lowerLetter"/>
      <w:lvlText w:val="%2."/>
      <w:lvlJc w:val="left"/>
      <w:pPr>
        <w:ind w:left="1440" w:hanging="360"/>
      </w:pPr>
    </w:lvl>
    <w:lvl w:ilvl="2" w:tplc="48780642" w:tentative="1">
      <w:start w:val="1"/>
      <w:numFmt w:val="lowerRoman"/>
      <w:lvlText w:val="%3."/>
      <w:lvlJc w:val="right"/>
      <w:pPr>
        <w:ind w:left="2160" w:hanging="180"/>
      </w:pPr>
    </w:lvl>
    <w:lvl w:ilvl="3" w:tplc="48780642" w:tentative="1">
      <w:start w:val="1"/>
      <w:numFmt w:val="decimal"/>
      <w:lvlText w:val="%4."/>
      <w:lvlJc w:val="left"/>
      <w:pPr>
        <w:ind w:left="2880" w:hanging="360"/>
      </w:pPr>
    </w:lvl>
    <w:lvl w:ilvl="4" w:tplc="48780642" w:tentative="1">
      <w:start w:val="1"/>
      <w:numFmt w:val="lowerLetter"/>
      <w:lvlText w:val="%5."/>
      <w:lvlJc w:val="left"/>
      <w:pPr>
        <w:ind w:left="3600" w:hanging="360"/>
      </w:pPr>
    </w:lvl>
    <w:lvl w:ilvl="5" w:tplc="48780642" w:tentative="1">
      <w:start w:val="1"/>
      <w:numFmt w:val="lowerRoman"/>
      <w:lvlText w:val="%6."/>
      <w:lvlJc w:val="right"/>
      <w:pPr>
        <w:ind w:left="4320" w:hanging="180"/>
      </w:pPr>
    </w:lvl>
    <w:lvl w:ilvl="6" w:tplc="48780642" w:tentative="1">
      <w:start w:val="1"/>
      <w:numFmt w:val="decimal"/>
      <w:lvlText w:val="%7."/>
      <w:lvlJc w:val="left"/>
      <w:pPr>
        <w:ind w:left="5040" w:hanging="360"/>
      </w:pPr>
    </w:lvl>
    <w:lvl w:ilvl="7" w:tplc="48780642" w:tentative="1">
      <w:start w:val="1"/>
      <w:numFmt w:val="lowerLetter"/>
      <w:lvlText w:val="%8."/>
      <w:lvlJc w:val="left"/>
      <w:pPr>
        <w:ind w:left="5760" w:hanging="360"/>
      </w:pPr>
    </w:lvl>
    <w:lvl w:ilvl="8" w:tplc="48780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6">
    <w:multiLevelType w:val="hybridMultilevel"/>
    <w:lvl w:ilvl="0" w:tplc="37032271">
      <w:start w:val="1"/>
      <w:numFmt w:val="decimal"/>
      <w:lvlText w:val="%1."/>
      <w:lvlJc w:val="left"/>
      <w:pPr>
        <w:ind w:left="720" w:hanging="360"/>
      </w:pPr>
    </w:lvl>
    <w:lvl w:ilvl="1" w:tplc="37032271" w:tentative="1">
      <w:start w:val="1"/>
      <w:numFmt w:val="lowerLetter"/>
      <w:lvlText w:val="%2."/>
      <w:lvlJc w:val="left"/>
      <w:pPr>
        <w:ind w:left="1440" w:hanging="360"/>
      </w:pPr>
    </w:lvl>
    <w:lvl w:ilvl="2" w:tplc="37032271" w:tentative="1">
      <w:start w:val="1"/>
      <w:numFmt w:val="lowerRoman"/>
      <w:lvlText w:val="%3."/>
      <w:lvlJc w:val="right"/>
      <w:pPr>
        <w:ind w:left="2160" w:hanging="180"/>
      </w:pPr>
    </w:lvl>
    <w:lvl w:ilvl="3" w:tplc="37032271" w:tentative="1">
      <w:start w:val="1"/>
      <w:numFmt w:val="decimal"/>
      <w:lvlText w:val="%4."/>
      <w:lvlJc w:val="left"/>
      <w:pPr>
        <w:ind w:left="2880" w:hanging="360"/>
      </w:pPr>
    </w:lvl>
    <w:lvl w:ilvl="4" w:tplc="37032271" w:tentative="1">
      <w:start w:val="1"/>
      <w:numFmt w:val="lowerLetter"/>
      <w:lvlText w:val="%5."/>
      <w:lvlJc w:val="left"/>
      <w:pPr>
        <w:ind w:left="3600" w:hanging="360"/>
      </w:pPr>
    </w:lvl>
    <w:lvl w:ilvl="5" w:tplc="37032271" w:tentative="1">
      <w:start w:val="1"/>
      <w:numFmt w:val="lowerRoman"/>
      <w:lvlText w:val="%6."/>
      <w:lvlJc w:val="right"/>
      <w:pPr>
        <w:ind w:left="4320" w:hanging="180"/>
      </w:pPr>
    </w:lvl>
    <w:lvl w:ilvl="6" w:tplc="37032271" w:tentative="1">
      <w:start w:val="1"/>
      <w:numFmt w:val="decimal"/>
      <w:lvlText w:val="%7."/>
      <w:lvlJc w:val="left"/>
      <w:pPr>
        <w:ind w:left="5040" w:hanging="360"/>
      </w:pPr>
    </w:lvl>
    <w:lvl w:ilvl="7" w:tplc="37032271" w:tentative="1">
      <w:start w:val="1"/>
      <w:numFmt w:val="lowerLetter"/>
      <w:lvlText w:val="%8."/>
      <w:lvlJc w:val="left"/>
      <w:pPr>
        <w:ind w:left="5760" w:hanging="360"/>
      </w:pPr>
    </w:lvl>
    <w:lvl w:ilvl="8" w:tplc="37032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5">
    <w:multiLevelType w:val="hybridMultilevel"/>
    <w:lvl w:ilvl="0" w:tplc="72753237">
      <w:start w:val="1"/>
      <w:numFmt w:val="decimal"/>
      <w:lvlText w:val="%1."/>
      <w:lvlJc w:val="left"/>
      <w:pPr>
        <w:ind w:left="720" w:hanging="360"/>
      </w:pPr>
    </w:lvl>
    <w:lvl w:ilvl="1" w:tplc="72753237" w:tentative="1">
      <w:start w:val="1"/>
      <w:numFmt w:val="lowerLetter"/>
      <w:lvlText w:val="%2."/>
      <w:lvlJc w:val="left"/>
      <w:pPr>
        <w:ind w:left="1440" w:hanging="360"/>
      </w:pPr>
    </w:lvl>
    <w:lvl w:ilvl="2" w:tplc="72753237" w:tentative="1">
      <w:start w:val="1"/>
      <w:numFmt w:val="lowerRoman"/>
      <w:lvlText w:val="%3."/>
      <w:lvlJc w:val="right"/>
      <w:pPr>
        <w:ind w:left="2160" w:hanging="180"/>
      </w:pPr>
    </w:lvl>
    <w:lvl w:ilvl="3" w:tplc="72753237" w:tentative="1">
      <w:start w:val="1"/>
      <w:numFmt w:val="decimal"/>
      <w:lvlText w:val="%4."/>
      <w:lvlJc w:val="left"/>
      <w:pPr>
        <w:ind w:left="2880" w:hanging="360"/>
      </w:pPr>
    </w:lvl>
    <w:lvl w:ilvl="4" w:tplc="72753237" w:tentative="1">
      <w:start w:val="1"/>
      <w:numFmt w:val="lowerLetter"/>
      <w:lvlText w:val="%5."/>
      <w:lvlJc w:val="left"/>
      <w:pPr>
        <w:ind w:left="3600" w:hanging="360"/>
      </w:pPr>
    </w:lvl>
    <w:lvl w:ilvl="5" w:tplc="72753237" w:tentative="1">
      <w:start w:val="1"/>
      <w:numFmt w:val="lowerRoman"/>
      <w:lvlText w:val="%6."/>
      <w:lvlJc w:val="right"/>
      <w:pPr>
        <w:ind w:left="4320" w:hanging="180"/>
      </w:pPr>
    </w:lvl>
    <w:lvl w:ilvl="6" w:tplc="72753237" w:tentative="1">
      <w:start w:val="1"/>
      <w:numFmt w:val="decimal"/>
      <w:lvlText w:val="%7."/>
      <w:lvlJc w:val="left"/>
      <w:pPr>
        <w:ind w:left="5040" w:hanging="360"/>
      </w:pPr>
    </w:lvl>
    <w:lvl w:ilvl="7" w:tplc="72753237" w:tentative="1">
      <w:start w:val="1"/>
      <w:numFmt w:val="lowerLetter"/>
      <w:lvlText w:val="%8."/>
      <w:lvlJc w:val="left"/>
      <w:pPr>
        <w:ind w:left="5760" w:hanging="360"/>
      </w:pPr>
    </w:lvl>
    <w:lvl w:ilvl="8" w:tplc="7275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4">
    <w:multiLevelType w:val="hybridMultilevel"/>
    <w:lvl w:ilvl="0" w:tplc="15313389">
      <w:start w:val="1"/>
      <w:numFmt w:val="decimal"/>
      <w:lvlText w:val="%1."/>
      <w:lvlJc w:val="left"/>
      <w:pPr>
        <w:ind w:left="720" w:hanging="360"/>
      </w:pPr>
    </w:lvl>
    <w:lvl w:ilvl="1" w:tplc="15313389" w:tentative="1">
      <w:start w:val="1"/>
      <w:numFmt w:val="lowerLetter"/>
      <w:lvlText w:val="%2."/>
      <w:lvlJc w:val="left"/>
      <w:pPr>
        <w:ind w:left="1440" w:hanging="360"/>
      </w:pPr>
    </w:lvl>
    <w:lvl w:ilvl="2" w:tplc="15313389" w:tentative="1">
      <w:start w:val="1"/>
      <w:numFmt w:val="lowerRoman"/>
      <w:lvlText w:val="%3."/>
      <w:lvlJc w:val="right"/>
      <w:pPr>
        <w:ind w:left="2160" w:hanging="180"/>
      </w:pPr>
    </w:lvl>
    <w:lvl w:ilvl="3" w:tplc="15313389" w:tentative="1">
      <w:start w:val="1"/>
      <w:numFmt w:val="decimal"/>
      <w:lvlText w:val="%4."/>
      <w:lvlJc w:val="left"/>
      <w:pPr>
        <w:ind w:left="2880" w:hanging="360"/>
      </w:pPr>
    </w:lvl>
    <w:lvl w:ilvl="4" w:tplc="15313389" w:tentative="1">
      <w:start w:val="1"/>
      <w:numFmt w:val="lowerLetter"/>
      <w:lvlText w:val="%5."/>
      <w:lvlJc w:val="left"/>
      <w:pPr>
        <w:ind w:left="3600" w:hanging="360"/>
      </w:pPr>
    </w:lvl>
    <w:lvl w:ilvl="5" w:tplc="15313389" w:tentative="1">
      <w:start w:val="1"/>
      <w:numFmt w:val="lowerRoman"/>
      <w:lvlText w:val="%6."/>
      <w:lvlJc w:val="right"/>
      <w:pPr>
        <w:ind w:left="4320" w:hanging="180"/>
      </w:pPr>
    </w:lvl>
    <w:lvl w:ilvl="6" w:tplc="15313389" w:tentative="1">
      <w:start w:val="1"/>
      <w:numFmt w:val="decimal"/>
      <w:lvlText w:val="%7."/>
      <w:lvlJc w:val="left"/>
      <w:pPr>
        <w:ind w:left="5040" w:hanging="360"/>
      </w:pPr>
    </w:lvl>
    <w:lvl w:ilvl="7" w:tplc="15313389" w:tentative="1">
      <w:start w:val="1"/>
      <w:numFmt w:val="lowerLetter"/>
      <w:lvlText w:val="%8."/>
      <w:lvlJc w:val="left"/>
      <w:pPr>
        <w:ind w:left="5760" w:hanging="360"/>
      </w:pPr>
    </w:lvl>
    <w:lvl w:ilvl="8" w:tplc="1531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3">
    <w:multiLevelType w:val="hybridMultilevel"/>
    <w:lvl w:ilvl="0" w:tplc="19553356">
      <w:start w:val="1"/>
      <w:numFmt w:val="decimal"/>
      <w:lvlText w:val="%1."/>
      <w:lvlJc w:val="left"/>
      <w:pPr>
        <w:ind w:left="720" w:hanging="360"/>
      </w:pPr>
    </w:lvl>
    <w:lvl w:ilvl="1" w:tplc="19553356" w:tentative="1">
      <w:start w:val="1"/>
      <w:numFmt w:val="lowerLetter"/>
      <w:lvlText w:val="%2."/>
      <w:lvlJc w:val="left"/>
      <w:pPr>
        <w:ind w:left="1440" w:hanging="360"/>
      </w:pPr>
    </w:lvl>
    <w:lvl w:ilvl="2" w:tplc="19553356" w:tentative="1">
      <w:start w:val="1"/>
      <w:numFmt w:val="lowerRoman"/>
      <w:lvlText w:val="%3."/>
      <w:lvlJc w:val="right"/>
      <w:pPr>
        <w:ind w:left="2160" w:hanging="180"/>
      </w:pPr>
    </w:lvl>
    <w:lvl w:ilvl="3" w:tplc="19553356" w:tentative="1">
      <w:start w:val="1"/>
      <w:numFmt w:val="decimal"/>
      <w:lvlText w:val="%4."/>
      <w:lvlJc w:val="left"/>
      <w:pPr>
        <w:ind w:left="2880" w:hanging="360"/>
      </w:pPr>
    </w:lvl>
    <w:lvl w:ilvl="4" w:tplc="19553356" w:tentative="1">
      <w:start w:val="1"/>
      <w:numFmt w:val="lowerLetter"/>
      <w:lvlText w:val="%5."/>
      <w:lvlJc w:val="left"/>
      <w:pPr>
        <w:ind w:left="3600" w:hanging="360"/>
      </w:pPr>
    </w:lvl>
    <w:lvl w:ilvl="5" w:tplc="19553356" w:tentative="1">
      <w:start w:val="1"/>
      <w:numFmt w:val="lowerRoman"/>
      <w:lvlText w:val="%6."/>
      <w:lvlJc w:val="right"/>
      <w:pPr>
        <w:ind w:left="4320" w:hanging="180"/>
      </w:pPr>
    </w:lvl>
    <w:lvl w:ilvl="6" w:tplc="19553356" w:tentative="1">
      <w:start w:val="1"/>
      <w:numFmt w:val="decimal"/>
      <w:lvlText w:val="%7."/>
      <w:lvlJc w:val="left"/>
      <w:pPr>
        <w:ind w:left="5040" w:hanging="360"/>
      </w:pPr>
    </w:lvl>
    <w:lvl w:ilvl="7" w:tplc="19553356" w:tentative="1">
      <w:start w:val="1"/>
      <w:numFmt w:val="lowerLetter"/>
      <w:lvlText w:val="%8."/>
      <w:lvlJc w:val="left"/>
      <w:pPr>
        <w:ind w:left="5760" w:hanging="360"/>
      </w:pPr>
    </w:lvl>
    <w:lvl w:ilvl="8" w:tplc="1955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2">
    <w:multiLevelType w:val="hybridMultilevel"/>
    <w:lvl w:ilvl="0" w:tplc="46368489">
      <w:start w:val="1"/>
      <w:numFmt w:val="decimal"/>
      <w:lvlText w:val="%1."/>
      <w:lvlJc w:val="left"/>
      <w:pPr>
        <w:ind w:left="720" w:hanging="360"/>
      </w:pPr>
    </w:lvl>
    <w:lvl w:ilvl="1" w:tplc="46368489" w:tentative="1">
      <w:start w:val="1"/>
      <w:numFmt w:val="lowerLetter"/>
      <w:lvlText w:val="%2."/>
      <w:lvlJc w:val="left"/>
      <w:pPr>
        <w:ind w:left="1440" w:hanging="360"/>
      </w:pPr>
    </w:lvl>
    <w:lvl w:ilvl="2" w:tplc="46368489" w:tentative="1">
      <w:start w:val="1"/>
      <w:numFmt w:val="lowerRoman"/>
      <w:lvlText w:val="%3."/>
      <w:lvlJc w:val="right"/>
      <w:pPr>
        <w:ind w:left="2160" w:hanging="180"/>
      </w:pPr>
    </w:lvl>
    <w:lvl w:ilvl="3" w:tplc="46368489" w:tentative="1">
      <w:start w:val="1"/>
      <w:numFmt w:val="decimal"/>
      <w:lvlText w:val="%4."/>
      <w:lvlJc w:val="left"/>
      <w:pPr>
        <w:ind w:left="2880" w:hanging="360"/>
      </w:pPr>
    </w:lvl>
    <w:lvl w:ilvl="4" w:tplc="46368489" w:tentative="1">
      <w:start w:val="1"/>
      <w:numFmt w:val="lowerLetter"/>
      <w:lvlText w:val="%5."/>
      <w:lvlJc w:val="left"/>
      <w:pPr>
        <w:ind w:left="3600" w:hanging="360"/>
      </w:pPr>
    </w:lvl>
    <w:lvl w:ilvl="5" w:tplc="46368489" w:tentative="1">
      <w:start w:val="1"/>
      <w:numFmt w:val="lowerRoman"/>
      <w:lvlText w:val="%6."/>
      <w:lvlJc w:val="right"/>
      <w:pPr>
        <w:ind w:left="4320" w:hanging="180"/>
      </w:pPr>
    </w:lvl>
    <w:lvl w:ilvl="6" w:tplc="46368489" w:tentative="1">
      <w:start w:val="1"/>
      <w:numFmt w:val="decimal"/>
      <w:lvlText w:val="%7."/>
      <w:lvlJc w:val="left"/>
      <w:pPr>
        <w:ind w:left="5040" w:hanging="360"/>
      </w:pPr>
    </w:lvl>
    <w:lvl w:ilvl="7" w:tplc="46368489" w:tentative="1">
      <w:start w:val="1"/>
      <w:numFmt w:val="lowerLetter"/>
      <w:lvlText w:val="%8."/>
      <w:lvlJc w:val="left"/>
      <w:pPr>
        <w:ind w:left="5760" w:hanging="360"/>
      </w:pPr>
    </w:lvl>
    <w:lvl w:ilvl="8" w:tplc="46368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1">
    <w:multiLevelType w:val="hybridMultilevel"/>
    <w:lvl w:ilvl="0" w:tplc="84712969">
      <w:start w:val="1"/>
      <w:numFmt w:val="decimal"/>
      <w:lvlText w:val="%1."/>
      <w:lvlJc w:val="left"/>
      <w:pPr>
        <w:ind w:left="720" w:hanging="360"/>
      </w:pPr>
    </w:lvl>
    <w:lvl w:ilvl="1" w:tplc="84712969" w:tentative="1">
      <w:start w:val="1"/>
      <w:numFmt w:val="lowerLetter"/>
      <w:lvlText w:val="%2."/>
      <w:lvlJc w:val="left"/>
      <w:pPr>
        <w:ind w:left="1440" w:hanging="360"/>
      </w:pPr>
    </w:lvl>
    <w:lvl w:ilvl="2" w:tplc="84712969" w:tentative="1">
      <w:start w:val="1"/>
      <w:numFmt w:val="lowerRoman"/>
      <w:lvlText w:val="%3."/>
      <w:lvlJc w:val="right"/>
      <w:pPr>
        <w:ind w:left="2160" w:hanging="180"/>
      </w:pPr>
    </w:lvl>
    <w:lvl w:ilvl="3" w:tplc="84712969" w:tentative="1">
      <w:start w:val="1"/>
      <w:numFmt w:val="decimal"/>
      <w:lvlText w:val="%4."/>
      <w:lvlJc w:val="left"/>
      <w:pPr>
        <w:ind w:left="2880" w:hanging="360"/>
      </w:pPr>
    </w:lvl>
    <w:lvl w:ilvl="4" w:tplc="84712969" w:tentative="1">
      <w:start w:val="1"/>
      <w:numFmt w:val="lowerLetter"/>
      <w:lvlText w:val="%5."/>
      <w:lvlJc w:val="left"/>
      <w:pPr>
        <w:ind w:left="3600" w:hanging="360"/>
      </w:pPr>
    </w:lvl>
    <w:lvl w:ilvl="5" w:tplc="84712969" w:tentative="1">
      <w:start w:val="1"/>
      <w:numFmt w:val="lowerRoman"/>
      <w:lvlText w:val="%6."/>
      <w:lvlJc w:val="right"/>
      <w:pPr>
        <w:ind w:left="4320" w:hanging="180"/>
      </w:pPr>
    </w:lvl>
    <w:lvl w:ilvl="6" w:tplc="84712969" w:tentative="1">
      <w:start w:val="1"/>
      <w:numFmt w:val="decimal"/>
      <w:lvlText w:val="%7."/>
      <w:lvlJc w:val="left"/>
      <w:pPr>
        <w:ind w:left="5040" w:hanging="360"/>
      </w:pPr>
    </w:lvl>
    <w:lvl w:ilvl="7" w:tplc="84712969" w:tentative="1">
      <w:start w:val="1"/>
      <w:numFmt w:val="lowerLetter"/>
      <w:lvlText w:val="%8."/>
      <w:lvlJc w:val="left"/>
      <w:pPr>
        <w:ind w:left="5760" w:hanging="360"/>
      </w:pPr>
    </w:lvl>
    <w:lvl w:ilvl="8" w:tplc="8471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0">
    <w:multiLevelType w:val="hybridMultilevel"/>
    <w:lvl w:ilvl="0" w:tplc="48753112">
      <w:start w:val="1"/>
      <w:numFmt w:val="decimal"/>
      <w:lvlText w:val="%1."/>
      <w:lvlJc w:val="left"/>
      <w:pPr>
        <w:ind w:left="720" w:hanging="360"/>
      </w:pPr>
    </w:lvl>
    <w:lvl w:ilvl="1" w:tplc="48753112" w:tentative="1">
      <w:start w:val="1"/>
      <w:numFmt w:val="lowerLetter"/>
      <w:lvlText w:val="%2."/>
      <w:lvlJc w:val="left"/>
      <w:pPr>
        <w:ind w:left="1440" w:hanging="360"/>
      </w:pPr>
    </w:lvl>
    <w:lvl w:ilvl="2" w:tplc="48753112" w:tentative="1">
      <w:start w:val="1"/>
      <w:numFmt w:val="lowerRoman"/>
      <w:lvlText w:val="%3."/>
      <w:lvlJc w:val="right"/>
      <w:pPr>
        <w:ind w:left="2160" w:hanging="180"/>
      </w:pPr>
    </w:lvl>
    <w:lvl w:ilvl="3" w:tplc="48753112" w:tentative="1">
      <w:start w:val="1"/>
      <w:numFmt w:val="decimal"/>
      <w:lvlText w:val="%4."/>
      <w:lvlJc w:val="left"/>
      <w:pPr>
        <w:ind w:left="2880" w:hanging="360"/>
      </w:pPr>
    </w:lvl>
    <w:lvl w:ilvl="4" w:tplc="48753112" w:tentative="1">
      <w:start w:val="1"/>
      <w:numFmt w:val="lowerLetter"/>
      <w:lvlText w:val="%5."/>
      <w:lvlJc w:val="left"/>
      <w:pPr>
        <w:ind w:left="3600" w:hanging="360"/>
      </w:pPr>
    </w:lvl>
    <w:lvl w:ilvl="5" w:tplc="48753112" w:tentative="1">
      <w:start w:val="1"/>
      <w:numFmt w:val="lowerRoman"/>
      <w:lvlText w:val="%6."/>
      <w:lvlJc w:val="right"/>
      <w:pPr>
        <w:ind w:left="4320" w:hanging="180"/>
      </w:pPr>
    </w:lvl>
    <w:lvl w:ilvl="6" w:tplc="48753112" w:tentative="1">
      <w:start w:val="1"/>
      <w:numFmt w:val="decimal"/>
      <w:lvlText w:val="%7."/>
      <w:lvlJc w:val="left"/>
      <w:pPr>
        <w:ind w:left="5040" w:hanging="360"/>
      </w:pPr>
    </w:lvl>
    <w:lvl w:ilvl="7" w:tplc="48753112" w:tentative="1">
      <w:start w:val="1"/>
      <w:numFmt w:val="lowerLetter"/>
      <w:lvlText w:val="%8."/>
      <w:lvlJc w:val="left"/>
      <w:pPr>
        <w:ind w:left="5760" w:hanging="360"/>
      </w:pPr>
    </w:lvl>
    <w:lvl w:ilvl="8" w:tplc="4875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9">
    <w:multiLevelType w:val="hybridMultilevel"/>
    <w:lvl w:ilvl="0" w:tplc="46399203">
      <w:start w:val="1"/>
      <w:numFmt w:val="decimal"/>
      <w:lvlText w:val="%1."/>
      <w:lvlJc w:val="left"/>
      <w:pPr>
        <w:ind w:left="720" w:hanging="360"/>
      </w:pPr>
    </w:lvl>
    <w:lvl w:ilvl="1" w:tplc="46399203" w:tentative="1">
      <w:start w:val="1"/>
      <w:numFmt w:val="lowerLetter"/>
      <w:lvlText w:val="%2."/>
      <w:lvlJc w:val="left"/>
      <w:pPr>
        <w:ind w:left="1440" w:hanging="360"/>
      </w:pPr>
    </w:lvl>
    <w:lvl w:ilvl="2" w:tplc="46399203" w:tentative="1">
      <w:start w:val="1"/>
      <w:numFmt w:val="lowerRoman"/>
      <w:lvlText w:val="%3."/>
      <w:lvlJc w:val="right"/>
      <w:pPr>
        <w:ind w:left="2160" w:hanging="180"/>
      </w:pPr>
    </w:lvl>
    <w:lvl w:ilvl="3" w:tplc="46399203" w:tentative="1">
      <w:start w:val="1"/>
      <w:numFmt w:val="decimal"/>
      <w:lvlText w:val="%4."/>
      <w:lvlJc w:val="left"/>
      <w:pPr>
        <w:ind w:left="2880" w:hanging="360"/>
      </w:pPr>
    </w:lvl>
    <w:lvl w:ilvl="4" w:tplc="46399203" w:tentative="1">
      <w:start w:val="1"/>
      <w:numFmt w:val="lowerLetter"/>
      <w:lvlText w:val="%5."/>
      <w:lvlJc w:val="left"/>
      <w:pPr>
        <w:ind w:left="3600" w:hanging="360"/>
      </w:pPr>
    </w:lvl>
    <w:lvl w:ilvl="5" w:tplc="46399203" w:tentative="1">
      <w:start w:val="1"/>
      <w:numFmt w:val="lowerRoman"/>
      <w:lvlText w:val="%6."/>
      <w:lvlJc w:val="right"/>
      <w:pPr>
        <w:ind w:left="4320" w:hanging="180"/>
      </w:pPr>
    </w:lvl>
    <w:lvl w:ilvl="6" w:tplc="46399203" w:tentative="1">
      <w:start w:val="1"/>
      <w:numFmt w:val="decimal"/>
      <w:lvlText w:val="%7."/>
      <w:lvlJc w:val="left"/>
      <w:pPr>
        <w:ind w:left="5040" w:hanging="360"/>
      </w:pPr>
    </w:lvl>
    <w:lvl w:ilvl="7" w:tplc="46399203" w:tentative="1">
      <w:start w:val="1"/>
      <w:numFmt w:val="lowerLetter"/>
      <w:lvlText w:val="%8."/>
      <w:lvlJc w:val="left"/>
      <w:pPr>
        <w:ind w:left="5760" w:hanging="360"/>
      </w:pPr>
    </w:lvl>
    <w:lvl w:ilvl="8" w:tplc="4639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8">
    <w:multiLevelType w:val="hybridMultilevel"/>
    <w:lvl w:ilvl="0" w:tplc="48085739">
      <w:start w:val="1"/>
      <w:numFmt w:val="decimal"/>
      <w:lvlText w:val="%1."/>
      <w:lvlJc w:val="left"/>
      <w:pPr>
        <w:ind w:left="720" w:hanging="360"/>
      </w:pPr>
    </w:lvl>
    <w:lvl w:ilvl="1" w:tplc="48085739" w:tentative="1">
      <w:start w:val="1"/>
      <w:numFmt w:val="lowerLetter"/>
      <w:lvlText w:val="%2."/>
      <w:lvlJc w:val="left"/>
      <w:pPr>
        <w:ind w:left="1440" w:hanging="360"/>
      </w:pPr>
    </w:lvl>
    <w:lvl w:ilvl="2" w:tplc="48085739" w:tentative="1">
      <w:start w:val="1"/>
      <w:numFmt w:val="lowerRoman"/>
      <w:lvlText w:val="%3."/>
      <w:lvlJc w:val="right"/>
      <w:pPr>
        <w:ind w:left="2160" w:hanging="180"/>
      </w:pPr>
    </w:lvl>
    <w:lvl w:ilvl="3" w:tplc="48085739" w:tentative="1">
      <w:start w:val="1"/>
      <w:numFmt w:val="decimal"/>
      <w:lvlText w:val="%4."/>
      <w:lvlJc w:val="left"/>
      <w:pPr>
        <w:ind w:left="2880" w:hanging="360"/>
      </w:pPr>
    </w:lvl>
    <w:lvl w:ilvl="4" w:tplc="48085739" w:tentative="1">
      <w:start w:val="1"/>
      <w:numFmt w:val="lowerLetter"/>
      <w:lvlText w:val="%5."/>
      <w:lvlJc w:val="left"/>
      <w:pPr>
        <w:ind w:left="3600" w:hanging="360"/>
      </w:pPr>
    </w:lvl>
    <w:lvl w:ilvl="5" w:tplc="48085739" w:tentative="1">
      <w:start w:val="1"/>
      <w:numFmt w:val="lowerRoman"/>
      <w:lvlText w:val="%6."/>
      <w:lvlJc w:val="right"/>
      <w:pPr>
        <w:ind w:left="4320" w:hanging="180"/>
      </w:pPr>
    </w:lvl>
    <w:lvl w:ilvl="6" w:tplc="48085739" w:tentative="1">
      <w:start w:val="1"/>
      <w:numFmt w:val="decimal"/>
      <w:lvlText w:val="%7."/>
      <w:lvlJc w:val="left"/>
      <w:pPr>
        <w:ind w:left="5040" w:hanging="360"/>
      </w:pPr>
    </w:lvl>
    <w:lvl w:ilvl="7" w:tplc="48085739" w:tentative="1">
      <w:start w:val="1"/>
      <w:numFmt w:val="lowerLetter"/>
      <w:lvlText w:val="%8."/>
      <w:lvlJc w:val="left"/>
      <w:pPr>
        <w:ind w:left="5760" w:hanging="360"/>
      </w:pPr>
    </w:lvl>
    <w:lvl w:ilvl="8" w:tplc="4808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7">
    <w:multiLevelType w:val="hybridMultilevel"/>
    <w:lvl w:ilvl="0" w:tplc="36534915">
      <w:start w:val="1"/>
      <w:numFmt w:val="decimal"/>
      <w:lvlText w:val="%1."/>
      <w:lvlJc w:val="left"/>
      <w:pPr>
        <w:ind w:left="720" w:hanging="360"/>
      </w:pPr>
    </w:lvl>
    <w:lvl w:ilvl="1" w:tplc="36534915" w:tentative="1">
      <w:start w:val="1"/>
      <w:numFmt w:val="lowerLetter"/>
      <w:lvlText w:val="%2."/>
      <w:lvlJc w:val="left"/>
      <w:pPr>
        <w:ind w:left="1440" w:hanging="360"/>
      </w:pPr>
    </w:lvl>
    <w:lvl w:ilvl="2" w:tplc="36534915" w:tentative="1">
      <w:start w:val="1"/>
      <w:numFmt w:val="lowerRoman"/>
      <w:lvlText w:val="%3."/>
      <w:lvlJc w:val="right"/>
      <w:pPr>
        <w:ind w:left="2160" w:hanging="180"/>
      </w:pPr>
    </w:lvl>
    <w:lvl w:ilvl="3" w:tplc="36534915" w:tentative="1">
      <w:start w:val="1"/>
      <w:numFmt w:val="decimal"/>
      <w:lvlText w:val="%4."/>
      <w:lvlJc w:val="left"/>
      <w:pPr>
        <w:ind w:left="2880" w:hanging="360"/>
      </w:pPr>
    </w:lvl>
    <w:lvl w:ilvl="4" w:tplc="36534915" w:tentative="1">
      <w:start w:val="1"/>
      <w:numFmt w:val="lowerLetter"/>
      <w:lvlText w:val="%5."/>
      <w:lvlJc w:val="left"/>
      <w:pPr>
        <w:ind w:left="3600" w:hanging="360"/>
      </w:pPr>
    </w:lvl>
    <w:lvl w:ilvl="5" w:tplc="36534915" w:tentative="1">
      <w:start w:val="1"/>
      <w:numFmt w:val="lowerRoman"/>
      <w:lvlText w:val="%6."/>
      <w:lvlJc w:val="right"/>
      <w:pPr>
        <w:ind w:left="4320" w:hanging="180"/>
      </w:pPr>
    </w:lvl>
    <w:lvl w:ilvl="6" w:tplc="36534915" w:tentative="1">
      <w:start w:val="1"/>
      <w:numFmt w:val="decimal"/>
      <w:lvlText w:val="%7."/>
      <w:lvlJc w:val="left"/>
      <w:pPr>
        <w:ind w:left="5040" w:hanging="360"/>
      </w:pPr>
    </w:lvl>
    <w:lvl w:ilvl="7" w:tplc="36534915" w:tentative="1">
      <w:start w:val="1"/>
      <w:numFmt w:val="lowerLetter"/>
      <w:lvlText w:val="%8."/>
      <w:lvlJc w:val="left"/>
      <w:pPr>
        <w:ind w:left="5760" w:hanging="360"/>
      </w:pPr>
    </w:lvl>
    <w:lvl w:ilvl="8" w:tplc="36534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6">
    <w:multiLevelType w:val="hybridMultilevel"/>
    <w:lvl w:ilvl="0" w:tplc="76224793">
      <w:start w:val="1"/>
      <w:numFmt w:val="decimal"/>
      <w:lvlText w:val="%1."/>
      <w:lvlJc w:val="left"/>
      <w:pPr>
        <w:ind w:left="720" w:hanging="360"/>
      </w:pPr>
    </w:lvl>
    <w:lvl w:ilvl="1" w:tplc="76224793" w:tentative="1">
      <w:start w:val="1"/>
      <w:numFmt w:val="lowerLetter"/>
      <w:lvlText w:val="%2."/>
      <w:lvlJc w:val="left"/>
      <w:pPr>
        <w:ind w:left="1440" w:hanging="360"/>
      </w:pPr>
    </w:lvl>
    <w:lvl w:ilvl="2" w:tplc="76224793" w:tentative="1">
      <w:start w:val="1"/>
      <w:numFmt w:val="lowerRoman"/>
      <w:lvlText w:val="%3."/>
      <w:lvlJc w:val="right"/>
      <w:pPr>
        <w:ind w:left="2160" w:hanging="180"/>
      </w:pPr>
    </w:lvl>
    <w:lvl w:ilvl="3" w:tplc="76224793" w:tentative="1">
      <w:start w:val="1"/>
      <w:numFmt w:val="decimal"/>
      <w:lvlText w:val="%4."/>
      <w:lvlJc w:val="left"/>
      <w:pPr>
        <w:ind w:left="2880" w:hanging="360"/>
      </w:pPr>
    </w:lvl>
    <w:lvl w:ilvl="4" w:tplc="76224793" w:tentative="1">
      <w:start w:val="1"/>
      <w:numFmt w:val="lowerLetter"/>
      <w:lvlText w:val="%5."/>
      <w:lvlJc w:val="left"/>
      <w:pPr>
        <w:ind w:left="3600" w:hanging="360"/>
      </w:pPr>
    </w:lvl>
    <w:lvl w:ilvl="5" w:tplc="76224793" w:tentative="1">
      <w:start w:val="1"/>
      <w:numFmt w:val="lowerRoman"/>
      <w:lvlText w:val="%6."/>
      <w:lvlJc w:val="right"/>
      <w:pPr>
        <w:ind w:left="4320" w:hanging="180"/>
      </w:pPr>
    </w:lvl>
    <w:lvl w:ilvl="6" w:tplc="76224793" w:tentative="1">
      <w:start w:val="1"/>
      <w:numFmt w:val="decimal"/>
      <w:lvlText w:val="%7."/>
      <w:lvlJc w:val="left"/>
      <w:pPr>
        <w:ind w:left="5040" w:hanging="360"/>
      </w:pPr>
    </w:lvl>
    <w:lvl w:ilvl="7" w:tplc="76224793" w:tentative="1">
      <w:start w:val="1"/>
      <w:numFmt w:val="lowerLetter"/>
      <w:lvlText w:val="%8."/>
      <w:lvlJc w:val="left"/>
      <w:pPr>
        <w:ind w:left="5760" w:hanging="360"/>
      </w:pPr>
    </w:lvl>
    <w:lvl w:ilvl="8" w:tplc="76224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5">
    <w:multiLevelType w:val="hybridMultilevel"/>
    <w:lvl w:ilvl="0" w:tplc="23505491">
      <w:start w:val="1"/>
      <w:numFmt w:val="decimal"/>
      <w:lvlText w:val="%1."/>
      <w:lvlJc w:val="left"/>
      <w:pPr>
        <w:ind w:left="720" w:hanging="360"/>
      </w:pPr>
    </w:lvl>
    <w:lvl w:ilvl="1" w:tplc="23505491" w:tentative="1">
      <w:start w:val="1"/>
      <w:numFmt w:val="lowerLetter"/>
      <w:lvlText w:val="%2."/>
      <w:lvlJc w:val="left"/>
      <w:pPr>
        <w:ind w:left="1440" w:hanging="360"/>
      </w:pPr>
    </w:lvl>
    <w:lvl w:ilvl="2" w:tplc="23505491" w:tentative="1">
      <w:start w:val="1"/>
      <w:numFmt w:val="lowerRoman"/>
      <w:lvlText w:val="%3."/>
      <w:lvlJc w:val="right"/>
      <w:pPr>
        <w:ind w:left="2160" w:hanging="180"/>
      </w:pPr>
    </w:lvl>
    <w:lvl w:ilvl="3" w:tplc="23505491" w:tentative="1">
      <w:start w:val="1"/>
      <w:numFmt w:val="decimal"/>
      <w:lvlText w:val="%4."/>
      <w:lvlJc w:val="left"/>
      <w:pPr>
        <w:ind w:left="2880" w:hanging="360"/>
      </w:pPr>
    </w:lvl>
    <w:lvl w:ilvl="4" w:tplc="23505491" w:tentative="1">
      <w:start w:val="1"/>
      <w:numFmt w:val="lowerLetter"/>
      <w:lvlText w:val="%5."/>
      <w:lvlJc w:val="left"/>
      <w:pPr>
        <w:ind w:left="3600" w:hanging="360"/>
      </w:pPr>
    </w:lvl>
    <w:lvl w:ilvl="5" w:tplc="23505491" w:tentative="1">
      <w:start w:val="1"/>
      <w:numFmt w:val="lowerRoman"/>
      <w:lvlText w:val="%6."/>
      <w:lvlJc w:val="right"/>
      <w:pPr>
        <w:ind w:left="4320" w:hanging="180"/>
      </w:pPr>
    </w:lvl>
    <w:lvl w:ilvl="6" w:tplc="23505491" w:tentative="1">
      <w:start w:val="1"/>
      <w:numFmt w:val="decimal"/>
      <w:lvlText w:val="%7."/>
      <w:lvlJc w:val="left"/>
      <w:pPr>
        <w:ind w:left="5040" w:hanging="360"/>
      </w:pPr>
    </w:lvl>
    <w:lvl w:ilvl="7" w:tplc="23505491" w:tentative="1">
      <w:start w:val="1"/>
      <w:numFmt w:val="lowerLetter"/>
      <w:lvlText w:val="%8."/>
      <w:lvlJc w:val="left"/>
      <w:pPr>
        <w:ind w:left="5760" w:hanging="360"/>
      </w:pPr>
    </w:lvl>
    <w:lvl w:ilvl="8" w:tplc="2350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4">
    <w:multiLevelType w:val="hybridMultilevel"/>
    <w:lvl w:ilvl="0" w:tplc="42580384">
      <w:start w:val="1"/>
      <w:numFmt w:val="decimal"/>
      <w:lvlText w:val="%1."/>
      <w:lvlJc w:val="left"/>
      <w:pPr>
        <w:ind w:left="720" w:hanging="360"/>
      </w:pPr>
    </w:lvl>
    <w:lvl w:ilvl="1" w:tplc="42580384" w:tentative="1">
      <w:start w:val="1"/>
      <w:numFmt w:val="lowerLetter"/>
      <w:lvlText w:val="%2."/>
      <w:lvlJc w:val="left"/>
      <w:pPr>
        <w:ind w:left="1440" w:hanging="360"/>
      </w:pPr>
    </w:lvl>
    <w:lvl w:ilvl="2" w:tplc="42580384" w:tentative="1">
      <w:start w:val="1"/>
      <w:numFmt w:val="lowerRoman"/>
      <w:lvlText w:val="%3."/>
      <w:lvlJc w:val="right"/>
      <w:pPr>
        <w:ind w:left="2160" w:hanging="180"/>
      </w:pPr>
    </w:lvl>
    <w:lvl w:ilvl="3" w:tplc="42580384" w:tentative="1">
      <w:start w:val="1"/>
      <w:numFmt w:val="decimal"/>
      <w:lvlText w:val="%4."/>
      <w:lvlJc w:val="left"/>
      <w:pPr>
        <w:ind w:left="2880" w:hanging="360"/>
      </w:pPr>
    </w:lvl>
    <w:lvl w:ilvl="4" w:tplc="42580384" w:tentative="1">
      <w:start w:val="1"/>
      <w:numFmt w:val="lowerLetter"/>
      <w:lvlText w:val="%5."/>
      <w:lvlJc w:val="left"/>
      <w:pPr>
        <w:ind w:left="3600" w:hanging="360"/>
      </w:pPr>
    </w:lvl>
    <w:lvl w:ilvl="5" w:tplc="42580384" w:tentative="1">
      <w:start w:val="1"/>
      <w:numFmt w:val="lowerRoman"/>
      <w:lvlText w:val="%6."/>
      <w:lvlJc w:val="right"/>
      <w:pPr>
        <w:ind w:left="4320" w:hanging="180"/>
      </w:pPr>
    </w:lvl>
    <w:lvl w:ilvl="6" w:tplc="42580384" w:tentative="1">
      <w:start w:val="1"/>
      <w:numFmt w:val="decimal"/>
      <w:lvlText w:val="%7."/>
      <w:lvlJc w:val="left"/>
      <w:pPr>
        <w:ind w:left="5040" w:hanging="360"/>
      </w:pPr>
    </w:lvl>
    <w:lvl w:ilvl="7" w:tplc="42580384" w:tentative="1">
      <w:start w:val="1"/>
      <w:numFmt w:val="lowerLetter"/>
      <w:lvlText w:val="%8."/>
      <w:lvlJc w:val="left"/>
      <w:pPr>
        <w:ind w:left="5760" w:hanging="360"/>
      </w:pPr>
    </w:lvl>
    <w:lvl w:ilvl="8" w:tplc="4258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3">
    <w:multiLevelType w:val="hybridMultilevel"/>
    <w:lvl w:ilvl="0" w:tplc="97410369">
      <w:start w:val="1"/>
      <w:numFmt w:val="decimal"/>
      <w:lvlText w:val="%1."/>
      <w:lvlJc w:val="left"/>
      <w:pPr>
        <w:ind w:left="720" w:hanging="360"/>
      </w:pPr>
    </w:lvl>
    <w:lvl w:ilvl="1" w:tplc="97410369" w:tentative="1">
      <w:start w:val="1"/>
      <w:numFmt w:val="lowerLetter"/>
      <w:lvlText w:val="%2."/>
      <w:lvlJc w:val="left"/>
      <w:pPr>
        <w:ind w:left="1440" w:hanging="360"/>
      </w:pPr>
    </w:lvl>
    <w:lvl w:ilvl="2" w:tplc="97410369" w:tentative="1">
      <w:start w:val="1"/>
      <w:numFmt w:val="lowerRoman"/>
      <w:lvlText w:val="%3."/>
      <w:lvlJc w:val="right"/>
      <w:pPr>
        <w:ind w:left="2160" w:hanging="180"/>
      </w:pPr>
    </w:lvl>
    <w:lvl w:ilvl="3" w:tplc="97410369" w:tentative="1">
      <w:start w:val="1"/>
      <w:numFmt w:val="decimal"/>
      <w:lvlText w:val="%4."/>
      <w:lvlJc w:val="left"/>
      <w:pPr>
        <w:ind w:left="2880" w:hanging="360"/>
      </w:pPr>
    </w:lvl>
    <w:lvl w:ilvl="4" w:tplc="97410369" w:tentative="1">
      <w:start w:val="1"/>
      <w:numFmt w:val="lowerLetter"/>
      <w:lvlText w:val="%5."/>
      <w:lvlJc w:val="left"/>
      <w:pPr>
        <w:ind w:left="3600" w:hanging="360"/>
      </w:pPr>
    </w:lvl>
    <w:lvl w:ilvl="5" w:tplc="97410369" w:tentative="1">
      <w:start w:val="1"/>
      <w:numFmt w:val="lowerRoman"/>
      <w:lvlText w:val="%6."/>
      <w:lvlJc w:val="right"/>
      <w:pPr>
        <w:ind w:left="4320" w:hanging="180"/>
      </w:pPr>
    </w:lvl>
    <w:lvl w:ilvl="6" w:tplc="97410369" w:tentative="1">
      <w:start w:val="1"/>
      <w:numFmt w:val="decimal"/>
      <w:lvlText w:val="%7."/>
      <w:lvlJc w:val="left"/>
      <w:pPr>
        <w:ind w:left="5040" w:hanging="360"/>
      </w:pPr>
    </w:lvl>
    <w:lvl w:ilvl="7" w:tplc="97410369" w:tentative="1">
      <w:start w:val="1"/>
      <w:numFmt w:val="lowerLetter"/>
      <w:lvlText w:val="%8."/>
      <w:lvlJc w:val="left"/>
      <w:pPr>
        <w:ind w:left="5760" w:hanging="360"/>
      </w:pPr>
    </w:lvl>
    <w:lvl w:ilvl="8" w:tplc="9741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2">
    <w:multiLevelType w:val="hybridMultilevel"/>
    <w:lvl w:ilvl="0" w:tplc="17874732">
      <w:start w:val="1"/>
      <w:numFmt w:val="decimal"/>
      <w:lvlText w:val="%1."/>
      <w:lvlJc w:val="left"/>
      <w:pPr>
        <w:ind w:left="720" w:hanging="360"/>
      </w:pPr>
    </w:lvl>
    <w:lvl w:ilvl="1" w:tplc="17874732" w:tentative="1">
      <w:start w:val="1"/>
      <w:numFmt w:val="lowerLetter"/>
      <w:lvlText w:val="%2."/>
      <w:lvlJc w:val="left"/>
      <w:pPr>
        <w:ind w:left="1440" w:hanging="360"/>
      </w:pPr>
    </w:lvl>
    <w:lvl w:ilvl="2" w:tplc="17874732" w:tentative="1">
      <w:start w:val="1"/>
      <w:numFmt w:val="lowerRoman"/>
      <w:lvlText w:val="%3."/>
      <w:lvlJc w:val="right"/>
      <w:pPr>
        <w:ind w:left="2160" w:hanging="180"/>
      </w:pPr>
    </w:lvl>
    <w:lvl w:ilvl="3" w:tplc="17874732" w:tentative="1">
      <w:start w:val="1"/>
      <w:numFmt w:val="decimal"/>
      <w:lvlText w:val="%4."/>
      <w:lvlJc w:val="left"/>
      <w:pPr>
        <w:ind w:left="2880" w:hanging="360"/>
      </w:pPr>
    </w:lvl>
    <w:lvl w:ilvl="4" w:tplc="17874732" w:tentative="1">
      <w:start w:val="1"/>
      <w:numFmt w:val="lowerLetter"/>
      <w:lvlText w:val="%5."/>
      <w:lvlJc w:val="left"/>
      <w:pPr>
        <w:ind w:left="3600" w:hanging="360"/>
      </w:pPr>
    </w:lvl>
    <w:lvl w:ilvl="5" w:tplc="17874732" w:tentative="1">
      <w:start w:val="1"/>
      <w:numFmt w:val="lowerRoman"/>
      <w:lvlText w:val="%6."/>
      <w:lvlJc w:val="right"/>
      <w:pPr>
        <w:ind w:left="4320" w:hanging="180"/>
      </w:pPr>
    </w:lvl>
    <w:lvl w:ilvl="6" w:tplc="17874732" w:tentative="1">
      <w:start w:val="1"/>
      <w:numFmt w:val="decimal"/>
      <w:lvlText w:val="%7."/>
      <w:lvlJc w:val="left"/>
      <w:pPr>
        <w:ind w:left="5040" w:hanging="360"/>
      </w:pPr>
    </w:lvl>
    <w:lvl w:ilvl="7" w:tplc="17874732" w:tentative="1">
      <w:start w:val="1"/>
      <w:numFmt w:val="lowerLetter"/>
      <w:lvlText w:val="%8."/>
      <w:lvlJc w:val="left"/>
      <w:pPr>
        <w:ind w:left="5760" w:hanging="360"/>
      </w:pPr>
    </w:lvl>
    <w:lvl w:ilvl="8" w:tplc="1787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1">
    <w:multiLevelType w:val="hybridMultilevel"/>
    <w:lvl w:ilvl="0" w:tplc="21378422">
      <w:start w:val="1"/>
      <w:numFmt w:val="decimal"/>
      <w:lvlText w:val="%1."/>
      <w:lvlJc w:val="left"/>
      <w:pPr>
        <w:ind w:left="720" w:hanging="360"/>
      </w:pPr>
    </w:lvl>
    <w:lvl w:ilvl="1" w:tplc="21378422" w:tentative="1">
      <w:start w:val="1"/>
      <w:numFmt w:val="lowerLetter"/>
      <w:lvlText w:val="%2."/>
      <w:lvlJc w:val="left"/>
      <w:pPr>
        <w:ind w:left="1440" w:hanging="360"/>
      </w:pPr>
    </w:lvl>
    <w:lvl w:ilvl="2" w:tplc="21378422" w:tentative="1">
      <w:start w:val="1"/>
      <w:numFmt w:val="lowerRoman"/>
      <w:lvlText w:val="%3."/>
      <w:lvlJc w:val="right"/>
      <w:pPr>
        <w:ind w:left="2160" w:hanging="180"/>
      </w:pPr>
    </w:lvl>
    <w:lvl w:ilvl="3" w:tplc="21378422" w:tentative="1">
      <w:start w:val="1"/>
      <w:numFmt w:val="decimal"/>
      <w:lvlText w:val="%4."/>
      <w:lvlJc w:val="left"/>
      <w:pPr>
        <w:ind w:left="2880" w:hanging="360"/>
      </w:pPr>
    </w:lvl>
    <w:lvl w:ilvl="4" w:tplc="21378422" w:tentative="1">
      <w:start w:val="1"/>
      <w:numFmt w:val="lowerLetter"/>
      <w:lvlText w:val="%5."/>
      <w:lvlJc w:val="left"/>
      <w:pPr>
        <w:ind w:left="3600" w:hanging="360"/>
      </w:pPr>
    </w:lvl>
    <w:lvl w:ilvl="5" w:tplc="21378422" w:tentative="1">
      <w:start w:val="1"/>
      <w:numFmt w:val="lowerRoman"/>
      <w:lvlText w:val="%6."/>
      <w:lvlJc w:val="right"/>
      <w:pPr>
        <w:ind w:left="4320" w:hanging="180"/>
      </w:pPr>
    </w:lvl>
    <w:lvl w:ilvl="6" w:tplc="21378422" w:tentative="1">
      <w:start w:val="1"/>
      <w:numFmt w:val="decimal"/>
      <w:lvlText w:val="%7."/>
      <w:lvlJc w:val="left"/>
      <w:pPr>
        <w:ind w:left="5040" w:hanging="360"/>
      </w:pPr>
    </w:lvl>
    <w:lvl w:ilvl="7" w:tplc="21378422" w:tentative="1">
      <w:start w:val="1"/>
      <w:numFmt w:val="lowerLetter"/>
      <w:lvlText w:val="%8."/>
      <w:lvlJc w:val="left"/>
      <w:pPr>
        <w:ind w:left="5760" w:hanging="360"/>
      </w:pPr>
    </w:lvl>
    <w:lvl w:ilvl="8" w:tplc="2137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0">
    <w:multiLevelType w:val="hybridMultilevel"/>
    <w:lvl w:ilvl="0" w:tplc="45752828">
      <w:start w:val="1"/>
      <w:numFmt w:val="decimal"/>
      <w:lvlText w:val="%1."/>
      <w:lvlJc w:val="left"/>
      <w:pPr>
        <w:ind w:left="720" w:hanging="360"/>
      </w:pPr>
    </w:lvl>
    <w:lvl w:ilvl="1" w:tplc="45752828" w:tentative="1">
      <w:start w:val="1"/>
      <w:numFmt w:val="lowerLetter"/>
      <w:lvlText w:val="%2."/>
      <w:lvlJc w:val="left"/>
      <w:pPr>
        <w:ind w:left="1440" w:hanging="360"/>
      </w:pPr>
    </w:lvl>
    <w:lvl w:ilvl="2" w:tplc="45752828" w:tentative="1">
      <w:start w:val="1"/>
      <w:numFmt w:val="lowerRoman"/>
      <w:lvlText w:val="%3."/>
      <w:lvlJc w:val="right"/>
      <w:pPr>
        <w:ind w:left="2160" w:hanging="180"/>
      </w:pPr>
    </w:lvl>
    <w:lvl w:ilvl="3" w:tplc="45752828" w:tentative="1">
      <w:start w:val="1"/>
      <w:numFmt w:val="decimal"/>
      <w:lvlText w:val="%4."/>
      <w:lvlJc w:val="left"/>
      <w:pPr>
        <w:ind w:left="2880" w:hanging="360"/>
      </w:pPr>
    </w:lvl>
    <w:lvl w:ilvl="4" w:tplc="45752828" w:tentative="1">
      <w:start w:val="1"/>
      <w:numFmt w:val="lowerLetter"/>
      <w:lvlText w:val="%5."/>
      <w:lvlJc w:val="left"/>
      <w:pPr>
        <w:ind w:left="3600" w:hanging="360"/>
      </w:pPr>
    </w:lvl>
    <w:lvl w:ilvl="5" w:tplc="45752828" w:tentative="1">
      <w:start w:val="1"/>
      <w:numFmt w:val="lowerRoman"/>
      <w:lvlText w:val="%6."/>
      <w:lvlJc w:val="right"/>
      <w:pPr>
        <w:ind w:left="4320" w:hanging="180"/>
      </w:pPr>
    </w:lvl>
    <w:lvl w:ilvl="6" w:tplc="45752828" w:tentative="1">
      <w:start w:val="1"/>
      <w:numFmt w:val="decimal"/>
      <w:lvlText w:val="%7."/>
      <w:lvlJc w:val="left"/>
      <w:pPr>
        <w:ind w:left="5040" w:hanging="360"/>
      </w:pPr>
    </w:lvl>
    <w:lvl w:ilvl="7" w:tplc="45752828" w:tentative="1">
      <w:start w:val="1"/>
      <w:numFmt w:val="lowerLetter"/>
      <w:lvlText w:val="%8."/>
      <w:lvlJc w:val="left"/>
      <w:pPr>
        <w:ind w:left="5760" w:hanging="360"/>
      </w:pPr>
    </w:lvl>
    <w:lvl w:ilvl="8" w:tplc="4575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9">
    <w:multiLevelType w:val="hybridMultilevel"/>
    <w:lvl w:ilvl="0" w:tplc="10281588">
      <w:start w:val="1"/>
      <w:numFmt w:val="decimal"/>
      <w:lvlText w:val="%1."/>
      <w:lvlJc w:val="left"/>
      <w:pPr>
        <w:ind w:left="720" w:hanging="360"/>
      </w:pPr>
    </w:lvl>
    <w:lvl w:ilvl="1" w:tplc="10281588" w:tentative="1">
      <w:start w:val="1"/>
      <w:numFmt w:val="lowerLetter"/>
      <w:lvlText w:val="%2."/>
      <w:lvlJc w:val="left"/>
      <w:pPr>
        <w:ind w:left="1440" w:hanging="360"/>
      </w:pPr>
    </w:lvl>
    <w:lvl w:ilvl="2" w:tplc="10281588" w:tentative="1">
      <w:start w:val="1"/>
      <w:numFmt w:val="lowerRoman"/>
      <w:lvlText w:val="%3."/>
      <w:lvlJc w:val="right"/>
      <w:pPr>
        <w:ind w:left="2160" w:hanging="180"/>
      </w:pPr>
    </w:lvl>
    <w:lvl w:ilvl="3" w:tplc="10281588" w:tentative="1">
      <w:start w:val="1"/>
      <w:numFmt w:val="decimal"/>
      <w:lvlText w:val="%4."/>
      <w:lvlJc w:val="left"/>
      <w:pPr>
        <w:ind w:left="2880" w:hanging="360"/>
      </w:pPr>
    </w:lvl>
    <w:lvl w:ilvl="4" w:tplc="10281588" w:tentative="1">
      <w:start w:val="1"/>
      <w:numFmt w:val="lowerLetter"/>
      <w:lvlText w:val="%5."/>
      <w:lvlJc w:val="left"/>
      <w:pPr>
        <w:ind w:left="3600" w:hanging="360"/>
      </w:pPr>
    </w:lvl>
    <w:lvl w:ilvl="5" w:tplc="10281588" w:tentative="1">
      <w:start w:val="1"/>
      <w:numFmt w:val="lowerRoman"/>
      <w:lvlText w:val="%6."/>
      <w:lvlJc w:val="right"/>
      <w:pPr>
        <w:ind w:left="4320" w:hanging="180"/>
      </w:pPr>
    </w:lvl>
    <w:lvl w:ilvl="6" w:tplc="10281588" w:tentative="1">
      <w:start w:val="1"/>
      <w:numFmt w:val="decimal"/>
      <w:lvlText w:val="%7."/>
      <w:lvlJc w:val="left"/>
      <w:pPr>
        <w:ind w:left="5040" w:hanging="360"/>
      </w:pPr>
    </w:lvl>
    <w:lvl w:ilvl="7" w:tplc="10281588" w:tentative="1">
      <w:start w:val="1"/>
      <w:numFmt w:val="lowerLetter"/>
      <w:lvlText w:val="%8."/>
      <w:lvlJc w:val="left"/>
      <w:pPr>
        <w:ind w:left="5760" w:hanging="360"/>
      </w:pPr>
    </w:lvl>
    <w:lvl w:ilvl="8" w:tplc="1028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8">
    <w:multiLevelType w:val="hybridMultilevel"/>
    <w:lvl w:ilvl="0" w:tplc="26374816">
      <w:start w:val="1"/>
      <w:numFmt w:val="decimal"/>
      <w:lvlText w:val="%1."/>
      <w:lvlJc w:val="left"/>
      <w:pPr>
        <w:ind w:left="720" w:hanging="360"/>
      </w:pPr>
    </w:lvl>
    <w:lvl w:ilvl="1" w:tplc="26374816" w:tentative="1">
      <w:start w:val="1"/>
      <w:numFmt w:val="lowerLetter"/>
      <w:lvlText w:val="%2."/>
      <w:lvlJc w:val="left"/>
      <w:pPr>
        <w:ind w:left="1440" w:hanging="360"/>
      </w:pPr>
    </w:lvl>
    <w:lvl w:ilvl="2" w:tplc="26374816" w:tentative="1">
      <w:start w:val="1"/>
      <w:numFmt w:val="lowerRoman"/>
      <w:lvlText w:val="%3."/>
      <w:lvlJc w:val="right"/>
      <w:pPr>
        <w:ind w:left="2160" w:hanging="180"/>
      </w:pPr>
    </w:lvl>
    <w:lvl w:ilvl="3" w:tplc="26374816" w:tentative="1">
      <w:start w:val="1"/>
      <w:numFmt w:val="decimal"/>
      <w:lvlText w:val="%4."/>
      <w:lvlJc w:val="left"/>
      <w:pPr>
        <w:ind w:left="2880" w:hanging="360"/>
      </w:pPr>
    </w:lvl>
    <w:lvl w:ilvl="4" w:tplc="26374816" w:tentative="1">
      <w:start w:val="1"/>
      <w:numFmt w:val="lowerLetter"/>
      <w:lvlText w:val="%5."/>
      <w:lvlJc w:val="left"/>
      <w:pPr>
        <w:ind w:left="3600" w:hanging="360"/>
      </w:pPr>
    </w:lvl>
    <w:lvl w:ilvl="5" w:tplc="26374816" w:tentative="1">
      <w:start w:val="1"/>
      <w:numFmt w:val="lowerRoman"/>
      <w:lvlText w:val="%6."/>
      <w:lvlJc w:val="right"/>
      <w:pPr>
        <w:ind w:left="4320" w:hanging="180"/>
      </w:pPr>
    </w:lvl>
    <w:lvl w:ilvl="6" w:tplc="26374816" w:tentative="1">
      <w:start w:val="1"/>
      <w:numFmt w:val="decimal"/>
      <w:lvlText w:val="%7."/>
      <w:lvlJc w:val="left"/>
      <w:pPr>
        <w:ind w:left="5040" w:hanging="360"/>
      </w:pPr>
    </w:lvl>
    <w:lvl w:ilvl="7" w:tplc="26374816" w:tentative="1">
      <w:start w:val="1"/>
      <w:numFmt w:val="lowerLetter"/>
      <w:lvlText w:val="%8."/>
      <w:lvlJc w:val="left"/>
      <w:pPr>
        <w:ind w:left="5760" w:hanging="360"/>
      </w:pPr>
    </w:lvl>
    <w:lvl w:ilvl="8" w:tplc="2637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7">
    <w:multiLevelType w:val="hybridMultilevel"/>
    <w:lvl w:ilvl="0" w:tplc="72816260">
      <w:start w:val="1"/>
      <w:numFmt w:val="decimal"/>
      <w:lvlText w:val="%1."/>
      <w:lvlJc w:val="left"/>
      <w:pPr>
        <w:ind w:left="720" w:hanging="360"/>
      </w:pPr>
    </w:lvl>
    <w:lvl w:ilvl="1" w:tplc="72816260" w:tentative="1">
      <w:start w:val="1"/>
      <w:numFmt w:val="lowerLetter"/>
      <w:lvlText w:val="%2."/>
      <w:lvlJc w:val="left"/>
      <w:pPr>
        <w:ind w:left="1440" w:hanging="360"/>
      </w:pPr>
    </w:lvl>
    <w:lvl w:ilvl="2" w:tplc="72816260" w:tentative="1">
      <w:start w:val="1"/>
      <w:numFmt w:val="lowerRoman"/>
      <w:lvlText w:val="%3."/>
      <w:lvlJc w:val="right"/>
      <w:pPr>
        <w:ind w:left="2160" w:hanging="180"/>
      </w:pPr>
    </w:lvl>
    <w:lvl w:ilvl="3" w:tplc="72816260" w:tentative="1">
      <w:start w:val="1"/>
      <w:numFmt w:val="decimal"/>
      <w:lvlText w:val="%4."/>
      <w:lvlJc w:val="left"/>
      <w:pPr>
        <w:ind w:left="2880" w:hanging="360"/>
      </w:pPr>
    </w:lvl>
    <w:lvl w:ilvl="4" w:tplc="72816260" w:tentative="1">
      <w:start w:val="1"/>
      <w:numFmt w:val="lowerLetter"/>
      <w:lvlText w:val="%5."/>
      <w:lvlJc w:val="left"/>
      <w:pPr>
        <w:ind w:left="3600" w:hanging="360"/>
      </w:pPr>
    </w:lvl>
    <w:lvl w:ilvl="5" w:tplc="72816260" w:tentative="1">
      <w:start w:val="1"/>
      <w:numFmt w:val="lowerRoman"/>
      <w:lvlText w:val="%6."/>
      <w:lvlJc w:val="right"/>
      <w:pPr>
        <w:ind w:left="4320" w:hanging="180"/>
      </w:pPr>
    </w:lvl>
    <w:lvl w:ilvl="6" w:tplc="72816260" w:tentative="1">
      <w:start w:val="1"/>
      <w:numFmt w:val="decimal"/>
      <w:lvlText w:val="%7."/>
      <w:lvlJc w:val="left"/>
      <w:pPr>
        <w:ind w:left="5040" w:hanging="360"/>
      </w:pPr>
    </w:lvl>
    <w:lvl w:ilvl="7" w:tplc="72816260" w:tentative="1">
      <w:start w:val="1"/>
      <w:numFmt w:val="lowerLetter"/>
      <w:lvlText w:val="%8."/>
      <w:lvlJc w:val="left"/>
      <w:pPr>
        <w:ind w:left="5760" w:hanging="360"/>
      </w:pPr>
    </w:lvl>
    <w:lvl w:ilvl="8" w:tplc="7281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6">
    <w:multiLevelType w:val="hybridMultilevel"/>
    <w:lvl w:ilvl="0" w:tplc="75238933">
      <w:start w:val="1"/>
      <w:numFmt w:val="decimal"/>
      <w:lvlText w:val="%1."/>
      <w:lvlJc w:val="left"/>
      <w:pPr>
        <w:ind w:left="720" w:hanging="360"/>
      </w:pPr>
    </w:lvl>
    <w:lvl w:ilvl="1" w:tplc="75238933" w:tentative="1">
      <w:start w:val="1"/>
      <w:numFmt w:val="lowerLetter"/>
      <w:lvlText w:val="%2."/>
      <w:lvlJc w:val="left"/>
      <w:pPr>
        <w:ind w:left="1440" w:hanging="360"/>
      </w:pPr>
    </w:lvl>
    <w:lvl w:ilvl="2" w:tplc="75238933" w:tentative="1">
      <w:start w:val="1"/>
      <w:numFmt w:val="lowerRoman"/>
      <w:lvlText w:val="%3."/>
      <w:lvlJc w:val="right"/>
      <w:pPr>
        <w:ind w:left="2160" w:hanging="180"/>
      </w:pPr>
    </w:lvl>
    <w:lvl w:ilvl="3" w:tplc="75238933" w:tentative="1">
      <w:start w:val="1"/>
      <w:numFmt w:val="decimal"/>
      <w:lvlText w:val="%4."/>
      <w:lvlJc w:val="left"/>
      <w:pPr>
        <w:ind w:left="2880" w:hanging="360"/>
      </w:pPr>
    </w:lvl>
    <w:lvl w:ilvl="4" w:tplc="75238933" w:tentative="1">
      <w:start w:val="1"/>
      <w:numFmt w:val="lowerLetter"/>
      <w:lvlText w:val="%5."/>
      <w:lvlJc w:val="left"/>
      <w:pPr>
        <w:ind w:left="3600" w:hanging="360"/>
      </w:pPr>
    </w:lvl>
    <w:lvl w:ilvl="5" w:tplc="75238933" w:tentative="1">
      <w:start w:val="1"/>
      <w:numFmt w:val="lowerRoman"/>
      <w:lvlText w:val="%6."/>
      <w:lvlJc w:val="right"/>
      <w:pPr>
        <w:ind w:left="4320" w:hanging="180"/>
      </w:pPr>
    </w:lvl>
    <w:lvl w:ilvl="6" w:tplc="75238933" w:tentative="1">
      <w:start w:val="1"/>
      <w:numFmt w:val="decimal"/>
      <w:lvlText w:val="%7."/>
      <w:lvlJc w:val="left"/>
      <w:pPr>
        <w:ind w:left="5040" w:hanging="360"/>
      </w:pPr>
    </w:lvl>
    <w:lvl w:ilvl="7" w:tplc="75238933" w:tentative="1">
      <w:start w:val="1"/>
      <w:numFmt w:val="lowerLetter"/>
      <w:lvlText w:val="%8."/>
      <w:lvlJc w:val="left"/>
      <w:pPr>
        <w:ind w:left="5760" w:hanging="360"/>
      </w:pPr>
    </w:lvl>
    <w:lvl w:ilvl="8" w:tplc="7523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5">
    <w:multiLevelType w:val="hybridMultilevel"/>
    <w:lvl w:ilvl="0" w:tplc="57008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645">
    <w:abstractNumId w:val="27645"/>
  </w:num>
  <w:num w:numId="27646">
    <w:abstractNumId w:val="27646"/>
  </w:num>
  <w:num w:numId="27647">
    <w:abstractNumId w:val="27647"/>
  </w:num>
  <w:num w:numId="27648">
    <w:abstractNumId w:val="27648"/>
  </w:num>
  <w:num w:numId="27649">
    <w:abstractNumId w:val="27649"/>
  </w:num>
  <w:num w:numId="27650">
    <w:abstractNumId w:val="27650"/>
  </w:num>
  <w:num w:numId="27651">
    <w:abstractNumId w:val="27651"/>
  </w:num>
  <w:num w:numId="27652">
    <w:abstractNumId w:val="27652"/>
  </w:num>
  <w:num w:numId="27653">
    <w:abstractNumId w:val="27653"/>
  </w:num>
  <w:num w:numId="27654">
    <w:abstractNumId w:val="27654"/>
  </w:num>
  <w:num w:numId="27655">
    <w:abstractNumId w:val="27655"/>
  </w:num>
  <w:num w:numId="27656">
    <w:abstractNumId w:val="27656"/>
  </w:num>
  <w:num w:numId="27657">
    <w:abstractNumId w:val="27657"/>
  </w:num>
  <w:num w:numId="27658">
    <w:abstractNumId w:val="27658"/>
  </w:num>
  <w:num w:numId="27659">
    <w:abstractNumId w:val="27659"/>
  </w:num>
  <w:num w:numId="27660">
    <w:abstractNumId w:val="27660"/>
  </w:num>
  <w:num w:numId="27661">
    <w:abstractNumId w:val="27661"/>
  </w:num>
  <w:num w:numId="27662">
    <w:abstractNumId w:val="27662"/>
  </w:num>
  <w:num w:numId="27663">
    <w:abstractNumId w:val="27663"/>
  </w:num>
  <w:num w:numId="27664">
    <w:abstractNumId w:val="27664"/>
  </w:num>
  <w:num w:numId="27665">
    <w:abstractNumId w:val="27665"/>
  </w:num>
  <w:num w:numId="27666">
    <w:abstractNumId w:val="27666"/>
  </w:num>
  <w:num w:numId="27667">
    <w:abstractNumId w:val="27667"/>
  </w:num>
  <w:num w:numId="27668">
    <w:abstractNumId w:val="27668"/>
  </w:num>
  <w:num w:numId="27669">
    <w:abstractNumId w:val="27669"/>
  </w:num>
  <w:num w:numId="27670">
    <w:abstractNumId w:val="27670"/>
  </w:num>
  <w:num w:numId="27671">
    <w:abstractNumId w:val="27671"/>
  </w:num>
  <w:num w:numId="27672">
    <w:abstractNumId w:val="27672"/>
  </w:num>
  <w:num w:numId="27673">
    <w:abstractNumId w:val="27673"/>
  </w:num>
  <w:num w:numId="27674">
    <w:abstractNumId w:val="27674"/>
  </w:num>
  <w:num w:numId="27675">
    <w:abstractNumId w:val="27675"/>
  </w:num>
  <w:num w:numId="27676">
    <w:abstractNumId w:val="27676"/>
  </w:num>
  <w:num w:numId="27677">
    <w:abstractNumId w:val="27677"/>
  </w:num>
  <w:num w:numId="27678">
    <w:abstractNumId w:val="27678"/>
  </w:num>
  <w:num w:numId="27679">
    <w:abstractNumId w:val="27679"/>
  </w:num>
  <w:num w:numId="27680">
    <w:abstractNumId w:val="27680"/>
  </w:num>
  <w:num w:numId="27681">
    <w:abstractNumId w:val="27681"/>
  </w:num>
  <w:num w:numId="27682">
    <w:abstractNumId w:val="27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1308077" Type="http://schemas.openxmlformats.org/officeDocument/2006/relationships/comments" Target="comments.xml"/><Relationship Id="rId445580601" Type="http://schemas.microsoft.com/office/2011/relationships/commentsExtended" Target="commentsExtended.xml"/><Relationship Id="rId60798252" Type="http://schemas.openxmlformats.org/officeDocument/2006/relationships/image" Target="media/imgrId60798252.jpg"/><Relationship Id="rId75176405f1c4b8d13" Type="http://schemas.openxmlformats.org/officeDocument/2006/relationships/hyperlink" Target="https://iservice.lombardini.it/jsp/Template2/manuale.jsp?id=283&amp;parent=1136" TargetMode="External"/><Relationship Id="rId47036405f1c4b93fa" Type="http://schemas.openxmlformats.org/officeDocument/2006/relationships/hyperlink" Target="https://iservice.lombardini.it/jsp/Template2/manuale.jsp?id=279&amp;parent=1136&amp;txts=2.18" TargetMode="External"/><Relationship Id="rId85536405f1c4b971c" Type="http://schemas.openxmlformats.org/officeDocument/2006/relationships/hyperlink" Target="https://iservice.lombardini.it/jsp/Template2/manuale.jsp?id=269&amp;parent=1136" TargetMode="External"/><Relationship Id="rId62736405f1c4eca35" Type="http://schemas.openxmlformats.org/officeDocument/2006/relationships/hyperlink" Target="https://iservice.lombardini.it/jsp/Template2/manuale.jsp?id=269&amp;parent=1136" TargetMode="External"/><Relationship Id="rId88966405f1c50e920" Type="http://schemas.openxmlformats.org/officeDocument/2006/relationships/hyperlink" Target="https://iservice.lombardini.it/jsp/Template2/manuale.jsp?id=269&amp;parent=1136" TargetMode="External"/><Relationship Id="rId63236405f1c50ecfd" Type="http://schemas.openxmlformats.org/officeDocument/2006/relationships/hyperlink" Target="https://partners.lombardini.it/App/SparepartCatalogue/Default/Catalogue.aspx" TargetMode="External"/><Relationship Id="rId91606405f1c50f034" Type="http://schemas.openxmlformats.org/officeDocument/2006/relationships/hyperlink" Target="https://iservice.lombardini.it/jsp/Template2/manuale.jsp?id=339&amp;parent=1136" TargetMode="External"/><Relationship Id="rId77426405f1c50fcca" Type="http://schemas.openxmlformats.org/officeDocument/2006/relationships/hyperlink" Target="https://iservice.lombardini.it/jsp/Template2/manuale.jsp?id=339&amp;parent=1136" TargetMode="External"/><Relationship Id="rId91376405f1c51015f" Type="http://schemas.openxmlformats.org/officeDocument/2006/relationships/hyperlink" Target="https://iservice.lombardini.it/jsp/Template2/manuale.jsp?id=339&amp;parent=1136" TargetMode="External"/><Relationship Id="rId70696405f1c5368bb" Type="http://schemas.openxmlformats.org/officeDocument/2006/relationships/hyperlink" Target="https://iservice.lombardini.it/jsp/Template2/manuale.jsp?id=339&amp;parent=1136" TargetMode="External"/><Relationship Id="rId42966405f1c537071" Type="http://schemas.openxmlformats.org/officeDocument/2006/relationships/hyperlink" Target="https://iservice.lombardini.it/jsp/Template2/manuale.jsp?id=339&amp;parent=1136" TargetMode="External"/><Relationship Id="rId52876405f1c537730" Type="http://schemas.openxmlformats.org/officeDocument/2006/relationships/hyperlink" Target="https://iservice.lombardini.it/jsp/Template2/manuale.jsp?id=339&amp;parent=1136" TargetMode="External"/><Relationship Id="rId31186405f1c54ce54" Type="http://schemas.openxmlformats.org/officeDocument/2006/relationships/hyperlink" Target="https://iservice.lombardini.it/jsp/Template2/manuale.jsp?id=339&amp;parent=1136" TargetMode="External"/><Relationship Id="rId98856405f1c551f46" Type="http://schemas.openxmlformats.org/officeDocument/2006/relationships/hyperlink" Target="https://iservice.lombardini.it/jsp/Template2/manuale.jsp?id=339&amp;parent=1136" TargetMode="External"/><Relationship Id="rId29506405f1c552561" Type="http://schemas.openxmlformats.org/officeDocument/2006/relationships/hyperlink" Target="https://iservice.lombardini.it/jsp/Template2/manuale.jsp?id=339&amp;parent=1136" TargetMode="External"/><Relationship Id="rId96146405f1c56745b" Type="http://schemas.openxmlformats.org/officeDocument/2006/relationships/hyperlink" Target="https://iservice.lombardini.it/jsp/Template2/manuale.jsp?id=339&amp;parent=1136" TargetMode="External"/><Relationship Id="rId36726405f1c567c86" Type="http://schemas.openxmlformats.org/officeDocument/2006/relationships/hyperlink" Target="https://iservice.lombardini.it/jsp/Template2/manuale.jsp?id=339&amp;parent=1136" TargetMode="External"/><Relationship Id="rId90046405f1c5708a1" Type="http://schemas.openxmlformats.org/officeDocument/2006/relationships/hyperlink" Target="https://www.youtube.com/embed/zqY-GFl8lG0?rel=0" TargetMode="External"/><Relationship Id="rId27186405f1c571c60" Type="http://schemas.openxmlformats.org/officeDocument/2006/relationships/hyperlink" Target="https://iservice.lombardini.it/jsp/Template2/manuale.jsp?id=339&amp;parent=1136" TargetMode="External"/><Relationship Id="rId97496405f1c58f45b" Type="http://schemas.openxmlformats.org/officeDocument/2006/relationships/hyperlink" Target="https://iservice.lombardini.it/jsp/Template2/manuale.jsp?id=339&amp;parent=1136" TargetMode="External"/><Relationship Id="rId56546405f1c58f5be" Type="http://schemas.openxmlformats.org/officeDocument/2006/relationships/hyperlink" Target="https://iservice.lombardini.it/jsp/Template2/manuale.jsp?id=339&amp;parent=1136" TargetMode="External"/><Relationship Id="rId76996405f1c5a37e6" Type="http://schemas.openxmlformats.org/officeDocument/2006/relationships/hyperlink" Target="https://www.youtube.com/embed/RJLCkTqlczU?rel=0" TargetMode="External"/><Relationship Id="rId21426405f1c5a9f12" Type="http://schemas.openxmlformats.org/officeDocument/2006/relationships/hyperlink" Target="https://iservice.lombardini.it/jsp/Template2/manuale.jsp?id=269&amp;parent=1136" TargetMode="External"/><Relationship Id="rId80336405f1c5c78b5" Type="http://schemas.openxmlformats.org/officeDocument/2006/relationships/hyperlink" Target="https://iservice.lombardini.it/jsp/Template2/manuale.jsp?id=339&amp;parent=1136" TargetMode="External"/><Relationship Id="rId45926405f1c5d19cf" Type="http://schemas.openxmlformats.org/officeDocument/2006/relationships/hyperlink" Target="https://www.youtube.com/embed/Kcv-_3Edask?rel=0" TargetMode="External"/><Relationship Id="rId85096405f1c5e0c12" Type="http://schemas.openxmlformats.org/officeDocument/2006/relationships/hyperlink" Target="https://iservice.lombardini.it/jsp/Template2/manuale.jsp?id=339&amp;parent=1136" TargetMode="External"/><Relationship Id="rId79586405f1c5e8768" Type="http://schemas.openxmlformats.org/officeDocument/2006/relationships/hyperlink" Target="https://iservice.lombardini.it/jsp/Template2/manuale.jsp?id=339&amp;parent=1136" TargetMode="External"/><Relationship Id="rId50886405f1c63636a" Type="http://schemas.openxmlformats.org/officeDocument/2006/relationships/hyperlink" Target="https://iservice.lombardini.it/jsp/Template2/manuale.jsp?id=283&amp;parent=1136" TargetMode="External"/><Relationship Id="rId49826405f1c6366ca" Type="http://schemas.openxmlformats.org/officeDocument/2006/relationships/hyperlink" Target="https://iservice.lombardini.it/jsp/Template2/manuale.jsp?id=289&amp;parent=1136" TargetMode="External"/><Relationship Id="rId99826405f1c67dd68" Type="http://schemas.openxmlformats.org/officeDocument/2006/relationships/hyperlink" Target="https://iservice.lombardini.it/jsp/Template2/manuale.jsp?id=283&amp;parent=1136" TargetMode="External"/><Relationship Id="rId78986405f1c67e10f" Type="http://schemas.openxmlformats.org/officeDocument/2006/relationships/hyperlink" Target="https://iservice.lombardini.it/jsp/Template2/manuale.jsp?id=291&amp;parent=1136" TargetMode="External"/><Relationship Id="rId63716405f1c67e855" Type="http://schemas.openxmlformats.org/officeDocument/2006/relationships/hyperlink" Target="https://iservice.lombardini.it/jsp/Template2/manuale.jsp?id=292&amp;parent=1136" TargetMode="External"/><Relationship Id="rId68636405f1c696b74" Type="http://schemas.openxmlformats.org/officeDocument/2006/relationships/hyperlink" Target="https://iservice.lombardini.it/jsp/Template2/manuale.jsp?id=339&amp;parent=1136" TargetMode="External"/><Relationship Id="rId96406405f1c6a8698" Type="http://schemas.openxmlformats.org/officeDocument/2006/relationships/hyperlink" Target="https://iservice.lombardini.it/jsp/Template2/manuale.jsp?id=283&amp;parent=1136" TargetMode="External"/><Relationship Id="rId17086405f1c6a9505" Type="http://schemas.openxmlformats.org/officeDocument/2006/relationships/hyperlink" Target="https://iservice.lombardini.it/jsp/Template2/manuale.jsp?id=292&amp;parent=1136" TargetMode="External"/><Relationship Id="rId37216405f1c6aa24b" Type="http://schemas.openxmlformats.org/officeDocument/2006/relationships/hyperlink" Target="https://iservice.lombardini.it/jsp/Template2/manuale.jsp?id=337&amp;parent=1136" TargetMode="External"/><Relationship Id="rId92636405f1c6b1769" Type="http://schemas.openxmlformats.org/officeDocument/2006/relationships/hyperlink" Target="https://iservice.lombardini.it/jsp/Template2/manuale.jsp?id=290&amp;parent=1136" TargetMode="External"/><Relationship Id="rId59846405f1c6d56c1" Type="http://schemas.openxmlformats.org/officeDocument/2006/relationships/hyperlink" Target="https://iservice.lombardini.it/Template2/manuale.jsp?id=317&amp;parent=1136" TargetMode="External"/><Relationship Id="rId36446405f1c6d6a5a" Type="http://schemas.openxmlformats.org/officeDocument/2006/relationships/hyperlink" Target="https://iservice.lombardini.it/jsp/Template2/manuale.jsp?id=271&amp;parent=1136" TargetMode="External"/><Relationship Id="rId19876405f1c6d79cb" Type="http://schemas.openxmlformats.org/officeDocument/2006/relationships/hyperlink" Target="https://iservice.lombardini.it/jsp/Template2/manuale.jsp?id=339&amp;parent=1136" TargetMode="External"/><Relationship Id="rId63936405f1c709580" Type="http://schemas.openxmlformats.org/officeDocument/2006/relationships/hyperlink" Target="https://iservice.lombardini.it/jsp/Template2/manuale.jsp?id=339&amp;parent=1136" TargetMode="External"/><Relationship Id="rId11116405f1c71fa56" Type="http://schemas.openxmlformats.org/officeDocument/2006/relationships/hyperlink" Target="https://iservice.lombardini.it/jsp/Template2/manuale.jsp?id=337&amp;parent=1136" TargetMode="External"/><Relationship Id="rId31366405f1c7204a9" Type="http://schemas.openxmlformats.org/officeDocument/2006/relationships/hyperlink" Target="https://iservice.lombardini.it/jsp/Template2/manuale.jsp?id=292&amp;parent=1136" TargetMode="External"/><Relationship Id="rId74706405f1c725653" Type="http://schemas.openxmlformats.org/officeDocument/2006/relationships/hyperlink" Target="https://iservice.lombardini.it/jsp/Template2/manuale.jsp?id=283&amp;parent=1136" TargetMode="External"/><Relationship Id="rId94746405f1c7355b2" Type="http://schemas.openxmlformats.org/officeDocument/2006/relationships/hyperlink" Target="https://iservice.lombardini.it/jsp/Template2/manuale.jsp?id=317&amp;parent=1136" TargetMode="External"/><Relationship Id="rId62866405f1c740621" Type="http://schemas.openxmlformats.org/officeDocument/2006/relationships/hyperlink" Target="https://iservice.lombardini.it/jsp/Template2/manuale.jsp?id=283&amp;parent=1136" TargetMode="External"/><Relationship Id="rId20996405f1c74097a" Type="http://schemas.openxmlformats.org/officeDocument/2006/relationships/hyperlink" Target="https://iservice.lombardini.it/jsp/Template2/manuale.jsp?id=290&amp;parent=1136" TargetMode="External"/><Relationship Id="rId43656405f1c75d6e1" Type="http://schemas.openxmlformats.org/officeDocument/2006/relationships/hyperlink" Target="https://iservice.lombardini.it/jsp/Template2/manuale.jsp?id=283&amp;parent=1136" TargetMode="External"/><Relationship Id="rId92876405f1c78c45a" Type="http://schemas.openxmlformats.org/officeDocument/2006/relationships/hyperlink" Target="https://www.youtube.com/embed/meko2s8_-U0?rel=0" TargetMode="External"/><Relationship Id="rId34206405f1c4b83a3" Type="http://schemas.openxmlformats.org/officeDocument/2006/relationships/image" Target="media/imgrId34206405f1c4b83a3.jpg"/><Relationship Id="rId34636405f1c4c144d" Type="http://schemas.openxmlformats.org/officeDocument/2006/relationships/image" Target="media/imgrId34636405f1c4c144d.jpg"/><Relationship Id="rId89936405f1c4ca92f" Type="http://schemas.openxmlformats.org/officeDocument/2006/relationships/image" Target="media/imgrId89936405f1c4ca92f.jpg"/><Relationship Id="rId31536405f1c4d62ba" Type="http://schemas.openxmlformats.org/officeDocument/2006/relationships/image" Target="media/imgrId31536405f1c4d62ba.jpg"/><Relationship Id="rId89206405f1c4e0aff" Type="http://schemas.openxmlformats.org/officeDocument/2006/relationships/image" Target="media/imgrId89206405f1c4e0aff.jpg"/><Relationship Id="rId21496405f1c4eb31d" Type="http://schemas.openxmlformats.org/officeDocument/2006/relationships/image" Target="media/imgrId21496405f1c4eb31d.jpg"/><Relationship Id="rId37916405f1c50119e" Type="http://schemas.openxmlformats.org/officeDocument/2006/relationships/image" Target="media/imgrId37916405f1c50119e.jpg"/><Relationship Id="rId89576405f1c507e69" Type="http://schemas.openxmlformats.org/officeDocument/2006/relationships/image" Target="media/imgrId89576405f1c507e69.jpg"/><Relationship Id="rId77586405f1c50e1d7" Type="http://schemas.openxmlformats.org/officeDocument/2006/relationships/image" Target="media/imgrId77586405f1c50e1d7.jpg"/><Relationship Id="rId22346405f1c51cfb5" Type="http://schemas.openxmlformats.org/officeDocument/2006/relationships/image" Target="media/imgrId22346405f1c51cfb5.jpg"/><Relationship Id="rId39196405f1c52f55b" Type="http://schemas.openxmlformats.org/officeDocument/2006/relationships/image" Target="media/imgrId39196405f1c52f55b.jpg"/><Relationship Id="rId53056405f1c535f6d" Type="http://schemas.openxmlformats.org/officeDocument/2006/relationships/image" Target="media/imgrId53056405f1c535f6d.jpg"/><Relationship Id="rId45766405f1c541c70" Type="http://schemas.openxmlformats.org/officeDocument/2006/relationships/image" Target="media/imgrId45766405f1c541c70.jpg"/><Relationship Id="rId27436405f1c54c6c5" Type="http://schemas.openxmlformats.org/officeDocument/2006/relationships/image" Target="media/imgrId27436405f1c54c6c5.jpg"/><Relationship Id="rId44446405f1c5517b6" Type="http://schemas.openxmlformats.org/officeDocument/2006/relationships/image" Target="media/imgrId44446405f1c5517b6.jpg"/><Relationship Id="rId17366405f1c55bb1c" Type="http://schemas.openxmlformats.org/officeDocument/2006/relationships/image" Target="media/imgrId17366405f1c55bb1c.jpg"/><Relationship Id="rId43486405f1c566d4d" Type="http://schemas.openxmlformats.org/officeDocument/2006/relationships/image" Target="media/imgrId43486405f1c566d4d.jpg"/><Relationship Id="rId30666405f1c56fffe" Type="http://schemas.openxmlformats.org/officeDocument/2006/relationships/image" Target="media/imgrId30666405f1c56fffe.jpg"/><Relationship Id="rId42186405f1c570cf9" Type="http://schemas.openxmlformats.org/officeDocument/2006/relationships/image" Target="media/imgrId42186405f1c570cf9.png"/><Relationship Id="rId88756405f1c578622" Type="http://schemas.openxmlformats.org/officeDocument/2006/relationships/image" Target="media/imgrId88756405f1c578622.jpg"/><Relationship Id="rId25036405f1c583f4a" Type="http://schemas.openxmlformats.org/officeDocument/2006/relationships/image" Target="media/imgrId25036405f1c583f4a.jpg"/><Relationship Id="rId59326405f1c58e761" Type="http://schemas.openxmlformats.org/officeDocument/2006/relationships/image" Target="media/imgrId59326405f1c58e761.png"/><Relationship Id="rId47086405f1c59a364" Type="http://schemas.openxmlformats.org/officeDocument/2006/relationships/image" Target="media/imgrId47086405f1c59a364.jpg"/><Relationship Id="rId32856405f1c5a3048" Type="http://schemas.openxmlformats.org/officeDocument/2006/relationships/image" Target="media/imgrId32856405f1c5a3048.jpg"/><Relationship Id="rId69876405f1c5a986d" Type="http://schemas.openxmlformats.org/officeDocument/2006/relationships/image" Target="media/imgrId69876405f1c5a986d.jpg"/><Relationship Id="rId16676405f1c5b5a4c" Type="http://schemas.openxmlformats.org/officeDocument/2006/relationships/image" Target="media/imgrId16676405f1c5b5a4c.jpg"/><Relationship Id="rId46586405f1c5bd28d" Type="http://schemas.openxmlformats.org/officeDocument/2006/relationships/image" Target="media/imgrId46586405f1c5bd28d.jpg"/><Relationship Id="rId61136405f1c5c718b" Type="http://schemas.openxmlformats.org/officeDocument/2006/relationships/image" Target="media/imgrId61136405f1c5c718b.jpg"/><Relationship Id="rId64796405f1c5d1260" Type="http://schemas.openxmlformats.org/officeDocument/2006/relationships/image" Target="media/imgrId64796405f1c5d1260.jpg"/><Relationship Id="rId91636405f1c5d9836" Type="http://schemas.openxmlformats.org/officeDocument/2006/relationships/image" Target="media/imgrId91636405f1c5d9836.jpg"/><Relationship Id="rId44606405f1c5e0163" Type="http://schemas.openxmlformats.org/officeDocument/2006/relationships/image" Target="media/imgrId44606405f1c5e0163.jpg"/><Relationship Id="rId70646405f1c5e7dd9" Type="http://schemas.openxmlformats.org/officeDocument/2006/relationships/image" Target="media/imgrId70646405f1c5e7dd9.jpg"/><Relationship Id="rId39776405f1c5f285a" Type="http://schemas.openxmlformats.org/officeDocument/2006/relationships/image" Target="media/imgrId39776405f1c5f285a.jpg"/><Relationship Id="rId67956405f1c608cc7" Type="http://schemas.openxmlformats.org/officeDocument/2006/relationships/image" Target="media/imgrId67956405f1c608cc7.jpg"/><Relationship Id="rId59096405f1c60fe18" Type="http://schemas.openxmlformats.org/officeDocument/2006/relationships/image" Target="media/imgrId59096405f1c60fe18.jpg"/><Relationship Id="rId53126405f1c61a61d" Type="http://schemas.openxmlformats.org/officeDocument/2006/relationships/image" Target="media/imgrId53126405f1c61a61d.jpg"/><Relationship Id="rId64456405f1c61eba7" Type="http://schemas.openxmlformats.org/officeDocument/2006/relationships/image" Target="media/imgrId64456405f1c61eba7.jpg"/><Relationship Id="rId50716405f1c62a1d7" Type="http://schemas.openxmlformats.org/officeDocument/2006/relationships/image" Target="media/imgrId50716405f1c62a1d7.jpg"/><Relationship Id="rId59316405f1c6318e6" Type="http://schemas.openxmlformats.org/officeDocument/2006/relationships/image" Target="media/imgrId59316405f1c6318e6.jpg"/><Relationship Id="rId42566405f1c635bd3" Type="http://schemas.openxmlformats.org/officeDocument/2006/relationships/image" Target="media/imgrId42566405f1c635bd3.jpg"/><Relationship Id="rId26436405f1c64057e" Type="http://schemas.openxmlformats.org/officeDocument/2006/relationships/image" Target="media/imgrId26436405f1c64057e.jpg"/><Relationship Id="rId69786405f1c64ae5c" Type="http://schemas.openxmlformats.org/officeDocument/2006/relationships/image" Target="media/imgrId69786405f1c64ae5c.jpg"/><Relationship Id="rId15896405f1c65125d" Type="http://schemas.openxmlformats.org/officeDocument/2006/relationships/image" Target="media/imgrId15896405f1c65125d.jpg"/><Relationship Id="rId41896405f1c66aa68" Type="http://schemas.openxmlformats.org/officeDocument/2006/relationships/image" Target="media/imgrId41896405f1c66aa68.jpg"/><Relationship Id="rId51416405f1c67908b" Type="http://schemas.openxmlformats.org/officeDocument/2006/relationships/image" Target="media/imgrId51416405f1c67908b.jpg"/><Relationship Id="rId66796405f1c67d5c7" Type="http://schemas.openxmlformats.org/officeDocument/2006/relationships/image" Target="media/imgrId66796405f1c67d5c7.jpg"/><Relationship Id="rId69276405f1c689ab5" Type="http://schemas.openxmlformats.org/officeDocument/2006/relationships/image" Target="media/imgrId69276405f1c689ab5.jpg"/><Relationship Id="rId59306405f1c695280" Type="http://schemas.openxmlformats.org/officeDocument/2006/relationships/image" Target="media/imgrId59306405f1c695280.jpg"/><Relationship Id="rId71436405f1c6a1404" Type="http://schemas.openxmlformats.org/officeDocument/2006/relationships/image" Target="media/imgrId71436405f1c6a1404.jpg"/><Relationship Id="rId96706405f1c6a7eba" Type="http://schemas.openxmlformats.org/officeDocument/2006/relationships/image" Target="media/imgrId96706405f1c6a7eba.jpg"/><Relationship Id="rId51536405f1c6b0da9" Type="http://schemas.openxmlformats.org/officeDocument/2006/relationships/image" Target="media/imgrId51536405f1c6b0da9.jpg"/><Relationship Id="rId12946405f1c6bdc08" Type="http://schemas.openxmlformats.org/officeDocument/2006/relationships/image" Target="media/imgrId12946405f1c6bdc08.jpg"/><Relationship Id="rId75936405f1c6c756b" Type="http://schemas.openxmlformats.org/officeDocument/2006/relationships/image" Target="media/imgrId75936405f1c6c756b.jpg"/><Relationship Id="rId69846405f1c6d14dc" Type="http://schemas.openxmlformats.org/officeDocument/2006/relationships/image" Target="media/imgrId69846405f1c6d14dc.jpg"/><Relationship Id="rId45226405f1c6d4fbb" Type="http://schemas.openxmlformats.org/officeDocument/2006/relationships/image" Target="media/imgrId45226405f1c6d4fbb.jpg"/><Relationship Id="rId17146405f1c6e1446" Type="http://schemas.openxmlformats.org/officeDocument/2006/relationships/image" Target="media/imgrId17146405f1c6e1446.jpg"/><Relationship Id="rId84606405f1c6ea29f" Type="http://schemas.openxmlformats.org/officeDocument/2006/relationships/image" Target="media/imgrId84606405f1c6ea29f.jpg"/><Relationship Id="rId77156405f1c6edeee" Type="http://schemas.openxmlformats.org/officeDocument/2006/relationships/image" Target="media/imgrId77156405f1c6edeee.jpg"/><Relationship Id="rId74166405f1c708904" Type="http://schemas.openxmlformats.org/officeDocument/2006/relationships/image" Target="media/imgrId74166405f1c708904.jpg"/><Relationship Id="rId73396405f1c712558" Type="http://schemas.openxmlformats.org/officeDocument/2006/relationships/image" Target="media/imgrId73396405f1c712558.jpg"/><Relationship Id="rId42746405f1c71ee97" Type="http://schemas.openxmlformats.org/officeDocument/2006/relationships/image" Target="media/imgrId42746405f1c71ee97.jpg"/><Relationship Id="rId60156405f1c724d41" Type="http://schemas.openxmlformats.org/officeDocument/2006/relationships/image" Target="media/imgrId60156405f1c724d41.jpg"/><Relationship Id="rId85976405f1c72e6cd" Type="http://schemas.openxmlformats.org/officeDocument/2006/relationships/image" Target="media/imgrId85976405f1c72e6cd.jpg"/><Relationship Id="rId81196405f1c734cdc" Type="http://schemas.openxmlformats.org/officeDocument/2006/relationships/image" Target="media/imgrId81196405f1c734cdc.jpg"/><Relationship Id="rId71356405f1c73f419" Type="http://schemas.openxmlformats.org/officeDocument/2006/relationships/image" Target="media/imgrId71356405f1c73f419.jpg"/><Relationship Id="rId18326405f1c7402f7" Type="http://schemas.openxmlformats.org/officeDocument/2006/relationships/image" Target="media/imgrId18326405f1c7402f7.png"/><Relationship Id="rId18006405f1c74c5d7" Type="http://schemas.openxmlformats.org/officeDocument/2006/relationships/image" Target="media/imgrId18006405f1c74c5d7.jpg"/><Relationship Id="rId26176405f1c74cc1f" Type="http://schemas.openxmlformats.org/officeDocument/2006/relationships/image" Target="media/imgrId26176405f1c74cc1f.png"/><Relationship Id="rId18056405f1c7562c3" Type="http://schemas.openxmlformats.org/officeDocument/2006/relationships/image" Target="media/imgrId18056405f1c7562c3.jpg"/><Relationship Id="rId53926405f1c75ce1a" Type="http://schemas.openxmlformats.org/officeDocument/2006/relationships/image" Target="media/imgrId53926405f1c75ce1a.jpg"/><Relationship Id="rId18876405f1c76176a" Type="http://schemas.openxmlformats.org/officeDocument/2006/relationships/image" Target="media/imgrId18876405f1c76176a.jpg"/><Relationship Id="rId10186405f1c768aaa" Type="http://schemas.openxmlformats.org/officeDocument/2006/relationships/image" Target="media/imgrId10186405f1c768aaa.jpg"/><Relationship Id="rId29706405f1c770f60" Type="http://schemas.openxmlformats.org/officeDocument/2006/relationships/image" Target="media/imgrId29706405f1c770f60.jpg"/><Relationship Id="rId90506405f1c77a803" Type="http://schemas.openxmlformats.org/officeDocument/2006/relationships/image" Target="media/imgrId90506405f1c77a803.jpg"/><Relationship Id="rId44156405f1c77e332" Type="http://schemas.openxmlformats.org/officeDocument/2006/relationships/image" Target="media/imgrId44156405f1c77e332.jpg"/><Relationship Id="rId21886405f1c7868f5" Type="http://schemas.openxmlformats.org/officeDocument/2006/relationships/image" Target="media/imgrId21886405f1c7868f5.png"/><Relationship Id="rId68306405f1c78be7f" Type="http://schemas.openxmlformats.org/officeDocument/2006/relationships/image" Target="media/imgrId68306405f1c78be7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98252" Type="http://schemas.openxmlformats.org/officeDocument/2006/relationships/image" Target="media/imgrId607982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