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disassembly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2246013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237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5029503" w:name="ctxt"/>
    <w:bookmarkEnd w:id="65029503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for disassembly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Recommendations for disassembly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6771417" name="name7155640639043e63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5730640639043e6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mark ( </w:t>
      </w:r>
      <w:r>
        <w:drawing>
          <wp:inline distT="0" distB="0" distL="0" distR="0">
            <wp:extent cx="158400" cy="115200"/>
            <wp:effectExtent b="0" l="0" r="0" t="0"/>
            <wp:docPr id="69747466" name="name86606406390445247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26356406390445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after the title of a paragraph, indicates that the procedure is not required in order to disassemble the engine, however the procedures are featured in order to illustrate the disassembly of components.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should prepare all equipment and tools in order to enable him to carry out the operations correctly and safely.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disassembly, perform the operation described in </w:t>
      </w:r>
      <w:hyperlink r:id="rId6490640639044587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carefully read </w:t>
      </w:r>
      <w:hyperlink r:id="rId39936406390445be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order to operate safely and easily, we recommend positioning the engine on a rotating stand for engine overhauling.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Seal all injection component unions as illustrated in </w:t>
      </w:r>
      <w:hyperlink r:id="rId2557640639044611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2.9.8</w:t>
        </w:r>
      </w:hyperlink>
      <w:r>
        <w:rPr>
          <w:color w:val="00274C"/>
          <w:sz w:val="20"/>
          <w:szCs w:val="20"/>
          <w:u w:val="none"/>
        </w:rPr>
        <w:t xml:space="preserve"> during assembly.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Protect all disassembled components and coupling surfaces subject to oxidation with lubricant.</w:t>
      </w:r>
    </w:p>
    <w:p>
      <w:pPr>
        <w:numPr>
          <w:ilvl w:val="0"/>
          <w:numId w:val="2744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to use during disassembly operations is indicated (es. </w:t>
      </w:r>
      <w:hyperlink r:id="rId563464063904465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identified in </w:t>
      </w:r>
      <w:hyperlink r:id="rId440564063904467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EGR cooler unit</w:t>
            </w:r>
          </w:p>
          <w:p/>
          <w:p/>
          <w:p>
            <w:pPr>
              <w:numPr>
                <w:ilvl w:val="0"/>
                <w:numId w:val="27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3364063904472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73207" name="name6213640639044f3ae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135640639044f3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45640639044fd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gaskets.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10255" name="name35346406390459b69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20696406390459b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( </w:t>
            </w:r>
            <w:hyperlink r:id="rId5440640639045ac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87621" name="name14726406390461ca6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55996406390461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EGR Valve</w:t>
            </w:r>
          </w:p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EGR valve is not a serviceable item, and if damaged/worn, it should be replaced with a new one.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60232" name="name3005640639046a3f5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5929640639046a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54244" name="name9167640639047261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69866406390472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Electric wiring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724770" name="name2921640639047cb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92640639047cb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hyperlink r:id="rId8605640639047d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proceeding with disassembly.</w:t>
            </w:r>
          </w:p>
          <w:p/>
          <w:p/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5468778" name="name63996406390488e07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77426406390488e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and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71659" name="name10166406390498be3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5426406390498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 and 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05944" name="name338464063904a2986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522864063904a2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980499" name="name540364063904b06df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929364063904b0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wiring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11764063904b12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45740" name="name708764063904b86ad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16064063904b86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23875" name="name543264063904bf1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3164063904bf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motor is not repairable.</w:t>
            </w:r>
          </w:p>
          <w:p/>
          <w:p/>
          <w:p>
            <w:pPr>
              <w:numPr>
                <w:ilvl w:val="0"/>
                <w:numId w:val="27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8591410" name="name270364063904c9ba4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632464063904c9b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Belt and alternator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and 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57334" name="name555264063904d1f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664063904d1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must always be replaced every time it is disassembled, even if it has not reached the scheduled hours for replacement.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3974330" name="name160864063904db6c4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72764063904db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Sensors and switches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92232" name="name261464063904e09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964063904e0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disassembly, protect the sensors suitably against knocks, dampness and any high temperature sources.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sensors and switches cannot be repaired, therefore they must be replaced in the event of anomalies.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Oil pressure switch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227481" name="name218564063904e4d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3764063904e4d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31468" name="name654564063904eb8e1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995264063904eb8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Coolant temperature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208884" name="name937764063904f19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464063904f19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coolant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577015" name="name12666406390504a0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841064063905049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Speed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969852" name="name2505640639050845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1764063905084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6036406390508f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6664063905097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26627" name="name27926406390512bb3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3606406390512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Camshaft phase sensor</w:t>
            </w:r>
          </w:p>
          <w:p>
            <w:pPr>
              <w:numPr>
                <w:ilvl w:val="0"/>
                <w:numId w:val="27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spacer ( </w:t>
            </w:r>
            <w:hyperlink r:id="rId82446406390513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87695" name="name95336406390526031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2146406390526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191450" name="name2711640639052c3d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721640639052c3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7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 </w:t>
            </w:r>
            <w:hyperlink r:id="rId7113640639052ca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901982" name="name5340640639053b28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6193640639053b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Fuel filter water detection sensor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562941" name="name6423640639053f053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32640639053f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49352" name="name6968640639054475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206406390544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on the engine.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704701" name="name294864063905516dd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16546406390551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99788" name="name2541640639055d4e4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5584640639055d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629410" name="name1161640639056fe83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3568640639056fe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466653" name="name68336406390579fa4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76896406390579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Close the openings and manifolds to prevent foreign bodies from entering.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45105" name="name6117640639058c126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7771640639058c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recirculation components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 manifold</w:t>
            </w:r>
          </w:p>
          <w:p/>
          <w:p/>
          <w:p>
            <w:pPr>
              <w:numPr>
                <w:ilvl w:val="0"/>
                <w:numId w:val="2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( </w:t>
            </w:r>
            <w:hyperlink r:id="rId8259640639058d6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32145" name="name55046406390593e40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97216406390593e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69487" name="name6773640639059c867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8685640639059c8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74090" name="name833864063905a2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9764063905a2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7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water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its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87441" name="name148864063905acaef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331264063905ac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Thermostatic valve</w:t>
            </w:r>
          </w:p>
          <w:p>
            <w:pPr>
              <w:numPr>
                <w:ilvl w:val="0"/>
                <w:numId w:val="2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thermostatic valve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gasket.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62233" name="name511064063905b4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5064063905b4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disassembled.</w:t>
            </w:r>
          </w:p>
          <w:p/>
          <w:p/>
          <w:p>
            <w:pPr>
              <w:numPr>
                <w:ilvl w:val="0"/>
                <w:numId w:val="27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air bleeding hole is not clogged or blocked ( </w:t>
            </w:r>
            <w:hyperlink r:id="rId283264063905b4e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25557" name="name635664063905bd6d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459964063905bd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target wheel pulley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at TDC,reference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clockwise.</w:t>
            </w:r>
          </w:p>
          <w:p>
            <w:pPr>
              <w:numPr>
                <w:ilvl w:val="0"/>
                <w:numId w:val="27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drive pulley unit and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669495" name="name155364063905c7fd7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317264063905c7f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Lubrication circuit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Oil pressure valve(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1754042" name="name570964063905cc1f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3664063905cc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7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9630" name="name441264063905d61ad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908164063905d61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Timing system carter oil filling flange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621878" name="name846664063905dc4f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82064063905dc4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filling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 </w:t>
            </w:r>
            <w:hyperlink r:id="rId703064063905dc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34697" name="name893164063905ebd57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13264063905eb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Timing system carter</w:t>
            </w:r>
          </w:p>
          <w:p/>
          <w:p/>
          <w:p>
            <w:pPr>
              <w:numPr>
                <w:ilvl w:val="0"/>
                <w:numId w:val="2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crankshaft with the 1st cylinder is at the TDC (taper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facing upwards).</w:t>
            </w:r>
          </w:p>
          <w:p>
            <w:pPr>
              <w:numPr>
                <w:ilvl w:val="0"/>
                <w:numId w:val="2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timing system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73964" name="name670264063905f3635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133064063905f36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50987" name="name53426406390605b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26406390605b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oil pump is not repairable.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126406390606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026417" name="name9446640639060f70c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145640639060f7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and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3710" name="name9418640639061862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5776406390618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Oil Cooler unit and lub. oil filter</w:t>
            </w:r>
          </w:p>
          <w:p>
            <w:pPr>
              <w:numPr>
                <w:ilvl w:val="0"/>
                <w:numId w:val="2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Screw the lid cartridge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Oil Cooler group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978410" name="name4445640639061f63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254640639061f6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7105" name="name24996406390628c64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3386406390628c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and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replace the oil cartridge, refer to </w:t>
            </w:r>
            <w:hyperlink r:id="rId735564063906298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92102" name="name54396406390631e97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86246406390631e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Oil vapour separator unit</w:t>
            </w:r>
          </w:p>
          <w:p/>
          <w:p/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carefully cutting it at the point indicated and remove the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719530" name="name8586640639063bbcd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5039640639063bb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la flangia di supportoRemove flange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64167" name="name51876406390645889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4806406390645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 </w:t>
            </w:r>
            <w:hyperlink r:id="rId861264063906469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separation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6446" name="name6525640639064d871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8768640639064d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 </w:t>
            </w:r>
            <w:hyperlink r:id="rId6647640639064e2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semi-manifold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26640" name="name6829640639065a58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9057640639065a5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Fuel return pipes</w:t>
            </w:r>
          </w:p>
          <w:p/>
          <w:p/>
          <w:p>
            <w:pPr>
              <w:numPr>
                <w:ilvl w:val="0"/>
                <w:numId w:val="27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Release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72273" name="name7945640639065f24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678640639065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union, the clip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its initial position; otherwise it must be replaced.</w:t>
            </w:r>
          </w:p>
          <w:p/>
          <w:p/>
          <w:p/>
          <w:p/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distributor return fixing capscrew.</w:t>
            </w:r>
          </w:p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fuel return fitting.</w:t>
            </w:r>
          </w:p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gaskets and put the cap on the Common Rail pressure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fuel return pipes.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452508" name="name8832640639066af3d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4779640639066a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182684" name="name4590640639067499d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5866406390674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Fuel flow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254198" name="name693964063906789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764063906789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openings of the inlet and return unions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caps, in order to prevent impurities from entering.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89519" name="name47386406390685c14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59716406390685c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36549" name="name3516640639069565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7036406390695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82476406390695e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sequence.</w:t>
            </w:r>
          </w:p>
          <w:p>
            <w:pPr>
              <w:numPr>
                <w:ilvl w:val="0"/>
                <w:numId w:val="27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undo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sequence, and remove the high pressure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558733" name="name7312640639069fc60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6343640639069f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27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Take care to protect te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knocks, moisture and any high temperature source. The internal parts of the rail cannot be repaired.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98000" name="name858264063906a75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1764063906a7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50964063906a7c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Common rail cannot be repaired.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0875902" name="name350964063906b0ba4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143464063906b0b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52115" name="name268164063906b48a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5964063906b48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electronic injectors cannot be repaired.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one or more electronic injectors are to be replaced, the new calibration data must be inserted in the ECU via a specific instrument ( </w:t>
            </w:r>
            <w:hyperlink r:id="rId108764063906b56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them together with the relative washers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15764063906b6a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7.46)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5344" name="name497164063906bffbf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556264063906bf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34465" name="name543764063906c7136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15064063906c7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Fuel filter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7399469" name="name253864063906cd54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23764063906c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fuel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24739" name="name609964063906d428a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234264063906d4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High-pressure fuel injection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06195" name="name885764063906d7f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6464063906d7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298564063906d87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614564063906d8c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tool </w:t>
            </w:r>
            <w:hyperlink r:id="rId211364063906d96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puller to disconnect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injection pump and remove the injection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and the relative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12864063906da7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668507" name="name377064063906e5f3e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264664063906e5f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899271" name="name692664063906f0ff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873664063906f0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camshaft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intermediate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7941" name="name1918640639070761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0206406390707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screws L and remove the intermediate gear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770889" name="name8774640639071143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23636406390711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47969" name="name318764063907159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064063907159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special tool </w:t>
            </w:r>
            <w:hyperlink r:id="rId249064063907160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blocking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40264063907162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Only 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uppermost.</w:t>
            </w:r>
          </w:p>
          <w:p>
            <w:pPr>
              <w:numPr>
                <w:ilvl w:val="0"/>
                <w:numId w:val="2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tool </w:t>
            </w:r>
            <w:hyperlink r:id="rId691964063907169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it all the way.</w:t>
            </w:r>
          </w:p>
          <w:p>
            <w:pPr>
              <w:numPr>
                <w:ilvl w:val="0"/>
                <w:numId w:val="27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remaining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97586" name="name8216640639071d30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44640639071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heavy. Pay the utmost attention while removing it in order to prevent it dropping or falling, as this may have serious consequences for the operative.</w:t>
            </w:r>
          </w:p>
          <w:p/>
          <w:p/>
          <w:p>
            <w:pPr>
              <w:numPr>
                <w:ilvl w:val="0"/>
                <w:numId w:val="2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8674640639071e0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6843640639071e4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shown in </w:t>
            </w:r>
            <w:hyperlink r:id="rId3016640639071e5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527" name="name2077640639072d421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6168640639072d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Flange housing</w:t>
            </w:r>
          </w:p>
          <w:p>
            <w:pPr>
              <w:numPr>
                <w:ilvl w:val="0"/>
                <w:numId w:val="27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engine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56568" name="name49426406390732033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04664063907320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flange housing is very heavy. Pay the utmost attention while removing it in order to prevent it dropping or falling, as this may have serious consequences for the operative.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79508" name="name4535640639073f0f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5659640639073f0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Rocker arms cover</w:t>
            </w:r>
          </w:p>
          <w:p>
            <w:pPr>
              <w:numPr>
                <w:ilvl w:val="0"/>
                <w:numId w:val="2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4696362" name="name6309640639074d82e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7523640639074d8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Rocker arm pin</w:t>
            </w:r>
          </w:p>
          <w:p>
            <w:pPr>
              <w:numPr>
                <w:ilvl w:val="0"/>
                <w:numId w:val="2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pin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892240" name="name2875640639075a760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2950640639075a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Rocker arm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746219" name="name80806406390760f7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396406390760f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40225" name="name7845640639076ae4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3676640639076a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Valve rods and bridges</w:t>
            </w:r>
          </w:p>
          <w:p>
            <w:pPr>
              <w:numPr>
                <w:ilvl w:val="0"/>
                <w:numId w:val="2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valve control U-bolts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rocker arm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78458" name="name19456406390775bde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13136406390775b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Cylinder head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12405" name="name4776640639077c0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20640639077c0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cylinder head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disassembled.</w:t>
            </w:r>
          </w:p>
          <w:p/>
          <w:p/>
          <w:p>
            <w:pPr>
              <w:numPr>
                <w:ilvl w:val="0"/>
                <w:numId w:val="27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126962" name="name89386406390783e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76406390783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lift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only use both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provided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removing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subsequent disassembly, control, and assembly operations, it is necessary to protect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against impacts.</w:t>
            </w:r>
          </w:p>
          <w:p/>
          <w:p/>
          <w:p>
            <w:pPr>
              <w:numPr>
                <w:ilvl w:val="0"/>
                <w:numId w:val="2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head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766438" name="name8594640639078eff9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1056640639078e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807722" name="name36056406390797d56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71136406390797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Valves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719134" name="name2218640639079b96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68640639079b9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Mount the tool </w:t>
            </w:r>
            <w:hyperlink r:id="rId9485640639079be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fixing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removed.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979640639079c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477250" name="name519964063907a2f8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32464063907a2f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14564063907a3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plates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operations for all the valves concerned.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901482" name="name964164063907ae62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03764063907ae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452529" name="name314464063907b4f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5564063907b4f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removing the valves, make some marks to record their original position, in order to avoid confusing them when reassembling (if they are not replaced).</w:t>
            </w:r>
          </w:p>
          <w:p/>
          <w:p/>
          <w:p>
            <w:pPr>
              <w:numPr>
                <w:ilvl w:val="0"/>
                <w:numId w:val="27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74873" name="name962764063907c4854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547164063907c4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Electronic injector sleeves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376537" name="name989064063907cb30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57164063907cb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and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81360" name="name757164063907d70fc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370664063907d7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Valve stem gasket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330969" name="name260064063907daf1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0664063907da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438371" name="name879964063907e7fbf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201364063907e7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Lifting eyebolts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816438" name="name629764063907ee9d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0064063907ee9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wash the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58757" name="name39466406390803873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781764063908038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Oil sump</w:t>
            </w:r>
          </w:p>
          <w:p>
            <w:pPr>
              <w:numPr>
                <w:ilvl w:val="0"/>
                <w:numId w:val="2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inserting a plate in the areas indicated by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466840" name="name5411640639080da2d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616640639080da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Oil suction pipe</w:t>
            </w:r>
          </w:p>
          <w:p>
            <w:pPr>
              <w:numPr>
                <w:ilvl w:val="0"/>
                <w:numId w:val="27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23062" name="name35396406390814cc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47406406390814c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Oil vapour pipes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7959815" name="name9733640639081b64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342640639081b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Unscrew and 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129515" name="name191364063908216ee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77564063908216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disassembly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Crankshaft gasket flange</w:t>
            </w:r>
          </w:p>
          <w:p>
            <w:pPr>
              <w:numPr>
                <w:ilvl w:val="0"/>
                <w:numId w:val="2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19659" name="name7071640639082b85a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4952640639082b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Piston unit/connecting rod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510570" name="name5123640639082f8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40639082f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numerical references (cylinder n°) on the connecting rods,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not replaced during assembly. Failure to do this may result in engine malfunctions.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References on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only be carried out on a side in correspondence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as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bolt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temporarily.</w:t>
            </w:r>
          </w:p>
          <w:p>
            <w:pPr>
              <w:numPr>
                <w:ilvl w:val="0"/>
                <w:numId w:val="27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Unsrew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8363430" name="name1816640639083e4ec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2017640639083e4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7.70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coupling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connecting rod can be carried out with centring taper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7.70b)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broken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without centring taper pins).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957409" name="name512364063908506e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200564063908506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68222916" name="name17746406390860030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78166406390860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3394642" name="name6371640639086deda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2204640639086d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connecting rod - piston assembly from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manually applying pressure on the connecting rod big 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big end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piston and connecting rod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rotate the crankshaft by 180°.</w:t>
            </w:r>
          </w:p>
          <w:p>
            <w:pPr>
              <w:numPr>
                <w:ilvl w:val="0"/>
                <w:numId w:val="27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to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disassemble the connecting rod-piston assembly to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5778176" name="name730164063908786b8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75406406390878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49395" name="name9254640639087c5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05640639087c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62460" name="name410764063908853e6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726764063908853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Lower semi-crankcase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CYLINDERS</w:t>
            </w:r>
          </w:p>
          <w:p>
            <w:pPr>
              <w:numPr>
                <w:ilvl w:val="0"/>
                <w:numId w:val="2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2"/>
              </w:rPr>
              <w:drawing>
                <wp:inline distT="0" distB="0" distL="0" distR="0">
                  <wp:extent cx="2268000" cy="3139200"/>
                  <wp:effectExtent b="0" l="0" r="0" t="0"/>
                  <wp:docPr id="73666876" name="name11846406390895bc5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22346406390895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31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numPr>
                <w:ilvl w:val="0"/>
                <w:numId w:val="2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following the order indicated in the figure.</w:t>
            </w:r>
          </w:p>
          <w:p>
            <w:pPr>
              <w:numPr>
                <w:ilvl w:val="0"/>
                <w:numId w:val="27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lower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store it in a suitable container for washing.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90"/>
              </w:rPr>
              <w:drawing>
                <wp:inline distT="0" distB="0" distL="0" distR="0">
                  <wp:extent cx="2296800" cy="3124800"/>
                  <wp:effectExtent b="0" l="0" r="0" t="0"/>
                  <wp:docPr id="34033987" name="name546364063908a67f7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693264063908a6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31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Crankshaft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Remove:
</w:t>
            </w:r>
          </w:p>
          <w:p>
            <w:pPr>
              <w:numPr>
                <w:ilvl w:val="0"/>
                <w:numId w:val="2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shoulder semi-rings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1004289" name="name341464063908afdb8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410964063908afd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7.15.5 Piston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6923709" name="name976764063908b36c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8364063908b3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retainer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separate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806657" name="name180664063908baa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964063908baa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they are not replaced, keep the components together (connecting rod - piston - gudgeon pin) by using references in order to prevent them from getting mixed up during assembly.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71991" name="name985264063908c5659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518964063908c5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Rings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428350" name="name592064063908cbcd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59664063908cbc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276073" name="name896364063908d6979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63264063908d6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Oil spray nozzles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9745677" name="name435764063908dd8b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86664063908dd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spray nozzles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54784" name="name658364063908e6c3d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65064063908e6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Camshaft</w:t>
            </w:r>
          </w:p>
          <w:p>
            <w:pPr>
              <w:numPr>
                <w:ilvl w:val="0"/>
                <w:numId w:val="2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Remove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Extract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2152" name="name835564063908ee05b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490664063908ee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Camshaft tappets</w:t>
            </w:r>
          </w:p>
          <w:p>
            <w:pPr>
              <w:numPr>
                <w:ilvl w:val="0"/>
                <w:numId w:val="27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With a magnet, remove the tappets AA from the upper semi-crankcase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548791" name="name88806406390902b70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81696406390902b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Crankshaft bushings</w:t>
            </w:r>
          </w:p>
          <w:p/>
          <w:p/>
          <w:p>
            <w:pPr>
              <w:numPr>
                <w:ilvl w:val="0"/>
                <w:numId w:val="27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770124" name="name355264063909096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876406390909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7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made of special material. Therefore, they must be replaced every time they are removed to prevent seizures.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86124" name="name581664063909127fb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649664063909127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crankshaft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lower semicrankcase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6334" name="name6296640639091b81a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708640639091b8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Cover 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th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5919127" name="name14726406390921ae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3816406390921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2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semicrankcase top.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72360" name="name36456406390928dd7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41996406390928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531">
    <w:multiLevelType w:val="hybridMultilevel"/>
    <w:lvl w:ilvl="0" w:tplc="20986131">
      <w:start w:val="1"/>
      <w:numFmt w:val="decimal"/>
      <w:lvlText w:val="%1."/>
      <w:lvlJc w:val="left"/>
      <w:pPr>
        <w:ind w:left="720" w:hanging="360"/>
      </w:pPr>
    </w:lvl>
    <w:lvl w:ilvl="1" w:tplc="20986131" w:tentative="1">
      <w:start w:val="1"/>
      <w:numFmt w:val="lowerLetter"/>
      <w:lvlText w:val="%2."/>
      <w:lvlJc w:val="left"/>
      <w:pPr>
        <w:ind w:left="1440" w:hanging="360"/>
      </w:pPr>
    </w:lvl>
    <w:lvl w:ilvl="2" w:tplc="20986131" w:tentative="1">
      <w:start w:val="1"/>
      <w:numFmt w:val="lowerRoman"/>
      <w:lvlText w:val="%3."/>
      <w:lvlJc w:val="right"/>
      <w:pPr>
        <w:ind w:left="2160" w:hanging="180"/>
      </w:pPr>
    </w:lvl>
    <w:lvl w:ilvl="3" w:tplc="20986131" w:tentative="1">
      <w:start w:val="1"/>
      <w:numFmt w:val="decimal"/>
      <w:lvlText w:val="%4."/>
      <w:lvlJc w:val="left"/>
      <w:pPr>
        <w:ind w:left="2880" w:hanging="360"/>
      </w:pPr>
    </w:lvl>
    <w:lvl w:ilvl="4" w:tplc="20986131" w:tentative="1">
      <w:start w:val="1"/>
      <w:numFmt w:val="lowerLetter"/>
      <w:lvlText w:val="%5."/>
      <w:lvlJc w:val="left"/>
      <w:pPr>
        <w:ind w:left="3600" w:hanging="360"/>
      </w:pPr>
    </w:lvl>
    <w:lvl w:ilvl="5" w:tplc="20986131" w:tentative="1">
      <w:start w:val="1"/>
      <w:numFmt w:val="lowerRoman"/>
      <w:lvlText w:val="%6."/>
      <w:lvlJc w:val="right"/>
      <w:pPr>
        <w:ind w:left="4320" w:hanging="180"/>
      </w:pPr>
    </w:lvl>
    <w:lvl w:ilvl="6" w:tplc="20986131" w:tentative="1">
      <w:start w:val="1"/>
      <w:numFmt w:val="decimal"/>
      <w:lvlText w:val="%7."/>
      <w:lvlJc w:val="left"/>
      <w:pPr>
        <w:ind w:left="5040" w:hanging="360"/>
      </w:pPr>
    </w:lvl>
    <w:lvl w:ilvl="7" w:tplc="20986131" w:tentative="1">
      <w:start w:val="1"/>
      <w:numFmt w:val="lowerLetter"/>
      <w:lvlText w:val="%8."/>
      <w:lvlJc w:val="left"/>
      <w:pPr>
        <w:ind w:left="5760" w:hanging="360"/>
      </w:pPr>
    </w:lvl>
    <w:lvl w:ilvl="8" w:tplc="20986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0">
    <w:multiLevelType w:val="hybridMultilevel"/>
    <w:lvl w:ilvl="0" w:tplc="23395917">
      <w:start w:val="1"/>
      <w:numFmt w:val="decimal"/>
      <w:lvlText w:val="%1."/>
      <w:lvlJc w:val="left"/>
      <w:pPr>
        <w:ind w:left="720" w:hanging="360"/>
      </w:pPr>
    </w:lvl>
    <w:lvl w:ilvl="1" w:tplc="23395917" w:tentative="1">
      <w:start w:val="1"/>
      <w:numFmt w:val="lowerLetter"/>
      <w:lvlText w:val="%2."/>
      <w:lvlJc w:val="left"/>
      <w:pPr>
        <w:ind w:left="1440" w:hanging="360"/>
      </w:pPr>
    </w:lvl>
    <w:lvl w:ilvl="2" w:tplc="23395917" w:tentative="1">
      <w:start w:val="1"/>
      <w:numFmt w:val="lowerRoman"/>
      <w:lvlText w:val="%3."/>
      <w:lvlJc w:val="right"/>
      <w:pPr>
        <w:ind w:left="2160" w:hanging="180"/>
      </w:pPr>
    </w:lvl>
    <w:lvl w:ilvl="3" w:tplc="23395917" w:tentative="1">
      <w:start w:val="1"/>
      <w:numFmt w:val="decimal"/>
      <w:lvlText w:val="%4."/>
      <w:lvlJc w:val="left"/>
      <w:pPr>
        <w:ind w:left="2880" w:hanging="360"/>
      </w:pPr>
    </w:lvl>
    <w:lvl w:ilvl="4" w:tplc="23395917" w:tentative="1">
      <w:start w:val="1"/>
      <w:numFmt w:val="lowerLetter"/>
      <w:lvlText w:val="%5."/>
      <w:lvlJc w:val="left"/>
      <w:pPr>
        <w:ind w:left="3600" w:hanging="360"/>
      </w:pPr>
    </w:lvl>
    <w:lvl w:ilvl="5" w:tplc="23395917" w:tentative="1">
      <w:start w:val="1"/>
      <w:numFmt w:val="lowerRoman"/>
      <w:lvlText w:val="%6."/>
      <w:lvlJc w:val="right"/>
      <w:pPr>
        <w:ind w:left="4320" w:hanging="180"/>
      </w:pPr>
    </w:lvl>
    <w:lvl w:ilvl="6" w:tplc="23395917" w:tentative="1">
      <w:start w:val="1"/>
      <w:numFmt w:val="decimal"/>
      <w:lvlText w:val="%7."/>
      <w:lvlJc w:val="left"/>
      <w:pPr>
        <w:ind w:left="5040" w:hanging="360"/>
      </w:pPr>
    </w:lvl>
    <w:lvl w:ilvl="7" w:tplc="23395917" w:tentative="1">
      <w:start w:val="1"/>
      <w:numFmt w:val="lowerLetter"/>
      <w:lvlText w:val="%8."/>
      <w:lvlJc w:val="left"/>
      <w:pPr>
        <w:ind w:left="5760" w:hanging="360"/>
      </w:pPr>
    </w:lvl>
    <w:lvl w:ilvl="8" w:tplc="23395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9">
    <w:multiLevelType w:val="hybridMultilevel"/>
    <w:lvl w:ilvl="0" w:tplc="23239693">
      <w:start w:val="1"/>
      <w:numFmt w:val="decimal"/>
      <w:lvlText w:val="%1."/>
      <w:lvlJc w:val="left"/>
      <w:pPr>
        <w:ind w:left="720" w:hanging="360"/>
      </w:pPr>
    </w:lvl>
    <w:lvl w:ilvl="1" w:tplc="23239693" w:tentative="1">
      <w:start w:val="1"/>
      <w:numFmt w:val="lowerLetter"/>
      <w:lvlText w:val="%2."/>
      <w:lvlJc w:val="left"/>
      <w:pPr>
        <w:ind w:left="1440" w:hanging="360"/>
      </w:pPr>
    </w:lvl>
    <w:lvl w:ilvl="2" w:tplc="23239693" w:tentative="1">
      <w:start w:val="1"/>
      <w:numFmt w:val="lowerRoman"/>
      <w:lvlText w:val="%3."/>
      <w:lvlJc w:val="right"/>
      <w:pPr>
        <w:ind w:left="2160" w:hanging="180"/>
      </w:pPr>
    </w:lvl>
    <w:lvl w:ilvl="3" w:tplc="23239693" w:tentative="1">
      <w:start w:val="1"/>
      <w:numFmt w:val="decimal"/>
      <w:lvlText w:val="%4."/>
      <w:lvlJc w:val="left"/>
      <w:pPr>
        <w:ind w:left="2880" w:hanging="360"/>
      </w:pPr>
    </w:lvl>
    <w:lvl w:ilvl="4" w:tplc="23239693" w:tentative="1">
      <w:start w:val="1"/>
      <w:numFmt w:val="lowerLetter"/>
      <w:lvlText w:val="%5."/>
      <w:lvlJc w:val="left"/>
      <w:pPr>
        <w:ind w:left="3600" w:hanging="360"/>
      </w:pPr>
    </w:lvl>
    <w:lvl w:ilvl="5" w:tplc="23239693" w:tentative="1">
      <w:start w:val="1"/>
      <w:numFmt w:val="lowerRoman"/>
      <w:lvlText w:val="%6."/>
      <w:lvlJc w:val="right"/>
      <w:pPr>
        <w:ind w:left="4320" w:hanging="180"/>
      </w:pPr>
    </w:lvl>
    <w:lvl w:ilvl="6" w:tplc="23239693" w:tentative="1">
      <w:start w:val="1"/>
      <w:numFmt w:val="decimal"/>
      <w:lvlText w:val="%7."/>
      <w:lvlJc w:val="left"/>
      <w:pPr>
        <w:ind w:left="5040" w:hanging="360"/>
      </w:pPr>
    </w:lvl>
    <w:lvl w:ilvl="7" w:tplc="23239693" w:tentative="1">
      <w:start w:val="1"/>
      <w:numFmt w:val="lowerLetter"/>
      <w:lvlText w:val="%8."/>
      <w:lvlJc w:val="left"/>
      <w:pPr>
        <w:ind w:left="5760" w:hanging="360"/>
      </w:pPr>
    </w:lvl>
    <w:lvl w:ilvl="8" w:tplc="232396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8">
    <w:multiLevelType w:val="hybridMultilevel"/>
    <w:lvl w:ilvl="0" w:tplc="12695147">
      <w:start w:val="1"/>
      <w:numFmt w:val="decimal"/>
      <w:lvlText w:val="%1."/>
      <w:lvlJc w:val="left"/>
      <w:pPr>
        <w:ind w:left="720" w:hanging="360"/>
      </w:pPr>
    </w:lvl>
    <w:lvl w:ilvl="1" w:tplc="12695147" w:tentative="1">
      <w:start w:val="1"/>
      <w:numFmt w:val="lowerLetter"/>
      <w:lvlText w:val="%2."/>
      <w:lvlJc w:val="left"/>
      <w:pPr>
        <w:ind w:left="1440" w:hanging="360"/>
      </w:pPr>
    </w:lvl>
    <w:lvl w:ilvl="2" w:tplc="12695147" w:tentative="1">
      <w:start w:val="1"/>
      <w:numFmt w:val="lowerRoman"/>
      <w:lvlText w:val="%3."/>
      <w:lvlJc w:val="right"/>
      <w:pPr>
        <w:ind w:left="2160" w:hanging="180"/>
      </w:pPr>
    </w:lvl>
    <w:lvl w:ilvl="3" w:tplc="12695147" w:tentative="1">
      <w:start w:val="1"/>
      <w:numFmt w:val="decimal"/>
      <w:lvlText w:val="%4."/>
      <w:lvlJc w:val="left"/>
      <w:pPr>
        <w:ind w:left="2880" w:hanging="360"/>
      </w:pPr>
    </w:lvl>
    <w:lvl w:ilvl="4" w:tplc="12695147" w:tentative="1">
      <w:start w:val="1"/>
      <w:numFmt w:val="lowerLetter"/>
      <w:lvlText w:val="%5."/>
      <w:lvlJc w:val="left"/>
      <w:pPr>
        <w:ind w:left="3600" w:hanging="360"/>
      </w:pPr>
    </w:lvl>
    <w:lvl w:ilvl="5" w:tplc="12695147" w:tentative="1">
      <w:start w:val="1"/>
      <w:numFmt w:val="lowerRoman"/>
      <w:lvlText w:val="%6."/>
      <w:lvlJc w:val="right"/>
      <w:pPr>
        <w:ind w:left="4320" w:hanging="180"/>
      </w:pPr>
    </w:lvl>
    <w:lvl w:ilvl="6" w:tplc="12695147" w:tentative="1">
      <w:start w:val="1"/>
      <w:numFmt w:val="decimal"/>
      <w:lvlText w:val="%7."/>
      <w:lvlJc w:val="left"/>
      <w:pPr>
        <w:ind w:left="5040" w:hanging="360"/>
      </w:pPr>
    </w:lvl>
    <w:lvl w:ilvl="7" w:tplc="12695147" w:tentative="1">
      <w:start w:val="1"/>
      <w:numFmt w:val="lowerLetter"/>
      <w:lvlText w:val="%8."/>
      <w:lvlJc w:val="left"/>
      <w:pPr>
        <w:ind w:left="5760" w:hanging="360"/>
      </w:pPr>
    </w:lvl>
    <w:lvl w:ilvl="8" w:tplc="12695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7">
    <w:multiLevelType w:val="hybridMultilevel"/>
    <w:lvl w:ilvl="0" w:tplc="13660879">
      <w:start w:val="1"/>
      <w:numFmt w:val="decimal"/>
      <w:lvlText w:val="%1."/>
      <w:lvlJc w:val="left"/>
      <w:pPr>
        <w:ind w:left="720" w:hanging="360"/>
      </w:pPr>
    </w:lvl>
    <w:lvl w:ilvl="1" w:tplc="13660879" w:tentative="1">
      <w:start w:val="1"/>
      <w:numFmt w:val="lowerLetter"/>
      <w:lvlText w:val="%2."/>
      <w:lvlJc w:val="left"/>
      <w:pPr>
        <w:ind w:left="1440" w:hanging="360"/>
      </w:pPr>
    </w:lvl>
    <w:lvl w:ilvl="2" w:tplc="13660879" w:tentative="1">
      <w:start w:val="1"/>
      <w:numFmt w:val="lowerRoman"/>
      <w:lvlText w:val="%3."/>
      <w:lvlJc w:val="right"/>
      <w:pPr>
        <w:ind w:left="2160" w:hanging="180"/>
      </w:pPr>
    </w:lvl>
    <w:lvl w:ilvl="3" w:tplc="13660879" w:tentative="1">
      <w:start w:val="1"/>
      <w:numFmt w:val="decimal"/>
      <w:lvlText w:val="%4."/>
      <w:lvlJc w:val="left"/>
      <w:pPr>
        <w:ind w:left="2880" w:hanging="360"/>
      </w:pPr>
    </w:lvl>
    <w:lvl w:ilvl="4" w:tplc="13660879" w:tentative="1">
      <w:start w:val="1"/>
      <w:numFmt w:val="lowerLetter"/>
      <w:lvlText w:val="%5."/>
      <w:lvlJc w:val="left"/>
      <w:pPr>
        <w:ind w:left="3600" w:hanging="360"/>
      </w:pPr>
    </w:lvl>
    <w:lvl w:ilvl="5" w:tplc="13660879" w:tentative="1">
      <w:start w:val="1"/>
      <w:numFmt w:val="lowerRoman"/>
      <w:lvlText w:val="%6."/>
      <w:lvlJc w:val="right"/>
      <w:pPr>
        <w:ind w:left="4320" w:hanging="180"/>
      </w:pPr>
    </w:lvl>
    <w:lvl w:ilvl="6" w:tplc="13660879" w:tentative="1">
      <w:start w:val="1"/>
      <w:numFmt w:val="decimal"/>
      <w:lvlText w:val="%7."/>
      <w:lvlJc w:val="left"/>
      <w:pPr>
        <w:ind w:left="5040" w:hanging="360"/>
      </w:pPr>
    </w:lvl>
    <w:lvl w:ilvl="7" w:tplc="13660879" w:tentative="1">
      <w:start w:val="1"/>
      <w:numFmt w:val="lowerLetter"/>
      <w:lvlText w:val="%8."/>
      <w:lvlJc w:val="left"/>
      <w:pPr>
        <w:ind w:left="5760" w:hanging="360"/>
      </w:pPr>
    </w:lvl>
    <w:lvl w:ilvl="8" w:tplc="13660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6">
    <w:multiLevelType w:val="hybridMultilevel"/>
    <w:lvl w:ilvl="0" w:tplc="21757386">
      <w:start w:val="1"/>
      <w:numFmt w:val="decimal"/>
      <w:lvlText w:val="%1."/>
      <w:lvlJc w:val="left"/>
      <w:pPr>
        <w:ind w:left="720" w:hanging="360"/>
      </w:pPr>
    </w:lvl>
    <w:lvl w:ilvl="1" w:tplc="21757386" w:tentative="1">
      <w:start w:val="1"/>
      <w:numFmt w:val="lowerLetter"/>
      <w:lvlText w:val="%2."/>
      <w:lvlJc w:val="left"/>
      <w:pPr>
        <w:ind w:left="1440" w:hanging="360"/>
      </w:pPr>
    </w:lvl>
    <w:lvl w:ilvl="2" w:tplc="21757386" w:tentative="1">
      <w:start w:val="1"/>
      <w:numFmt w:val="lowerRoman"/>
      <w:lvlText w:val="%3."/>
      <w:lvlJc w:val="right"/>
      <w:pPr>
        <w:ind w:left="2160" w:hanging="180"/>
      </w:pPr>
    </w:lvl>
    <w:lvl w:ilvl="3" w:tplc="21757386" w:tentative="1">
      <w:start w:val="1"/>
      <w:numFmt w:val="decimal"/>
      <w:lvlText w:val="%4."/>
      <w:lvlJc w:val="left"/>
      <w:pPr>
        <w:ind w:left="2880" w:hanging="360"/>
      </w:pPr>
    </w:lvl>
    <w:lvl w:ilvl="4" w:tplc="21757386" w:tentative="1">
      <w:start w:val="1"/>
      <w:numFmt w:val="lowerLetter"/>
      <w:lvlText w:val="%5."/>
      <w:lvlJc w:val="left"/>
      <w:pPr>
        <w:ind w:left="3600" w:hanging="360"/>
      </w:pPr>
    </w:lvl>
    <w:lvl w:ilvl="5" w:tplc="21757386" w:tentative="1">
      <w:start w:val="1"/>
      <w:numFmt w:val="lowerRoman"/>
      <w:lvlText w:val="%6."/>
      <w:lvlJc w:val="right"/>
      <w:pPr>
        <w:ind w:left="4320" w:hanging="180"/>
      </w:pPr>
    </w:lvl>
    <w:lvl w:ilvl="6" w:tplc="21757386" w:tentative="1">
      <w:start w:val="1"/>
      <w:numFmt w:val="decimal"/>
      <w:lvlText w:val="%7."/>
      <w:lvlJc w:val="left"/>
      <w:pPr>
        <w:ind w:left="5040" w:hanging="360"/>
      </w:pPr>
    </w:lvl>
    <w:lvl w:ilvl="7" w:tplc="21757386" w:tentative="1">
      <w:start w:val="1"/>
      <w:numFmt w:val="lowerLetter"/>
      <w:lvlText w:val="%8."/>
      <w:lvlJc w:val="left"/>
      <w:pPr>
        <w:ind w:left="5760" w:hanging="360"/>
      </w:pPr>
    </w:lvl>
    <w:lvl w:ilvl="8" w:tplc="217573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5">
    <w:multiLevelType w:val="hybridMultilevel"/>
    <w:lvl w:ilvl="0" w:tplc="93138024">
      <w:start w:val="1"/>
      <w:numFmt w:val="decimal"/>
      <w:lvlText w:val="%1."/>
      <w:lvlJc w:val="left"/>
      <w:pPr>
        <w:ind w:left="720" w:hanging="360"/>
      </w:pPr>
    </w:lvl>
    <w:lvl w:ilvl="1" w:tplc="93138024" w:tentative="1">
      <w:start w:val="1"/>
      <w:numFmt w:val="lowerLetter"/>
      <w:lvlText w:val="%2."/>
      <w:lvlJc w:val="left"/>
      <w:pPr>
        <w:ind w:left="1440" w:hanging="360"/>
      </w:pPr>
    </w:lvl>
    <w:lvl w:ilvl="2" w:tplc="93138024" w:tentative="1">
      <w:start w:val="1"/>
      <w:numFmt w:val="lowerRoman"/>
      <w:lvlText w:val="%3."/>
      <w:lvlJc w:val="right"/>
      <w:pPr>
        <w:ind w:left="2160" w:hanging="180"/>
      </w:pPr>
    </w:lvl>
    <w:lvl w:ilvl="3" w:tplc="93138024" w:tentative="1">
      <w:start w:val="1"/>
      <w:numFmt w:val="decimal"/>
      <w:lvlText w:val="%4."/>
      <w:lvlJc w:val="left"/>
      <w:pPr>
        <w:ind w:left="2880" w:hanging="360"/>
      </w:pPr>
    </w:lvl>
    <w:lvl w:ilvl="4" w:tplc="93138024" w:tentative="1">
      <w:start w:val="1"/>
      <w:numFmt w:val="lowerLetter"/>
      <w:lvlText w:val="%5."/>
      <w:lvlJc w:val="left"/>
      <w:pPr>
        <w:ind w:left="3600" w:hanging="360"/>
      </w:pPr>
    </w:lvl>
    <w:lvl w:ilvl="5" w:tplc="93138024" w:tentative="1">
      <w:start w:val="1"/>
      <w:numFmt w:val="lowerRoman"/>
      <w:lvlText w:val="%6."/>
      <w:lvlJc w:val="right"/>
      <w:pPr>
        <w:ind w:left="4320" w:hanging="180"/>
      </w:pPr>
    </w:lvl>
    <w:lvl w:ilvl="6" w:tplc="93138024" w:tentative="1">
      <w:start w:val="1"/>
      <w:numFmt w:val="decimal"/>
      <w:lvlText w:val="%7."/>
      <w:lvlJc w:val="left"/>
      <w:pPr>
        <w:ind w:left="5040" w:hanging="360"/>
      </w:pPr>
    </w:lvl>
    <w:lvl w:ilvl="7" w:tplc="93138024" w:tentative="1">
      <w:start w:val="1"/>
      <w:numFmt w:val="lowerLetter"/>
      <w:lvlText w:val="%8."/>
      <w:lvlJc w:val="left"/>
      <w:pPr>
        <w:ind w:left="5760" w:hanging="360"/>
      </w:pPr>
    </w:lvl>
    <w:lvl w:ilvl="8" w:tplc="93138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4">
    <w:multiLevelType w:val="hybridMultilevel"/>
    <w:lvl w:ilvl="0" w:tplc="95313475">
      <w:start w:val="1"/>
      <w:numFmt w:val="decimal"/>
      <w:lvlText w:val="%1."/>
      <w:lvlJc w:val="left"/>
      <w:pPr>
        <w:ind w:left="720" w:hanging="360"/>
      </w:pPr>
    </w:lvl>
    <w:lvl w:ilvl="1" w:tplc="95313475" w:tentative="1">
      <w:start w:val="1"/>
      <w:numFmt w:val="lowerLetter"/>
      <w:lvlText w:val="%2."/>
      <w:lvlJc w:val="left"/>
      <w:pPr>
        <w:ind w:left="1440" w:hanging="360"/>
      </w:pPr>
    </w:lvl>
    <w:lvl w:ilvl="2" w:tplc="95313475" w:tentative="1">
      <w:start w:val="1"/>
      <w:numFmt w:val="lowerRoman"/>
      <w:lvlText w:val="%3."/>
      <w:lvlJc w:val="right"/>
      <w:pPr>
        <w:ind w:left="2160" w:hanging="180"/>
      </w:pPr>
    </w:lvl>
    <w:lvl w:ilvl="3" w:tplc="95313475" w:tentative="1">
      <w:start w:val="1"/>
      <w:numFmt w:val="decimal"/>
      <w:lvlText w:val="%4."/>
      <w:lvlJc w:val="left"/>
      <w:pPr>
        <w:ind w:left="2880" w:hanging="360"/>
      </w:pPr>
    </w:lvl>
    <w:lvl w:ilvl="4" w:tplc="95313475" w:tentative="1">
      <w:start w:val="1"/>
      <w:numFmt w:val="lowerLetter"/>
      <w:lvlText w:val="%5."/>
      <w:lvlJc w:val="left"/>
      <w:pPr>
        <w:ind w:left="3600" w:hanging="360"/>
      </w:pPr>
    </w:lvl>
    <w:lvl w:ilvl="5" w:tplc="95313475" w:tentative="1">
      <w:start w:val="1"/>
      <w:numFmt w:val="lowerRoman"/>
      <w:lvlText w:val="%6."/>
      <w:lvlJc w:val="right"/>
      <w:pPr>
        <w:ind w:left="4320" w:hanging="180"/>
      </w:pPr>
    </w:lvl>
    <w:lvl w:ilvl="6" w:tplc="95313475" w:tentative="1">
      <w:start w:val="1"/>
      <w:numFmt w:val="decimal"/>
      <w:lvlText w:val="%7."/>
      <w:lvlJc w:val="left"/>
      <w:pPr>
        <w:ind w:left="5040" w:hanging="360"/>
      </w:pPr>
    </w:lvl>
    <w:lvl w:ilvl="7" w:tplc="95313475" w:tentative="1">
      <w:start w:val="1"/>
      <w:numFmt w:val="lowerLetter"/>
      <w:lvlText w:val="%8."/>
      <w:lvlJc w:val="left"/>
      <w:pPr>
        <w:ind w:left="5760" w:hanging="360"/>
      </w:pPr>
    </w:lvl>
    <w:lvl w:ilvl="8" w:tplc="9531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3">
    <w:multiLevelType w:val="hybridMultilevel"/>
    <w:lvl w:ilvl="0" w:tplc="69234795">
      <w:start w:val="1"/>
      <w:numFmt w:val="decimal"/>
      <w:lvlText w:val="%1."/>
      <w:lvlJc w:val="left"/>
      <w:pPr>
        <w:ind w:left="720" w:hanging="360"/>
      </w:pPr>
    </w:lvl>
    <w:lvl w:ilvl="1" w:tplc="69234795" w:tentative="1">
      <w:start w:val="1"/>
      <w:numFmt w:val="lowerLetter"/>
      <w:lvlText w:val="%2."/>
      <w:lvlJc w:val="left"/>
      <w:pPr>
        <w:ind w:left="1440" w:hanging="360"/>
      </w:pPr>
    </w:lvl>
    <w:lvl w:ilvl="2" w:tplc="69234795" w:tentative="1">
      <w:start w:val="1"/>
      <w:numFmt w:val="lowerRoman"/>
      <w:lvlText w:val="%3."/>
      <w:lvlJc w:val="right"/>
      <w:pPr>
        <w:ind w:left="2160" w:hanging="180"/>
      </w:pPr>
    </w:lvl>
    <w:lvl w:ilvl="3" w:tplc="69234795" w:tentative="1">
      <w:start w:val="1"/>
      <w:numFmt w:val="decimal"/>
      <w:lvlText w:val="%4."/>
      <w:lvlJc w:val="left"/>
      <w:pPr>
        <w:ind w:left="2880" w:hanging="360"/>
      </w:pPr>
    </w:lvl>
    <w:lvl w:ilvl="4" w:tplc="69234795" w:tentative="1">
      <w:start w:val="1"/>
      <w:numFmt w:val="lowerLetter"/>
      <w:lvlText w:val="%5."/>
      <w:lvlJc w:val="left"/>
      <w:pPr>
        <w:ind w:left="3600" w:hanging="360"/>
      </w:pPr>
    </w:lvl>
    <w:lvl w:ilvl="5" w:tplc="69234795" w:tentative="1">
      <w:start w:val="1"/>
      <w:numFmt w:val="lowerRoman"/>
      <w:lvlText w:val="%6."/>
      <w:lvlJc w:val="right"/>
      <w:pPr>
        <w:ind w:left="4320" w:hanging="180"/>
      </w:pPr>
    </w:lvl>
    <w:lvl w:ilvl="6" w:tplc="69234795" w:tentative="1">
      <w:start w:val="1"/>
      <w:numFmt w:val="decimal"/>
      <w:lvlText w:val="%7."/>
      <w:lvlJc w:val="left"/>
      <w:pPr>
        <w:ind w:left="5040" w:hanging="360"/>
      </w:pPr>
    </w:lvl>
    <w:lvl w:ilvl="7" w:tplc="69234795" w:tentative="1">
      <w:start w:val="1"/>
      <w:numFmt w:val="lowerLetter"/>
      <w:lvlText w:val="%8."/>
      <w:lvlJc w:val="left"/>
      <w:pPr>
        <w:ind w:left="5760" w:hanging="360"/>
      </w:pPr>
    </w:lvl>
    <w:lvl w:ilvl="8" w:tplc="6923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2">
    <w:multiLevelType w:val="hybridMultilevel"/>
    <w:lvl w:ilvl="0" w:tplc="95490279">
      <w:start w:val="1"/>
      <w:numFmt w:val="decimal"/>
      <w:lvlText w:val="%1."/>
      <w:lvlJc w:val="left"/>
      <w:pPr>
        <w:ind w:left="720" w:hanging="360"/>
      </w:pPr>
    </w:lvl>
    <w:lvl w:ilvl="1" w:tplc="95490279" w:tentative="1">
      <w:start w:val="1"/>
      <w:numFmt w:val="lowerLetter"/>
      <w:lvlText w:val="%2."/>
      <w:lvlJc w:val="left"/>
      <w:pPr>
        <w:ind w:left="1440" w:hanging="360"/>
      </w:pPr>
    </w:lvl>
    <w:lvl w:ilvl="2" w:tplc="95490279" w:tentative="1">
      <w:start w:val="1"/>
      <w:numFmt w:val="lowerRoman"/>
      <w:lvlText w:val="%3."/>
      <w:lvlJc w:val="right"/>
      <w:pPr>
        <w:ind w:left="2160" w:hanging="180"/>
      </w:pPr>
    </w:lvl>
    <w:lvl w:ilvl="3" w:tplc="95490279" w:tentative="1">
      <w:start w:val="1"/>
      <w:numFmt w:val="decimal"/>
      <w:lvlText w:val="%4."/>
      <w:lvlJc w:val="left"/>
      <w:pPr>
        <w:ind w:left="2880" w:hanging="360"/>
      </w:pPr>
    </w:lvl>
    <w:lvl w:ilvl="4" w:tplc="95490279" w:tentative="1">
      <w:start w:val="1"/>
      <w:numFmt w:val="lowerLetter"/>
      <w:lvlText w:val="%5."/>
      <w:lvlJc w:val="left"/>
      <w:pPr>
        <w:ind w:left="3600" w:hanging="360"/>
      </w:pPr>
    </w:lvl>
    <w:lvl w:ilvl="5" w:tplc="95490279" w:tentative="1">
      <w:start w:val="1"/>
      <w:numFmt w:val="lowerRoman"/>
      <w:lvlText w:val="%6."/>
      <w:lvlJc w:val="right"/>
      <w:pPr>
        <w:ind w:left="4320" w:hanging="180"/>
      </w:pPr>
    </w:lvl>
    <w:lvl w:ilvl="6" w:tplc="95490279" w:tentative="1">
      <w:start w:val="1"/>
      <w:numFmt w:val="decimal"/>
      <w:lvlText w:val="%7."/>
      <w:lvlJc w:val="left"/>
      <w:pPr>
        <w:ind w:left="5040" w:hanging="360"/>
      </w:pPr>
    </w:lvl>
    <w:lvl w:ilvl="7" w:tplc="95490279" w:tentative="1">
      <w:start w:val="1"/>
      <w:numFmt w:val="lowerLetter"/>
      <w:lvlText w:val="%8."/>
      <w:lvlJc w:val="left"/>
      <w:pPr>
        <w:ind w:left="5760" w:hanging="360"/>
      </w:pPr>
    </w:lvl>
    <w:lvl w:ilvl="8" w:tplc="95490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1">
    <w:multiLevelType w:val="hybridMultilevel"/>
    <w:lvl w:ilvl="0" w:tplc="35896769">
      <w:start w:val="1"/>
      <w:numFmt w:val="decimal"/>
      <w:lvlText w:val="%1."/>
      <w:lvlJc w:val="left"/>
      <w:pPr>
        <w:ind w:left="720" w:hanging="360"/>
      </w:pPr>
    </w:lvl>
    <w:lvl w:ilvl="1" w:tplc="35896769" w:tentative="1">
      <w:start w:val="1"/>
      <w:numFmt w:val="lowerLetter"/>
      <w:lvlText w:val="%2."/>
      <w:lvlJc w:val="left"/>
      <w:pPr>
        <w:ind w:left="1440" w:hanging="360"/>
      </w:pPr>
    </w:lvl>
    <w:lvl w:ilvl="2" w:tplc="35896769" w:tentative="1">
      <w:start w:val="1"/>
      <w:numFmt w:val="lowerRoman"/>
      <w:lvlText w:val="%3."/>
      <w:lvlJc w:val="right"/>
      <w:pPr>
        <w:ind w:left="2160" w:hanging="180"/>
      </w:pPr>
    </w:lvl>
    <w:lvl w:ilvl="3" w:tplc="35896769" w:tentative="1">
      <w:start w:val="1"/>
      <w:numFmt w:val="decimal"/>
      <w:lvlText w:val="%4."/>
      <w:lvlJc w:val="left"/>
      <w:pPr>
        <w:ind w:left="2880" w:hanging="360"/>
      </w:pPr>
    </w:lvl>
    <w:lvl w:ilvl="4" w:tplc="35896769" w:tentative="1">
      <w:start w:val="1"/>
      <w:numFmt w:val="lowerLetter"/>
      <w:lvlText w:val="%5."/>
      <w:lvlJc w:val="left"/>
      <w:pPr>
        <w:ind w:left="3600" w:hanging="360"/>
      </w:pPr>
    </w:lvl>
    <w:lvl w:ilvl="5" w:tplc="35896769" w:tentative="1">
      <w:start w:val="1"/>
      <w:numFmt w:val="lowerRoman"/>
      <w:lvlText w:val="%6."/>
      <w:lvlJc w:val="right"/>
      <w:pPr>
        <w:ind w:left="4320" w:hanging="180"/>
      </w:pPr>
    </w:lvl>
    <w:lvl w:ilvl="6" w:tplc="35896769" w:tentative="1">
      <w:start w:val="1"/>
      <w:numFmt w:val="decimal"/>
      <w:lvlText w:val="%7."/>
      <w:lvlJc w:val="left"/>
      <w:pPr>
        <w:ind w:left="5040" w:hanging="360"/>
      </w:pPr>
    </w:lvl>
    <w:lvl w:ilvl="7" w:tplc="35896769" w:tentative="1">
      <w:start w:val="1"/>
      <w:numFmt w:val="lowerLetter"/>
      <w:lvlText w:val="%8."/>
      <w:lvlJc w:val="left"/>
      <w:pPr>
        <w:ind w:left="5760" w:hanging="360"/>
      </w:pPr>
    </w:lvl>
    <w:lvl w:ilvl="8" w:tplc="35896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0">
    <w:multiLevelType w:val="hybridMultilevel"/>
    <w:lvl w:ilvl="0" w:tplc="39036406">
      <w:start w:val="1"/>
      <w:numFmt w:val="decimal"/>
      <w:lvlText w:val="%1."/>
      <w:lvlJc w:val="left"/>
      <w:pPr>
        <w:ind w:left="720" w:hanging="360"/>
      </w:pPr>
    </w:lvl>
    <w:lvl w:ilvl="1" w:tplc="39036406" w:tentative="1">
      <w:start w:val="1"/>
      <w:numFmt w:val="lowerLetter"/>
      <w:lvlText w:val="%2."/>
      <w:lvlJc w:val="left"/>
      <w:pPr>
        <w:ind w:left="1440" w:hanging="360"/>
      </w:pPr>
    </w:lvl>
    <w:lvl w:ilvl="2" w:tplc="39036406" w:tentative="1">
      <w:start w:val="1"/>
      <w:numFmt w:val="lowerRoman"/>
      <w:lvlText w:val="%3."/>
      <w:lvlJc w:val="right"/>
      <w:pPr>
        <w:ind w:left="2160" w:hanging="180"/>
      </w:pPr>
    </w:lvl>
    <w:lvl w:ilvl="3" w:tplc="39036406" w:tentative="1">
      <w:start w:val="1"/>
      <w:numFmt w:val="decimal"/>
      <w:lvlText w:val="%4."/>
      <w:lvlJc w:val="left"/>
      <w:pPr>
        <w:ind w:left="2880" w:hanging="360"/>
      </w:pPr>
    </w:lvl>
    <w:lvl w:ilvl="4" w:tplc="39036406" w:tentative="1">
      <w:start w:val="1"/>
      <w:numFmt w:val="lowerLetter"/>
      <w:lvlText w:val="%5."/>
      <w:lvlJc w:val="left"/>
      <w:pPr>
        <w:ind w:left="3600" w:hanging="360"/>
      </w:pPr>
    </w:lvl>
    <w:lvl w:ilvl="5" w:tplc="39036406" w:tentative="1">
      <w:start w:val="1"/>
      <w:numFmt w:val="lowerRoman"/>
      <w:lvlText w:val="%6."/>
      <w:lvlJc w:val="right"/>
      <w:pPr>
        <w:ind w:left="4320" w:hanging="180"/>
      </w:pPr>
    </w:lvl>
    <w:lvl w:ilvl="6" w:tplc="39036406" w:tentative="1">
      <w:start w:val="1"/>
      <w:numFmt w:val="decimal"/>
      <w:lvlText w:val="%7."/>
      <w:lvlJc w:val="left"/>
      <w:pPr>
        <w:ind w:left="5040" w:hanging="360"/>
      </w:pPr>
    </w:lvl>
    <w:lvl w:ilvl="7" w:tplc="39036406" w:tentative="1">
      <w:start w:val="1"/>
      <w:numFmt w:val="lowerLetter"/>
      <w:lvlText w:val="%8."/>
      <w:lvlJc w:val="left"/>
      <w:pPr>
        <w:ind w:left="5760" w:hanging="360"/>
      </w:pPr>
    </w:lvl>
    <w:lvl w:ilvl="8" w:tplc="39036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9">
    <w:multiLevelType w:val="hybridMultilevel"/>
    <w:lvl w:ilvl="0" w:tplc="73057940">
      <w:start w:val="1"/>
      <w:numFmt w:val="decimal"/>
      <w:lvlText w:val="%1."/>
      <w:lvlJc w:val="left"/>
      <w:pPr>
        <w:ind w:left="720" w:hanging="360"/>
      </w:pPr>
    </w:lvl>
    <w:lvl w:ilvl="1" w:tplc="73057940" w:tentative="1">
      <w:start w:val="1"/>
      <w:numFmt w:val="lowerLetter"/>
      <w:lvlText w:val="%2."/>
      <w:lvlJc w:val="left"/>
      <w:pPr>
        <w:ind w:left="1440" w:hanging="360"/>
      </w:pPr>
    </w:lvl>
    <w:lvl w:ilvl="2" w:tplc="73057940" w:tentative="1">
      <w:start w:val="1"/>
      <w:numFmt w:val="lowerRoman"/>
      <w:lvlText w:val="%3."/>
      <w:lvlJc w:val="right"/>
      <w:pPr>
        <w:ind w:left="2160" w:hanging="180"/>
      </w:pPr>
    </w:lvl>
    <w:lvl w:ilvl="3" w:tplc="73057940" w:tentative="1">
      <w:start w:val="1"/>
      <w:numFmt w:val="decimal"/>
      <w:lvlText w:val="%4."/>
      <w:lvlJc w:val="left"/>
      <w:pPr>
        <w:ind w:left="2880" w:hanging="360"/>
      </w:pPr>
    </w:lvl>
    <w:lvl w:ilvl="4" w:tplc="73057940" w:tentative="1">
      <w:start w:val="1"/>
      <w:numFmt w:val="lowerLetter"/>
      <w:lvlText w:val="%5."/>
      <w:lvlJc w:val="left"/>
      <w:pPr>
        <w:ind w:left="3600" w:hanging="360"/>
      </w:pPr>
    </w:lvl>
    <w:lvl w:ilvl="5" w:tplc="73057940" w:tentative="1">
      <w:start w:val="1"/>
      <w:numFmt w:val="lowerRoman"/>
      <w:lvlText w:val="%6."/>
      <w:lvlJc w:val="right"/>
      <w:pPr>
        <w:ind w:left="4320" w:hanging="180"/>
      </w:pPr>
    </w:lvl>
    <w:lvl w:ilvl="6" w:tplc="73057940" w:tentative="1">
      <w:start w:val="1"/>
      <w:numFmt w:val="decimal"/>
      <w:lvlText w:val="%7."/>
      <w:lvlJc w:val="left"/>
      <w:pPr>
        <w:ind w:left="5040" w:hanging="360"/>
      </w:pPr>
    </w:lvl>
    <w:lvl w:ilvl="7" w:tplc="73057940" w:tentative="1">
      <w:start w:val="1"/>
      <w:numFmt w:val="lowerLetter"/>
      <w:lvlText w:val="%8."/>
      <w:lvlJc w:val="left"/>
      <w:pPr>
        <w:ind w:left="5760" w:hanging="360"/>
      </w:pPr>
    </w:lvl>
    <w:lvl w:ilvl="8" w:tplc="73057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8">
    <w:multiLevelType w:val="hybridMultilevel"/>
    <w:lvl w:ilvl="0" w:tplc="46340132">
      <w:start w:val="1"/>
      <w:numFmt w:val="decimal"/>
      <w:lvlText w:val="%1."/>
      <w:lvlJc w:val="left"/>
      <w:pPr>
        <w:ind w:left="720" w:hanging="360"/>
      </w:pPr>
    </w:lvl>
    <w:lvl w:ilvl="1" w:tplc="46340132" w:tentative="1">
      <w:start w:val="1"/>
      <w:numFmt w:val="lowerLetter"/>
      <w:lvlText w:val="%2."/>
      <w:lvlJc w:val="left"/>
      <w:pPr>
        <w:ind w:left="1440" w:hanging="360"/>
      </w:pPr>
    </w:lvl>
    <w:lvl w:ilvl="2" w:tplc="46340132" w:tentative="1">
      <w:start w:val="1"/>
      <w:numFmt w:val="lowerRoman"/>
      <w:lvlText w:val="%3."/>
      <w:lvlJc w:val="right"/>
      <w:pPr>
        <w:ind w:left="2160" w:hanging="180"/>
      </w:pPr>
    </w:lvl>
    <w:lvl w:ilvl="3" w:tplc="46340132" w:tentative="1">
      <w:start w:val="1"/>
      <w:numFmt w:val="decimal"/>
      <w:lvlText w:val="%4."/>
      <w:lvlJc w:val="left"/>
      <w:pPr>
        <w:ind w:left="2880" w:hanging="360"/>
      </w:pPr>
    </w:lvl>
    <w:lvl w:ilvl="4" w:tplc="46340132" w:tentative="1">
      <w:start w:val="1"/>
      <w:numFmt w:val="lowerLetter"/>
      <w:lvlText w:val="%5."/>
      <w:lvlJc w:val="left"/>
      <w:pPr>
        <w:ind w:left="3600" w:hanging="360"/>
      </w:pPr>
    </w:lvl>
    <w:lvl w:ilvl="5" w:tplc="46340132" w:tentative="1">
      <w:start w:val="1"/>
      <w:numFmt w:val="lowerRoman"/>
      <w:lvlText w:val="%6."/>
      <w:lvlJc w:val="right"/>
      <w:pPr>
        <w:ind w:left="4320" w:hanging="180"/>
      </w:pPr>
    </w:lvl>
    <w:lvl w:ilvl="6" w:tplc="46340132" w:tentative="1">
      <w:start w:val="1"/>
      <w:numFmt w:val="decimal"/>
      <w:lvlText w:val="%7."/>
      <w:lvlJc w:val="left"/>
      <w:pPr>
        <w:ind w:left="5040" w:hanging="360"/>
      </w:pPr>
    </w:lvl>
    <w:lvl w:ilvl="7" w:tplc="46340132" w:tentative="1">
      <w:start w:val="1"/>
      <w:numFmt w:val="lowerLetter"/>
      <w:lvlText w:val="%8."/>
      <w:lvlJc w:val="left"/>
      <w:pPr>
        <w:ind w:left="5760" w:hanging="360"/>
      </w:pPr>
    </w:lvl>
    <w:lvl w:ilvl="8" w:tplc="46340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7">
    <w:multiLevelType w:val="hybridMultilevel"/>
    <w:lvl w:ilvl="0" w:tplc="14444879">
      <w:start w:val="1"/>
      <w:numFmt w:val="decimal"/>
      <w:lvlText w:val="%1."/>
      <w:lvlJc w:val="left"/>
      <w:pPr>
        <w:ind w:left="720" w:hanging="360"/>
      </w:pPr>
    </w:lvl>
    <w:lvl w:ilvl="1" w:tplc="14444879" w:tentative="1">
      <w:start w:val="1"/>
      <w:numFmt w:val="lowerLetter"/>
      <w:lvlText w:val="%2."/>
      <w:lvlJc w:val="left"/>
      <w:pPr>
        <w:ind w:left="1440" w:hanging="360"/>
      </w:pPr>
    </w:lvl>
    <w:lvl w:ilvl="2" w:tplc="14444879" w:tentative="1">
      <w:start w:val="1"/>
      <w:numFmt w:val="lowerRoman"/>
      <w:lvlText w:val="%3."/>
      <w:lvlJc w:val="right"/>
      <w:pPr>
        <w:ind w:left="2160" w:hanging="180"/>
      </w:pPr>
    </w:lvl>
    <w:lvl w:ilvl="3" w:tplc="14444879" w:tentative="1">
      <w:start w:val="1"/>
      <w:numFmt w:val="decimal"/>
      <w:lvlText w:val="%4."/>
      <w:lvlJc w:val="left"/>
      <w:pPr>
        <w:ind w:left="2880" w:hanging="360"/>
      </w:pPr>
    </w:lvl>
    <w:lvl w:ilvl="4" w:tplc="14444879" w:tentative="1">
      <w:start w:val="1"/>
      <w:numFmt w:val="lowerLetter"/>
      <w:lvlText w:val="%5."/>
      <w:lvlJc w:val="left"/>
      <w:pPr>
        <w:ind w:left="3600" w:hanging="360"/>
      </w:pPr>
    </w:lvl>
    <w:lvl w:ilvl="5" w:tplc="14444879" w:tentative="1">
      <w:start w:val="1"/>
      <w:numFmt w:val="lowerRoman"/>
      <w:lvlText w:val="%6."/>
      <w:lvlJc w:val="right"/>
      <w:pPr>
        <w:ind w:left="4320" w:hanging="180"/>
      </w:pPr>
    </w:lvl>
    <w:lvl w:ilvl="6" w:tplc="14444879" w:tentative="1">
      <w:start w:val="1"/>
      <w:numFmt w:val="decimal"/>
      <w:lvlText w:val="%7."/>
      <w:lvlJc w:val="left"/>
      <w:pPr>
        <w:ind w:left="5040" w:hanging="360"/>
      </w:pPr>
    </w:lvl>
    <w:lvl w:ilvl="7" w:tplc="14444879" w:tentative="1">
      <w:start w:val="1"/>
      <w:numFmt w:val="lowerLetter"/>
      <w:lvlText w:val="%8."/>
      <w:lvlJc w:val="left"/>
      <w:pPr>
        <w:ind w:left="5760" w:hanging="360"/>
      </w:pPr>
    </w:lvl>
    <w:lvl w:ilvl="8" w:tplc="144448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6">
    <w:multiLevelType w:val="hybridMultilevel"/>
    <w:lvl w:ilvl="0" w:tplc="45896854">
      <w:start w:val="1"/>
      <w:numFmt w:val="decimal"/>
      <w:lvlText w:val="%1."/>
      <w:lvlJc w:val="left"/>
      <w:pPr>
        <w:ind w:left="720" w:hanging="360"/>
      </w:pPr>
    </w:lvl>
    <w:lvl w:ilvl="1" w:tplc="45896854" w:tentative="1">
      <w:start w:val="1"/>
      <w:numFmt w:val="lowerLetter"/>
      <w:lvlText w:val="%2."/>
      <w:lvlJc w:val="left"/>
      <w:pPr>
        <w:ind w:left="1440" w:hanging="360"/>
      </w:pPr>
    </w:lvl>
    <w:lvl w:ilvl="2" w:tplc="45896854" w:tentative="1">
      <w:start w:val="1"/>
      <w:numFmt w:val="lowerRoman"/>
      <w:lvlText w:val="%3."/>
      <w:lvlJc w:val="right"/>
      <w:pPr>
        <w:ind w:left="2160" w:hanging="180"/>
      </w:pPr>
    </w:lvl>
    <w:lvl w:ilvl="3" w:tplc="45896854" w:tentative="1">
      <w:start w:val="1"/>
      <w:numFmt w:val="decimal"/>
      <w:lvlText w:val="%4."/>
      <w:lvlJc w:val="left"/>
      <w:pPr>
        <w:ind w:left="2880" w:hanging="360"/>
      </w:pPr>
    </w:lvl>
    <w:lvl w:ilvl="4" w:tplc="45896854" w:tentative="1">
      <w:start w:val="1"/>
      <w:numFmt w:val="lowerLetter"/>
      <w:lvlText w:val="%5."/>
      <w:lvlJc w:val="left"/>
      <w:pPr>
        <w:ind w:left="3600" w:hanging="360"/>
      </w:pPr>
    </w:lvl>
    <w:lvl w:ilvl="5" w:tplc="45896854" w:tentative="1">
      <w:start w:val="1"/>
      <w:numFmt w:val="lowerRoman"/>
      <w:lvlText w:val="%6."/>
      <w:lvlJc w:val="right"/>
      <w:pPr>
        <w:ind w:left="4320" w:hanging="180"/>
      </w:pPr>
    </w:lvl>
    <w:lvl w:ilvl="6" w:tplc="45896854" w:tentative="1">
      <w:start w:val="1"/>
      <w:numFmt w:val="decimal"/>
      <w:lvlText w:val="%7."/>
      <w:lvlJc w:val="left"/>
      <w:pPr>
        <w:ind w:left="5040" w:hanging="360"/>
      </w:pPr>
    </w:lvl>
    <w:lvl w:ilvl="7" w:tplc="45896854" w:tentative="1">
      <w:start w:val="1"/>
      <w:numFmt w:val="lowerLetter"/>
      <w:lvlText w:val="%8."/>
      <w:lvlJc w:val="left"/>
      <w:pPr>
        <w:ind w:left="5760" w:hanging="360"/>
      </w:pPr>
    </w:lvl>
    <w:lvl w:ilvl="8" w:tplc="45896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5">
    <w:multiLevelType w:val="hybridMultilevel"/>
    <w:lvl w:ilvl="0" w:tplc="57431316">
      <w:start w:val="1"/>
      <w:numFmt w:val="decimal"/>
      <w:lvlText w:val="%1."/>
      <w:lvlJc w:val="left"/>
      <w:pPr>
        <w:ind w:left="720" w:hanging="360"/>
      </w:pPr>
    </w:lvl>
    <w:lvl w:ilvl="1" w:tplc="57431316" w:tentative="1">
      <w:start w:val="1"/>
      <w:numFmt w:val="lowerLetter"/>
      <w:lvlText w:val="%2."/>
      <w:lvlJc w:val="left"/>
      <w:pPr>
        <w:ind w:left="1440" w:hanging="360"/>
      </w:pPr>
    </w:lvl>
    <w:lvl w:ilvl="2" w:tplc="57431316" w:tentative="1">
      <w:start w:val="1"/>
      <w:numFmt w:val="lowerRoman"/>
      <w:lvlText w:val="%3."/>
      <w:lvlJc w:val="right"/>
      <w:pPr>
        <w:ind w:left="2160" w:hanging="180"/>
      </w:pPr>
    </w:lvl>
    <w:lvl w:ilvl="3" w:tplc="57431316" w:tentative="1">
      <w:start w:val="1"/>
      <w:numFmt w:val="decimal"/>
      <w:lvlText w:val="%4."/>
      <w:lvlJc w:val="left"/>
      <w:pPr>
        <w:ind w:left="2880" w:hanging="360"/>
      </w:pPr>
    </w:lvl>
    <w:lvl w:ilvl="4" w:tplc="57431316" w:tentative="1">
      <w:start w:val="1"/>
      <w:numFmt w:val="lowerLetter"/>
      <w:lvlText w:val="%5."/>
      <w:lvlJc w:val="left"/>
      <w:pPr>
        <w:ind w:left="3600" w:hanging="360"/>
      </w:pPr>
    </w:lvl>
    <w:lvl w:ilvl="5" w:tplc="57431316" w:tentative="1">
      <w:start w:val="1"/>
      <w:numFmt w:val="lowerRoman"/>
      <w:lvlText w:val="%6."/>
      <w:lvlJc w:val="right"/>
      <w:pPr>
        <w:ind w:left="4320" w:hanging="180"/>
      </w:pPr>
    </w:lvl>
    <w:lvl w:ilvl="6" w:tplc="57431316" w:tentative="1">
      <w:start w:val="1"/>
      <w:numFmt w:val="decimal"/>
      <w:lvlText w:val="%7."/>
      <w:lvlJc w:val="left"/>
      <w:pPr>
        <w:ind w:left="5040" w:hanging="360"/>
      </w:pPr>
    </w:lvl>
    <w:lvl w:ilvl="7" w:tplc="57431316" w:tentative="1">
      <w:start w:val="1"/>
      <w:numFmt w:val="lowerLetter"/>
      <w:lvlText w:val="%8."/>
      <w:lvlJc w:val="left"/>
      <w:pPr>
        <w:ind w:left="5760" w:hanging="360"/>
      </w:pPr>
    </w:lvl>
    <w:lvl w:ilvl="8" w:tplc="57431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4">
    <w:multiLevelType w:val="hybridMultilevel"/>
    <w:lvl w:ilvl="0" w:tplc="26031260">
      <w:start w:val="1"/>
      <w:numFmt w:val="decimal"/>
      <w:lvlText w:val="%1."/>
      <w:lvlJc w:val="left"/>
      <w:pPr>
        <w:ind w:left="720" w:hanging="360"/>
      </w:pPr>
    </w:lvl>
    <w:lvl w:ilvl="1" w:tplc="26031260" w:tentative="1">
      <w:start w:val="1"/>
      <w:numFmt w:val="lowerLetter"/>
      <w:lvlText w:val="%2."/>
      <w:lvlJc w:val="left"/>
      <w:pPr>
        <w:ind w:left="1440" w:hanging="360"/>
      </w:pPr>
    </w:lvl>
    <w:lvl w:ilvl="2" w:tplc="26031260" w:tentative="1">
      <w:start w:val="1"/>
      <w:numFmt w:val="lowerRoman"/>
      <w:lvlText w:val="%3."/>
      <w:lvlJc w:val="right"/>
      <w:pPr>
        <w:ind w:left="2160" w:hanging="180"/>
      </w:pPr>
    </w:lvl>
    <w:lvl w:ilvl="3" w:tplc="26031260" w:tentative="1">
      <w:start w:val="1"/>
      <w:numFmt w:val="decimal"/>
      <w:lvlText w:val="%4."/>
      <w:lvlJc w:val="left"/>
      <w:pPr>
        <w:ind w:left="2880" w:hanging="360"/>
      </w:pPr>
    </w:lvl>
    <w:lvl w:ilvl="4" w:tplc="26031260" w:tentative="1">
      <w:start w:val="1"/>
      <w:numFmt w:val="lowerLetter"/>
      <w:lvlText w:val="%5."/>
      <w:lvlJc w:val="left"/>
      <w:pPr>
        <w:ind w:left="3600" w:hanging="360"/>
      </w:pPr>
    </w:lvl>
    <w:lvl w:ilvl="5" w:tplc="26031260" w:tentative="1">
      <w:start w:val="1"/>
      <w:numFmt w:val="lowerRoman"/>
      <w:lvlText w:val="%6."/>
      <w:lvlJc w:val="right"/>
      <w:pPr>
        <w:ind w:left="4320" w:hanging="180"/>
      </w:pPr>
    </w:lvl>
    <w:lvl w:ilvl="6" w:tplc="26031260" w:tentative="1">
      <w:start w:val="1"/>
      <w:numFmt w:val="decimal"/>
      <w:lvlText w:val="%7."/>
      <w:lvlJc w:val="left"/>
      <w:pPr>
        <w:ind w:left="5040" w:hanging="360"/>
      </w:pPr>
    </w:lvl>
    <w:lvl w:ilvl="7" w:tplc="26031260" w:tentative="1">
      <w:start w:val="1"/>
      <w:numFmt w:val="lowerLetter"/>
      <w:lvlText w:val="%8."/>
      <w:lvlJc w:val="left"/>
      <w:pPr>
        <w:ind w:left="5760" w:hanging="360"/>
      </w:pPr>
    </w:lvl>
    <w:lvl w:ilvl="8" w:tplc="2603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3">
    <w:multiLevelType w:val="hybridMultilevel"/>
    <w:lvl w:ilvl="0" w:tplc="68702899">
      <w:start w:val="1"/>
      <w:numFmt w:val="decimal"/>
      <w:lvlText w:val="%1."/>
      <w:lvlJc w:val="left"/>
      <w:pPr>
        <w:ind w:left="720" w:hanging="360"/>
      </w:pPr>
    </w:lvl>
    <w:lvl w:ilvl="1" w:tplc="68702899" w:tentative="1">
      <w:start w:val="1"/>
      <w:numFmt w:val="lowerLetter"/>
      <w:lvlText w:val="%2."/>
      <w:lvlJc w:val="left"/>
      <w:pPr>
        <w:ind w:left="1440" w:hanging="360"/>
      </w:pPr>
    </w:lvl>
    <w:lvl w:ilvl="2" w:tplc="68702899" w:tentative="1">
      <w:start w:val="1"/>
      <w:numFmt w:val="lowerRoman"/>
      <w:lvlText w:val="%3."/>
      <w:lvlJc w:val="right"/>
      <w:pPr>
        <w:ind w:left="2160" w:hanging="180"/>
      </w:pPr>
    </w:lvl>
    <w:lvl w:ilvl="3" w:tplc="68702899" w:tentative="1">
      <w:start w:val="1"/>
      <w:numFmt w:val="decimal"/>
      <w:lvlText w:val="%4."/>
      <w:lvlJc w:val="left"/>
      <w:pPr>
        <w:ind w:left="2880" w:hanging="360"/>
      </w:pPr>
    </w:lvl>
    <w:lvl w:ilvl="4" w:tplc="68702899" w:tentative="1">
      <w:start w:val="1"/>
      <w:numFmt w:val="lowerLetter"/>
      <w:lvlText w:val="%5."/>
      <w:lvlJc w:val="left"/>
      <w:pPr>
        <w:ind w:left="3600" w:hanging="360"/>
      </w:pPr>
    </w:lvl>
    <w:lvl w:ilvl="5" w:tplc="68702899" w:tentative="1">
      <w:start w:val="1"/>
      <w:numFmt w:val="lowerRoman"/>
      <w:lvlText w:val="%6."/>
      <w:lvlJc w:val="right"/>
      <w:pPr>
        <w:ind w:left="4320" w:hanging="180"/>
      </w:pPr>
    </w:lvl>
    <w:lvl w:ilvl="6" w:tplc="68702899" w:tentative="1">
      <w:start w:val="1"/>
      <w:numFmt w:val="decimal"/>
      <w:lvlText w:val="%7."/>
      <w:lvlJc w:val="left"/>
      <w:pPr>
        <w:ind w:left="5040" w:hanging="360"/>
      </w:pPr>
    </w:lvl>
    <w:lvl w:ilvl="7" w:tplc="68702899" w:tentative="1">
      <w:start w:val="1"/>
      <w:numFmt w:val="lowerLetter"/>
      <w:lvlText w:val="%8."/>
      <w:lvlJc w:val="left"/>
      <w:pPr>
        <w:ind w:left="5760" w:hanging="360"/>
      </w:pPr>
    </w:lvl>
    <w:lvl w:ilvl="8" w:tplc="68702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2">
    <w:multiLevelType w:val="hybridMultilevel"/>
    <w:lvl w:ilvl="0" w:tplc="10994828">
      <w:start w:val="1"/>
      <w:numFmt w:val="decimal"/>
      <w:lvlText w:val="%1."/>
      <w:lvlJc w:val="left"/>
      <w:pPr>
        <w:ind w:left="720" w:hanging="360"/>
      </w:pPr>
    </w:lvl>
    <w:lvl w:ilvl="1" w:tplc="10994828" w:tentative="1">
      <w:start w:val="1"/>
      <w:numFmt w:val="lowerLetter"/>
      <w:lvlText w:val="%2."/>
      <w:lvlJc w:val="left"/>
      <w:pPr>
        <w:ind w:left="1440" w:hanging="360"/>
      </w:pPr>
    </w:lvl>
    <w:lvl w:ilvl="2" w:tplc="10994828" w:tentative="1">
      <w:start w:val="1"/>
      <w:numFmt w:val="lowerRoman"/>
      <w:lvlText w:val="%3."/>
      <w:lvlJc w:val="right"/>
      <w:pPr>
        <w:ind w:left="2160" w:hanging="180"/>
      </w:pPr>
    </w:lvl>
    <w:lvl w:ilvl="3" w:tplc="10994828" w:tentative="1">
      <w:start w:val="1"/>
      <w:numFmt w:val="decimal"/>
      <w:lvlText w:val="%4."/>
      <w:lvlJc w:val="left"/>
      <w:pPr>
        <w:ind w:left="2880" w:hanging="360"/>
      </w:pPr>
    </w:lvl>
    <w:lvl w:ilvl="4" w:tplc="10994828" w:tentative="1">
      <w:start w:val="1"/>
      <w:numFmt w:val="lowerLetter"/>
      <w:lvlText w:val="%5."/>
      <w:lvlJc w:val="left"/>
      <w:pPr>
        <w:ind w:left="3600" w:hanging="360"/>
      </w:pPr>
    </w:lvl>
    <w:lvl w:ilvl="5" w:tplc="10994828" w:tentative="1">
      <w:start w:val="1"/>
      <w:numFmt w:val="lowerRoman"/>
      <w:lvlText w:val="%6."/>
      <w:lvlJc w:val="right"/>
      <w:pPr>
        <w:ind w:left="4320" w:hanging="180"/>
      </w:pPr>
    </w:lvl>
    <w:lvl w:ilvl="6" w:tplc="10994828" w:tentative="1">
      <w:start w:val="1"/>
      <w:numFmt w:val="decimal"/>
      <w:lvlText w:val="%7."/>
      <w:lvlJc w:val="left"/>
      <w:pPr>
        <w:ind w:left="5040" w:hanging="360"/>
      </w:pPr>
    </w:lvl>
    <w:lvl w:ilvl="7" w:tplc="10994828" w:tentative="1">
      <w:start w:val="1"/>
      <w:numFmt w:val="lowerLetter"/>
      <w:lvlText w:val="%8."/>
      <w:lvlJc w:val="left"/>
      <w:pPr>
        <w:ind w:left="5760" w:hanging="360"/>
      </w:pPr>
    </w:lvl>
    <w:lvl w:ilvl="8" w:tplc="1099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1">
    <w:multiLevelType w:val="hybridMultilevel"/>
    <w:lvl w:ilvl="0" w:tplc="94271730">
      <w:start w:val="1"/>
      <w:numFmt w:val="decimal"/>
      <w:lvlText w:val="%1."/>
      <w:lvlJc w:val="left"/>
      <w:pPr>
        <w:ind w:left="720" w:hanging="360"/>
      </w:pPr>
    </w:lvl>
    <w:lvl w:ilvl="1" w:tplc="94271730" w:tentative="1">
      <w:start w:val="1"/>
      <w:numFmt w:val="lowerLetter"/>
      <w:lvlText w:val="%2."/>
      <w:lvlJc w:val="left"/>
      <w:pPr>
        <w:ind w:left="1440" w:hanging="360"/>
      </w:pPr>
    </w:lvl>
    <w:lvl w:ilvl="2" w:tplc="94271730" w:tentative="1">
      <w:start w:val="1"/>
      <w:numFmt w:val="lowerRoman"/>
      <w:lvlText w:val="%3."/>
      <w:lvlJc w:val="right"/>
      <w:pPr>
        <w:ind w:left="2160" w:hanging="180"/>
      </w:pPr>
    </w:lvl>
    <w:lvl w:ilvl="3" w:tplc="94271730" w:tentative="1">
      <w:start w:val="1"/>
      <w:numFmt w:val="decimal"/>
      <w:lvlText w:val="%4."/>
      <w:lvlJc w:val="left"/>
      <w:pPr>
        <w:ind w:left="2880" w:hanging="360"/>
      </w:pPr>
    </w:lvl>
    <w:lvl w:ilvl="4" w:tplc="94271730" w:tentative="1">
      <w:start w:val="1"/>
      <w:numFmt w:val="lowerLetter"/>
      <w:lvlText w:val="%5."/>
      <w:lvlJc w:val="left"/>
      <w:pPr>
        <w:ind w:left="3600" w:hanging="360"/>
      </w:pPr>
    </w:lvl>
    <w:lvl w:ilvl="5" w:tplc="94271730" w:tentative="1">
      <w:start w:val="1"/>
      <w:numFmt w:val="lowerRoman"/>
      <w:lvlText w:val="%6."/>
      <w:lvlJc w:val="right"/>
      <w:pPr>
        <w:ind w:left="4320" w:hanging="180"/>
      </w:pPr>
    </w:lvl>
    <w:lvl w:ilvl="6" w:tplc="94271730" w:tentative="1">
      <w:start w:val="1"/>
      <w:numFmt w:val="decimal"/>
      <w:lvlText w:val="%7."/>
      <w:lvlJc w:val="left"/>
      <w:pPr>
        <w:ind w:left="5040" w:hanging="360"/>
      </w:pPr>
    </w:lvl>
    <w:lvl w:ilvl="7" w:tplc="94271730" w:tentative="1">
      <w:start w:val="1"/>
      <w:numFmt w:val="lowerLetter"/>
      <w:lvlText w:val="%8."/>
      <w:lvlJc w:val="left"/>
      <w:pPr>
        <w:ind w:left="5760" w:hanging="360"/>
      </w:pPr>
    </w:lvl>
    <w:lvl w:ilvl="8" w:tplc="94271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0">
    <w:multiLevelType w:val="hybridMultilevel"/>
    <w:lvl w:ilvl="0" w:tplc="57986684">
      <w:start w:val="1"/>
      <w:numFmt w:val="decimal"/>
      <w:lvlText w:val="%1."/>
      <w:lvlJc w:val="left"/>
      <w:pPr>
        <w:ind w:left="720" w:hanging="360"/>
      </w:pPr>
    </w:lvl>
    <w:lvl w:ilvl="1" w:tplc="57986684" w:tentative="1">
      <w:start w:val="1"/>
      <w:numFmt w:val="lowerLetter"/>
      <w:lvlText w:val="%2."/>
      <w:lvlJc w:val="left"/>
      <w:pPr>
        <w:ind w:left="1440" w:hanging="360"/>
      </w:pPr>
    </w:lvl>
    <w:lvl w:ilvl="2" w:tplc="57986684" w:tentative="1">
      <w:start w:val="1"/>
      <w:numFmt w:val="lowerRoman"/>
      <w:lvlText w:val="%3."/>
      <w:lvlJc w:val="right"/>
      <w:pPr>
        <w:ind w:left="2160" w:hanging="180"/>
      </w:pPr>
    </w:lvl>
    <w:lvl w:ilvl="3" w:tplc="57986684" w:tentative="1">
      <w:start w:val="1"/>
      <w:numFmt w:val="decimal"/>
      <w:lvlText w:val="%4."/>
      <w:lvlJc w:val="left"/>
      <w:pPr>
        <w:ind w:left="2880" w:hanging="360"/>
      </w:pPr>
    </w:lvl>
    <w:lvl w:ilvl="4" w:tplc="57986684" w:tentative="1">
      <w:start w:val="1"/>
      <w:numFmt w:val="lowerLetter"/>
      <w:lvlText w:val="%5."/>
      <w:lvlJc w:val="left"/>
      <w:pPr>
        <w:ind w:left="3600" w:hanging="360"/>
      </w:pPr>
    </w:lvl>
    <w:lvl w:ilvl="5" w:tplc="57986684" w:tentative="1">
      <w:start w:val="1"/>
      <w:numFmt w:val="lowerRoman"/>
      <w:lvlText w:val="%6."/>
      <w:lvlJc w:val="right"/>
      <w:pPr>
        <w:ind w:left="4320" w:hanging="180"/>
      </w:pPr>
    </w:lvl>
    <w:lvl w:ilvl="6" w:tplc="57986684" w:tentative="1">
      <w:start w:val="1"/>
      <w:numFmt w:val="decimal"/>
      <w:lvlText w:val="%7."/>
      <w:lvlJc w:val="left"/>
      <w:pPr>
        <w:ind w:left="5040" w:hanging="360"/>
      </w:pPr>
    </w:lvl>
    <w:lvl w:ilvl="7" w:tplc="57986684" w:tentative="1">
      <w:start w:val="1"/>
      <w:numFmt w:val="lowerLetter"/>
      <w:lvlText w:val="%8."/>
      <w:lvlJc w:val="left"/>
      <w:pPr>
        <w:ind w:left="5760" w:hanging="360"/>
      </w:pPr>
    </w:lvl>
    <w:lvl w:ilvl="8" w:tplc="57986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9">
    <w:multiLevelType w:val="hybridMultilevel"/>
    <w:lvl w:ilvl="0" w:tplc="61821855">
      <w:start w:val="1"/>
      <w:numFmt w:val="decimal"/>
      <w:lvlText w:val="%1."/>
      <w:lvlJc w:val="left"/>
      <w:pPr>
        <w:ind w:left="720" w:hanging="360"/>
      </w:pPr>
    </w:lvl>
    <w:lvl w:ilvl="1" w:tplc="61821855" w:tentative="1">
      <w:start w:val="1"/>
      <w:numFmt w:val="lowerLetter"/>
      <w:lvlText w:val="%2."/>
      <w:lvlJc w:val="left"/>
      <w:pPr>
        <w:ind w:left="1440" w:hanging="360"/>
      </w:pPr>
    </w:lvl>
    <w:lvl w:ilvl="2" w:tplc="61821855" w:tentative="1">
      <w:start w:val="1"/>
      <w:numFmt w:val="lowerRoman"/>
      <w:lvlText w:val="%3."/>
      <w:lvlJc w:val="right"/>
      <w:pPr>
        <w:ind w:left="2160" w:hanging="180"/>
      </w:pPr>
    </w:lvl>
    <w:lvl w:ilvl="3" w:tplc="61821855" w:tentative="1">
      <w:start w:val="1"/>
      <w:numFmt w:val="decimal"/>
      <w:lvlText w:val="%4."/>
      <w:lvlJc w:val="left"/>
      <w:pPr>
        <w:ind w:left="2880" w:hanging="360"/>
      </w:pPr>
    </w:lvl>
    <w:lvl w:ilvl="4" w:tplc="61821855" w:tentative="1">
      <w:start w:val="1"/>
      <w:numFmt w:val="lowerLetter"/>
      <w:lvlText w:val="%5."/>
      <w:lvlJc w:val="left"/>
      <w:pPr>
        <w:ind w:left="3600" w:hanging="360"/>
      </w:pPr>
    </w:lvl>
    <w:lvl w:ilvl="5" w:tplc="61821855" w:tentative="1">
      <w:start w:val="1"/>
      <w:numFmt w:val="lowerRoman"/>
      <w:lvlText w:val="%6."/>
      <w:lvlJc w:val="right"/>
      <w:pPr>
        <w:ind w:left="4320" w:hanging="180"/>
      </w:pPr>
    </w:lvl>
    <w:lvl w:ilvl="6" w:tplc="61821855" w:tentative="1">
      <w:start w:val="1"/>
      <w:numFmt w:val="decimal"/>
      <w:lvlText w:val="%7."/>
      <w:lvlJc w:val="left"/>
      <w:pPr>
        <w:ind w:left="5040" w:hanging="360"/>
      </w:pPr>
    </w:lvl>
    <w:lvl w:ilvl="7" w:tplc="61821855" w:tentative="1">
      <w:start w:val="1"/>
      <w:numFmt w:val="lowerLetter"/>
      <w:lvlText w:val="%8."/>
      <w:lvlJc w:val="left"/>
      <w:pPr>
        <w:ind w:left="5760" w:hanging="360"/>
      </w:pPr>
    </w:lvl>
    <w:lvl w:ilvl="8" w:tplc="61821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8">
    <w:multiLevelType w:val="hybridMultilevel"/>
    <w:lvl w:ilvl="0" w:tplc="67607555">
      <w:start w:val="1"/>
      <w:numFmt w:val="decimal"/>
      <w:lvlText w:val="%1."/>
      <w:lvlJc w:val="left"/>
      <w:pPr>
        <w:ind w:left="720" w:hanging="360"/>
      </w:pPr>
    </w:lvl>
    <w:lvl w:ilvl="1" w:tplc="67607555" w:tentative="1">
      <w:start w:val="1"/>
      <w:numFmt w:val="lowerLetter"/>
      <w:lvlText w:val="%2."/>
      <w:lvlJc w:val="left"/>
      <w:pPr>
        <w:ind w:left="1440" w:hanging="360"/>
      </w:pPr>
    </w:lvl>
    <w:lvl w:ilvl="2" w:tplc="67607555" w:tentative="1">
      <w:start w:val="1"/>
      <w:numFmt w:val="lowerRoman"/>
      <w:lvlText w:val="%3."/>
      <w:lvlJc w:val="right"/>
      <w:pPr>
        <w:ind w:left="2160" w:hanging="180"/>
      </w:pPr>
    </w:lvl>
    <w:lvl w:ilvl="3" w:tplc="67607555" w:tentative="1">
      <w:start w:val="1"/>
      <w:numFmt w:val="decimal"/>
      <w:lvlText w:val="%4."/>
      <w:lvlJc w:val="left"/>
      <w:pPr>
        <w:ind w:left="2880" w:hanging="360"/>
      </w:pPr>
    </w:lvl>
    <w:lvl w:ilvl="4" w:tplc="67607555" w:tentative="1">
      <w:start w:val="1"/>
      <w:numFmt w:val="lowerLetter"/>
      <w:lvlText w:val="%5."/>
      <w:lvlJc w:val="left"/>
      <w:pPr>
        <w:ind w:left="3600" w:hanging="360"/>
      </w:pPr>
    </w:lvl>
    <w:lvl w:ilvl="5" w:tplc="67607555" w:tentative="1">
      <w:start w:val="1"/>
      <w:numFmt w:val="lowerRoman"/>
      <w:lvlText w:val="%6."/>
      <w:lvlJc w:val="right"/>
      <w:pPr>
        <w:ind w:left="4320" w:hanging="180"/>
      </w:pPr>
    </w:lvl>
    <w:lvl w:ilvl="6" w:tplc="67607555" w:tentative="1">
      <w:start w:val="1"/>
      <w:numFmt w:val="decimal"/>
      <w:lvlText w:val="%7."/>
      <w:lvlJc w:val="left"/>
      <w:pPr>
        <w:ind w:left="5040" w:hanging="360"/>
      </w:pPr>
    </w:lvl>
    <w:lvl w:ilvl="7" w:tplc="67607555" w:tentative="1">
      <w:start w:val="1"/>
      <w:numFmt w:val="lowerLetter"/>
      <w:lvlText w:val="%8."/>
      <w:lvlJc w:val="left"/>
      <w:pPr>
        <w:ind w:left="5760" w:hanging="360"/>
      </w:pPr>
    </w:lvl>
    <w:lvl w:ilvl="8" w:tplc="676075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7">
    <w:multiLevelType w:val="hybridMultilevel"/>
    <w:lvl w:ilvl="0" w:tplc="62444169">
      <w:start w:val="1"/>
      <w:numFmt w:val="decimal"/>
      <w:lvlText w:val="%1."/>
      <w:lvlJc w:val="left"/>
      <w:pPr>
        <w:ind w:left="720" w:hanging="360"/>
      </w:pPr>
    </w:lvl>
    <w:lvl w:ilvl="1" w:tplc="62444169" w:tentative="1">
      <w:start w:val="1"/>
      <w:numFmt w:val="lowerLetter"/>
      <w:lvlText w:val="%2."/>
      <w:lvlJc w:val="left"/>
      <w:pPr>
        <w:ind w:left="1440" w:hanging="360"/>
      </w:pPr>
    </w:lvl>
    <w:lvl w:ilvl="2" w:tplc="62444169" w:tentative="1">
      <w:start w:val="1"/>
      <w:numFmt w:val="lowerRoman"/>
      <w:lvlText w:val="%3."/>
      <w:lvlJc w:val="right"/>
      <w:pPr>
        <w:ind w:left="2160" w:hanging="180"/>
      </w:pPr>
    </w:lvl>
    <w:lvl w:ilvl="3" w:tplc="62444169" w:tentative="1">
      <w:start w:val="1"/>
      <w:numFmt w:val="decimal"/>
      <w:lvlText w:val="%4."/>
      <w:lvlJc w:val="left"/>
      <w:pPr>
        <w:ind w:left="2880" w:hanging="360"/>
      </w:pPr>
    </w:lvl>
    <w:lvl w:ilvl="4" w:tplc="62444169" w:tentative="1">
      <w:start w:val="1"/>
      <w:numFmt w:val="lowerLetter"/>
      <w:lvlText w:val="%5."/>
      <w:lvlJc w:val="left"/>
      <w:pPr>
        <w:ind w:left="3600" w:hanging="360"/>
      </w:pPr>
    </w:lvl>
    <w:lvl w:ilvl="5" w:tplc="62444169" w:tentative="1">
      <w:start w:val="1"/>
      <w:numFmt w:val="lowerRoman"/>
      <w:lvlText w:val="%6."/>
      <w:lvlJc w:val="right"/>
      <w:pPr>
        <w:ind w:left="4320" w:hanging="180"/>
      </w:pPr>
    </w:lvl>
    <w:lvl w:ilvl="6" w:tplc="62444169" w:tentative="1">
      <w:start w:val="1"/>
      <w:numFmt w:val="decimal"/>
      <w:lvlText w:val="%7."/>
      <w:lvlJc w:val="left"/>
      <w:pPr>
        <w:ind w:left="5040" w:hanging="360"/>
      </w:pPr>
    </w:lvl>
    <w:lvl w:ilvl="7" w:tplc="62444169" w:tentative="1">
      <w:start w:val="1"/>
      <w:numFmt w:val="lowerLetter"/>
      <w:lvlText w:val="%8."/>
      <w:lvlJc w:val="left"/>
      <w:pPr>
        <w:ind w:left="5760" w:hanging="360"/>
      </w:pPr>
    </w:lvl>
    <w:lvl w:ilvl="8" w:tplc="62444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6">
    <w:multiLevelType w:val="hybridMultilevel"/>
    <w:lvl w:ilvl="0" w:tplc="81774132">
      <w:start w:val="1"/>
      <w:numFmt w:val="decimal"/>
      <w:lvlText w:val="%1."/>
      <w:lvlJc w:val="left"/>
      <w:pPr>
        <w:ind w:left="720" w:hanging="360"/>
      </w:pPr>
    </w:lvl>
    <w:lvl w:ilvl="1" w:tplc="81774132" w:tentative="1">
      <w:start w:val="1"/>
      <w:numFmt w:val="lowerLetter"/>
      <w:lvlText w:val="%2."/>
      <w:lvlJc w:val="left"/>
      <w:pPr>
        <w:ind w:left="1440" w:hanging="360"/>
      </w:pPr>
    </w:lvl>
    <w:lvl w:ilvl="2" w:tplc="81774132" w:tentative="1">
      <w:start w:val="1"/>
      <w:numFmt w:val="lowerRoman"/>
      <w:lvlText w:val="%3."/>
      <w:lvlJc w:val="right"/>
      <w:pPr>
        <w:ind w:left="2160" w:hanging="180"/>
      </w:pPr>
    </w:lvl>
    <w:lvl w:ilvl="3" w:tplc="81774132" w:tentative="1">
      <w:start w:val="1"/>
      <w:numFmt w:val="decimal"/>
      <w:lvlText w:val="%4."/>
      <w:lvlJc w:val="left"/>
      <w:pPr>
        <w:ind w:left="2880" w:hanging="360"/>
      </w:pPr>
    </w:lvl>
    <w:lvl w:ilvl="4" w:tplc="81774132" w:tentative="1">
      <w:start w:val="1"/>
      <w:numFmt w:val="lowerLetter"/>
      <w:lvlText w:val="%5."/>
      <w:lvlJc w:val="left"/>
      <w:pPr>
        <w:ind w:left="3600" w:hanging="360"/>
      </w:pPr>
    </w:lvl>
    <w:lvl w:ilvl="5" w:tplc="81774132" w:tentative="1">
      <w:start w:val="1"/>
      <w:numFmt w:val="lowerRoman"/>
      <w:lvlText w:val="%6."/>
      <w:lvlJc w:val="right"/>
      <w:pPr>
        <w:ind w:left="4320" w:hanging="180"/>
      </w:pPr>
    </w:lvl>
    <w:lvl w:ilvl="6" w:tplc="81774132" w:tentative="1">
      <w:start w:val="1"/>
      <w:numFmt w:val="decimal"/>
      <w:lvlText w:val="%7."/>
      <w:lvlJc w:val="left"/>
      <w:pPr>
        <w:ind w:left="5040" w:hanging="360"/>
      </w:pPr>
    </w:lvl>
    <w:lvl w:ilvl="7" w:tplc="81774132" w:tentative="1">
      <w:start w:val="1"/>
      <w:numFmt w:val="lowerLetter"/>
      <w:lvlText w:val="%8."/>
      <w:lvlJc w:val="left"/>
      <w:pPr>
        <w:ind w:left="5760" w:hanging="360"/>
      </w:pPr>
    </w:lvl>
    <w:lvl w:ilvl="8" w:tplc="81774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5">
    <w:multiLevelType w:val="hybridMultilevel"/>
    <w:lvl w:ilvl="0" w:tplc="14703055">
      <w:start w:val="1"/>
      <w:numFmt w:val="decimal"/>
      <w:lvlText w:val="%1."/>
      <w:lvlJc w:val="left"/>
      <w:pPr>
        <w:ind w:left="720" w:hanging="360"/>
      </w:pPr>
    </w:lvl>
    <w:lvl w:ilvl="1" w:tplc="14703055" w:tentative="1">
      <w:start w:val="1"/>
      <w:numFmt w:val="lowerLetter"/>
      <w:lvlText w:val="%2."/>
      <w:lvlJc w:val="left"/>
      <w:pPr>
        <w:ind w:left="1440" w:hanging="360"/>
      </w:pPr>
    </w:lvl>
    <w:lvl w:ilvl="2" w:tplc="14703055" w:tentative="1">
      <w:start w:val="1"/>
      <w:numFmt w:val="lowerRoman"/>
      <w:lvlText w:val="%3."/>
      <w:lvlJc w:val="right"/>
      <w:pPr>
        <w:ind w:left="2160" w:hanging="180"/>
      </w:pPr>
    </w:lvl>
    <w:lvl w:ilvl="3" w:tplc="14703055" w:tentative="1">
      <w:start w:val="1"/>
      <w:numFmt w:val="decimal"/>
      <w:lvlText w:val="%4."/>
      <w:lvlJc w:val="left"/>
      <w:pPr>
        <w:ind w:left="2880" w:hanging="360"/>
      </w:pPr>
    </w:lvl>
    <w:lvl w:ilvl="4" w:tplc="14703055" w:tentative="1">
      <w:start w:val="1"/>
      <w:numFmt w:val="lowerLetter"/>
      <w:lvlText w:val="%5."/>
      <w:lvlJc w:val="left"/>
      <w:pPr>
        <w:ind w:left="3600" w:hanging="360"/>
      </w:pPr>
    </w:lvl>
    <w:lvl w:ilvl="5" w:tplc="14703055" w:tentative="1">
      <w:start w:val="1"/>
      <w:numFmt w:val="lowerRoman"/>
      <w:lvlText w:val="%6."/>
      <w:lvlJc w:val="right"/>
      <w:pPr>
        <w:ind w:left="4320" w:hanging="180"/>
      </w:pPr>
    </w:lvl>
    <w:lvl w:ilvl="6" w:tplc="14703055" w:tentative="1">
      <w:start w:val="1"/>
      <w:numFmt w:val="decimal"/>
      <w:lvlText w:val="%7."/>
      <w:lvlJc w:val="left"/>
      <w:pPr>
        <w:ind w:left="5040" w:hanging="360"/>
      </w:pPr>
    </w:lvl>
    <w:lvl w:ilvl="7" w:tplc="14703055" w:tentative="1">
      <w:start w:val="1"/>
      <w:numFmt w:val="lowerLetter"/>
      <w:lvlText w:val="%8."/>
      <w:lvlJc w:val="left"/>
      <w:pPr>
        <w:ind w:left="5760" w:hanging="360"/>
      </w:pPr>
    </w:lvl>
    <w:lvl w:ilvl="8" w:tplc="1470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4">
    <w:multiLevelType w:val="hybridMultilevel"/>
    <w:lvl w:ilvl="0" w:tplc="87948888">
      <w:start w:val="1"/>
      <w:numFmt w:val="decimal"/>
      <w:lvlText w:val="%1."/>
      <w:lvlJc w:val="left"/>
      <w:pPr>
        <w:ind w:left="720" w:hanging="360"/>
      </w:pPr>
    </w:lvl>
    <w:lvl w:ilvl="1" w:tplc="87948888" w:tentative="1">
      <w:start w:val="1"/>
      <w:numFmt w:val="lowerLetter"/>
      <w:lvlText w:val="%2."/>
      <w:lvlJc w:val="left"/>
      <w:pPr>
        <w:ind w:left="1440" w:hanging="360"/>
      </w:pPr>
    </w:lvl>
    <w:lvl w:ilvl="2" w:tplc="87948888" w:tentative="1">
      <w:start w:val="1"/>
      <w:numFmt w:val="lowerRoman"/>
      <w:lvlText w:val="%3."/>
      <w:lvlJc w:val="right"/>
      <w:pPr>
        <w:ind w:left="2160" w:hanging="180"/>
      </w:pPr>
    </w:lvl>
    <w:lvl w:ilvl="3" w:tplc="87948888" w:tentative="1">
      <w:start w:val="1"/>
      <w:numFmt w:val="decimal"/>
      <w:lvlText w:val="%4."/>
      <w:lvlJc w:val="left"/>
      <w:pPr>
        <w:ind w:left="2880" w:hanging="360"/>
      </w:pPr>
    </w:lvl>
    <w:lvl w:ilvl="4" w:tplc="87948888" w:tentative="1">
      <w:start w:val="1"/>
      <w:numFmt w:val="lowerLetter"/>
      <w:lvlText w:val="%5."/>
      <w:lvlJc w:val="left"/>
      <w:pPr>
        <w:ind w:left="3600" w:hanging="360"/>
      </w:pPr>
    </w:lvl>
    <w:lvl w:ilvl="5" w:tplc="87948888" w:tentative="1">
      <w:start w:val="1"/>
      <w:numFmt w:val="lowerRoman"/>
      <w:lvlText w:val="%6."/>
      <w:lvlJc w:val="right"/>
      <w:pPr>
        <w:ind w:left="4320" w:hanging="180"/>
      </w:pPr>
    </w:lvl>
    <w:lvl w:ilvl="6" w:tplc="87948888" w:tentative="1">
      <w:start w:val="1"/>
      <w:numFmt w:val="decimal"/>
      <w:lvlText w:val="%7."/>
      <w:lvlJc w:val="left"/>
      <w:pPr>
        <w:ind w:left="5040" w:hanging="360"/>
      </w:pPr>
    </w:lvl>
    <w:lvl w:ilvl="7" w:tplc="87948888" w:tentative="1">
      <w:start w:val="1"/>
      <w:numFmt w:val="lowerLetter"/>
      <w:lvlText w:val="%8."/>
      <w:lvlJc w:val="left"/>
      <w:pPr>
        <w:ind w:left="5760" w:hanging="360"/>
      </w:pPr>
    </w:lvl>
    <w:lvl w:ilvl="8" w:tplc="87948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3">
    <w:multiLevelType w:val="hybridMultilevel"/>
    <w:lvl w:ilvl="0" w:tplc="37076713">
      <w:start w:val="1"/>
      <w:numFmt w:val="decimal"/>
      <w:lvlText w:val="%1."/>
      <w:lvlJc w:val="left"/>
      <w:pPr>
        <w:ind w:left="720" w:hanging="360"/>
      </w:pPr>
    </w:lvl>
    <w:lvl w:ilvl="1" w:tplc="37076713" w:tentative="1">
      <w:start w:val="1"/>
      <w:numFmt w:val="lowerLetter"/>
      <w:lvlText w:val="%2."/>
      <w:lvlJc w:val="left"/>
      <w:pPr>
        <w:ind w:left="1440" w:hanging="360"/>
      </w:pPr>
    </w:lvl>
    <w:lvl w:ilvl="2" w:tplc="37076713" w:tentative="1">
      <w:start w:val="1"/>
      <w:numFmt w:val="lowerRoman"/>
      <w:lvlText w:val="%3."/>
      <w:lvlJc w:val="right"/>
      <w:pPr>
        <w:ind w:left="2160" w:hanging="180"/>
      </w:pPr>
    </w:lvl>
    <w:lvl w:ilvl="3" w:tplc="37076713" w:tentative="1">
      <w:start w:val="1"/>
      <w:numFmt w:val="decimal"/>
      <w:lvlText w:val="%4."/>
      <w:lvlJc w:val="left"/>
      <w:pPr>
        <w:ind w:left="2880" w:hanging="360"/>
      </w:pPr>
    </w:lvl>
    <w:lvl w:ilvl="4" w:tplc="37076713" w:tentative="1">
      <w:start w:val="1"/>
      <w:numFmt w:val="lowerLetter"/>
      <w:lvlText w:val="%5."/>
      <w:lvlJc w:val="left"/>
      <w:pPr>
        <w:ind w:left="3600" w:hanging="360"/>
      </w:pPr>
    </w:lvl>
    <w:lvl w:ilvl="5" w:tplc="37076713" w:tentative="1">
      <w:start w:val="1"/>
      <w:numFmt w:val="lowerRoman"/>
      <w:lvlText w:val="%6."/>
      <w:lvlJc w:val="right"/>
      <w:pPr>
        <w:ind w:left="4320" w:hanging="180"/>
      </w:pPr>
    </w:lvl>
    <w:lvl w:ilvl="6" w:tplc="37076713" w:tentative="1">
      <w:start w:val="1"/>
      <w:numFmt w:val="decimal"/>
      <w:lvlText w:val="%7."/>
      <w:lvlJc w:val="left"/>
      <w:pPr>
        <w:ind w:left="5040" w:hanging="360"/>
      </w:pPr>
    </w:lvl>
    <w:lvl w:ilvl="7" w:tplc="37076713" w:tentative="1">
      <w:start w:val="1"/>
      <w:numFmt w:val="lowerLetter"/>
      <w:lvlText w:val="%8."/>
      <w:lvlJc w:val="left"/>
      <w:pPr>
        <w:ind w:left="5760" w:hanging="360"/>
      </w:pPr>
    </w:lvl>
    <w:lvl w:ilvl="8" w:tplc="37076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2">
    <w:multiLevelType w:val="hybridMultilevel"/>
    <w:lvl w:ilvl="0" w:tplc="71507463">
      <w:start w:val="1"/>
      <w:numFmt w:val="decimal"/>
      <w:lvlText w:val="%1."/>
      <w:lvlJc w:val="left"/>
      <w:pPr>
        <w:ind w:left="720" w:hanging="360"/>
      </w:pPr>
    </w:lvl>
    <w:lvl w:ilvl="1" w:tplc="71507463" w:tentative="1">
      <w:start w:val="1"/>
      <w:numFmt w:val="lowerLetter"/>
      <w:lvlText w:val="%2."/>
      <w:lvlJc w:val="left"/>
      <w:pPr>
        <w:ind w:left="1440" w:hanging="360"/>
      </w:pPr>
    </w:lvl>
    <w:lvl w:ilvl="2" w:tplc="71507463" w:tentative="1">
      <w:start w:val="1"/>
      <w:numFmt w:val="lowerRoman"/>
      <w:lvlText w:val="%3."/>
      <w:lvlJc w:val="right"/>
      <w:pPr>
        <w:ind w:left="2160" w:hanging="180"/>
      </w:pPr>
    </w:lvl>
    <w:lvl w:ilvl="3" w:tplc="71507463" w:tentative="1">
      <w:start w:val="1"/>
      <w:numFmt w:val="decimal"/>
      <w:lvlText w:val="%4."/>
      <w:lvlJc w:val="left"/>
      <w:pPr>
        <w:ind w:left="2880" w:hanging="360"/>
      </w:pPr>
    </w:lvl>
    <w:lvl w:ilvl="4" w:tplc="71507463" w:tentative="1">
      <w:start w:val="1"/>
      <w:numFmt w:val="lowerLetter"/>
      <w:lvlText w:val="%5."/>
      <w:lvlJc w:val="left"/>
      <w:pPr>
        <w:ind w:left="3600" w:hanging="360"/>
      </w:pPr>
    </w:lvl>
    <w:lvl w:ilvl="5" w:tplc="71507463" w:tentative="1">
      <w:start w:val="1"/>
      <w:numFmt w:val="lowerRoman"/>
      <w:lvlText w:val="%6."/>
      <w:lvlJc w:val="right"/>
      <w:pPr>
        <w:ind w:left="4320" w:hanging="180"/>
      </w:pPr>
    </w:lvl>
    <w:lvl w:ilvl="6" w:tplc="71507463" w:tentative="1">
      <w:start w:val="1"/>
      <w:numFmt w:val="decimal"/>
      <w:lvlText w:val="%7."/>
      <w:lvlJc w:val="left"/>
      <w:pPr>
        <w:ind w:left="5040" w:hanging="360"/>
      </w:pPr>
    </w:lvl>
    <w:lvl w:ilvl="7" w:tplc="71507463" w:tentative="1">
      <w:start w:val="1"/>
      <w:numFmt w:val="lowerLetter"/>
      <w:lvlText w:val="%8."/>
      <w:lvlJc w:val="left"/>
      <w:pPr>
        <w:ind w:left="5760" w:hanging="360"/>
      </w:pPr>
    </w:lvl>
    <w:lvl w:ilvl="8" w:tplc="7150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1">
    <w:multiLevelType w:val="hybridMultilevel"/>
    <w:lvl w:ilvl="0" w:tplc="79844353">
      <w:start w:val="1"/>
      <w:numFmt w:val="decimal"/>
      <w:lvlText w:val="%1."/>
      <w:lvlJc w:val="left"/>
      <w:pPr>
        <w:ind w:left="720" w:hanging="360"/>
      </w:pPr>
    </w:lvl>
    <w:lvl w:ilvl="1" w:tplc="79844353" w:tentative="1">
      <w:start w:val="1"/>
      <w:numFmt w:val="lowerLetter"/>
      <w:lvlText w:val="%2."/>
      <w:lvlJc w:val="left"/>
      <w:pPr>
        <w:ind w:left="1440" w:hanging="360"/>
      </w:pPr>
    </w:lvl>
    <w:lvl w:ilvl="2" w:tplc="79844353" w:tentative="1">
      <w:start w:val="1"/>
      <w:numFmt w:val="lowerRoman"/>
      <w:lvlText w:val="%3."/>
      <w:lvlJc w:val="right"/>
      <w:pPr>
        <w:ind w:left="2160" w:hanging="180"/>
      </w:pPr>
    </w:lvl>
    <w:lvl w:ilvl="3" w:tplc="79844353" w:tentative="1">
      <w:start w:val="1"/>
      <w:numFmt w:val="decimal"/>
      <w:lvlText w:val="%4."/>
      <w:lvlJc w:val="left"/>
      <w:pPr>
        <w:ind w:left="2880" w:hanging="360"/>
      </w:pPr>
    </w:lvl>
    <w:lvl w:ilvl="4" w:tplc="79844353" w:tentative="1">
      <w:start w:val="1"/>
      <w:numFmt w:val="lowerLetter"/>
      <w:lvlText w:val="%5."/>
      <w:lvlJc w:val="left"/>
      <w:pPr>
        <w:ind w:left="3600" w:hanging="360"/>
      </w:pPr>
    </w:lvl>
    <w:lvl w:ilvl="5" w:tplc="79844353" w:tentative="1">
      <w:start w:val="1"/>
      <w:numFmt w:val="lowerRoman"/>
      <w:lvlText w:val="%6."/>
      <w:lvlJc w:val="right"/>
      <w:pPr>
        <w:ind w:left="4320" w:hanging="180"/>
      </w:pPr>
    </w:lvl>
    <w:lvl w:ilvl="6" w:tplc="79844353" w:tentative="1">
      <w:start w:val="1"/>
      <w:numFmt w:val="decimal"/>
      <w:lvlText w:val="%7."/>
      <w:lvlJc w:val="left"/>
      <w:pPr>
        <w:ind w:left="5040" w:hanging="360"/>
      </w:pPr>
    </w:lvl>
    <w:lvl w:ilvl="7" w:tplc="79844353" w:tentative="1">
      <w:start w:val="1"/>
      <w:numFmt w:val="lowerLetter"/>
      <w:lvlText w:val="%8."/>
      <w:lvlJc w:val="left"/>
      <w:pPr>
        <w:ind w:left="5760" w:hanging="360"/>
      </w:pPr>
    </w:lvl>
    <w:lvl w:ilvl="8" w:tplc="79844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0">
    <w:multiLevelType w:val="hybridMultilevel"/>
    <w:lvl w:ilvl="0" w:tplc="65447552">
      <w:start w:val="1"/>
      <w:numFmt w:val="decimal"/>
      <w:lvlText w:val="%1."/>
      <w:lvlJc w:val="left"/>
      <w:pPr>
        <w:ind w:left="720" w:hanging="360"/>
      </w:pPr>
    </w:lvl>
    <w:lvl w:ilvl="1" w:tplc="65447552" w:tentative="1">
      <w:start w:val="1"/>
      <w:numFmt w:val="lowerLetter"/>
      <w:lvlText w:val="%2."/>
      <w:lvlJc w:val="left"/>
      <w:pPr>
        <w:ind w:left="1440" w:hanging="360"/>
      </w:pPr>
    </w:lvl>
    <w:lvl w:ilvl="2" w:tplc="65447552" w:tentative="1">
      <w:start w:val="1"/>
      <w:numFmt w:val="lowerRoman"/>
      <w:lvlText w:val="%3."/>
      <w:lvlJc w:val="right"/>
      <w:pPr>
        <w:ind w:left="2160" w:hanging="180"/>
      </w:pPr>
    </w:lvl>
    <w:lvl w:ilvl="3" w:tplc="65447552" w:tentative="1">
      <w:start w:val="1"/>
      <w:numFmt w:val="decimal"/>
      <w:lvlText w:val="%4."/>
      <w:lvlJc w:val="left"/>
      <w:pPr>
        <w:ind w:left="2880" w:hanging="360"/>
      </w:pPr>
    </w:lvl>
    <w:lvl w:ilvl="4" w:tplc="65447552" w:tentative="1">
      <w:start w:val="1"/>
      <w:numFmt w:val="lowerLetter"/>
      <w:lvlText w:val="%5."/>
      <w:lvlJc w:val="left"/>
      <w:pPr>
        <w:ind w:left="3600" w:hanging="360"/>
      </w:pPr>
    </w:lvl>
    <w:lvl w:ilvl="5" w:tplc="65447552" w:tentative="1">
      <w:start w:val="1"/>
      <w:numFmt w:val="lowerRoman"/>
      <w:lvlText w:val="%6."/>
      <w:lvlJc w:val="right"/>
      <w:pPr>
        <w:ind w:left="4320" w:hanging="180"/>
      </w:pPr>
    </w:lvl>
    <w:lvl w:ilvl="6" w:tplc="65447552" w:tentative="1">
      <w:start w:val="1"/>
      <w:numFmt w:val="decimal"/>
      <w:lvlText w:val="%7."/>
      <w:lvlJc w:val="left"/>
      <w:pPr>
        <w:ind w:left="5040" w:hanging="360"/>
      </w:pPr>
    </w:lvl>
    <w:lvl w:ilvl="7" w:tplc="65447552" w:tentative="1">
      <w:start w:val="1"/>
      <w:numFmt w:val="lowerLetter"/>
      <w:lvlText w:val="%8."/>
      <w:lvlJc w:val="left"/>
      <w:pPr>
        <w:ind w:left="5760" w:hanging="360"/>
      </w:pPr>
    </w:lvl>
    <w:lvl w:ilvl="8" w:tplc="65447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9">
    <w:multiLevelType w:val="hybridMultilevel"/>
    <w:lvl w:ilvl="0" w:tplc="54212408">
      <w:start w:val="1"/>
      <w:numFmt w:val="decimal"/>
      <w:lvlText w:val="%1."/>
      <w:lvlJc w:val="left"/>
      <w:pPr>
        <w:ind w:left="720" w:hanging="360"/>
      </w:pPr>
    </w:lvl>
    <w:lvl w:ilvl="1" w:tplc="54212408" w:tentative="1">
      <w:start w:val="1"/>
      <w:numFmt w:val="lowerLetter"/>
      <w:lvlText w:val="%2."/>
      <w:lvlJc w:val="left"/>
      <w:pPr>
        <w:ind w:left="1440" w:hanging="360"/>
      </w:pPr>
    </w:lvl>
    <w:lvl w:ilvl="2" w:tplc="54212408" w:tentative="1">
      <w:start w:val="1"/>
      <w:numFmt w:val="lowerRoman"/>
      <w:lvlText w:val="%3."/>
      <w:lvlJc w:val="right"/>
      <w:pPr>
        <w:ind w:left="2160" w:hanging="180"/>
      </w:pPr>
    </w:lvl>
    <w:lvl w:ilvl="3" w:tplc="54212408" w:tentative="1">
      <w:start w:val="1"/>
      <w:numFmt w:val="decimal"/>
      <w:lvlText w:val="%4."/>
      <w:lvlJc w:val="left"/>
      <w:pPr>
        <w:ind w:left="2880" w:hanging="360"/>
      </w:pPr>
    </w:lvl>
    <w:lvl w:ilvl="4" w:tplc="54212408" w:tentative="1">
      <w:start w:val="1"/>
      <w:numFmt w:val="lowerLetter"/>
      <w:lvlText w:val="%5."/>
      <w:lvlJc w:val="left"/>
      <w:pPr>
        <w:ind w:left="3600" w:hanging="360"/>
      </w:pPr>
    </w:lvl>
    <w:lvl w:ilvl="5" w:tplc="54212408" w:tentative="1">
      <w:start w:val="1"/>
      <w:numFmt w:val="lowerRoman"/>
      <w:lvlText w:val="%6."/>
      <w:lvlJc w:val="right"/>
      <w:pPr>
        <w:ind w:left="4320" w:hanging="180"/>
      </w:pPr>
    </w:lvl>
    <w:lvl w:ilvl="6" w:tplc="54212408" w:tentative="1">
      <w:start w:val="1"/>
      <w:numFmt w:val="decimal"/>
      <w:lvlText w:val="%7."/>
      <w:lvlJc w:val="left"/>
      <w:pPr>
        <w:ind w:left="5040" w:hanging="360"/>
      </w:pPr>
    </w:lvl>
    <w:lvl w:ilvl="7" w:tplc="54212408" w:tentative="1">
      <w:start w:val="1"/>
      <w:numFmt w:val="lowerLetter"/>
      <w:lvlText w:val="%8."/>
      <w:lvlJc w:val="left"/>
      <w:pPr>
        <w:ind w:left="5760" w:hanging="360"/>
      </w:pPr>
    </w:lvl>
    <w:lvl w:ilvl="8" w:tplc="54212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8">
    <w:multiLevelType w:val="hybridMultilevel"/>
    <w:lvl w:ilvl="0" w:tplc="11950116">
      <w:start w:val="1"/>
      <w:numFmt w:val="decimal"/>
      <w:lvlText w:val="%1."/>
      <w:lvlJc w:val="left"/>
      <w:pPr>
        <w:ind w:left="720" w:hanging="360"/>
      </w:pPr>
    </w:lvl>
    <w:lvl w:ilvl="1" w:tplc="11950116" w:tentative="1">
      <w:start w:val="1"/>
      <w:numFmt w:val="lowerLetter"/>
      <w:lvlText w:val="%2."/>
      <w:lvlJc w:val="left"/>
      <w:pPr>
        <w:ind w:left="1440" w:hanging="360"/>
      </w:pPr>
    </w:lvl>
    <w:lvl w:ilvl="2" w:tplc="11950116" w:tentative="1">
      <w:start w:val="1"/>
      <w:numFmt w:val="lowerRoman"/>
      <w:lvlText w:val="%3."/>
      <w:lvlJc w:val="right"/>
      <w:pPr>
        <w:ind w:left="2160" w:hanging="180"/>
      </w:pPr>
    </w:lvl>
    <w:lvl w:ilvl="3" w:tplc="11950116" w:tentative="1">
      <w:start w:val="1"/>
      <w:numFmt w:val="decimal"/>
      <w:lvlText w:val="%4."/>
      <w:lvlJc w:val="left"/>
      <w:pPr>
        <w:ind w:left="2880" w:hanging="360"/>
      </w:pPr>
    </w:lvl>
    <w:lvl w:ilvl="4" w:tplc="11950116" w:tentative="1">
      <w:start w:val="1"/>
      <w:numFmt w:val="lowerLetter"/>
      <w:lvlText w:val="%5."/>
      <w:lvlJc w:val="left"/>
      <w:pPr>
        <w:ind w:left="3600" w:hanging="360"/>
      </w:pPr>
    </w:lvl>
    <w:lvl w:ilvl="5" w:tplc="11950116" w:tentative="1">
      <w:start w:val="1"/>
      <w:numFmt w:val="lowerRoman"/>
      <w:lvlText w:val="%6."/>
      <w:lvlJc w:val="right"/>
      <w:pPr>
        <w:ind w:left="4320" w:hanging="180"/>
      </w:pPr>
    </w:lvl>
    <w:lvl w:ilvl="6" w:tplc="11950116" w:tentative="1">
      <w:start w:val="1"/>
      <w:numFmt w:val="decimal"/>
      <w:lvlText w:val="%7."/>
      <w:lvlJc w:val="left"/>
      <w:pPr>
        <w:ind w:left="5040" w:hanging="360"/>
      </w:pPr>
    </w:lvl>
    <w:lvl w:ilvl="7" w:tplc="11950116" w:tentative="1">
      <w:start w:val="1"/>
      <w:numFmt w:val="lowerLetter"/>
      <w:lvlText w:val="%8."/>
      <w:lvlJc w:val="left"/>
      <w:pPr>
        <w:ind w:left="5760" w:hanging="360"/>
      </w:pPr>
    </w:lvl>
    <w:lvl w:ilvl="8" w:tplc="11950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7">
    <w:multiLevelType w:val="hybridMultilevel"/>
    <w:lvl w:ilvl="0" w:tplc="12185228">
      <w:start w:val="1"/>
      <w:numFmt w:val="decimal"/>
      <w:lvlText w:val="%1."/>
      <w:lvlJc w:val="left"/>
      <w:pPr>
        <w:ind w:left="720" w:hanging="360"/>
      </w:pPr>
    </w:lvl>
    <w:lvl w:ilvl="1" w:tplc="12185228" w:tentative="1">
      <w:start w:val="1"/>
      <w:numFmt w:val="lowerLetter"/>
      <w:lvlText w:val="%2."/>
      <w:lvlJc w:val="left"/>
      <w:pPr>
        <w:ind w:left="1440" w:hanging="360"/>
      </w:pPr>
    </w:lvl>
    <w:lvl w:ilvl="2" w:tplc="12185228" w:tentative="1">
      <w:start w:val="1"/>
      <w:numFmt w:val="lowerRoman"/>
      <w:lvlText w:val="%3."/>
      <w:lvlJc w:val="right"/>
      <w:pPr>
        <w:ind w:left="2160" w:hanging="180"/>
      </w:pPr>
    </w:lvl>
    <w:lvl w:ilvl="3" w:tplc="12185228" w:tentative="1">
      <w:start w:val="1"/>
      <w:numFmt w:val="decimal"/>
      <w:lvlText w:val="%4."/>
      <w:lvlJc w:val="left"/>
      <w:pPr>
        <w:ind w:left="2880" w:hanging="360"/>
      </w:pPr>
    </w:lvl>
    <w:lvl w:ilvl="4" w:tplc="12185228" w:tentative="1">
      <w:start w:val="1"/>
      <w:numFmt w:val="lowerLetter"/>
      <w:lvlText w:val="%5."/>
      <w:lvlJc w:val="left"/>
      <w:pPr>
        <w:ind w:left="3600" w:hanging="360"/>
      </w:pPr>
    </w:lvl>
    <w:lvl w:ilvl="5" w:tplc="12185228" w:tentative="1">
      <w:start w:val="1"/>
      <w:numFmt w:val="lowerRoman"/>
      <w:lvlText w:val="%6."/>
      <w:lvlJc w:val="right"/>
      <w:pPr>
        <w:ind w:left="4320" w:hanging="180"/>
      </w:pPr>
    </w:lvl>
    <w:lvl w:ilvl="6" w:tplc="12185228" w:tentative="1">
      <w:start w:val="1"/>
      <w:numFmt w:val="decimal"/>
      <w:lvlText w:val="%7."/>
      <w:lvlJc w:val="left"/>
      <w:pPr>
        <w:ind w:left="5040" w:hanging="360"/>
      </w:pPr>
    </w:lvl>
    <w:lvl w:ilvl="7" w:tplc="12185228" w:tentative="1">
      <w:start w:val="1"/>
      <w:numFmt w:val="lowerLetter"/>
      <w:lvlText w:val="%8."/>
      <w:lvlJc w:val="left"/>
      <w:pPr>
        <w:ind w:left="5760" w:hanging="360"/>
      </w:pPr>
    </w:lvl>
    <w:lvl w:ilvl="8" w:tplc="121852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6">
    <w:multiLevelType w:val="hybridMultilevel"/>
    <w:lvl w:ilvl="0" w:tplc="72977774">
      <w:start w:val="1"/>
      <w:numFmt w:val="decimal"/>
      <w:lvlText w:val="%1."/>
      <w:lvlJc w:val="left"/>
      <w:pPr>
        <w:ind w:left="720" w:hanging="360"/>
      </w:pPr>
    </w:lvl>
    <w:lvl w:ilvl="1" w:tplc="72977774" w:tentative="1">
      <w:start w:val="1"/>
      <w:numFmt w:val="lowerLetter"/>
      <w:lvlText w:val="%2."/>
      <w:lvlJc w:val="left"/>
      <w:pPr>
        <w:ind w:left="1440" w:hanging="360"/>
      </w:pPr>
    </w:lvl>
    <w:lvl w:ilvl="2" w:tplc="72977774" w:tentative="1">
      <w:start w:val="1"/>
      <w:numFmt w:val="lowerRoman"/>
      <w:lvlText w:val="%3."/>
      <w:lvlJc w:val="right"/>
      <w:pPr>
        <w:ind w:left="2160" w:hanging="180"/>
      </w:pPr>
    </w:lvl>
    <w:lvl w:ilvl="3" w:tplc="72977774" w:tentative="1">
      <w:start w:val="1"/>
      <w:numFmt w:val="decimal"/>
      <w:lvlText w:val="%4."/>
      <w:lvlJc w:val="left"/>
      <w:pPr>
        <w:ind w:left="2880" w:hanging="360"/>
      </w:pPr>
    </w:lvl>
    <w:lvl w:ilvl="4" w:tplc="72977774" w:tentative="1">
      <w:start w:val="1"/>
      <w:numFmt w:val="lowerLetter"/>
      <w:lvlText w:val="%5."/>
      <w:lvlJc w:val="left"/>
      <w:pPr>
        <w:ind w:left="3600" w:hanging="360"/>
      </w:pPr>
    </w:lvl>
    <w:lvl w:ilvl="5" w:tplc="72977774" w:tentative="1">
      <w:start w:val="1"/>
      <w:numFmt w:val="lowerRoman"/>
      <w:lvlText w:val="%6."/>
      <w:lvlJc w:val="right"/>
      <w:pPr>
        <w:ind w:left="4320" w:hanging="180"/>
      </w:pPr>
    </w:lvl>
    <w:lvl w:ilvl="6" w:tplc="72977774" w:tentative="1">
      <w:start w:val="1"/>
      <w:numFmt w:val="decimal"/>
      <w:lvlText w:val="%7."/>
      <w:lvlJc w:val="left"/>
      <w:pPr>
        <w:ind w:left="5040" w:hanging="360"/>
      </w:pPr>
    </w:lvl>
    <w:lvl w:ilvl="7" w:tplc="72977774" w:tentative="1">
      <w:start w:val="1"/>
      <w:numFmt w:val="lowerLetter"/>
      <w:lvlText w:val="%8."/>
      <w:lvlJc w:val="left"/>
      <w:pPr>
        <w:ind w:left="5760" w:hanging="360"/>
      </w:pPr>
    </w:lvl>
    <w:lvl w:ilvl="8" w:tplc="7297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5">
    <w:multiLevelType w:val="hybridMultilevel"/>
    <w:lvl w:ilvl="0" w:tplc="30869387">
      <w:start w:val="1"/>
      <w:numFmt w:val="decimal"/>
      <w:lvlText w:val="%1."/>
      <w:lvlJc w:val="left"/>
      <w:pPr>
        <w:ind w:left="720" w:hanging="360"/>
      </w:pPr>
    </w:lvl>
    <w:lvl w:ilvl="1" w:tplc="30869387" w:tentative="1">
      <w:start w:val="1"/>
      <w:numFmt w:val="lowerLetter"/>
      <w:lvlText w:val="%2."/>
      <w:lvlJc w:val="left"/>
      <w:pPr>
        <w:ind w:left="1440" w:hanging="360"/>
      </w:pPr>
    </w:lvl>
    <w:lvl w:ilvl="2" w:tplc="30869387" w:tentative="1">
      <w:start w:val="1"/>
      <w:numFmt w:val="lowerRoman"/>
      <w:lvlText w:val="%3."/>
      <w:lvlJc w:val="right"/>
      <w:pPr>
        <w:ind w:left="2160" w:hanging="180"/>
      </w:pPr>
    </w:lvl>
    <w:lvl w:ilvl="3" w:tplc="30869387" w:tentative="1">
      <w:start w:val="1"/>
      <w:numFmt w:val="decimal"/>
      <w:lvlText w:val="%4."/>
      <w:lvlJc w:val="left"/>
      <w:pPr>
        <w:ind w:left="2880" w:hanging="360"/>
      </w:pPr>
    </w:lvl>
    <w:lvl w:ilvl="4" w:tplc="30869387" w:tentative="1">
      <w:start w:val="1"/>
      <w:numFmt w:val="lowerLetter"/>
      <w:lvlText w:val="%5."/>
      <w:lvlJc w:val="left"/>
      <w:pPr>
        <w:ind w:left="3600" w:hanging="360"/>
      </w:pPr>
    </w:lvl>
    <w:lvl w:ilvl="5" w:tplc="30869387" w:tentative="1">
      <w:start w:val="1"/>
      <w:numFmt w:val="lowerRoman"/>
      <w:lvlText w:val="%6."/>
      <w:lvlJc w:val="right"/>
      <w:pPr>
        <w:ind w:left="4320" w:hanging="180"/>
      </w:pPr>
    </w:lvl>
    <w:lvl w:ilvl="6" w:tplc="30869387" w:tentative="1">
      <w:start w:val="1"/>
      <w:numFmt w:val="decimal"/>
      <w:lvlText w:val="%7."/>
      <w:lvlJc w:val="left"/>
      <w:pPr>
        <w:ind w:left="5040" w:hanging="360"/>
      </w:pPr>
    </w:lvl>
    <w:lvl w:ilvl="7" w:tplc="30869387" w:tentative="1">
      <w:start w:val="1"/>
      <w:numFmt w:val="lowerLetter"/>
      <w:lvlText w:val="%8."/>
      <w:lvlJc w:val="left"/>
      <w:pPr>
        <w:ind w:left="5760" w:hanging="360"/>
      </w:pPr>
    </w:lvl>
    <w:lvl w:ilvl="8" w:tplc="30869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4">
    <w:multiLevelType w:val="hybridMultilevel"/>
    <w:lvl w:ilvl="0" w:tplc="86081784">
      <w:start w:val="1"/>
      <w:numFmt w:val="decimal"/>
      <w:lvlText w:val="%1."/>
      <w:lvlJc w:val="left"/>
      <w:pPr>
        <w:ind w:left="720" w:hanging="360"/>
      </w:pPr>
    </w:lvl>
    <w:lvl w:ilvl="1" w:tplc="86081784" w:tentative="1">
      <w:start w:val="1"/>
      <w:numFmt w:val="lowerLetter"/>
      <w:lvlText w:val="%2."/>
      <w:lvlJc w:val="left"/>
      <w:pPr>
        <w:ind w:left="1440" w:hanging="360"/>
      </w:pPr>
    </w:lvl>
    <w:lvl w:ilvl="2" w:tplc="86081784" w:tentative="1">
      <w:start w:val="1"/>
      <w:numFmt w:val="lowerRoman"/>
      <w:lvlText w:val="%3."/>
      <w:lvlJc w:val="right"/>
      <w:pPr>
        <w:ind w:left="2160" w:hanging="180"/>
      </w:pPr>
    </w:lvl>
    <w:lvl w:ilvl="3" w:tplc="86081784" w:tentative="1">
      <w:start w:val="1"/>
      <w:numFmt w:val="decimal"/>
      <w:lvlText w:val="%4."/>
      <w:lvlJc w:val="left"/>
      <w:pPr>
        <w:ind w:left="2880" w:hanging="360"/>
      </w:pPr>
    </w:lvl>
    <w:lvl w:ilvl="4" w:tplc="86081784" w:tentative="1">
      <w:start w:val="1"/>
      <w:numFmt w:val="lowerLetter"/>
      <w:lvlText w:val="%5."/>
      <w:lvlJc w:val="left"/>
      <w:pPr>
        <w:ind w:left="3600" w:hanging="360"/>
      </w:pPr>
    </w:lvl>
    <w:lvl w:ilvl="5" w:tplc="86081784" w:tentative="1">
      <w:start w:val="1"/>
      <w:numFmt w:val="lowerRoman"/>
      <w:lvlText w:val="%6."/>
      <w:lvlJc w:val="right"/>
      <w:pPr>
        <w:ind w:left="4320" w:hanging="180"/>
      </w:pPr>
    </w:lvl>
    <w:lvl w:ilvl="6" w:tplc="86081784" w:tentative="1">
      <w:start w:val="1"/>
      <w:numFmt w:val="decimal"/>
      <w:lvlText w:val="%7."/>
      <w:lvlJc w:val="left"/>
      <w:pPr>
        <w:ind w:left="5040" w:hanging="360"/>
      </w:pPr>
    </w:lvl>
    <w:lvl w:ilvl="7" w:tplc="86081784" w:tentative="1">
      <w:start w:val="1"/>
      <w:numFmt w:val="lowerLetter"/>
      <w:lvlText w:val="%8."/>
      <w:lvlJc w:val="left"/>
      <w:pPr>
        <w:ind w:left="5760" w:hanging="360"/>
      </w:pPr>
    </w:lvl>
    <w:lvl w:ilvl="8" w:tplc="8608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3">
    <w:multiLevelType w:val="hybridMultilevel"/>
    <w:lvl w:ilvl="0" w:tplc="77686389">
      <w:start w:val="1"/>
      <w:numFmt w:val="decimal"/>
      <w:lvlText w:val="%1."/>
      <w:lvlJc w:val="left"/>
      <w:pPr>
        <w:ind w:left="720" w:hanging="360"/>
      </w:pPr>
    </w:lvl>
    <w:lvl w:ilvl="1" w:tplc="77686389" w:tentative="1">
      <w:start w:val="1"/>
      <w:numFmt w:val="lowerLetter"/>
      <w:lvlText w:val="%2."/>
      <w:lvlJc w:val="left"/>
      <w:pPr>
        <w:ind w:left="1440" w:hanging="360"/>
      </w:pPr>
    </w:lvl>
    <w:lvl w:ilvl="2" w:tplc="77686389" w:tentative="1">
      <w:start w:val="1"/>
      <w:numFmt w:val="lowerRoman"/>
      <w:lvlText w:val="%3."/>
      <w:lvlJc w:val="right"/>
      <w:pPr>
        <w:ind w:left="2160" w:hanging="180"/>
      </w:pPr>
    </w:lvl>
    <w:lvl w:ilvl="3" w:tplc="77686389" w:tentative="1">
      <w:start w:val="1"/>
      <w:numFmt w:val="decimal"/>
      <w:lvlText w:val="%4."/>
      <w:lvlJc w:val="left"/>
      <w:pPr>
        <w:ind w:left="2880" w:hanging="360"/>
      </w:pPr>
    </w:lvl>
    <w:lvl w:ilvl="4" w:tplc="77686389" w:tentative="1">
      <w:start w:val="1"/>
      <w:numFmt w:val="lowerLetter"/>
      <w:lvlText w:val="%5."/>
      <w:lvlJc w:val="left"/>
      <w:pPr>
        <w:ind w:left="3600" w:hanging="360"/>
      </w:pPr>
    </w:lvl>
    <w:lvl w:ilvl="5" w:tplc="77686389" w:tentative="1">
      <w:start w:val="1"/>
      <w:numFmt w:val="lowerRoman"/>
      <w:lvlText w:val="%6."/>
      <w:lvlJc w:val="right"/>
      <w:pPr>
        <w:ind w:left="4320" w:hanging="180"/>
      </w:pPr>
    </w:lvl>
    <w:lvl w:ilvl="6" w:tplc="77686389" w:tentative="1">
      <w:start w:val="1"/>
      <w:numFmt w:val="decimal"/>
      <w:lvlText w:val="%7."/>
      <w:lvlJc w:val="left"/>
      <w:pPr>
        <w:ind w:left="5040" w:hanging="360"/>
      </w:pPr>
    </w:lvl>
    <w:lvl w:ilvl="7" w:tplc="77686389" w:tentative="1">
      <w:start w:val="1"/>
      <w:numFmt w:val="lowerLetter"/>
      <w:lvlText w:val="%8."/>
      <w:lvlJc w:val="left"/>
      <w:pPr>
        <w:ind w:left="5760" w:hanging="360"/>
      </w:pPr>
    </w:lvl>
    <w:lvl w:ilvl="8" w:tplc="77686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2">
    <w:multiLevelType w:val="hybridMultilevel"/>
    <w:lvl w:ilvl="0" w:tplc="58608433">
      <w:start w:val="1"/>
      <w:numFmt w:val="decimal"/>
      <w:lvlText w:val="%1."/>
      <w:lvlJc w:val="left"/>
      <w:pPr>
        <w:ind w:left="720" w:hanging="360"/>
      </w:pPr>
    </w:lvl>
    <w:lvl w:ilvl="1" w:tplc="58608433" w:tentative="1">
      <w:start w:val="1"/>
      <w:numFmt w:val="lowerLetter"/>
      <w:lvlText w:val="%2."/>
      <w:lvlJc w:val="left"/>
      <w:pPr>
        <w:ind w:left="1440" w:hanging="360"/>
      </w:pPr>
    </w:lvl>
    <w:lvl w:ilvl="2" w:tplc="58608433" w:tentative="1">
      <w:start w:val="1"/>
      <w:numFmt w:val="lowerRoman"/>
      <w:lvlText w:val="%3."/>
      <w:lvlJc w:val="right"/>
      <w:pPr>
        <w:ind w:left="2160" w:hanging="180"/>
      </w:pPr>
    </w:lvl>
    <w:lvl w:ilvl="3" w:tplc="58608433" w:tentative="1">
      <w:start w:val="1"/>
      <w:numFmt w:val="decimal"/>
      <w:lvlText w:val="%4."/>
      <w:lvlJc w:val="left"/>
      <w:pPr>
        <w:ind w:left="2880" w:hanging="360"/>
      </w:pPr>
    </w:lvl>
    <w:lvl w:ilvl="4" w:tplc="58608433" w:tentative="1">
      <w:start w:val="1"/>
      <w:numFmt w:val="lowerLetter"/>
      <w:lvlText w:val="%5."/>
      <w:lvlJc w:val="left"/>
      <w:pPr>
        <w:ind w:left="3600" w:hanging="360"/>
      </w:pPr>
    </w:lvl>
    <w:lvl w:ilvl="5" w:tplc="58608433" w:tentative="1">
      <w:start w:val="1"/>
      <w:numFmt w:val="lowerRoman"/>
      <w:lvlText w:val="%6."/>
      <w:lvlJc w:val="right"/>
      <w:pPr>
        <w:ind w:left="4320" w:hanging="180"/>
      </w:pPr>
    </w:lvl>
    <w:lvl w:ilvl="6" w:tplc="58608433" w:tentative="1">
      <w:start w:val="1"/>
      <w:numFmt w:val="decimal"/>
      <w:lvlText w:val="%7."/>
      <w:lvlJc w:val="left"/>
      <w:pPr>
        <w:ind w:left="5040" w:hanging="360"/>
      </w:pPr>
    </w:lvl>
    <w:lvl w:ilvl="7" w:tplc="58608433" w:tentative="1">
      <w:start w:val="1"/>
      <w:numFmt w:val="lowerLetter"/>
      <w:lvlText w:val="%8."/>
      <w:lvlJc w:val="left"/>
      <w:pPr>
        <w:ind w:left="5760" w:hanging="360"/>
      </w:pPr>
    </w:lvl>
    <w:lvl w:ilvl="8" w:tplc="58608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1">
    <w:multiLevelType w:val="hybridMultilevel"/>
    <w:lvl w:ilvl="0" w:tplc="25200497">
      <w:start w:val="1"/>
      <w:numFmt w:val="decimal"/>
      <w:lvlText w:val="%1."/>
      <w:lvlJc w:val="left"/>
      <w:pPr>
        <w:ind w:left="720" w:hanging="360"/>
      </w:pPr>
    </w:lvl>
    <w:lvl w:ilvl="1" w:tplc="25200497" w:tentative="1">
      <w:start w:val="1"/>
      <w:numFmt w:val="lowerLetter"/>
      <w:lvlText w:val="%2."/>
      <w:lvlJc w:val="left"/>
      <w:pPr>
        <w:ind w:left="1440" w:hanging="360"/>
      </w:pPr>
    </w:lvl>
    <w:lvl w:ilvl="2" w:tplc="25200497" w:tentative="1">
      <w:start w:val="1"/>
      <w:numFmt w:val="lowerRoman"/>
      <w:lvlText w:val="%3."/>
      <w:lvlJc w:val="right"/>
      <w:pPr>
        <w:ind w:left="2160" w:hanging="180"/>
      </w:pPr>
    </w:lvl>
    <w:lvl w:ilvl="3" w:tplc="25200497" w:tentative="1">
      <w:start w:val="1"/>
      <w:numFmt w:val="decimal"/>
      <w:lvlText w:val="%4."/>
      <w:lvlJc w:val="left"/>
      <w:pPr>
        <w:ind w:left="2880" w:hanging="360"/>
      </w:pPr>
    </w:lvl>
    <w:lvl w:ilvl="4" w:tplc="25200497" w:tentative="1">
      <w:start w:val="1"/>
      <w:numFmt w:val="lowerLetter"/>
      <w:lvlText w:val="%5."/>
      <w:lvlJc w:val="left"/>
      <w:pPr>
        <w:ind w:left="3600" w:hanging="360"/>
      </w:pPr>
    </w:lvl>
    <w:lvl w:ilvl="5" w:tplc="25200497" w:tentative="1">
      <w:start w:val="1"/>
      <w:numFmt w:val="lowerRoman"/>
      <w:lvlText w:val="%6."/>
      <w:lvlJc w:val="right"/>
      <w:pPr>
        <w:ind w:left="4320" w:hanging="180"/>
      </w:pPr>
    </w:lvl>
    <w:lvl w:ilvl="6" w:tplc="25200497" w:tentative="1">
      <w:start w:val="1"/>
      <w:numFmt w:val="decimal"/>
      <w:lvlText w:val="%7."/>
      <w:lvlJc w:val="left"/>
      <w:pPr>
        <w:ind w:left="5040" w:hanging="360"/>
      </w:pPr>
    </w:lvl>
    <w:lvl w:ilvl="7" w:tplc="25200497" w:tentative="1">
      <w:start w:val="1"/>
      <w:numFmt w:val="lowerLetter"/>
      <w:lvlText w:val="%8."/>
      <w:lvlJc w:val="left"/>
      <w:pPr>
        <w:ind w:left="5760" w:hanging="360"/>
      </w:pPr>
    </w:lvl>
    <w:lvl w:ilvl="8" w:tplc="252004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0">
    <w:multiLevelType w:val="hybridMultilevel"/>
    <w:lvl w:ilvl="0" w:tplc="46899489">
      <w:start w:val="1"/>
      <w:numFmt w:val="decimal"/>
      <w:lvlText w:val="%1."/>
      <w:lvlJc w:val="left"/>
      <w:pPr>
        <w:ind w:left="720" w:hanging="360"/>
      </w:pPr>
    </w:lvl>
    <w:lvl w:ilvl="1" w:tplc="46899489" w:tentative="1">
      <w:start w:val="1"/>
      <w:numFmt w:val="lowerLetter"/>
      <w:lvlText w:val="%2."/>
      <w:lvlJc w:val="left"/>
      <w:pPr>
        <w:ind w:left="1440" w:hanging="360"/>
      </w:pPr>
    </w:lvl>
    <w:lvl w:ilvl="2" w:tplc="46899489" w:tentative="1">
      <w:start w:val="1"/>
      <w:numFmt w:val="lowerRoman"/>
      <w:lvlText w:val="%3."/>
      <w:lvlJc w:val="right"/>
      <w:pPr>
        <w:ind w:left="2160" w:hanging="180"/>
      </w:pPr>
    </w:lvl>
    <w:lvl w:ilvl="3" w:tplc="46899489" w:tentative="1">
      <w:start w:val="1"/>
      <w:numFmt w:val="decimal"/>
      <w:lvlText w:val="%4."/>
      <w:lvlJc w:val="left"/>
      <w:pPr>
        <w:ind w:left="2880" w:hanging="360"/>
      </w:pPr>
    </w:lvl>
    <w:lvl w:ilvl="4" w:tplc="46899489" w:tentative="1">
      <w:start w:val="1"/>
      <w:numFmt w:val="lowerLetter"/>
      <w:lvlText w:val="%5."/>
      <w:lvlJc w:val="left"/>
      <w:pPr>
        <w:ind w:left="3600" w:hanging="360"/>
      </w:pPr>
    </w:lvl>
    <w:lvl w:ilvl="5" w:tplc="46899489" w:tentative="1">
      <w:start w:val="1"/>
      <w:numFmt w:val="lowerRoman"/>
      <w:lvlText w:val="%6."/>
      <w:lvlJc w:val="right"/>
      <w:pPr>
        <w:ind w:left="4320" w:hanging="180"/>
      </w:pPr>
    </w:lvl>
    <w:lvl w:ilvl="6" w:tplc="46899489" w:tentative="1">
      <w:start w:val="1"/>
      <w:numFmt w:val="decimal"/>
      <w:lvlText w:val="%7."/>
      <w:lvlJc w:val="left"/>
      <w:pPr>
        <w:ind w:left="5040" w:hanging="360"/>
      </w:pPr>
    </w:lvl>
    <w:lvl w:ilvl="7" w:tplc="46899489" w:tentative="1">
      <w:start w:val="1"/>
      <w:numFmt w:val="lowerLetter"/>
      <w:lvlText w:val="%8."/>
      <w:lvlJc w:val="left"/>
      <w:pPr>
        <w:ind w:left="5760" w:hanging="360"/>
      </w:pPr>
    </w:lvl>
    <w:lvl w:ilvl="8" w:tplc="46899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9">
    <w:multiLevelType w:val="hybridMultilevel"/>
    <w:lvl w:ilvl="0" w:tplc="27616005">
      <w:start w:val="1"/>
      <w:numFmt w:val="decimal"/>
      <w:lvlText w:val="%1."/>
      <w:lvlJc w:val="left"/>
      <w:pPr>
        <w:ind w:left="720" w:hanging="360"/>
      </w:pPr>
    </w:lvl>
    <w:lvl w:ilvl="1" w:tplc="27616005" w:tentative="1">
      <w:start w:val="1"/>
      <w:numFmt w:val="lowerLetter"/>
      <w:lvlText w:val="%2."/>
      <w:lvlJc w:val="left"/>
      <w:pPr>
        <w:ind w:left="1440" w:hanging="360"/>
      </w:pPr>
    </w:lvl>
    <w:lvl w:ilvl="2" w:tplc="27616005" w:tentative="1">
      <w:start w:val="1"/>
      <w:numFmt w:val="lowerRoman"/>
      <w:lvlText w:val="%3."/>
      <w:lvlJc w:val="right"/>
      <w:pPr>
        <w:ind w:left="2160" w:hanging="180"/>
      </w:pPr>
    </w:lvl>
    <w:lvl w:ilvl="3" w:tplc="27616005" w:tentative="1">
      <w:start w:val="1"/>
      <w:numFmt w:val="decimal"/>
      <w:lvlText w:val="%4."/>
      <w:lvlJc w:val="left"/>
      <w:pPr>
        <w:ind w:left="2880" w:hanging="360"/>
      </w:pPr>
    </w:lvl>
    <w:lvl w:ilvl="4" w:tplc="27616005" w:tentative="1">
      <w:start w:val="1"/>
      <w:numFmt w:val="lowerLetter"/>
      <w:lvlText w:val="%5."/>
      <w:lvlJc w:val="left"/>
      <w:pPr>
        <w:ind w:left="3600" w:hanging="360"/>
      </w:pPr>
    </w:lvl>
    <w:lvl w:ilvl="5" w:tplc="27616005" w:tentative="1">
      <w:start w:val="1"/>
      <w:numFmt w:val="lowerRoman"/>
      <w:lvlText w:val="%6."/>
      <w:lvlJc w:val="right"/>
      <w:pPr>
        <w:ind w:left="4320" w:hanging="180"/>
      </w:pPr>
    </w:lvl>
    <w:lvl w:ilvl="6" w:tplc="27616005" w:tentative="1">
      <w:start w:val="1"/>
      <w:numFmt w:val="decimal"/>
      <w:lvlText w:val="%7."/>
      <w:lvlJc w:val="left"/>
      <w:pPr>
        <w:ind w:left="5040" w:hanging="360"/>
      </w:pPr>
    </w:lvl>
    <w:lvl w:ilvl="7" w:tplc="27616005" w:tentative="1">
      <w:start w:val="1"/>
      <w:numFmt w:val="lowerLetter"/>
      <w:lvlText w:val="%8."/>
      <w:lvlJc w:val="left"/>
      <w:pPr>
        <w:ind w:left="5760" w:hanging="360"/>
      </w:pPr>
    </w:lvl>
    <w:lvl w:ilvl="8" w:tplc="27616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8">
    <w:multiLevelType w:val="hybridMultilevel"/>
    <w:lvl w:ilvl="0" w:tplc="44171315">
      <w:start w:val="1"/>
      <w:numFmt w:val="decimal"/>
      <w:lvlText w:val="%1."/>
      <w:lvlJc w:val="left"/>
      <w:pPr>
        <w:ind w:left="720" w:hanging="360"/>
      </w:pPr>
    </w:lvl>
    <w:lvl w:ilvl="1" w:tplc="44171315" w:tentative="1">
      <w:start w:val="1"/>
      <w:numFmt w:val="lowerLetter"/>
      <w:lvlText w:val="%2."/>
      <w:lvlJc w:val="left"/>
      <w:pPr>
        <w:ind w:left="1440" w:hanging="360"/>
      </w:pPr>
    </w:lvl>
    <w:lvl w:ilvl="2" w:tplc="44171315" w:tentative="1">
      <w:start w:val="1"/>
      <w:numFmt w:val="lowerRoman"/>
      <w:lvlText w:val="%3."/>
      <w:lvlJc w:val="right"/>
      <w:pPr>
        <w:ind w:left="2160" w:hanging="180"/>
      </w:pPr>
    </w:lvl>
    <w:lvl w:ilvl="3" w:tplc="44171315" w:tentative="1">
      <w:start w:val="1"/>
      <w:numFmt w:val="decimal"/>
      <w:lvlText w:val="%4."/>
      <w:lvlJc w:val="left"/>
      <w:pPr>
        <w:ind w:left="2880" w:hanging="360"/>
      </w:pPr>
    </w:lvl>
    <w:lvl w:ilvl="4" w:tplc="44171315" w:tentative="1">
      <w:start w:val="1"/>
      <w:numFmt w:val="lowerLetter"/>
      <w:lvlText w:val="%5."/>
      <w:lvlJc w:val="left"/>
      <w:pPr>
        <w:ind w:left="3600" w:hanging="360"/>
      </w:pPr>
    </w:lvl>
    <w:lvl w:ilvl="5" w:tplc="44171315" w:tentative="1">
      <w:start w:val="1"/>
      <w:numFmt w:val="lowerRoman"/>
      <w:lvlText w:val="%6."/>
      <w:lvlJc w:val="right"/>
      <w:pPr>
        <w:ind w:left="4320" w:hanging="180"/>
      </w:pPr>
    </w:lvl>
    <w:lvl w:ilvl="6" w:tplc="44171315" w:tentative="1">
      <w:start w:val="1"/>
      <w:numFmt w:val="decimal"/>
      <w:lvlText w:val="%7."/>
      <w:lvlJc w:val="left"/>
      <w:pPr>
        <w:ind w:left="5040" w:hanging="360"/>
      </w:pPr>
    </w:lvl>
    <w:lvl w:ilvl="7" w:tplc="44171315" w:tentative="1">
      <w:start w:val="1"/>
      <w:numFmt w:val="lowerLetter"/>
      <w:lvlText w:val="%8."/>
      <w:lvlJc w:val="left"/>
      <w:pPr>
        <w:ind w:left="5760" w:hanging="360"/>
      </w:pPr>
    </w:lvl>
    <w:lvl w:ilvl="8" w:tplc="44171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7">
    <w:multiLevelType w:val="hybridMultilevel"/>
    <w:lvl w:ilvl="0" w:tplc="94363206">
      <w:start w:val="1"/>
      <w:numFmt w:val="decimal"/>
      <w:lvlText w:val="%1."/>
      <w:lvlJc w:val="left"/>
      <w:pPr>
        <w:ind w:left="720" w:hanging="360"/>
      </w:pPr>
    </w:lvl>
    <w:lvl w:ilvl="1" w:tplc="94363206" w:tentative="1">
      <w:start w:val="1"/>
      <w:numFmt w:val="lowerLetter"/>
      <w:lvlText w:val="%2."/>
      <w:lvlJc w:val="left"/>
      <w:pPr>
        <w:ind w:left="1440" w:hanging="360"/>
      </w:pPr>
    </w:lvl>
    <w:lvl w:ilvl="2" w:tplc="94363206" w:tentative="1">
      <w:start w:val="1"/>
      <w:numFmt w:val="lowerRoman"/>
      <w:lvlText w:val="%3."/>
      <w:lvlJc w:val="right"/>
      <w:pPr>
        <w:ind w:left="2160" w:hanging="180"/>
      </w:pPr>
    </w:lvl>
    <w:lvl w:ilvl="3" w:tplc="94363206" w:tentative="1">
      <w:start w:val="1"/>
      <w:numFmt w:val="decimal"/>
      <w:lvlText w:val="%4."/>
      <w:lvlJc w:val="left"/>
      <w:pPr>
        <w:ind w:left="2880" w:hanging="360"/>
      </w:pPr>
    </w:lvl>
    <w:lvl w:ilvl="4" w:tplc="94363206" w:tentative="1">
      <w:start w:val="1"/>
      <w:numFmt w:val="lowerLetter"/>
      <w:lvlText w:val="%5."/>
      <w:lvlJc w:val="left"/>
      <w:pPr>
        <w:ind w:left="3600" w:hanging="360"/>
      </w:pPr>
    </w:lvl>
    <w:lvl w:ilvl="5" w:tplc="94363206" w:tentative="1">
      <w:start w:val="1"/>
      <w:numFmt w:val="lowerRoman"/>
      <w:lvlText w:val="%6."/>
      <w:lvlJc w:val="right"/>
      <w:pPr>
        <w:ind w:left="4320" w:hanging="180"/>
      </w:pPr>
    </w:lvl>
    <w:lvl w:ilvl="6" w:tplc="94363206" w:tentative="1">
      <w:start w:val="1"/>
      <w:numFmt w:val="decimal"/>
      <w:lvlText w:val="%7."/>
      <w:lvlJc w:val="left"/>
      <w:pPr>
        <w:ind w:left="5040" w:hanging="360"/>
      </w:pPr>
    </w:lvl>
    <w:lvl w:ilvl="7" w:tplc="94363206" w:tentative="1">
      <w:start w:val="1"/>
      <w:numFmt w:val="lowerLetter"/>
      <w:lvlText w:val="%8."/>
      <w:lvlJc w:val="left"/>
      <w:pPr>
        <w:ind w:left="5760" w:hanging="360"/>
      </w:pPr>
    </w:lvl>
    <w:lvl w:ilvl="8" w:tplc="9436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6">
    <w:multiLevelType w:val="hybridMultilevel"/>
    <w:lvl w:ilvl="0" w:tplc="89406601">
      <w:start w:val="1"/>
      <w:numFmt w:val="decimal"/>
      <w:lvlText w:val="%1."/>
      <w:lvlJc w:val="left"/>
      <w:pPr>
        <w:ind w:left="720" w:hanging="360"/>
      </w:pPr>
    </w:lvl>
    <w:lvl w:ilvl="1" w:tplc="89406601" w:tentative="1">
      <w:start w:val="1"/>
      <w:numFmt w:val="lowerLetter"/>
      <w:lvlText w:val="%2."/>
      <w:lvlJc w:val="left"/>
      <w:pPr>
        <w:ind w:left="1440" w:hanging="360"/>
      </w:pPr>
    </w:lvl>
    <w:lvl w:ilvl="2" w:tplc="89406601" w:tentative="1">
      <w:start w:val="1"/>
      <w:numFmt w:val="lowerRoman"/>
      <w:lvlText w:val="%3."/>
      <w:lvlJc w:val="right"/>
      <w:pPr>
        <w:ind w:left="2160" w:hanging="180"/>
      </w:pPr>
    </w:lvl>
    <w:lvl w:ilvl="3" w:tplc="89406601" w:tentative="1">
      <w:start w:val="1"/>
      <w:numFmt w:val="decimal"/>
      <w:lvlText w:val="%4."/>
      <w:lvlJc w:val="left"/>
      <w:pPr>
        <w:ind w:left="2880" w:hanging="360"/>
      </w:pPr>
    </w:lvl>
    <w:lvl w:ilvl="4" w:tplc="89406601" w:tentative="1">
      <w:start w:val="1"/>
      <w:numFmt w:val="lowerLetter"/>
      <w:lvlText w:val="%5."/>
      <w:lvlJc w:val="left"/>
      <w:pPr>
        <w:ind w:left="3600" w:hanging="360"/>
      </w:pPr>
    </w:lvl>
    <w:lvl w:ilvl="5" w:tplc="89406601" w:tentative="1">
      <w:start w:val="1"/>
      <w:numFmt w:val="lowerRoman"/>
      <w:lvlText w:val="%6."/>
      <w:lvlJc w:val="right"/>
      <w:pPr>
        <w:ind w:left="4320" w:hanging="180"/>
      </w:pPr>
    </w:lvl>
    <w:lvl w:ilvl="6" w:tplc="89406601" w:tentative="1">
      <w:start w:val="1"/>
      <w:numFmt w:val="decimal"/>
      <w:lvlText w:val="%7."/>
      <w:lvlJc w:val="left"/>
      <w:pPr>
        <w:ind w:left="5040" w:hanging="360"/>
      </w:pPr>
    </w:lvl>
    <w:lvl w:ilvl="7" w:tplc="89406601" w:tentative="1">
      <w:start w:val="1"/>
      <w:numFmt w:val="lowerLetter"/>
      <w:lvlText w:val="%8."/>
      <w:lvlJc w:val="left"/>
      <w:pPr>
        <w:ind w:left="5760" w:hanging="360"/>
      </w:pPr>
    </w:lvl>
    <w:lvl w:ilvl="8" w:tplc="894066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5">
    <w:multiLevelType w:val="hybridMultilevel"/>
    <w:lvl w:ilvl="0" w:tplc="31551790">
      <w:start w:val="1"/>
      <w:numFmt w:val="decimal"/>
      <w:lvlText w:val="%1."/>
      <w:lvlJc w:val="left"/>
      <w:pPr>
        <w:ind w:left="720" w:hanging="360"/>
      </w:pPr>
    </w:lvl>
    <w:lvl w:ilvl="1" w:tplc="31551790" w:tentative="1">
      <w:start w:val="1"/>
      <w:numFmt w:val="lowerLetter"/>
      <w:lvlText w:val="%2."/>
      <w:lvlJc w:val="left"/>
      <w:pPr>
        <w:ind w:left="1440" w:hanging="360"/>
      </w:pPr>
    </w:lvl>
    <w:lvl w:ilvl="2" w:tplc="31551790" w:tentative="1">
      <w:start w:val="1"/>
      <w:numFmt w:val="lowerRoman"/>
      <w:lvlText w:val="%3."/>
      <w:lvlJc w:val="right"/>
      <w:pPr>
        <w:ind w:left="2160" w:hanging="180"/>
      </w:pPr>
    </w:lvl>
    <w:lvl w:ilvl="3" w:tplc="31551790" w:tentative="1">
      <w:start w:val="1"/>
      <w:numFmt w:val="decimal"/>
      <w:lvlText w:val="%4."/>
      <w:lvlJc w:val="left"/>
      <w:pPr>
        <w:ind w:left="2880" w:hanging="360"/>
      </w:pPr>
    </w:lvl>
    <w:lvl w:ilvl="4" w:tplc="31551790" w:tentative="1">
      <w:start w:val="1"/>
      <w:numFmt w:val="lowerLetter"/>
      <w:lvlText w:val="%5."/>
      <w:lvlJc w:val="left"/>
      <w:pPr>
        <w:ind w:left="3600" w:hanging="360"/>
      </w:pPr>
    </w:lvl>
    <w:lvl w:ilvl="5" w:tplc="31551790" w:tentative="1">
      <w:start w:val="1"/>
      <w:numFmt w:val="lowerRoman"/>
      <w:lvlText w:val="%6."/>
      <w:lvlJc w:val="right"/>
      <w:pPr>
        <w:ind w:left="4320" w:hanging="180"/>
      </w:pPr>
    </w:lvl>
    <w:lvl w:ilvl="6" w:tplc="31551790" w:tentative="1">
      <w:start w:val="1"/>
      <w:numFmt w:val="decimal"/>
      <w:lvlText w:val="%7."/>
      <w:lvlJc w:val="left"/>
      <w:pPr>
        <w:ind w:left="5040" w:hanging="360"/>
      </w:pPr>
    </w:lvl>
    <w:lvl w:ilvl="7" w:tplc="31551790" w:tentative="1">
      <w:start w:val="1"/>
      <w:numFmt w:val="lowerLetter"/>
      <w:lvlText w:val="%8."/>
      <w:lvlJc w:val="left"/>
      <w:pPr>
        <w:ind w:left="5760" w:hanging="360"/>
      </w:pPr>
    </w:lvl>
    <w:lvl w:ilvl="8" w:tplc="31551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4">
    <w:multiLevelType w:val="hybridMultilevel"/>
    <w:lvl w:ilvl="0" w:tplc="19981496">
      <w:start w:val="1"/>
      <w:numFmt w:val="decimal"/>
      <w:lvlText w:val="%1."/>
      <w:lvlJc w:val="left"/>
      <w:pPr>
        <w:ind w:left="720" w:hanging="360"/>
      </w:pPr>
    </w:lvl>
    <w:lvl w:ilvl="1" w:tplc="19981496" w:tentative="1">
      <w:start w:val="1"/>
      <w:numFmt w:val="lowerLetter"/>
      <w:lvlText w:val="%2."/>
      <w:lvlJc w:val="left"/>
      <w:pPr>
        <w:ind w:left="1440" w:hanging="360"/>
      </w:pPr>
    </w:lvl>
    <w:lvl w:ilvl="2" w:tplc="19981496" w:tentative="1">
      <w:start w:val="1"/>
      <w:numFmt w:val="lowerRoman"/>
      <w:lvlText w:val="%3."/>
      <w:lvlJc w:val="right"/>
      <w:pPr>
        <w:ind w:left="2160" w:hanging="180"/>
      </w:pPr>
    </w:lvl>
    <w:lvl w:ilvl="3" w:tplc="19981496" w:tentative="1">
      <w:start w:val="1"/>
      <w:numFmt w:val="decimal"/>
      <w:lvlText w:val="%4."/>
      <w:lvlJc w:val="left"/>
      <w:pPr>
        <w:ind w:left="2880" w:hanging="360"/>
      </w:pPr>
    </w:lvl>
    <w:lvl w:ilvl="4" w:tplc="19981496" w:tentative="1">
      <w:start w:val="1"/>
      <w:numFmt w:val="lowerLetter"/>
      <w:lvlText w:val="%5."/>
      <w:lvlJc w:val="left"/>
      <w:pPr>
        <w:ind w:left="3600" w:hanging="360"/>
      </w:pPr>
    </w:lvl>
    <w:lvl w:ilvl="5" w:tplc="19981496" w:tentative="1">
      <w:start w:val="1"/>
      <w:numFmt w:val="lowerRoman"/>
      <w:lvlText w:val="%6."/>
      <w:lvlJc w:val="right"/>
      <w:pPr>
        <w:ind w:left="4320" w:hanging="180"/>
      </w:pPr>
    </w:lvl>
    <w:lvl w:ilvl="6" w:tplc="19981496" w:tentative="1">
      <w:start w:val="1"/>
      <w:numFmt w:val="decimal"/>
      <w:lvlText w:val="%7."/>
      <w:lvlJc w:val="left"/>
      <w:pPr>
        <w:ind w:left="5040" w:hanging="360"/>
      </w:pPr>
    </w:lvl>
    <w:lvl w:ilvl="7" w:tplc="19981496" w:tentative="1">
      <w:start w:val="1"/>
      <w:numFmt w:val="lowerLetter"/>
      <w:lvlText w:val="%8."/>
      <w:lvlJc w:val="left"/>
      <w:pPr>
        <w:ind w:left="5760" w:hanging="360"/>
      </w:pPr>
    </w:lvl>
    <w:lvl w:ilvl="8" w:tplc="19981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3">
    <w:multiLevelType w:val="hybridMultilevel"/>
    <w:lvl w:ilvl="0" w:tplc="64372957">
      <w:start w:val="1"/>
      <w:numFmt w:val="decimal"/>
      <w:lvlText w:val="%1."/>
      <w:lvlJc w:val="left"/>
      <w:pPr>
        <w:ind w:left="720" w:hanging="360"/>
      </w:pPr>
    </w:lvl>
    <w:lvl w:ilvl="1" w:tplc="64372957" w:tentative="1">
      <w:start w:val="1"/>
      <w:numFmt w:val="lowerLetter"/>
      <w:lvlText w:val="%2."/>
      <w:lvlJc w:val="left"/>
      <w:pPr>
        <w:ind w:left="1440" w:hanging="360"/>
      </w:pPr>
    </w:lvl>
    <w:lvl w:ilvl="2" w:tplc="64372957" w:tentative="1">
      <w:start w:val="1"/>
      <w:numFmt w:val="lowerRoman"/>
      <w:lvlText w:val="%3."/>
      <w:lvlJc w:val="right"/>
      <w:pPr>
        <w:ind w:left="2160" w:hanging="180"/>
      </w:pPr>
    </w:lvl>
    <w:lvl w:ilvl="3" w:tplc="64372957" w:tentative="1">
      <w:start w:val="1"/>
      <w:numFmt w:val="decimal"/>
      <w:lvlText w:val="%4."/>
      <w:lvlJc w:val="left"/>
      <w:pPr>
        <w:ind w:left="2880" w:hanging="360"/>
      </w:pPr>
    </w:lvl>
    <w:lvl w:ilvl="4" w:tplc="64372957" w:tentative="1">
      <w:start w:val="1"/>
      <w:numFmt w:val="lowerLetter"/>
      <w:lvlText w:val="%5."/>
      <w:lvlJc w:val="left"/>
      <w:pPr>
        <w:ind w:left="3600" w:hanging="360"/>
      </w:pPr>
    </w:lvl>
    <w:lvl w:ilvl="5" w:tplc="64372957" w:tentative="1">
      <w:start w:val="1"/>
      <w:numFmt w:val="lowerRoman"/>
      <w:lvlText w:val="%6."/>
      <w:lvlJc w:val="right"/>
      <w:pPr>
        <w:ind w:left="4320" w:hanging="180"/>
      </w:pPr>
    </w:lvl>
    <w:lvl w:ilvl="6" w:tplc="64372957" w:tentative="1">
      <w:start w:val="1"/>
      <w:numFmt w:val="decimal"/>
      <w:lvlText w:val="%7."/>
      <w:lvlJc w:val="left"/>
      <w:pPr>
        <w:ind w:left="5040" w:hanging="360"/>
      </w:pPr>
    </w:lvl>
    <w:lvl w:ilvl="7" w:tplc="64372957" w:tentative="1">
      <w:start w:val="1"/>
      <w:numFmt w:val="lowerLetter"/>
      <w:lvlText w:val="%8."/>
      <w:lvlJc w:val="left"/>
      <w:pPr>
        <w:ind w:left="5760" w:hanging="360"/>
      </w:pPr>
    </w:lvl>
    <w:lvl w:ilvl="8" w:tplc="64372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2">
    <w:multiLevelType w:val="hybridMultilevel"/>
    <w:lvl w:ilvl="0" w:tplc="56990346">
      <w:start w:val="1"/>
      <w:numFmt w:val="decimal"/>
      <w:lvlText w:val="%1."/>
      <w:lvlJc w:val="left"/>
      <w:pPr>
        <w:ind w:left="720" w:hanging="360"/>
      </w:pPr>
    </w:lvl>
    <w:lvl w:ilvl="1" w:tplc="56990346" w:tentative="1">
      <w:start w:val="1"/>
      <w:numFmt w:val="lowerLetter"/>
      <w:lvlText w:val="%2."/>
      <w:lvlJc w:val="left"/>
      <w:pPr>
        <w:ind w:left="1440" w:hanging="360"/>
      </w:pPr>
    </w:lvl>
    <w:lvl w:ilvl="2" w:tplc="56990346" w:tentative="1">
      <w:start w:val="1"/>
      <w:numFmt w:val="lowerRoman"/>
      <w:lvlText w:val="%3."/>
      <w:lvlJc w:val="right"/>
      <w:pPr>
        <w:ind w:left="2160" w:hanging="180"/>
      </w:pPr>
    </w:lvl>
    <w:lvl w:ilvl="3" w:tplc="56990346" w:tentative="1">
      <w:start w:val="1"/>
      <w:numFmt w:val="decimal"/>
      <w:lvlText w:val="%4."/>
      <w:lvlJc w:val="left"/>
      <w:pPr>
        <w:ind w:left="2880" w:hanging="360"/>
      </w:pPr>
    </w:lvl>
    <w:lvl w:ilvl="4" w:tplc="56990346" w:tentative="1">
      <w:start w:val="1"/>
      <w:numFmt w:val="lowerLetter"/>
      <w:lvlText w:val="%5."/>
      <w:lvlJc w:val="left"/>
      <w:pPr>
        <w:ind w:left="3600" w:hanging="360"/>
      </w:pPr>
    </w:lvl>
    <w:lvl w:ilvl="5" w:tplc="56990346" w:tentative="1">
      <w:start w:val="1"/>
      <w:numFmt w:val="lowerRoman"/>
      <w:lvlText w:val="%6."/>
      <w:lvlJc w:val="right"/>
      <w:pPr>
        <w:ind w:left="4320" w:hanging="180"/>
      </w:pPr>
    </w:lvl>
    <w:lvl w:ilvl="6" w:tplc="56990346" w:tentative="1">
      <w:start w:val="1"/>
      <w:numFmt w:val="decimal"/>
      <w:lvlText w:val="%7."/>
      <w:lvlJc w:val="left"/>
      <w:pPr>
        <w:ind w:left="5040" w:hanging="360"/>
      </w:pPr>
    </w:lvl>
    <w:lvl w:ilvl="7" w:tplc="56990346" w:tentative="1">
      <w:start w:val="1"/>
      <w:numFmt w:val="lowerLetter"/>
      <w:lvlText w:val="%8."/>
      <w:lvlJc w:val="left"/>
      <w:pPr>
        <w:ind w:left="5760" w:hanging="360"/>
      </w:pPr>
    </w:lvl>
    <w:lvl w:ilvl="8" w:tplc="56990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1">
    <w:multiLevelType w:val="hybridMultilevel"/>
    <w:lvl w:ilvl="0" w:tplc="67413366">
      <w:start w:val="1"/>
      <w:numFmt w:val="decimal"/>
      <w:lvlText w:val="%1."/>
      <w:lvlJc w:val="left"/>
      <w:pPr>
        <w:ind w:left="720" w:hanging="360"/>
      </w:pPr>
    </w:lvl>
    <w:lvl w:ilvl="1" w:tplc="67413366" w:tentative="1">
      <w:start w:val="1"/>
      <w:numFmt w:val="lowerLetter"/>
      <w:lvlText w:val="%2."/>
      <w:lvlJc w:val="left"/>
      <w:pPr>
        <w:ind w:left="1440" w:hanging="360"/>
      </w:pPr>
    </w:lvl>
    <w:lvl w:ilvl="2" w:tplc="67413366" w:tentative="1">
      <w:start w:val="1"/>
      <w:numFmt w:val="lowerRoman"/>
      <w:lvlText w:val="%3."/>
      <w:lvlJc w:val="right"/>
      <w:pPr>
        <w:ind w:left="2160" w:hanging="180"/>
      </w:pPr>
    </w:lvl>
    <w:lvl w:ilvl="3" w:tplc="67413366" w:tentative="1">
      <w:start w:val="1"/>
      <w:numFmt w:val="decimal"/>
      <w:lvlText w:val="%4."/>
      <w:lvlJc w:val="left"/>
      <w:pPr>
        <w:ind w:left="2880" w:hanging="360"/>
      </w:pPr>
    </w:lvl>
    <w:lvl w:ilvl="4" w:tplc="67413366" w:tentative="1">
      <w:start w:val="1"/>
      <w:numFmt w:val="lowerLetter"/>
      <w:lvlText w:val="%5."/>
      <w:lvlJc w:val="left"/>
      <w:pPr>
        <w:ind w:left="3600" w:hanging="360"/>
      </w:pPr>
    </w:lvl>
    <w:lvl w:ilvl="5" w:tplc="67413366" w:tentative="1">
      <w:start w:val="1"/>
      <w:numFmt w:val="lowerRoman"/>
      <w:lvlText w:val="%6."/>
      <w:lvlJc w:val="right"/>
      <w:pPr>
        <w:ind w:left="4320" w:hanging="180"/>
      </w:pPr>
    </w:lvl>
    <w:lvl w:ilvl="6" w:tplc="67413366" w:tentative="1">
      <w:start w:val="1"/>
      <w:numFmt w:val="decimal"/>
      <w:lvlText w:val="%7."/>
      <w:lvlJc w:val="left"/>
      <w:pPr>
        <w:ind w:left="5040" w:hanging="360"/>
      </w:pPr>
    </w:lvl>
    <w:lvl w:ilvl="7" w:tplc="67413366" w:tentative="1">
      <w:start w:val="1"/>
      <w:numFmt w:val="lowerLetter"/>
      <w:lvlText w:val="%8."/>
      <w:lvlJc w:val="left"/>
      <w:pPr>
        <w:ind w:left="5760" w:hanging="360"/>
      </w:pPr>
    </w:lvl>
    <w:lvl w:ilvl="8" w:tplc="67413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0">
    <w:multiLevelType w:val="hybridMultilevel"/>
    <w:lvl w:ilvl="0" w:tplc="73974441">
      <w:start w:val="1"/>
      <w:numFmt w:val="decimal"/>
      <w:lvlText w:val="%1."/>
      <w:lvlJc w:val="left"/>
      <w:pPr>
        <w:ind w:left="720" w:hanging="360"/>
      </w:pPr>
    </w:lvl>
    <w:lvl w:ilvl="1" w:tplc="73974441" w:tentative="1">
      <w:start w:val="1"/>
      <w:numFmt w:val="lowerLetter"/>
      <w:lvlText w:val="%2."/>
      <w:lvlJc w:val="left"/>
      <w:pPr>
        <w:ind w:left="1440" w:hanging="360"/>
      </w:pPr>
    </w:lvl>
    <w:lvl w:ilvl="2" w:tplc="73974441" w:tentative="1">
      <w:start w:val="1"/>
      <w:numFmt w:val="lowerRoman"/>
      <w:lvlText w:val="%3."/>
      <w:lvlJc w:val="right"/>
      <w:pPr>
        <w:ind w:left="2160" w:hanging="180"/>
      </w:pPr>
    </w:lvl>
    <w:lvl w:ilvl="3" w:tplc="73974441" w:tentative="1">
      <w:start w:val="1"/>
      <w:numFmt w:val="decimal"/>
      <w:lvlText w:val="%4."/>
      <w:lvlJc w:val="left"/>
      <w:pPr>
        <w:ind w:left="2880" w:hanging="360"/>
      </w:pPr>
    </w:lvl>
    <w:lvl w:ilvl="4" w:tplc="73974441" w:tentative="1">
      <w:start w:val="1"/>
      <w:numFmt w:val="lowerLetter"/>
      <w:lvlText w:val="%5."/>
      <w:lvlJc w:val="left"/>
      <w:pPr>
        <w:ind w:left="3600" w:hanging="360"/>
      </w:pPr>
    </w:lvl>
    <w:lvl w:ilvl="5" w:tplc="73974441" w:tentative="1">
      <w:start w:val="1"/>
      <w:numFmt w:val="lowerRoman"/>
      <w:lvlText w:val="%6."/>
      <w:lvlJc w:val="right"/>
      <w:pPr>
        <w:ind w:left="4320" w:hanging="180"/>
      </w:pPr>
    </w:lvl>
    <w:lvl w:ilvl="6" w:tplc="73974441" w:tentative="1">
      <w:start w:val="1"/>
      <w:numFmt w:val="decimal"/>
      <w:lvlText w:val="%7."/>
      <w:lvlJc w:val="left"/>
      <w:pPr>
        <w:ind w:left="5040" w:hanging="360"/>
      </w:pPr>
    </w:lvl>
    <w:lvl w:ilvl="7" w:tplc="73974441" w:tentative="1">
      <w:start w:val="1"/>
      <w:numFmt w:val="lowerLetter"/>
      <w:lvlText w:val="%8."/>
      <w:lvlJc w:val="left"/>
      <w:pPr>
        <w:ind w:left="5760" w:hanging="360"/>
      </w:pPr>
    </w:lvl>
    <w:lvl w:ilvl="8" w:tplc="73974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9">
    <w:multiLevelType w:val="hybridMultilevel"/>
    <w:lvl w:ilvl="0" w:tplc="24909950">
      <w:start w:val="1"/>
      <w:numFmt w:val="decimal"/>
      <w:lvlText w:val="%1."/>
      <w:lvlJc w:val="left"/>
      <w:pPr>
        <w:ind w:left="720" w:hanging="360"/>
      </w:pPr>
    </w:lvl>
    <w:lvl w:ilvl="1" w:tplc="24909950" w:tentative="1">
      <w:start w:val="1"/>
      <w:numFmt w:val="lowerLetter"/>
      <w:lvlText w:val="%2."/>
      <w:lvlJc w:val="left"/>
      <w:pPr>
        <w:ind w:left="1440" w:hanging="360"/>
      </w:pPr>
    </w:lvl>
    <w:lvl w:ilvl="2" w:tplc="24909950" w:tentative="1">
      <w:start w:val="1"/>
      <w:numFmt w:val="lowerRoman"/>
      <w:lvlText w:val="%3."/>
      <w:lvlJc w:val="right"/>
      <w:pPr>
        <w:ind w:left="2160" w:hanging="180"/>
      </w:pPr>
    </w:lvl>
    <w:lvl w:ilvl="3" w:tplc="24909950" w:tentative="1">
      <w:start w:val="1"/>
      <w:numFmt w:val="decimal"/>
      <w:lvlText w:val="%4."/>
      <w:lvlJc w:val="left"/>
      <w:pPr>
        <w:ind w:left="2880" w:hanging="360"/>
      </w:pPr>
    </w:lvl>
    <w:lvl w:ilvl="4" w:tplc="24909950" w:tentative="1">
      <w:start w:val="1"/>
      <w:numFmt w:val="lowerLetter"/>
      <w:lvlText w:val="%5."/>
      <w:lvlJc w:val="left"/>
      <w:pPr>
        <w:ind w:left="3600" w:hanging="360"/>
      </w:pPr>
    </w:lvl>
    <w:lvl w:ilvl="5" w:tplc="24909950" w:tentative="1">
      <w:start w:val="1"/>
      <w:numFmt w:val="lowerRoman"/>
      <w:lvlText w:val="%6."/>
      <w:lvlJc w:val="right"/>
      <w:pPr>
        <w:ind w:left="4320" w:hanging="180"/>
      </w:pPr>
    </w:lvl>
    <w:lvl w:ilvl="6" w:tplc="24909950" w:tentative="1">
      <w:start w:val="1"/>
      <w:numFmt w:val="decimal"/>
      <w:lvlText w:val="%7."/>
      <w:lvlJc w:val="left"/>
      <w:pPr>
        <w:ind w:left="5040" w:hanging="360"/>
      </w:pPr>
    </w:lvl>
    <w:lvl w:ilvl="7" w:tplc="24909950" w:tentative="1">
      <w:start w:val="1"/>
      <w:numFmt w:val="lowerLetter"/>
      <w:lvlText w:val="%8."/>
      <w:lvlJc w:val="left"/>
      <w:pPr>
        <w:ind w:left="5760" w:hanging="360"/>
      </w:pPr>
    </w:lvl>
    <w:lvl w:ilvl="8" w:tplc="24909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8">
    <w:multiLevelType w:val="hybridMultilevel"/>
    <w:lvl w:ilvl="0" w:tplc="12749093">
      <w:start w:val="1"/>
      <w:numFmt w:val="decimal"/>
      <w:lvlText w:val="%1."/>
      <w:lvlJc w:val="left"/>
      <w:pPr>
        <w:ind w:left="720" w:hanging="360"/>
      </w:pPr>
    </w:lvl>
    <w:lvl w:ilvl="1" w:tplc="12749093" w:tentative="1">
      <w:start w:val="1"/>
      <w:numFmt w:val="lowerLetter"/>
      <w:lvlText w:val="%2."/>
      <w:lvlJc w:val="left"/>
      <w:pPr>
        <w:ind w:left="1440" w:hanging="360"/>
      </w:pPr>
    </w:lvl>
    <w:lvl w:ilvl="2" w:tplc="12749093" w:tentative="1">
      <w:start w:val="1"/>
      <w:numFmt w:val="lowerRoman"/>
      <w:lvlText w:val="%3."/>
      <w:lvlJc w:val="right"/>
      <w:pPr>
        <w:ind w:left="2160" w:hanging="180"/>
      </w:pPr>
    </w:lvl>
    <w:lvl w:ilvl="3" w:tplc="12749093" w:tentative="1">
      <w:start w:val="1"/>
      <w:numFmt w:val="decimal"/>
      <w:lvlText w:val="%4."/>
      <w:lvlJc w:val="left"/>
      <w:pPr>
        <w:ind w:left="2880" w:hanging="360"/>
      </w:pPr>
    </w:lvl>
    <w:lvl w:ilvl="4" w:tplc="12749093" w:tentative="1">
      <w:start w:val="1"/>
      <w:numFmt w:val="lowerLetter"/>
      <w:lvlText w:val="%5."/>
      <w:lvlJc w:val="left"/>
      <w:pPr>
        <w:ind w:left="3600" w:hanging="360"/>
      </w:pPr>
    </w:lvl>
    <w:lvl w:ilvl="5" w:tplc="12749093" w:tentative="1">
      <w:start w:val="1"/>
      <w:numFmt w:val="lowerRoman"/>
      <w:lvlText w:val="%6."/>
      <w:lvlJc w:val="right"/>
      <w:pPr>
        <w:ind w:left="4320" w:hanging="180"/>
      </w:pPr>
    </w:lvl>
    <w:lvl w:ilvl="6" w:tplc="12749093" w:tentative="1">
      <w:start w:val="1"/>
      <w:numFmt w:val="decimal"/>
      <w:lvlText w:val="%7."/>
      <w:lvlJc w:val="left"/>
      <w:pPr>
        <w:ind w:left="5040" w:hanging="360"/>
      </w:pPr>
    </w:lvl>
    <w:lvl w:ilvl="7" w:tplc="12749093" w:tentative="1">
      <w:start w:val="1"/>
      <w:numFmt w:val="lowerLetter"/>
      <w:lvlText w:val="%8."/>
      <w:lvlJc w:val="left"/>
      <w:pPr>
        <w:ind w:left="5760" w:hanging="360"/>
      </w:pPr>
    </w:lvl>
    <w:lvl w:ilvl="8" w:tplc="12749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7">
    <w:multiLevelType w:val="hybridMultilevel"/>
    <w:lvl w:ilvl="0" w:tplc="85961123">
      <w:start w:val="1"/>
      <w:numFmt w:val="decimal"/>
      <w:lvlText w:val="%1."/>
      <w:lvlJc w:val="left"/>
      <w:pPr>
        <w:ind w:left="720" w:hanging="360"/>
      </w:pPr>
    </w:lvl>
    <w:lvl w:ilvl="1" w:tplc="85961123" w:tentative="1">
      <w:start w:val="1"/>
      <w:numFmt w:val="lowerLetter"/>
      <w:lvlText w:val="%2."/>
      <w:lvlJc w:val="left"/>
      <w:pPr>
        <w:ind w:left="1440" w:hanging="360"/>
      </w:pPr>
    </w:lvl>
    <w:lvl w:ilvl="2" w:tplc="85961123" w:tentative="1">
      <w:start w:val="1"/>
      <w:numFmt w:val="lowerRoman"/>
      <w:lvlText w:val="%3."/>
      <w:lvlJc w:val="right"/>
      <w:pPr>
        <w:ind w:left="2160" w:hanging="180"/>
      </w:pPr>
    </w:lvl>
    <w:lvl w:ilvl="3" w:tplc="85961123" w:tentative="1">
      <w:start w:val="1"/>
      <w:numFmt w:val="decimal"/>
      <w:lvlText w:val="%4."/>
      <w:lvlJc w:val="left"/>
      <w:pPr>
        <w:ind w:left="2880" w:hanging="360"/>
      </w:pPr>
    </w:lvl>
    <w:lvl w:ilvl="4" w:tplc="85961123" w:tentative="1">
      <w:start w:val="1"/>
      <w:numFmt w:val="lowerLetter"/>
      <w:lvlText w:val="%5."/>
      <w:lvlJc w:val="left"/>
      <w:pPr>
        <w:ind w:left="3600" w:hanging="360"/>
      </w:pPr>
    </w:lvl>
    <w:lvl w:ilvl="5" w:tplc="85961123" w:tentative="1">
      <w:start w:val="1"/>
      <w:numFmt w:val="lowerRoman"/>
      <w:lvlText w:val="%6."/>
      <w:lvlJc w:val="right"/>
      <w:pPr>
        <w:ind w:left="4320" w:hanging="180"/>
      </w:pPr>
    </w:lvl>
    <w:lvl w:ilvl="6" w:tplc="85961123" w:tentative="1">
      <w:start w:val="1"/>
      <w:numFmt w:val="decimal"/>
      <w:lvlText w:val="%7."/>
      <w:lvlJc w:val="left"/>
      <w:pPr>
        <w:ind w:left="5040" w:hanging="360"/>
      </w:pPr>
    </w:lvl>
    <w:lvl w:ilvl="7" w:tplc="85961123" w:tentative="1">
      <w:start w:val="1"/>
      <w:numFmt w:val="lowerLetter"/>
      <w:lvlText w:val="%8."/>
      <w:lvlJc w:val="left"/>
      <w:pPr>
        <w:ind w:left="5760" w:hanging="360"/>
      </w:pPr>
    </w:lvl>
    <w:lvl w:ilvl="8" w:tplc="85961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6">
    <w:multiLevelType w:val="hybridMultilevel"/>
    <w:lvl w:ilvl="0" w:tplc="83749345">
      <w:start w:val="1"/>
      <w:numFmt w:val="decimal"/>
      <w:lvlText w:val="%1."/>
      <w:lvlJc w:val="left"/>
      <w:pPr>
        <w:ind w:left="720" w:hanging="360"/>
      </w:pPr>
    </w:lvl>
    <w:lvl w:ilvl="1" w:tplc="83749345" w:tentative="1">
      <w:start w:val="1"/>
      <w:numFmt w:val="lowerLetter"/>
      <w:lvlText w:val="%2."/>
      <w:lvlJc w:val="left"/>
      <w:pPr>
        <w:ind w:left="1440" w:hanging="360"/>
      </w:pPr>
    </w:lvl>
    <w:lvl w:ilvl="2" w:tplc="83749345" w:tentative="1">
      <w:start w:val="1"/>
      <w:numFmt w:val="lowerRoman"/>
      <w:lvlText w:val="%3."/>
      <w:lvlJc w:val="right"/>
      <w:pPr>
        <w:ind w:left="2160" w:hanging="180"/>
      </w:pPr>
    </w:lvl>
    <w:lvl w:ilvl="3" w:tplc="83749345" w:tentative="1">
      <w:start w:val="1"/>
      <w:numFmt w:val="decimal"/>
      <w:lvlText w:val="%4."/>
      <w:lvlJc w:val="left"/>
      <w:pPr>
        <w:ind w:left="2880" w:hanging="360"/>
      </w:pPr>
    </w:lvl>
    <w:lvl w:ilvl="4" w:tplc="83749345" w:tentative="1">
      <w:start w:val="1"/>
      <w:numFmt w:val="lowerLetter"/>
      <w:lvlText w:val="%5."/>
      <w:lvlJc w:val="left"/>
      <w:pPr>
        <w:ind w:left="3600" w:hanging="360"/>
      </w:pPr>
    </w:lvl>
    <w:lvl w:ilvl="5" w:tplc="83749345" w:tentative="1">
      <w:start w:val="1"/>
      <w:numFmt w:val="lowerRoman"/>
      <w:lvlText w:val="%6."/>
      <w:lvlJc w:val="right"/>
      <w:pPr>
        <w:ind w:left="4320" w:hanging="180"/>
      </w:pPr>
    </w:lvl>
    <w:lvl w:ilvl="6" w:tplc="83749345" w:tentative="1">
      <w:start w:val="1"/>
      <w:numFmt w:val="decimal"/>
      <w:lvlText w:val="%7."/>
      <w:lvlJc w:val="left"/>
      <w:pPr>
        <w:ind w:left="5040" w:hanging="360"/>
      </w:pPr>
    </w:lvl>
    <w:lvl w:ilvl="7" w:tplc="83749345" w:tentative="1">
      <w:start w:val="1"/>
      <w:numFmt w:val="lowerLetter"/>
      <w:lvlText w:val="%8."/>
      <w:lvlJc w:val="left"/>
      <w:pPr>
        <w:ind w:left="5760" w:hanging="360"/>
      </w:pPr>
    </w:lvl>
    <w:lvl w:ilvl="8" w:tplc="83749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5">
    <w:multiLevelType w:val="hybridMultilevel"/>
    <w:lvl w:ilvl="0" w:tplc="45755125">
      <w:start w:val="1"/>
      <w:numFmt w:val="decimal"/>
      <w:lvlText w:val="%1."/>
      <w:lvlJc w:val="left"/>
      <w:pPr>
        <w:ind w:left="720" w:hanging="360"/>
      </w:pPr>
    </w:lvl>
    <w:lvl w:ilvl="1" w:tplc="45755125" w:tentative="1">
      <w:start w:val="1"/>
      <w:numFmt w:val="lowerLetter"/>
      <w:lvlText w:val="%2."/>
      <w:lvlJc w:val="left"/>
      <w:pPr>
        <w:ind w:left="1440" w:hanging="360"/>
      </w:pPr>
    </w:lvl>
    <w:lvl w:ilvl="2" w:tplc="45755125" w:tentative="1">
      <w:start w:val="1"/>
      <w:numFmt w:val="lowerRoman"/>
      <w:lvlText w:val="%3."/>
      <w:lvlJc w:val="right"/>
      <w:pPr>
        <w:ind w:left="2160" w:hanging="180"/>
      </w:pPr>
    </w:lvl>
    <w:lvl w:ilvl="3" w:tplc="45755125" w:tentative="1">
      <w:start w:val="1"/>
      <w:numFmt w:val="decimal"/>
      <w:lvlText w:val="%4."/>
      <w:lvlJc w:val="left"/>
      <w:pPr>
        <w:ind w:left="2880" w:hanging="360"/>
      </w:pPr>
    </w:lvl>
    <w:lvl w:ilvl="4" w:tplc="45755125" w:tentative="1">
      <w:start w:val="1"/>
      <w:numFmt w:val="lowerLetter"/>
      <w:lvlText w:val="%5."/>
      <w:lvlJc w:val="left"/>
      <w:pPr>
        <w:ind w:left="3600" w:hanging="360"/>
      </w:pPr>
    </w:lvl>
    <w:lvl w:ilvl="5" w:tplc="45755125" w:tentative="1">
      <w:start w:val="1"/>
      <w:numFmt w:val="lowerRoman"/>
      <w:lvlText w:val="%6."/>
      <w:lvlJc w:val="right"/>
      <w:pPr>
        <w:ind w:left="4320" w:hanging="180"/>
      </w:pPr>
    </w:lvl>
    <w:lvl w:ilvl="6" w:tplc="45755125" w:tentative="1">
      <w:start w:val="1"/>
      <w:numFmt w:val="decimal"/>
      <w:lvlText w:val="%7."/>
      <w:lvlJc w:val="left"/>
      <w:pPr>
        <w:ind w:left="5040" w:hanging="360"/>
      </w:pPr>
    </w:lvl>
    <w:lvl w:ilvl="7" w:tplc="45755125" w:tentative="1">
      <w:start w:val="1"/>
      <w:numFmt w:val="lowerLetter"/>
      <w:lvlText w:val="%8."/>
      <w:lvlJc w:val="left"/>
      <w:pPr>
        <w:ind w:left="5760" w:hanging="360"/>
      </w:pPr>
    </w:lvl>
    <w:lvl w:ilvl="8" w:tplc="4575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4">
    <w:multiLevelType w:val="hybridMultilevel"/>
    <w:lvl w:ilvl="0" w:tplc="28272165">
      <w:start w:val="1"/>
      <w:numFmt w:val="decimal"/>
      <w:lvlText w:val="%1."/>
      <w:lvlJc w:val="left"/>
      <w:pPr>
        <w:ind w:left="720" w:hanging="360"/>
      </w:pPr>
    </w:lvl>
    <w:lvl w:ilvl="1" w:tplc="28272165" w:tentative="1">
      <w:start w:val="1"/>
      <w:numFmt w:val="lowerLetter"/>
      <w:lvlText w:val="%2."/>
      <w:lvlJc w:val="left"/>
      <w:pPr>
        <w:ind w:left="1440" w:hanging="360"/>
      </w:pPr>
    </w:lvl>
    <w:lvl w:ilvl="2" w:tplc="28272165" w:tentative="1">
      <w:start w:val="1"/>
      <w:numFmt w:val="lowerRoman"/>
      <w:lvlText w:val="%3."/>
      <w:lvlJc w:val="right"/>
      <w:pPr>
        <w:ind w:left="2160" w:hanging="180"/>
      </w:pPr>
    </w:lvl>
    <w:lvl w:ilvl="3" w:tplc="28272165" w:tentative="1">
      <w:start w:val="1"/>
      <w:numFmt w:val="decimal"/>
      <w:lvlText w:val="%4."/>
      <w:lvlJc w:val="left"/>
      <w:pPr>
        <w:ind w:left="2880" w:hanging="360"/>
      </w:pPr>
    </w:lvl>
    <w:lvl w:ilvl="4" w:tplc="28272165" w:tentative="1">
      <w:start w:val="1"/>
      <w:numFmt w:val="lowerLetter"/>
      <w:lvlText w:val="%5."/>
      <w:lvlJc w:val="left"/>
      <w:pPr>
        <w:ind w:left="3600" w:hanging="360"/>
      </w:pPr>
    </w:lvl>
    <w:lvl w:ilvl="5" w:tplc="28272165" w:tentative="1">
      <w:start w:val="1"/>
      <w:numFmt w:val="lowerRoman"/>
      <w:lvlText w:val="%6."/>
      <w:lvlJc w:val="right"/>
      <w:pPr>
        <w:ind w:left="4320" w:hanging="180"/>
      </w:pPr>
    </w:lvl>
    <w:lvl w:ilvl="6" w:tplc="28272165" w:tentative="1">
      <w:start w:val="1"/>
      <w:numFmt w:val="decimal"/>
      <w:lvlText w:val="%7."/>
      <w:lvlJc w:val="left"/>
      <w:pPr>
        <w:ind w:left="5040" w:hanging="360"/>
      </w:pPr>
    </w:lvl>
    <w:lvl w:ilvl="7" w:tplc="28272165" w:tentative="1">
      <w:start w:val="1"/>
      <w:numFmt w:val="lowerLetter"/>
      <w:lvlText w:val="%8."/>
      <w:lvlJc w:val="left"/>
      <w:pPr>
        <w:ind w:left="5760" w:hanging="360"/>
      </w:pPr>
    </w:lvl>
    <w:lvl w:ilvl="8" w:tplc="28272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3">
    <w:multiLevelType w:val="hybridMultilevel"/>
    <w:lvl w:ilvl="0" w:tplc="67429787">
      <w:start w:val="1"/>
      <w:numFmt w:val="decimal"/>
      <w:lvlText w:val="%1."/>
      <w:lvlJc w:val="left"/>
      <w:pPr>
        <w:ind w:left="720" w:hanging="360"/>
      </w:pPr>
    </w:lvl>
    <w:lvl w:ilvl="1" w:tplc="67429787" w:tentative="1">
      <w:start w:val="1"/>
      <w:numFmt w:val="lowerLetter"/>
      <w:lvlText w:val="%2."/>
      <w:lvlJc w:val="left"/>
      <w:pPr>
        <w:ind w:left="1440" w:hanging="360"/>
      </w:pPr>
    </w:lvl>
    <w:lvl w:ilvl="2" w:tplc="67429787" w:tentative="1">
      <w:start w:val="1"/>
      <w:numFmt w:val="lowerRoman"/>
      <w:lvlText w:val="%3."/>
      <w:lvlJc w:val="right"/>
      <w:pPr>
        <w:ind w:left="2160" w:hanging="180"/>
      </w:pPr>
    </w:lvl>
    <w:lvl w:ilvl="3" w:tplc="67429787" w:tentative="1">
      <w:start w:val="1"/>
      <w:numFmt w:val="decimal"/>
      <w:lvlText w:val="%4."/>
      <w:lvlJc w:val="left"/>
      <w:pPr>
        <w:ind w:left="2880" w:hanging="360"/>
      </w:pPr>
    </w:lvl>
    <w:lvl w:ilvl="4" w:tplc="67429787" w:tentative="1">
      <w:start w:val="1"/>
      <w:numFmt w:val="lowerLetter"/>
      <w:lvlText w:val="%5."/>
      <w:lvlJc w:val="left"/>
      <w:pPr>
        <w:ind w:left="3600" w:hanging="360"/>
      </w:pPr>
    </w:lvl>
    <w:lvl w:ilvl="5" w:tplc="67429787" w:tentative="1">
      <w:start w:val="1"/>
      <w:numFmt w:val="lowerRoman"/>
      <w:lvlText w:val="%6."/>
      <w:lvlJc w:val="right"/>
      <w:pPr>
        <w:ind w:left="4320" w:hanging="180"/>
      </w:pPr>
    </w:lvl>
    <w:lvl w:ilvl="6" w:tplc="67429787" w:tentative="1">
      <w:start w:val="1"/>
      <w:numFmt w:val="decimal"/>
      <w:lvlText w:val="%7."/>
      <w:lvlJc w:val="left"/>
      <w:pPr>
        <w:ind w:left="5040" w:hanging="360"/>
      </w:pPr>
    </w:lvl>
    <w:lvl w:ilvl="7" w:tplc="67429787" w:tentative="1">
      <w:start w:val="1"/>
      <w:numFmt w:val="lowerLetter"/>
      <w:lvlText w:val="%8."/>
      <w:lvlJc w:val="left"/>
      <w:pPr>
        <w:ind w:left="5760" w:hanging="360"/>
      </w:pPr>
    </w:lvl>
    <w:lvl w:ilvl="8" w:tplc="67429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2">
    <w:multiLevelType w:val="hybridMultilevel"/>
    <w:lvl w:ilvl="0" w:tplc="53930745">
      <w:start w:val="1"/>
      <w:numFmt w:val="decimal"/>
      <w:lvlText w:val="%1."/>
      <w:lvlJc w:val="left"/>
      <w:pPr>
        <w:ind w:left="720" w:hanging="360"/>
      </w:pPr>
    </w:lvl>
    <w:lvl w:ilvl="1" w:tplc="53930745" w:tentative="1">
      <w:start w:val="1"/>
      <w:numFmt w:val="lowerLetter"/>
      <w:lvlText w:val="%2."/>
      <w:lvlJc w:val="left"/>
      <w:pPr>
        <w:ind w:left="1440" w:hanging="360"/>
      </w:pPr>
    </w:lvl>
    <w:lvl w:ilvl="2" w:tplc="53930745" w:tentative="1">
      <w:start w:val="1"/>
      <w:numFmt w:val="lowerRoman"/>
      <w:lvlText w:val="%3."/>
      <w:lvlJc w:val="right"/>
      <w:pPr>
        <w:ind w:left="2160" w:hanging="180"/>
      </w:pPr>
    </w:lvl>
    <w:lvl w:ilvl="3" w:tplc="53930745" w:tentative="1">
      <w:start w:val="1"/>
      <w:numFmt w:val="decimal"/>
      <w:lvlText w:val="%4."/>
      <w:lvlJc w:val="left"/>
      <w:pPr>
        <w:ind w:left="2880" w:hanging="360"/>
      </w:pPr>
    </w:lvl>
    <w:lvl w:ilvl="4" w:tplc="53930745" w:tentative="1">
      <w:start w:val="1"/>
      <w:numFmt w:val="lowerLetter"/>
      <w:lvlText w:val="%5."/>
      <w:lvlJc w:val="left"/>
      <w:pPr>
        <w:ind w:left="3600" w:hanging="360"/>
      </w:pPr>
    </w:lvl>
    <w:lvl w:ilvl="5" w:tplc="53930745" w:tentative="1">
      <w:start w:val="1"/>
      <w:numFmt w:val="lowerRoman"/>
      <w:lvlText w:val="%6."/>
      <w:lvlJc w:val="right"/>
      <w:pPr>
        <w:ind w:left="4320" w:hanging="180"/>
      </w:pPr>
    </w:lvl>
    <w:lvl w:ilvl="6" w:tplc="53930745" w:tentative="1">
      <w:start w:val="1"/>
      <w:numFmt w:val="decimal"/>
      <w:lvlText w:val="%7."/>
      <w:lvlJc w:val="left"/>
      <w:pPr>
        <w:ind w:left="5040" w:hanging="360"/>
      </w:pPr>
    </w:lvl>
    <w:lvl w:ilvl="7" w:tplc="53930745" w:tentative="1">
      <w:start w:val="1"/>
      <w:numFmt w:val="lowerLetter"/>
      <w:lvlText w:val="%8."/>
      <w:lvlJc w:val="left"/>
      <w:pPr>
        <w:ind w:left="5760" w:hanging="360"/>
      </w:pPr>
    </w:lvl>
    <w:lvl w:ilvl="8" w:tplc="5393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1">
    <w:multiLevelType w:val="hybridMultilevel"/>
    <w:lvl w:ilvl="0" w:tplc="96082264">
      <w:start w:val="1"/>
      <w:numFmt w:val="decimal"/>
      <w:lvlText w:val="%1."/>
      <w:lvlJc w:val="left"/>
      <w:pPr>
        <w:ind w:left="720" w:hanging="360"/>
      </w:pPr>
    </w:lvl>
    <w:lvl w:ilvl="1" w:tplc="96082264" w:tentative="1">
      <w:start w:val="1"/>
      <w:numFmt w:val="lowerLetter"/>
      <w:lvlText w:val="%2."/>
      <w:lvlJc w:val="left"/>
      <w:pPr>
        <w:ind w:left="1440" w:hanging="360"/>
      </w:pPr>
    </w:lvl>
    <w:lvl w:ilvl="2" w:tplc="96082264" w:tentative="1">
      <w:start w:val="1"/>
      <w:numFmt w:val="lowerRoman"/>
      <w:lvlText w:val="%3."/>
      <w:lvlJc w:val="right"/>
      <w:pPr>
        <w:ind w:left="2160" w:hanging="180"/>
      </w:pPr>
    </w:lvl>
    <w:lvl w:ilvl="3" w:tplc="96082264" w:tentative="1">
      <w:start w:val="1"/>
      <w:numFmt w:val="decimal"/>
      <w:lvlText w:val="%4."/>
      <w:lvlJc w:val="left"/>
      <w:pPr>
        <w:ind w:left="2880" w:hanging="360"/>
      </w:pPr>
    </w:lvl>
    <w:lvl w:ilvl="4" w:tplc="96082264" w:tentative="1">
      <w:start w:val="1"/>
      <w:numFmt w:val="lowerLetter"/>
      <w:lvlText w:val="%5."/>
      <w:lvlJc w:val="left"/>
      <w:pPr>
        <w:ind w:left="3600" w:hanging="360"/>
      </w:pPr>
    </w:lvl>
    <w:lvl w:ilvl="5" w:tplc="96082264" w:tentative="1">
      <w:start w:val="1"/>
      <w:numFmt w:val="lowerRoman"/>
      <w:lvlText w:val="%6."/>
      <w:lvlJc w:val="right"/>
      <w:pPr>
        <w:ind w:left="4320" w:hanging="180"/>
      </w:pPr>
    </w:lvl>
    <w:lvl w:ilvl="6" w:tplc="96082264" w:tentative="1">
      <w:start w:val="1"/>
      <w:numFmt w:val="decimal"/>
      <w:lvlText w:val="%7."/>
      <w:lvlJc w:val="left"/>
      <w:pPr>
        <w:ind w:left="5040" w:hanging="360"/>
      </w:pPr>
    </w:lvl>
    <w:lvl w:ilvl="7" w:tplc="96082264" w:tentative="1">
      <w:start w:val="1"/>
      <w:numFmt w:val="lowerLetter"/>
      <w:lvlText w:val="%8."/>
      <w:lvlJc w:val="left"/>
      <w:pPr>
        <w:ind w:left="5760" w:hanging="360"/>
      </w:pPr>
    </w:lvl>
    <w:lvl w:ilvl="8" w:tplc="960822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0">
    <w:multiLevelType w:val="hybridMultilevel"/>
    <w:lvl w:ilvl="0" w:tplc="16376314">
      <w:start w:val="1"/>
      <w:numFmt w:val="decimal"/>
      <w:lvlText w:val="%1."/>
      <w:lvlJc w:val="left"/>
      <w:pPr>
        <w:ind w:left="720" w:hanging="360"/>
      </w:pPr>
    </w:lvl>
    <w:lvl w:ilvl="1" w:tplc="16376314" w:tentative="1">
      <w:start w:val="1"/>
      <w:numFmt w:val="lowerLetter"/>
      <w:lvlText w:val="%2."/>
      <w:lvlJc w:val="left"/>
      <w:pPr>
        <w:ind w:left="1440" w:hanging="360"/>
      </w:pPr>
    </w:lvl>
    <w:lvl w:ilvl="2" w:tplc="16376314" w:tentative="1">
      <w:start w:val="1"/>
      <w:numFmt w:val="lowerRoman"/>
      <w:lvlText w:val="%3."/>
      <w:lvlJc w:val="right"/>
      <w:pPr>
        <w:ind w:left="2160" w:hanging="180"/>
      </w:pPr>
    </w:lvl>
    <w:lvl w:ilvl="3" w:tplc="16376314" w:tentative="1">
      <w:start w:val="1"/>
      <w:numFmt w:val="decimal"/>
      <w:lvlText w:val="%4."/>
      <w:lvlJc w:val="left"/>
      <w:pPr>
        <w:ind w:left="2880" w:hanging="360"/>
      </w:pPr>
    </w:lvl>
    <w:lvl w:ilvl="4" w:tplc="16376314" w:tentative="1">
      <w:start w:val="1"/>
      <w:numFmt w:val="lowerLetter"/>
      <w:lvlText w:val="%5."/>
      <w:lvlJc w:val="left"/>
      <w:pPr>
        <w:ind w:left="3600" w:hanging="360"/>
      </w:pPr>
    </w:lvl>
    <w:lvl w:ilvl="5" w:tplc="16376314" w:tentative="1">
      <w:start w:val="1"/>
      <w:numFmt w:val="lowerRoman"/>
      <w:lvlText w:val="%6."/>
      <w:lvlJc w:val="right"/>
      <w:pPr>
        <w:ind w:left="4320" w:hanging="180"/>
      </w:pPr>
    </w:lvl>
    <w:lvl w:ilvl="6" w:tplc="16376314" w:tentative="1">
      <w:start w:val="1"/>
      <w:numFmt w:val="decimal"/>
      <w:lvlText w:val="%7."/>
      <w:lvlJc w:val="left"/>
      <w:pPr>
        <w:ind w:left="5040" w:hanging="360"/>
      </w:pPr>
    </w:lvl>
    <w:lvl w:ilvl="7" w:tplc="16376314" w:tentative="1">
      <w:start w:val="1"/>
      <w:numFmt w:val="lowerLetter"/>
      <w:lvlText w:val="%8."/>
      <w:lvlJc w:val="left"/>
      <w:pPr>
        <w:ind w:left="5760" w:hanging="360"/>
      </w:pPr>
    </w:lvl>
    <w:lvl w:ilvl="8" w:tplc="16376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9">
    <w:multiLevelType w:val="hybridMultilevel"/>
    <w:lvl w:ilvl="0" w:tplc="30343352">
      <w:start w:val="1"/>
      <w:numFmt w:val="decimal"/>
      <w:lvlText w:val="%1."/>
      <w:lvlJc w:val="left"/>
      <w:pPr>
        <w:ind w:left="720" w:hanging="360"/>
      </w:pPr>
    </w:lvl>
    <w:lvl w:ilvl="1" w:tplc="30343352" w:tentative="1">
      <w:start w:val="1"/>
      <w:numFmt w:val="lowerLetter"/>
      <w:lvlText w:val="%2."/>
      <w:lvlJc w:val="left"/>
      <w:pPr>
        <w:ind w:left="1440" w:hanging="360"/>
      </w:pPr>
    </w:lvl>
    <w:lvl w:ilvl="2" w:tplc="30343352" w:tentative="1">
      <w:start w:val="1"/>
      <w:numFmt w:val="lowerRoman"/>
      <w:lvlText w:val="%3."/>
      <w:lvlJc w:val="right"/>
      <w:pPr>
        <w:ind w:left="2160" w:hanging="180"/>
      </w:pPr>
    </w:lvl>
    <w:lvl w:ilvl="3" w:tplc="30343352" w:tentative="1">
      <w:start w:val="1"/>
      <w:numFmt w:val="decimal"/>
      <w:lvlText w:val="%4."/>
      <w:lvlJc w:val="left"/>
      <w:pPr>
        <w:ind w:left="2880" w:hanging="360"/>
      </w:pPr>
    </w:lvl>
    <w:lvl w:ilvl="4" w:tplc="30343352" w:tentative="1">
      <w:start w:val="1"/>
      <w:numFmt w:val="lowerLetter"/>
      <w:lvlText w:val="%5."/>
      <w:lvlJc w:val="left"/>
      <w:pPr>
        <w:ind w:left="3600" w:hanging="360"/>
      </w:pPr>
    </w:lvl>
    <w:lvl w:ilvl="5" w:tplc="30343352" w:tentative="1">
      <w:start w:val="1"/>
      <w:numFmt w:val="lowerRoman"/>
      <w:lvlText w:val="%6."/>
      <w:lvlJc w:val="right"/>
      <w:pPr>
        <w:ind w:left="4320" w:hanging="180"/>
      </w:pPr>
    </w:lvl>
    <w:lvl w:ilvl="6" w:tplc="30343352" w:tentative="1">
      <w:start w:val="1"/>
      <w:numFmt w:val="decimal"/>
      <w:lvlText w:val="%7."/>
      <w:lvlJc w:val="left"/>
      <w:pPr>
        <w:ind w:left="5040" w:hanging="360"/>
      </w:pPr>
    </w:lvl>
    <w:lvl w:ilvl="7" w:tplc="30343352" w:tentative="1">
      <w:start w:val="1"/>
      <w:numFmt w:val="lowerLetter"/>
      <w:lvlText w:val="%8."/>
      <w:lvlJc w:val="left"/>
      <w:pPr>
        <w:ind w:left="5760" w:hanging="360"/>
      </w:pPr>
    </w:lvl>
    <w:lvl w:ilvl="8" w:tplc="303433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8">
    <w:multiLevelType w:val="hybridMultilevel"/>
    <w:lvl w:ilvl="0" w:tplc="95219891">
      <w:start w:val="1"/>
      <w:numFmt w:val="decimal"/>
      <w:lvlText w:val="%1."/>
      <w:lvlJc w:val="left"/>
      <w:pPr>
        <w:ind w:left="720" w:hanging="360"/>
      </w:pPr>
    </w:lvl>
    <w:lvl w:ilvl="1" w:tplc="95219891" w:tentative="1">
      <w:start w:val="1"/>
      <w:numFmt w:val="lowerLetter"/>
      <w:lvlText w:val="%2."/>
      <w:lvlJc w:val="left"/>
      <w:pPr>
        <w:ind w:left="1440" w:hanging="360"/>
      </w:pPr>
    </w:lvl>
    <w:lvl w:ilvl="2" w:tplc="95219891" w:tentative="1">
      <w:start w:val="1"/>
      <w:numFmt w:val="lowerRoman"/>
      <w:lvlText w:val="%3."/>
      <w:lvlJc w:val="right"/>
      <w:pPr>
        <w:ind w:left="2160" w:hanging="180"/>
      </w:pPr>
    </w:lvl>
    <w:lvl w:ilvl="3" w:tplc="95219891" w:tentative="1">
      <w:start w:val="1"/>
      <w:numFmt w:val="decimal"/>
      <w:lvlText w:val="%4."/>
      <w:lvlJc w:val="left"/>
      <w:pPr>
        <w:ind w:left="2880" w:hanging="360"/>
      </w:pPr>
    </w:lvl>
    <w:lvl w:ilvl="4" w:tplc="95219891" w:tentative="1">
      <w:start w:val="1"/>
      <w:numFmt w:val="lowerLetter"/>
      <w:lvlText w:val="%5."/>
      <w:lvlJc w:val="left"/>
      <w:pPr>
        <w:ind w:left="3600" w:hanging="360"/>
      </w:pPr>
    </w:lvl>
    <w:lvl w:ilvl="5" w:tplc="95219891" w:tentative="1">
      <w:start w:val="1"/>
      <w:numFmt w:val="lowerRoman"/>
      <w:lvlText w:val="%6."/>
      <w:lvlJc w:val="right"/>
      <w:pPr>
        <w:ind w:left="4320" w:hanging="180"/>
      </w:pPr>
    </w:lvl>
    <w:lvl w:ilvl="6" w:tplc="95219891" w:tentative="1">
      <w:start w:val="1"/>
      <w:numFmt w:val="decimal"/>
      <w:lvlText w:val="%7."/>
      <w:lvlJc w:val="left"/>
      <w:pPr>
        <w:ind w:left="5040" w:hanging="360"/>
      </w:pPr>
    </w:lvl>
    <w:lvl w:ilvl="7" w:tplc="95219891" w:tentative="1">
      <w:start w:val="1"/>
      <w:numFmt w:val="lowerLetter"/>
      <w:lvlText w:val="%8."/>
      <w:lvlJc w:val="left"/>
      <w:pPr>
        <w:ind w:left="5760" w:hanging="360"/>
      </w:pPr>
    </w:lvl>
    <w:lvl w:ilvl="8" w:tplc="95219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7">
    <w:multiLevelType w:val="hybridMultilevel"/>
    <w:lvl w:ilvl="0" w:tplc="91422619">
      <w:start w:val="1"/>
      <w:numFmt w:val="decimal"/>
      <w:lvlText w:val="%1."/>
      <w:lvlJc w:val="left"/>
      <w:pPr>
        <w:ind w:left="720" w:hanging="360"/>
      </w:pPr>
    </w:lvl>
    <w:lvl w:ilvl="1" w:tplc="91422619" w:tentative="1">
      <w:start w:val="1"/>
      <w:numFmt w:val="lowerLetter"/>
      <w:lvlText w:val="%2."/>
      <w:lvlJc w:val="left"/>
      <w:pPr>
        <w:ind w:left="1440" w:hanging="360"/>
      </w:pPr>
    </w:lvl>
    <w:lvl w:ilvl="2" w:tplc="91422619" w:tentative="1">
      <w:start w:val="1"/>
      <w:numFmt w:val="lowerRoman"/>
      <w:lvlText w:val="%3."/>
      <w:lvlJc w:val="right"/>
      <w:pPr>
        <w:ind w:left="2160" w:hanging="180"/>
      </w:pPr>
    </w:lvl>
    <w:lvl w:ilvl="3" w:tplc="91422619" w:tentative="1">
      <w:start w:val="1"/>
      <w:numFmt w:val="decimal"/>
      <w:lvlText w:val="%4."/>
      <w:lvlJc w:val="left"/>
      <w:pPr>
        <w:ind w:left="2880" w:hanging="360"/>
      </w:pPr>
    </w:lvl>
    <w:lvl w:ilvl="4" w:tplc="91422619" w:tentative="1">
      <w:start w:val="1"/>
      <w:numFmt w:val="lowerLetter"/>
      <w:lvlText w:val="%5."/>
      <w:lvlJc w:val="left"/>
      <w:pPr>
        <w:ind w:left="3600" w:hanging="360"/>
      </w:pPr>
    </w:lvl>
    <w:lvl w:ilvl="5" w:tplc="91422619" w:tentative="1">
      <w:start w:val="1"/>
      <w:numFmt w:val="lowerRoman"/>
      <w:lvlText w:val="%6."/>
      <w:lvlJc w:val="right"/>
      <w:pPr>
        <w:ind w:left="4320" w:hanging="180"/>
      </w:pPr>
    </w:lvl>
    <w:lvl w:ilvl="6" w:tplc="91422619" w:tentative="1">
      <w:start w:val="1"/>
      <w:numFmt w:val="decimal"/>
      <w:lvlText w:val="%7."/>
      <w:lvlJc w:val="left"/>
      <w:pPr>
        <w:ind w:left="5040" w:hanging="360"/>
      </w:pPr>
    </w:lvl>
    <w:lvl w:ilvl="7" w:tplc="91422619" w:tentative="1">
      <w:start w:val="1"/>
      <w:numFmt w:val="lowerLetter"/>
      <w:lvlText w:val="%8."/>
      <w:lvlJc w:val="left"/>
      <w:pPr>
        <w:ind w:left="5760" w:hanging="360"/>
      </w:pPr>
    </w:lvl>
    <w:lvl w:ilvl="8" w:tplc="914226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6">
    <w:multiLevelType w:val="hybridMultilevel"/>
    <w:lvl w:ilvl="0" w:tplc="48035327">
      <w:start w:val="1"/>
      <w:numFmt w:val="decimal"/>
      <w:lvlText w:val="%1."/>
      <w:lvlJc w:val="left"/>
      <w:pPr>
        <w:ind w:left="720" w:hanging="360"/>
      </w:pPr>
    </w:lvl>
    <w:lvl w:ilvl="1" w:tplc="48035327" w:tentative="1">
      <w:start w:val="1"/>
      <w:numFmt w:val="lowerLetter"/>
      <w:lvlText w:val="%2."/>
      <w:lvlJc w:val="left"/>
      <w:pPr>
        <w:ind w:left="1440" w:hanging="360"/>
      </w:pPr>
    </w:lvl>
    <w:lvl w:ilvl="2" w:tplc="48035327" w:tentative="1">
      <w:start w:val="1"/>
      <w:numFmt w:val="lowerRoman"/>
      <w:lvlText w:val="%3."/>
      <w:lvlJc w:val="right"/>
      <w:pPr>
        <w:ind w:left="2160" w:hanging="180"/>
      </w:pPr>
    </w:lvl>
    <w:lvl w:ilvl="3" w:tplc="48035327" w:tentative="1">
      <w:start w:val="1"/>
      <w:numFmt w:val="decimal"/>
      <w:lvlText w:val="%4."/>
      <w:lvlJc w:val="left"/>
      <w:pPr>
        <w:ind w:left="2880" w:hanging="360"/>
      </w:pPr>
    </w:lvl>
    <w:lvl w:ilvl="4" w:tplc="48035327" w:tentative="1">
      <w:start w:val="1"/>
      <w:numFmt w:val="lowerLetter"/>
      <w:lvlText w:val="%5."/>
      <w:lvlJc w:val="left"/>
      <w:pPr>
        <w:ind w:left="3600" w:hanging="360"/>
      </w:pPr>
    </w:lvl>
    <w:lvl w:ilvl="5" w:tplc="48035327" w:tentative="1">
      <w:start w:val="1"/>
      <w:numFmt w:val="lowerRoman"/>
      <w:lvlText w:val="%6."/>
      <w:lvlJc w:val="right"/>
      <w:pPr>
        <w:ind w:left="4320" w:hanging="180"/>
      </w:pPr>
    </w:lvl>
    <w:lvl w:ilvl="6" w:tplc="48035327" w:tentative="1">
      <w:start w:val="1"/>
      <w:numFmt w:val="decimal"/>
      <w:lvlText w:val="%7."/>
      <w:lvlJc w:val="left"/>
      <w:pPr>
        <w:ind w:left="5040" w:hanging="360"/>
      </w:pPr>
    </w:lvl>
    <w:lvl w:ilvl="7" w:tplc="48035327" w:tentative="1">
      <w:start w:val="1"/>
      <w:numFmt w:val="lowerLetter"/>
      <w:lvlText w:val="%8."/>
      <w:lvlJc w:val="left"/>
      <w:pPr>
        <w:ind w:left="5760" w:hanging="360"/>
      </w:pPr>
    </w:lvl>
    <w:lvl w:ilvl="8" w:tplc="48035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5">
    <w:multiLevelType w:val="hybridMultilevel"/>
    <w:lvl w:ilvl="0" w:tplc="47267612">
      <w:start w:val="1"/>
      <w:numFmt w:val="decimal"/>
      <w:lvlText w:val="%1."/>
      <w:lvlJc w:val="left"/>
      <w:pPr>
        <w:ind w:left="720" w:hanging="360"/>
      </w:pPr>
    </w:lvl>
    <w:lvl w:ilvl="1" w:tplc="47267612" w:tentative="1">
      <w:start w:val="1"/>
      <w:numFmt w:val="lowerLetter"/>
      <w:lvlText w:val="%2."/>
      <w:lvlJc w:val="left"/>
      <w:pPr>
        <w:ind w:left="1440" w:hanging="360"/>
      </w:pPr>
    </w:lvl>
    <w:lvl w:ilvl="2" w:tplc="47267612" w:tentative="1">
      <w:start w:val="1"/>
      <w:numFmt w:val="lowerRoman"/>
      <w:lvlText w:val="%3."/>
      <w:lvlJc w:val="right"/>
      <w:pPr>
        <w:ind w:left="2160" w:hanging="180"/>
      </w:pPr>
    </w:lvl>
    <w:lvl w:ilvl="3" w:tplc="47267612" w:tentative="1">
      <w:start w:val="1"/>
      <w:numFmt w:val="decimal"/>
      <w:lvlText w:val="%4."/>
      <w:lvlJc w:val="left"/>
      <w:pPr>
        <w:ind w:left="2880" w:hanging="360"/>
      </w:pPr>
    </w:lvl>
    <w:lvl w:ilvl="4" w:tplc="47267612" w:tentative="1">
      <w:start w:val="1"/>
      <w:numFmt w:val="lowerLetter"/>
      <w:lvlText w:val="%5."/>
      <w:lvlJc w:val="left"/>
      <w:pPr>
        <w:ind w:left="3600" w:hanging="360"/>
      </w:pPr>
    </w:lvl>
    <w:lvl w:ilvl="5" w:tplc="47267612" w:tentative="1">
      <w:start w:val="1"/>
      <w:numFmt w:val="lowerRoman"/>
      <w:lvlText w:val="%6."/>
      <w:lvlJc w:val="right"/>
      <w:pPr>
        <w:ind w:left="4320" w:hanging="180"/>
      </w:pPr>
    </w:lvl>
    <w:lvl w:ilvl="6" w:tplc="47267612" w:tentative="1">
      <w:start w:val="1"/>
      <w:numFmt w:val="decimal"/>
      <w:lvlText w:val="%7."/>
      <w:lvlJc w:val="left"/>
      <w:pPr>
        <w:ind w:left="5040" w:hanging="360"/>
      </w:pPr>
    </w:lvl>
    <w:lvl w:ilvl="7" w:tplc="47267612" w:tentative="1">
      <w:start w:val="1"/>
      <w:numFmt w:val="lowerLetter"/>
      <w:lvlText w:val="%8."/>
      <w:lvlJc w:val="left"/>
      <w:pPr>
        <w:ind w:left="5760" w:hanging="360"/>
      </w:pPr>
    </w:lvl>
    <w:lvl w:ilvl="8" w:tplc="47267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4">
    <w:multiLevelType w:val="hybridMultilevel"/>
    <w:lvl w:ilvl="0" w:tplc="76092942">
      <w:start w:val="1"/>
      <w:numFmt w:val="decimal"/>
      <w:lvlText w:val="%1."/>
      <w:lvlJc w:val="left"/>
      <w:pPr>
        <w:ind w:left="720" w:hanging="360"/>
      </w:pPr>
    </w:lvl>
    <w:lvl w:ilvl="1" w:tplc="76092942" w:tentative="1">
      <w:start w:val="1"/>
      <w:numFmt w:val="lowerLetter"/>
      <w:lvlText w:val="%2."/>
      <w:lvlJc w:val="left"/>
      <w:pPr>
        <w:ind w:left="1440" w:hanging="360"/>
      </w:pPr>
    </w:lvl>
    <w:lvl w:ilvl="2" w:tplc="76092942" w:tentative="1">
      <w:start w:val="1"/>
      <w:numFmt w:val="lowerRoman"/>
      <w:lvlText w:val="%3."/>
      <w:lvlJc w:val="right"/>
      <w:pPr>
        <w:ind w:left="2160" w:hanging="180"/>
      </w:pPr>
    </w:lvl>
    <w:lvl w:ilvl="3" w:tplc="76092942" w:tentative="1">
      <w:start w:val="1"/>
      <w:numFmt w:val="decimal"/>
      <w:lvlText w:val="%4."/>
      <w:lvlJc w:val="left"/>
      <w:pPr>
        <w:ind w:left="2880" w:hanging="360"/>
      </w:pPr>
    </w:lvl>
    <w:lvl w:ilvl="4" w:tplc="76092942" w:tentative="1">
      <w:start w:val="1"/>
      <w:numFmt w:val="lowerLetter"/>
      <w:lvlText w:val="%5."/>
      <w:lvlJc w:val="left"/>
      <w:pPr>
        <w:ind w:left="3600" w:hanging="360"/>
      </w:pPr>
    </w:lvl>
    <w:lvl w:ilvl="5" w:tplc="76092942" w:tentative="1">
      <w:start w:val="1"/>
      <w:numFmt w:val="lowerRoman"/>
      <w:lvlText w:val="%6."/>
      <w:lvlJc w:val="right"/>
      <w:pPr>
        <w:ind w:left="4320" w:hanging="180"/>
      </w:pPr>
    </w:lvl>
    <w:lvl w:ilvl="6" w:tplc="76092942" w:tentative="1">
      <w:start w:val="1"/>
      <w:numFmt w:val="decimal"/>
      <w:lvlText w:val="%7."/>
      <w:lvlJc w:val="left"/>
      <w:pPr>
        <w:ind w:left="5040" w:hanging="360"/>
      </w:pPr>
    </w:lvl>
    <w:lvl w:ilvl="7" w:tplc="76092942" w:tentative="1">
      <w:start w:val="1"/>
      <w:numFmt w:val="lowerLetter"/>
      <w:lvlText w:val="%8."/>
      <w:lvlJc w:val="left"/>
      <w:pPr>
        <w:ind w:left="5760" w:hanging="360"/>
      </w:pPr>
    </w:lvl>
    <w:lvl w:ilvl="8" w:tplc="76092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3">
    <w:multiLevelType w:val="hybridMultilevel"/>
    <w:lvl w:ilvl="0" w:tplc="23621951">
      <w:start w:val="1"/>
      <w:numFmt w:val="decimal"/>
      <w:lvlText w:val="%1."/>
      <w:lvlJc w:val="left"/>
      <w:pPr>
        <w:ind w:left="720" w:hanging="360"/>
      </w:pPr>
    </w:lvl>
    <w:lvl w:ilvl="1" w:tplc="23621951" w:tentative="1">
      <w:start w:val="1"/>
      <w:numFmt w:val="lowerLetter"/>
      <w:lvlText w:val="%2."/>
      <w:lvlJc w:val="left"/>
      <w:pPr>
        <w:ind w:left="1440" w:hanging="360"/>
      </w:pPr>
    </w:lvl>
    <w:lvl w:ilvl="2" w:tplc="23621951" w:tentative="1">
      <w:start w:val="1"/>
      <w:numFmt w:val="lowerRoman"/>
      <w:lvlText w:val="%3."/>
      <w:lvlJc w:val="right"/>
      <w:pPr>
        <w:ind w:left="2160" w:hanging="180"/>
      </w:pPr>
    </w:lvl>
    <w:lvl w:ilvl="3" w:tplc="23621951" w:tentative="1">
      <w:start w:val="1"/>
      <w:numFmt w:val="decimal"/>
      <w:lvlText w:val="%4."/>
      <w:lvlJc w:val="left"/>
      <w:pPr>
        <w:ind w:left="2880" w:hanging="360"/>
      </w:pPr>
    </w:lvl>
    <w:lvl w:ilvl="4" w:tplc="23621951" w:tentative="1">
      <w:start w:val="1"/>
      <w:numFmt w:val="lowerLetter"/>
      <w:lvlText w:val="%5."/>
      <w:lvlJc w:val="left"/>
      <w:pPr>
        <w:ind w:left="3600" w:hanging="360"/>
      </w:pPr>
    </w:lvl>
    <w:lvl w:ilvl="5" w:tplc="23621951" w:tentative="1">
      <w:start w:val="1"/>
      <w:numFmt w:val="lowerRoman"/>
      <w:lvlText w:val="%6."/>
      <w:lvlJc w:val="right"/>
      <w:pPr>
        <w:ind w:left="4320" w:hanging="180"/>
      </w:pPr>
    </w:lvl>
    <w:lvl w:ilvl="6" w:tplc="23621951" w:tentative="1">
      <w:start w:val="1"/>
      <w:numFmt w:val="decimal"/>
      <w:lvlText w:val="%7."/>
      <w:lvlJc w:val="left"/>
      <w:pPr>
        <w:ind w:left="5040" w:hanging="360"/>
      </w:pPr>
    </w:lvl>
    <w:lvl w:ilvl="7" w:tplc="23621951" w:tentative="1">
      <w:start w:val="1"/>
      <w:numFmt w:val="lowerLetter"/>
      <w:lvlText w:val="%8."/>
      <w:lvlJc w:val="left"/>
      <w:pPr>
        <w:ind w:left="5760" w:hanging="360"/>
      </w:pPr>
    </w:lvl>
    <w:lvl w:ilvl="8" w:tplc="236219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2">
    <w:multiLevelType w:val="hybridMultilevel"/>
    <w:lvl w:ilvl="0" w:tplc="70476975">
      <w:start w:val="1"/>
      <w:numFmt w:val="decimal"/>
      <w:lvlText w:val="%1."/>
      <w:lvlJc w:val="left"/>
      <w:pPr>
        <w:ind w:left="720" w:hanging="360"/>
      </w:pPr>
    </w:lvl>
    <w:lvl w:ilvl="1" w:tplc="70476975" w:tentative="1">
      <w:start w:val="1"/>
      <w:numFmt w:val="lowerLetter"/>
      <w:lvlText w:val="%2."/>
      <w:lvlJc w:val="left"/>
      <w:pPr>
        <w:ind w:left="1440" w:hanging="360"/>
      </w:pPr>
    </w:lvl>
    <w:lvl w:ilvl="2" w:tplc="70476975" w:tentative="1">
      <w:start w:val="1"/>
      <w:numFmt w:val="lowerRoman"/>
      <w:lvlText w:val="%3."/>
      <w:lvlJc w:val="right"/>
      <w:pPr>
        <w:ind w:left="2160" w:hanging="180"/>
      </w:pPr>
    </w:lvl>
    <w:lvl w:ilvl="3" w:tplc="70476975" w:tentative="1">
      <w:start w:val="1"/>
      <w:numFmt w:val="decimal"/>
      <w:lvlText w:val="%4."/>
      <w:lvlJc w:val="left"/>
      <w:pPr>
        <w:ind w:left="2880" w:hanging="360"/>
      </w:pPr>
    </w:lvl>
    <w:lvl w:ilvl="4" w:tplc="70476975" w:tentative="1">
      <w:start w:val="1"/>
      <w:numFmt w:val="lowerLetter"/>
      <w:lvlText w:val="%5."/>
      <w:lvlJc w:val="left"/>
      <w:pPr>
        <w:ind w:left="3600" w:hanging="360"/>
      </w:pPr>
    </w:lvl>
    <w:lvl w:ilvl="5" w:tplc="70476975" w:tentative="1">
      <w:start w:val="1"/>
      <w:numFmt w:val="lowerRoman"/>
      <w:lvlText w:val="%6."/>
      <w:lvlJc w:val="right"/>
      <w:pPr>
        <w:ind w:left="4320" w:hanging="180"/>
      </w:pPr>
    </w:lvl>
    <w:lvl w:ilvl="6" w:tplc="70476975" w:tentative="1">
      <w:start w:val="1"/>
      <w:numFmt w:val="decimal"/>
      <w:lvlText w:val="%7."/>
      <w:lvlJc w:val="left"/>
      <w:pPr>
        <w:ind w:left="5040" w:hanging="360"/>
      </w:pPr>
    </w:lvl>
    <w:lvl w:ilvl="7" w:tplc="70476975" w:tentative="1">
      <w:start w:val="1"/>
      <w:numFmt w:val="lowerLetter"/>
      <w:lvlText w:val="%8."/>
      <w:lvlJc w:val="left"/>
      <w:pPr>
        <w:ind w:left="5760" w:hanging="360"/>
      </w:pPr>
    </w:lvl>
    <w:lvl w:ilvl="8" w:tplc="70476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1">
    <w:multiLevelType w:val="hybridMultilevel"/>
    <w:lvl w:ilvl="0" w:tplc="95710903">
      <w:start w:val="1"/>
      <w:numFmt w:val="decimal"/>
      <w:lvlText w:val="%1."/>
      <w:lvlJc w:val="left"/>
      <w:pPr>
        <w:ind w:left="720" w:hanging="360"/>
      </w:pPr>
    </w:lvl>
    <w:lvl w:ilvl="1" w:tplc="95710903" w:tentative="1">
      <w:start w:val="1"/>
      <w:numFmt w:val="lowerLetter"/>
      <w:lvlText w:val="%2."/>
      <w:lvlJc w:val="left"/>
      <w:pPr>
        <w:ind w:left="1440" w:hanging="360"/>
      </w:pPr>
    </w:lvl>
    <w:lvl w:ilvl="2" w:tplc="95710903" w:tentative="1">
      <w:start w:val="1"/>
      <w:numFmt w:val="lowerRoman"/>
      <w:lvlText w:val="%3."/>
      <w:lvlJc w:val="right"/>
      <w:pPr>
        <w:ind w:left="2160" w:hanging="180"/>
      </w:pPr>
    </w:lvl>
    <w:lvl w:ilvl="3" w:tplc="95710903" w:tentative="1">
      <w:start w:val="1"/>
      <w:numFmt w:val="decimal"/>
      <w:lvlText w:val="%4."/>
      <w:lvlJc w:val="left"/>
      <w:pPr>
        <w:ind w:left="2880" w:hanging="360"/>
      </w:pPr>
    </w:lvl>
    <w:lvl w:ilvl="4" w:tplc="95710903" w:tentative="1">
      <w:start w:val="1"/>
      <w:numFmt w:val="lowerLetter"/>
      <w:lvlText w:val="%5."/>
      <w:lvlJc w:val="left"/>
      <w:pPr>
        <w:ind w:left="3600" w:hanging="360"/>
      </w:pPr>
    </w:lvl>
    <w:lvl w:ilvl="5" w:tplc="95710903" w:tentative="1">
      <w:start w:val="1"/>
      <w:numFmt w:val="lowerRoman"/>
      <w:lvlText w:val="%6."/>
      <w:lvlJc w:val="right"/>
      <w:pPr>
        <w:ind w:left="4320" w:hanging="180"/>
      </w:pPr>
    </w:lvl>
    <w:lvl w:ilvl="6" w:tplc="95710903" w:tentative="1">
      <w:start w:val="1"/>
      <w:numFmt w:val="decimal"/>
      <w:lvlText w:val="%7."/>
      <w:lvlJc w:val="left"/>
      <w:pPr>
        <w:ind w:left="5040" w:hanging="360"/>
      </w:pPr>
    </w:lvl>
    <w:lvl w:ilvl="7" w:tplc="95710903" w:tentative="1">
      <w:start w:val="1"/>
      <w:numFmt w:val="lowerLetter"/>
      <w:lvlText w:val="%8."/>
      <w:lvlJc w:val="left"/>
      <w:pPr>
        <w:ind w:left="5760" w:hanging="360"/>
      </w:pPr>
    </w:lvl>
    <w:lvl w:ilvl="8" w:tplc="95710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0">
    <w:multiLevelType w:val="hybridMultilevel"/>
    <w:lvl w:ilvl="0" w:tplc="77517297">
      <w:start w:val="1"/>
      <w:numFmt w:val="decimal"/>
      <w:lvlText w:val="%1."/>
      <w:lvlJc w:val="left"/>
      <w:pPr>
        <w:ind w:left="720" w:hanging="360"/>
      </w:pPr>
    </w:lvl>
    <w:lvl w:ilvl="1" w:tplc="77517297" w:tentative="1">
      <w:start w:val="1"/>
      <w:numFmt w:val="lowerLetter"/>
      <w:lvlText w:val="%2."/>
      <w:lvlJc w:val="left"/>
      <w:pPr>
        <w:ind w:left="1440" w:hanging="360"/>
      </w:pPr>
    </w:lvl>
    <w:lvl w:ilvl="2" w:tplc="77517297" w:tentative="1">
      <w:start w:val="1"/>
      <w:numFmt w:val="lowerRoman"/>
      <w:lvlText w:val="%3."/>
      <w:lvlJc w:val="right"/>
      <w:pPr>
        <w:ind w:left="2160" w:hanging="180"/>
      </w:pPr>
    </w:lvl>
    <w:lvl w:ilvl="3" w:tplc="77517297" w:tentative="1">
      <w:start w:val="1"/>
      <w:numFmt w:val="decimal"/>
      <w:lvlText w:val="%4."/>
      <w:lvlJc w:val="left"/>
      <w:pPr>
        <w:ind w:left="2880" w:hanging="360"/>
      </w:pPr>
    </w:lvl>
    <w:lvl w:ilvl="4" w:tplc="77517297" w:tentative="1">
      <w:start w:val="1"/>
      <w:numFmt w:val="lowerLetter"/>
      <w:lvlText w:val="%5."/>
      <w:lvlJc w:val="left"/>
      <w:pPr>
        <w:ind w:left="3600" w:hanging="360"/>
      </w:pPr>
    </w:lvl>
    <w:lvl w:ilvl="5" w:tplc="77517297" w:tentative="1">
      <w:start w:val="1"/>
      <w:numFmt w:val="lowerRoman"/>
      <w:lvlText w:val="%6."/>
      <w:lvlJc w:val="right"/>
      <w:pPr>
        <w:ind w:left="4320" w:hanging="180"/>
      </w:pPr>
    </w:lvl>
    <w:lvl w:ilvl="6" w:tplc="77517297" w:tentative="1">
      <w:start w:val="1"/>
      <w:numFmt w:val="decimal"/>
      <w:lvlText w:val="%7."/>
      <w:lvlJc w:val="left"/>
      <w:pPr>
        <w:ind w:left="5040" w:hanging="360"/>
      </w:pPr>
    </w:lvl>
    <w:lvl w:ilvl="7" w:tplc="77517297" w:tentative="1">
      <w:start w:val="1"/>
      <w:numFmt w:val="lowerLetter"/>
      <w:lvlText w:val="%8."/>
      <w:lvlJc w:val="left"/>
      <w:pPr>
        <w:ind w:left="5760" w:hanging="360"/>
      </w:pPr>
    </w:lvl>
    <w:lvl w:ilvl="8" w:tplc="77517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9">
    <w:multiLevelType w:val="hybridMultilevel"/>
    <w:lvl w:ilvl="0" w:tplc="75503261">
      <w:start w:val="1"/>
      <w:numFmt w:val="decimal"/>
      <w:lvlText w:val="%1."/>
      <w:lvlJc w:val="left"/>
      <w:pPr>
        <w:ind w:left="720" w:hanging="360"/>
      </w:pPr>
    </w:lvl>
    <w:lvl w:ilvl="1" w:tplc="75503261" w:tentative="1">
      <w:start w:val="1"/>
      <w:numFmt w:val="lowerLetter"/>
      <w:lvlText w:val="%2."/>
      <w:lvlJc w:val="left"/>
      <w:pPr>
        <w:ind w:left="1440" w:hanging="360"/>
      </w:pPr>
    </w:lvl>
    <w:lvl w:ilvl="2" w:tplc="75503261" w:tentative="1">
      <w:start w:val="1"/>
      <w:numFmt w:val="lowerRoman"/>
      <w:lvlText w:val="%3."/>
      <w:lvlJc w:val="right"/>
      <w:pPr>
        <w:ind w:left="2160" w:hanging="180"/>
      </w:pPr>
    </w:lvl>
    <w:lvl w:ilvl="3" w:tplc="75503261" w:tentative="1">
      <w:start w:val="1"/>
      <w:numFmt w:val="decimal"/>
      <w:lvlText w:val="%4."/>
      <w:lvlJc w:val="left"/>
      <w:pPr>
        <w:ind w:left="2880" w:hanging="360"/>
      </w:pPr>
    </w:lvl>
    <w:lvl w:ilvl="4" w:tplc="75503261" w:tentative="1">
      <w:start w:val="1"/>
      <w:numFmt w:val="lowerLetter"/>
      <w:lvlText w:val="%5."/>
      <w:lvlJc w:val="left"/>
      <w:pPr>
        <w:ind w:left="3600" w:hanging="360"/>
      </w:pPr>
    </w:lvl>
    <w:lvl w:ilvl="5" w:tplc="75503261" w:tentative="1">
      <w:start w:val="1"/>
      <w:numFmt w:val="lowerRoman"/>
      <w:lvlText w:val="%6."/>
      <w:lvlJc w:val="right"/>
      <w:pPr>
        <w:ind w:left="4320" w:hanging="180"/>
      </w:pPr>
    </w:lvl>
    <w:lvl w:ilvl="6" w:tplc="75503261" w:tentative="1">
      <w:start w:val="1"/>
      <w:numFmt w:val="decimal"/>
      <w:lvlText w:val="%7."/>
      <w:lvlJc w:val="left"/>
      <w:pPr>
        <w:ind w:left="5040" w:hanging="360"/>
      </w:pPr>
    </w:lvl>
    <w:lvl w:ilvl="7" w:tplc="75503261" w:tentative="1">
      <w:start w:val="1"/>
      <w:numFmt w:val="lowerLetter"/>
      <w:lvlText w:val="%8."/>
      <w:lvlJc w:val="left"/>
      <w:pPr>
        <w:ind w:left="5760" w:hanging="360"/>
      </w:pPr>
    </w:lvl>
    <w:lvl w:ilvl="8" w:tplc="755032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8">
    <w:multiLevelType w:val="hybridMultilevel"/>
    <w:lvl w:ilvl="0" w:tplc="95767339">
      <w:start w:val="1"/>
      <w:numFmt w:val="decimal"/>
      <w:lvlText w:val="%1."/>
      <w:lvlJc w:val="left"/>
      <w:pPr>
        <w:ind w:left="720" w:hanging="360"/>
      </w:pPr>
    </w:lvl>
    <w:lvl w:ilvl="1" w:tplc="95767339" w:tentative="1">
      <w:start w:val="1"/>
      <w:numFmt w:val="lowerLetter"/>
      <w:lvlText w:val="%2."/>
      <w:lvlJc w:val="left"/>
      <w:pPr>
        <w:ind w:left="1440" w:hanging="360"/>
      </w:pPr>
    </w:lvl>
    <w:lvl w:ilvl="2" w:tplc="95767339" w:tentative="1">
      <w:start w:val="1"/>
      <w:numFmt w:val="lowerRoman"/>
      <w:lvlText w:val="%3."/>
      <w:lvlJc w:val="right"/>
      <w:pPr>
        <w:ind w:left="2160" w:hanging="180"/>
      </w:pPr>
    </w:lvl>
    <w:lvl w:ilvl="3" w:tplc="95767339" w:tentative="1">
      <w:start w:val="1"/>
      <w:numFmt w:val="decimal"/>
      <w:lvlText w:val="%4."/>
      <w:lvlJc w:val="left"/>
      <w:pPr>
        <w:ind w:left="2880" w:hanging="360"/>
      </w:pPr>
    </w:lvl>
    <w:lvl w:ilvl="4" w:tplc="95767339" w:tentative="1">
      <w:start w:val="1"/>
      <w:numFmt w:val="lowerLetter"/>
      <w:lvlText w:val="%5."/>
      <w:lvlJc w:val="left"/>
      <w:pPr>
        <w:ind w:left="3600" w:hanging="360"/>
      </w:pPr>
    </w:lvl>
    <w:lvl w:ilvl="5" w:tplc="95767339" w:tentative="1">
      <w:start w:val="1"/>
      <w:numFmt w:val="lowerRoman"/>
      <w:lvlText w:val="%6."/>
      <w:lvlJc w:val="right"/>
      <w:pPr>
        <w:ind w:left="4320" w:hanging="180"/>
      </w:pPr>
    </w:lvl>
    <w:lvl w:ilvl="6" w:tplc="95767339" w:tentative="1">
      <w:start w:val="1"/>
      <w:numFmt w:val="decimal"/>
      <w:lvlText w:val="%7."/>
      <w:lvlJc w:val="left"/>
      <w:pPr>
        <w:ind w:left="5040" w:hanging="360"/>
      </w:pPr>
    </w:lvl>
    <w:lvl w:ilvl="7" w:tplc="95767339" w:tentative="1">
      <w:start w:val="1"/>
      <w:numFmt w:val="lowerLetter"/>
      <w:lvlText w:val="%8."/>
      <w:lvlJc w:val="left"/>
      <w:pPr>
        <w:ind w:left="5760" w:hanging="360"/>
      </w:pPr>
    </w:lvl>
    <w:lvl w:ilvl="8" w:tplc="95767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7">
    <w:multiLevelType w:val="hybridMultilevel"/>
    <w:lvl w:ilvl="0" w:tplc="74081988">
      <w:start w:val="1"/>
      <w:numFmt w:val="decimal"/>
      <w:lvlText w:val="%1."/>
      <w:lvlJc w:val="left"/>
      <w:pPr>
        <w:ind w:left="720" w:hanging="360"/>
      </w:pPr>
    </w:lvl>
    <w:lvl w:ilvl="1" w:tplc="74081988" w:tentative="1">
      <w:start w:val="1"/>
      <w:numFmt w:val="lowerLetter"/>
      <w:lvlText w:val="%2."/>
      <w:lvlJc w:val="left"/>
      <w:pPr>
        <w:ind w:left="1440" w:hanging="360"/>
      </w:pPr>
    </w:lvl>
    <w:lvl w:ilvl="2" w:tplc="74081988" w:tentative="1">
      <w:start w:val="1"/>
      <w:numFmt w:val="lowerRoman"/>
      <w:lvlText w:val="%3."/>
      <w:lvlJc w:val="right"/>
      <w:pPr>
        <w:ind w:left="2160" w:hanging="180"/>
      </w:pPr>
    </w:lvl>
    <w:lvl w:ilvl="3" w:tplc="74081988" w:tentative="1">
      <w:start w:val="1"/>
      <w:numFmt w:val="decimal"/>
      <w:lvlText w:val="%4."/>
      <w:lvlJc w:val="left"/>
      <w:pPr>
        <w:ind w:left="2880" w:hanging="360"/>
      </w:pPr>
    </w:lvl>
    <w:lvl w:ilvl="4" w:tplc="74081988" w:tentative="1">
      <w:start w:val="1"/>
      <w:numFmt w:val="lowerLetter"/>
      <w:lvlText w:val="%5."/>
      <w:lvlJc w:val="left"/>
      <w:pPr>
        <w:ind w:left="3600" w:hanging="360"/>
      </w:pPr>
    </w:lvl>
    <w:lvl w:ilvl="5" w:tplc="74081988" w:tentative="1">
      <w:start w:val="1"/>
      <w:numFmt w:val="lowerRoman"/>
      <w:lvlText w:val="%6."/>
      <w:lvlJc w:val="right"/>
      <w:pPr>
        <w:ind w:left="4320" w:hanging="180"/>
      </w:pPr>
    </w:lvl>
    <w:lvl w:ilvl="6" w:tplc="74081988" w:tentative="1">
      <w:start w:val="1"/>
      <w:numFmt w:val="decimal"/>
      <w:lvlText w:val="%7."/>
      <w:lvlJc w:val="left"/>
      <w:pPr>
        <w:ind w:left="5040" w:hanging="360"/>
      </w:pPr>
    </w:lvl>
    <w:lvl w:ilvl="7" w:tplc="74081988" w:tentative="1">
      <w:start w:val="1"/>
      <w:numFmt w:val="lowerLetter"/>
      <w:lvlText w:val="%8."/>
      <w:lvlJc w:val="left"/>
      <w:pPr>
        <w:ind w:left="5760" w:hanging="360"/>
      </w:pPr>
    </w:lvl>
    <w:lvl w:ilvl="8" w:tplc="74081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6">
    <w:multiLevelType w:val="hybridMultilevel"/>
    <w:lvl w:ilvl="0" w:tplc="57424275">
      <w:start w:val="1"/>
      <w:numFmt w:val="decimal"/>
      <w:lvlText w:val="%1."/>
      <w:lvlJc w:val="left"/>
      <w:pPr>
        <w:ind w:left="720" w:hanging="360"/>
      </w:pPr>
    </w:lvl>
    <w:lvl w:ilvl="1" w:tplc="57424275" w:tentative="1">
      <w:start w:val="1"/>
      <w:numFmt w:val="lowerLetter"/>
      <w:lvlText w:val="%2."/>
      <w:lvlJc w:val="left"/>
      <w:pPr>
        <w:ind w:left="1440" w:hanging="360"/>
      </w:pPr>
    </w:lvl>
    <w:lvl w:ilvl="2" w:tplc="57424275" w:tentative="1">
      <w:start w:val="1"/>
      <w:numFmt w:val="lowerRoman"/>
      <w:lvlText w:val="%3."/>
      <w:lvlJc w:val="right"/>
      <w:pPr>
        <w:ind w:left="2160" w:hanging="180"/>
      </w:pPr>
    </w:lvl>
    <w:lvl w:ilvl="3" w:tplc="57424275" w:tentative="1">
      <w:start w:val="1"/>
      <w:numFmt w:val="decimal"/>
      <w:lvlText w:val="%4."/>
      <w:lvlJc w:val="left"/>
      <w:pPr>
        <w:ind w:left="2880" w:hanging="360"/>
      </w:pPr>
    </w:lvl>
    <w:lvl w:ilvl="4" w:tplc="57424275" w:tentative="1">
      <w:start w:val="1"/>
      <w:numFmt w:val="lowerLetter"/>
      <w:lvlText w:val="%5."/>
      <w:lvlJc w:val="left"/>
      <w:pPr>
        <w:ind w:left="3600" w:hanging="360"/>
      </w:pPr>
    </w:lvl>
    <w:lvl w:ilvl="5" w:tplc="57424275" w:tentative="1">
      <w:start w:val="1"/>
      <w:numFmt w:val="lowerRoman"/>
      <w:lvlText w:val="%6."/>
      <w:lvlJc w:val="right"/>
      <w:pPr>
        <w:ind w:left="4320" w:hanging="180"/>
      </w:pPr>
    </w:lvl>
    <w:lvl w:ilvl="6" w:tplc="57424275" w:tentative="1">
      <w:start w:val="1"/>
      <w:numFmt w:val="decimal"/>
      <w:lvlText w:val="%7."/>
      <w:lvlJc w:val="left"/>
      <w:pPr>
        <w:ind w:left="5040" w:hanging="360"/>
      </w:pPr>
    </w:lvl>
    <w:lvl w:ilvl="7" w:tplc="57424275" w:tentative="1">
      <w:start w:val="1"/>
      <w:numFmt w:val="lowerLetter"/>
      <w:lvlText w:val="%8."/>
      <w:lvlJc w:val="left"/>
      <w:pPr>
        <w:ind w:left="5760" w:hanging="360"/>
      </w:pPr>
    </w:lvl>
    <w:lvl w:ilvl="8" w:tplc="5742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5">
    <w:multiLevelType w:val="hybridMultilevel"/>
    <w:lvl w:ilvl="0" w:tplc="67253118">
      <w:start w:val="1"/>
      <w:numFmt w:val="decimal"/>
      <w:lvlText w:val="%1."/>
      <w:lvlJc w:val="left"/>
      <w:pPr>
        <w:ind w:left="720" w:hanging="360"/>
      </w:pPr>
    </w:lvl>
    <w:lvl w:ilvl="1" w:tplc="67253118" w:tentative="1">
      <w:start w:val="1"/>
      <w:numFmt w:val="lowerLetter"/>
      <w:lvlText w:val="%2."/>
      <w:lvlJc w:val="left"/>
      <w:pPr>
        <w:ind w:left="1440" w:hanging="360"/>
      </w:pPr>
    </w:lvl>
    <w:lvl w:ilvl="2" w:tplc="67253118" w:tentative="1">
      <w:start w:val="1"/>
      <w:numFmt w:val="lowerRoman"/>
      <w:lvlText w:val="%3."/>
      <w:lvlJc w:val="right"/>
      <w:pPr>
        <w:ind w:left="2160" w:hanging="180"/>
      </w:pPr>
    </w:lvl>
    <w:lvl w:ilvl="3" w:tplc="67253118" w:tentative="1">
      <w:start w:val="1"/>
      <w:numFmt w:val="decimal"/>
      <w:lvlText w:val="%4."/>
      <w:lvlJc w:val="left"/>
      <w:pPr>
        <w:ind w:left="2880" w:hanging="360"/>
      </w:pPr>
    </w:lvl>
    <w:lvl w:ilvl="4" w:tplc="67253118" w:tentative="1">
      <w:start w:val="1"/>
      <w:numFmt w:val="lowerLetter"/>
      <w:lvlText w:val="%5."/>
      <w:lvlJc w:val="left"/>
      <w:pPr>
        <w:ind w:left="3600" w:hanging="360"/>
      </w:pPr>
    </w:lvl>
    <w:lvl w:ilvl="5" w:tplc="67253118" w:tentative="1">
      <w:start w:val="1"/>
      <w:numFmt w:val="lowerRoman"/>
      <w:lvlText w:val="%6."/>
      <w:lvlJc w:val="right"/>
      <w:pPr>
        <w:ind w:left="4320" w:hanging="180"/>
      </w:pPr>
    </w:lvl>
    <w:lvl w:ilvl="6" w:tplc="67253118" w:tentative="1">
      <w:start w:val="1"/>
      <w:numFmt w:val="decimal"/>
      <w:lvlText w:val="%7."/>
      <w:lvlJc w:val="left"/>
      <w:pPr>
        <w:ind w:left="5040" w:hanging="360"/>
      </w:pPr>
    </w:lvl>
    <w:lvl w:ilvl="7" w:tplc="67253118" w:tentative="1">
      <w:start w:val="1"/>
      <w:numFmt w:val="lowerLetter"/>
      <w:lvlText w:val="%8."/>
      <w:lvlJc w:val="left"/>
      <w:pPr>
        <w:ind w:left="5760" w:hanging="360"/>
      </w:pPr>
    </w:lvl>
    <w:lvl w:ilvl="8" w:tplc="672531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4">
    <w:multiLevelType w:val="hybridMultilevel"/>
    <w:lvl w:ilvl="0" w:tplc="11833980">
      <w:start w:val="1"/>
      <w:numFmt w:val="decimal"/>
      <w:lvlText w:val="%1."/>
      <w:lvlJc w:val="left"/>
      <w:pPr>
        <w:ind w:left="720" w:hanging="360"/>
      </w:pPr>
    </w:lvl>
    <w:lvl w:ilvl="1" w:tplc="11833980" w:tentative="1">
      <w:start w:val="1"/>
      <w:numFmt w:val="lowerLetter"/>
      <w:lvlText w:val="%2."/>
      <w:lvlJc w:val="left"/>
      <w:pPr>
        <w:ind w:left="1440" w:hanging="360"/>
      </w:pPr>
    </w:lvl>
    <w:lvl w:ilvl="2" w:tplc="11833980" w:tentative="1">
      <w:start w:val="1"/>
      <w:numFmt w:val="lowerRoman"/>
      <w:lvlText w:val="%3."/>
      <w:lvlJc w:val="right"/>
      <w:pPr>
        <w:ind w:left="2160" w:hanging="180"/>
      </w:pPr>
    </w:lvl>
    <w:lvl w:ilvl="3" w:tplc="11833980" w:tentative="1">
      <w:start w:val="1"/>
      <w:numFmt w:val="decimal"/>
      <w:lvlText w:val="%4."/>
      <w:lvlJc w:val="left"/>
      <w:pPr>
        <w:ind w:left="2880" w:hanging="360"/>
      </w:pPr>
    </w:lvl>
    <w:lvl w:ilvl="4" w:tplc="11833980" w:tentative="1">
      <w:start w:val="1"/>
      <w:numFmt w:val="lowerLetter"/>
      <w:lvlText w:val="%5."/>
      <w:lvlJc w:val="left"/>
      <w:pPr>
        <w:ind w:left="3600" w:hanging="360"/>
      </w:pPr>
    </w:lvl>
    <w:lvl w:ilvl="5" w:tplc="11833980" w:tentative="1">
      <w:start w:val="1"/>
      <w:numFmt w:val="lowerRoman"/>
      <w:lvlText w:val="%6."/>
      <w:lvlJc w:val="right"/>
      <w:pPr>
        <w:ind w:left="4320" w:hanging="180"/>
      </w:pPr>
    </w:lvl>
    <w:lvl w:ilvl="6" w:tplc="11833980" w:tentative="1">
      <w:start w:val="1"/>
      <w:numFmt w:val="decimal"/>
      <w:lvlText w:val="%7."/>
      <w:lvlJc w:val="left"/>
      <w:pPr>
        <w:ind w:left="5040" w:hanging="360"/>
      </w:pPr>
    </w:lvl>
    <w:lvl w:ilvl="7" w:tplc="11833980" w:tentative="1">
      <w:start w:val="1"/>
      <w:numFmt w:val="lowerLetter"/>
      <w:lvlText w:val="%8."/>
      <w:lvlJc w:val="left"/>
      <w:pPr>
        <w:ind w:left="5760" w:hanging="360"/>
      </w:pPr>
    </w:lvl>
    <w:lvl w:ilvl="8" w:tplc="11833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3">
    <w:multiLevelType w:val="hybridMultilevel"/>
    <w:lvl w:ilvl="0" w:tplc="32252406">
      <w:start w:val="1"/>
      <w:numFmt w:val="decimal"/>
      <w:lvlText w:val="%1."/>
      <w:lvlJc w:val="left"/>
      <w:pPr>
        <w:ind w:left="720" w:hanging="360"/>
      </w:pPr>
    </w:lvl>
    <w:lvl w:ilvl="1" w:tplc="32252406" w:tentative="1">
      <w:start w:val="1"/>
      <w:numFmt w:val="lowerLetter"/>
      <w:lvlText w:val="%2."/>
      <w:lvlJc w:val="left"/>
      <w:pPr>
        <w:ind w:left="1440" w:hanging="360"/>
      </w:pPr>
    </w:lvl>
    <w:lvl w:ilvl="2" w:tplc="32252406" w:tentative="1">
      <w:start w:val="1"/>
      <w:numFmt w:val="lowerRoman"/>
      <w:lvlText w:val="%3."/>
      <w:lvlJc w:val="right"/>
      <w:pPr>
        <w:ind w:left="2160" w:hanging="180"/>
      </w:pPr>
    </w:lvl>
    <w:lvl w:ilvl="3" w:tplc="32252406" w:tentative="1">
      <w:start w:val="1"/>
      <w:numFmt w:val="decimal"/>
      <w:lvlText w:val="%4."/>
      <w:lvlJc w:val="left"/>
      <w:pPr>
        <w:ind w:left="2880" w:hanging="360"/>
      </w:pPr>
    </w:lvl>
    <w:lvl w:ilvl="4" w:tplc="32252406" w:tentative="1">
      <w:start w:val="1"/>
      <w:numFmt w:val="lowerLetter"/>
      <w:lvlText w:val="%5."/>
      <w:lvlJc w:val="left"/>
      <w:pPr>
        <w:ind w:left="3600" w:hanging="360"/>
      </w:pPr>
    </w:lvl>
    <w:lvl w:ilvl="5" w:tplc="32252406" w:tentative="1">
      <w:start w:val="1"/>
      <w:numFmt w:val="lowerRoman"/>
      <w:lvlText w:val="%6."/>
      <w:lvlJc w:val="right"/>
      <w:pPr>
        <w:ind w:left="4320" w:hanging="180"/>
      </w:pPr>
    </w:lvl>
    <w:lvl w:ilvl="6" w:tplc="32252406" w:tentative="1">
      <w:start w:val="1"/>
      <w:numFmt w:val="decimal"/>
      <w:lvlText w:val="%7."/>
      <w:lvlJc w:val="left"/>
      <w:pPr>
        <w:ind w:left="5040" w:hanging="360"/>
      </w:pPr>
    </w:lvl>
    <w:lvl w:ilvl="7" w:tplc="32252406" w:tentative="1">
      <w:start w:val="1"/>
      <w:numFmt w:val="lowerLetter"/>
      <w:lvlText w:val="%8."/>
      <w:lvlJc w:val="left"/>
      <w:pPr>
        <w:ind w:left="5760" w:hanging="360"/>
      </w:pPr>
    </w:lvl>
    <w:lvl w:ilvl="8" w:tplc="32252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2">
    <w:multiLevelType w:val="hybridMultilevel"/>
    <w:lvl w:ilvl="0" w:tplc="39341537">
      <w:start w:val="1"/>
      <w:numFmt w:val="decimal"/>
      <w:lvlText w:val="%1."/>
      <w:lvlJc w:val="left"/>
      <w:pPr>
        <w:ind w:left="720" w:hanging="360"/>
      </w:pPr>
    </w:lvl>
    <w:lvl w:ilvl="1" w:tplc="39341537" w:tentative="1">
      <w:start w:val="1"/>
      <w:numFmt w:val="lowerLetter"/>
      <w:lvlText w:val="%2."/>
      <w:lvlJc w:val="left"/>
      <w:pPr>
        <w:ind w:left="1440" w:hanging="360"/>
      </w:pPr>
    </w:lvl>
    <w:lvl w:ilvl="2" w:tplc="39341537" w:tentative="1">
      <w:start w:val="1"/>
      <w:numFmt w:val="lowerRoman"/>
      <w:lvlText w:val="%3."/>
      <w:lvlJc w:val="right"/>
      <w:pPr>
        <w:ind w:left="2160" w:hanging="180"/>
      </w:pPr>
    </w:lvl>
    <w:lvl w:ilvl="3" w:tplc="39341537" w:tentative="1">
      <w:start w:val="1"/>
      <w:numFmt w:val="decimal"/>
      <w:lvlText w:val="%4."/>
      <w:lvlJc w:val="left"/>
      <w:pPr>
        <w:ind w:left="2880" w:hanging="360"/>
      </w:pPr>
    </w:lvl>
    <w:lvl w:ilvl="4" w:tplc="39341537" w:tentative="1">
      <w:start w:val="1"/>
      <w:numFmt w:val="lowerLetter"/>
      <w:lvlText w:val="%5."/>
      <w:lvlJc w:val="left"/>
      <w:pPr>
        <w:ind w:left="3600" w:hanging="360"/>
      </w:pPr>
    </w:lvl>
    <w:lvl w:ilvl="5" w:tplc="39341537" w:tentative="1">
      <w:start w:val="1"/>
      <w:numFmt w:val="lowerRoman"/>
      <w:lvlText w:val="%6."/>
      <w:lvlJc w:val="right"/>
      <w:pPr>
        <w:ind w:left="4320" w:hanging="180"/>
      </w:pPr>
    </w:lvl>
    <w:lvl w:ilvl="6" w:tplc="39341537" w:tentative="1">
      <w:start w:val="1"/>
      <w:numFmt w:val="decimal"/>
      <w:lvlText w:val="%7."/>
      <w:lvlJc w:val="left"/>
      <w:pPr>
        <w:ind w:left="5040" w:hanging="360"/>
      </w:pPr>
    </w:lvl>
    <w:lvl w:ilvl="7" w:tplc="39341537" w:tentative="1">
      <w:start w:val="1"/>
      <w:numFmt w:val="lowerLetter"/>
      <w:lvlText w:val="%8."/>
      <w:lvlJc w:val="left"/>
      <w:pPr>
        <w:ind w:left="5760" w:hanging="360"/>
      </w:pPr>
    </w:lvl>
    <w:lvl w:ilvl="8" w:tplc="39341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1">
    <w:multiLevelType w:val="hybridMultilevel"/>
    <w:lvl w:ilvl="0" w:tplc="64065180">
      <w:start w:val="1"/>
      <w:numFmt w:val="decimal"/>
      <w:lvlText w:val="%1."/>
      <w:lvlJc w:val="left"/>
      <w:pPr>
        <w:ind w:left="720" w:hanging="360"/>
      </w:pPr>
    </w:lvl>
    <w:lvl w:ilvl="1" w:tplc="64065180" w:tentative="1">
      <w:start w:val="1"/>
      <w:numFmt w:val="lowerLetter"/>
      <w:lvlText w:val="%2."/>
      <w:lvlJc w:val="left"/>
      <w:pPr>
        <w:ind w:left="1440" w:hanging="360"/>
      </w:pPr>
    </w:lvl>
    <w:lvl w:ilvl="2" w:tplc="64065180" w:tentative="1">
      <w:start w:val="1"/>
      <w:numFmt w:val="lowerRoman"/>
      <w:lvlText w:val="%3."/>
      <w:lvlJc w:val="right"/>
      <w:pPr>
        <w:ind w:left="2160" w:hanging="180"/>
      </w:pPr>
    </w:lvl>
    <w:lvl w:ilvl="3" w:tplc="64065180" w:tentative="1">
      <w:start w:val="1"/>
      <w:numFmt w:val="decimal"/>
      <w:lvlText w:val="%4."/>
      <w:lvlJc w:val="left"/>
      <w:pPr>
        <w:ind w:left="2880" w:hanging="360"/>
      </w:pPr>
    </w:lvl>
    <w:lvl w:ilvl="4" w:tplc="64065180" w:tentative="1">
      <w:start w:val="1"/>
      <w:numFmt w:val="lowerLetter"/>
      <w:lvlText w:val="%5."/>
      <w:lvlJc w:val="left"/>
      <w:pPr>
        <w:ind w:left="3600" w:hanging="360"/>
      </w:pPr>
    </w:lvl>
    <w:lvl w:ilvl="5" w:tplc="64065180" w:tentative="1">
      <w:start w:val="1"/>
      <w:numFmt w:val="lowerRoman"/>
      <w:lvlText w:val="%6."/>
      <w:lvlJc w:val="right"/>
      <w:pPr>
        <w:ind w:left="4320" w:hanging="180"/>
      </w:pPr>
    </w:lvl>
    <w:lvl w:ilvl="6" w:tplc="64065180" w:tentative="1">
      <w:start w:val="1"/>
      <w:numFmt w:val="decimal"/>
      <w:lvlText w:val="%7."/>
      <w:lvlJc w:val="left"/>
      <w:pPr>
        <w:ind w:left="5040" w:hanging="360"/>
      </w:pPr>
    </w:lvl>
    <w:lvl w:ilvl="7" w:tplc="64065180" w:tentative="1">
      <w:start w:val="1"/>
      <w:numFmt w:val="lowerLetter"/>
      <w:lvlText w:val="%8."/>
      <w:lvlJc w:val="left"/>
      <w:pPr>
        <w:ind w:left="5760" w:hanging="360"/>
      </w:pPr>
    </w:lvl>
    <w:lvl w:ilvl="8" w:tplc="64065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0">
    <w:multiLevelType w:val="hybridMultilevel"/>
    <w:lvl w:ilvl="0" w:tplc="11170984">
      <w:start w:val="1"/>
      <w:numFmt w:val="decimal"/>
      <w:lvlText w:val="%1."/>
      <w:lvlJc w:val="left"/>
      <w:pPr>
        <w:ind w:left="720" w:hanging="360"/>
      </w:pPr>
    </w:lvl>
    <w:lvl w:ilvl="1" w:tplc="11170984" w:tentative="1">
      <w:start w:val="1"/>
      <w:numFmt w:val="lowerLetter"/>
      <w:lvlText w:val="%2."/>
      <w:lvlJc w:val="left"/>
      <w:pPr>
        <w:ind w:left="1440" w:hanging="360"/>
      </w:pPr>
    </w:lvl>
    <w:lvl w:ilvl="2" w:tplc="11170984" w:tentative="1">
      <w:start w:val="1"/>
      <w:numFmt w:val="lowerRoman"/>
      <w:lvlText w:val="%3."/>
      <w:lvlJc w:val="right"/>
      <w:pPr>
        <w:ind w:left="2160" w:hanging="180"/>
      </w:pPr>
    </w:lvl>
    <w:lvl w:ilvl="3" w:tplc="11170984" w:tentative="1">
      <w:start w:val="1"/>
      <w:numFmt w:val="decimal"/>
      <w:lvlText w:val="%4."/>
      <w:lvlJc w:val="left"/>
      <w:pPr>
        <w:ind w:left="2880" w:hanging="360"/>
      </w:pPr>
    </w:lvl>
    <w:lvl w:ilvl="4" w:tplc="11170984" w:tentative="1">
      <w:start w:val="1"/>
      <w:numFmt w:val="lowerLetter"/>
      <w:lvlText w:val="%5."/>
      <w:lvlJc w:val="left"/>
      <w:pPr>
        <w:ind w:left="3600" w:hanging="360"/>
      </w:pPr>
    </w:lvl>
    <w:lvl w:ilvl="5" w:tplc="11170984" w:tentative="1">
      <w:start w:val="1"/>
      <w:numFmt w:val="lowerRoman"/>
      <w:lvlText w:val="%6."/>
      <w:lvlJc w:val="right"/>
      <w:pPr>
        <w:ind w:left="4320" w:hanging="180"/>
      </w:pPr>
    </w:lvl>
    <w:lvl w:ilvl="6" w:tplc="11170984" w:tentative="1">
      <w:start w:val="1"/>
      <w:numFmt w:val="decimal"/>
      <w:lvlText w:val="%7."/>
      <w:lvlJc w:val="left"/>
      <w:pPr>
        <w:ind w:left="5040" w:hanging="360"/>
      </w:pPr>
    </w:lvl>
    <w:lvl w:ilvl="7" w:tplc="11170984" w:tentative="1">
      <w:start w:val="1"/>
      <w:numFmt w:val="lowerLetter"/>
      <w:lvlText w:val="%8."/>
      <w:lvlJc w:val="left"/>
      <w:pPr>
        <w:ind w:left="5760" w:hanging="360"/>
      </w:pPr>
    </w:lvl>
    <w:lvl w:ilvl="8" w:tplc="11170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9">
    <w:multiLevelType w:val="hybridMultilevel"/>
    <w:lvl w:ilvl="0" w:tplc="32601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7449">
    <w:abstractNumId w:val="27449"/>
  </w:num>
  <w:num w:numId="27450">
    <w:abstractNumId w:val="27450"/>
  </w:num>
  <w:num w:numId="27451">
    <w:abstractNumId w:val="27451"/>
  </w:num>
  <w:num w:numId="27452">
    <w:abstractNumId w:val="27452"/>
  </w:num>
  <w:num w:numId="27453">
    <w:abstractNumId w:val="27453"/>
  </w:num>
  <w:num w:numId="27454">
    <w:abstractNumId w:val="27454"/>
  </w:num>
  <w:num w:numId="27455">
    <w:abstractNumId w:val="27455"/>
  </w:num>
  <w:num w:numId="27456">
    <w:abstractNumId w:val="27456"/>
  </w:num>
  <w:num w:numId="27457">
    <w:abstractNumId w:val="27457"/>
  </w:num>
  <w:num w:numId="27458">
    <w:abstractNumId w:val="27458"/>
  </w:num>
  <w:num w:numId="27459">
    <w:abstractNumId w:val="27459"/>
  </w:num>
  <w:num w:numId="27460">
    <w:abstractNumId w:val="27460"/>
  </w:num>
  <w:num w:numId="27461">
    <w:abstractNumId w:val="27461"/>
  </w:num>
  <w:num w:numId="27462">
    <w:abstractNumId w:val="27462"/>
  </w:num>
  <w:num w:numId="27463">
    <w:abstractNumId w:val="27463"/>
  </w:num>
  <w:num w:numId="27464">
    <w:abstractNumId w:val="27464"/>
  </w:num>
  <w:num w:numId="27465">
    <w:abstractNumId w:val="27465"/>
  </w:num>
  <w:num w:numId="27466">
    <w:abstractNumId w:val="27466"/>
  </w:num>
  <w:num w:numId="27467">
    <w:abstractNumId w:val="27467"/>
  </w:num>
  <w:num w:numId="27468">
    <w:abstractNumId w:val="27468"/>
  </w:num>
  <w:num w:numId="27469">
    <w:abstractNumId w:val="27469"/>
  </w:num>
  <w:num w:numId="27470">
    <w:abstractNumId w:val="27470"/>
  </w:num>
  <w:num w:numId="27471">
    <w:abstractNumId w:val="27471"/>
  </w:num>
  <w:num w:numId="27472">
    <w:abstractNumId w:val="27472"/>
  </w:num>
  <w:num w:numId="27473">
    <w:abstractNumId w:val="27473"/>
  </w:num>
  <w:num w:numId="27474">
    <w:abstractNumId w:val="27474"/>
  </w:num>
  <w:num w:numId="27475">
    <w:abstractNumId w:val="27475"/>
  </w:num>
  <w:num w:numId="27476">
    <w:abstractNumId w:val="27476"/>
  </w:num>
  <w:num w:numId="27477">
    <w:abstractNumId w:val="27477"/>
  </w:num>
  <w:num w:numId="27478">
    <w:abstractNumId w:val="27478"/>
  </w:num>
  <w:num w:numId="27479">
    <w:abstractNumId w:val="27479"/>
  </w:num>
  <w:num w:numId="27480">
    <w:abstractNumId w:val="27480"/>
  </w:num>
  <w:num w:numId="27481">
    <w:abstractNumId w:val="27481"/>
  </w:num>
  <w:num w:numId="27482">
    <w:abstractNumId w:val="27482"/>
  </w:num>
  <w:num w:numId="27483">
    <w:abstractNumId w:val="27483"/>
  </w:num>
  <w:num w:numId="27484">
    <w:abstractNumId w:val="27484"/>
  </w:num>
  <w:num w:numId="27485">
    <w:abstractNumId w:val="27485"/>
  </w:num>
  <w:num w:numId="27486">
    <w:abstractNumId w:val="27486"/>
  </w:num>
  <w:num w:numId="27487">
    <w:abstractNumId w:val="27487"/>
  </w:num>
  <w:num w:numId="27488">
    <w:abstractNumId w:val="27488"/>
  </w:num>
  <w:num w:numId="27489">
    <w:abstractNumId w:val="27489"/>
  </w:num>
  <w:num w:numId="27490">
    <w:abstractNumId w:val="27490"/>
  </w:num>
  <w:num w:numId="27491">
    <w:abstractNumId w:val="27491"/>
  </w:num>
  <w:num w:numId="27492">
    <w:abstractNumId w:val="27492"/>
  </w:num>
  <w:num w:numId="27493">
    <w:abstractNumId w:val="27493"/>
  </w:num>
  <w:num w:numId="27494">
    <w:abstractNumId w:val="27494"/>
  </w:num>
  <w:num w:numId="27495">
    <w:abstractNumId w:val="27495"/>
  </w:num>
  <w:num w:numId="27496">
    <w:abstractNumId w:val="27496"/>
  </w:num>
  <w:num w:numId="27497">
    <w:abstractNumId w:val="27497"/>
  </w:num>
  <w:num w:numId="27498">
    <w:abstractNumId w:val="27498"/>
  </w:num>
  <w:num w:numId="27499">
    <w:abstractNumId w:val="27499"/>
  </w:num>
  <w:num w:numId="27500">
    <w:abstractNumId w:val="27500"/>
  </w:num>
  <w:num w:numId="27501">
    <w:abstractNumId w:val="27501"/>
  </w:num>
  <w:num w:numId="27502">
    <w:abstractNumId w:val="27502"/>
  </w:num>
  <w:num w:numId="27503">
    <w:abstractNumId w:val="27503"/>
  </w:num>
  <w:num w:numId="27504">
    <w:abstractNumId w:val="27504"/>
  </w:num>
  <w:num w:numId="27505">
    <w:abstractNumId w:val="27505"/>
  </w:num>
  <w:num w:numId="27506">
    <w:abstractNumId w:val="27506"/>
  </w:num>
  <w:num w:numId="27507">
    <w:abstractNumId w:val="27507"/>
  </w:num>
  <w:num w:numId="27508">
    <w:abstractNumId w:val="27508"/>
  </w:num>
  <w:num w:numId="27509">
    <w:abstractNumId w:val="27509"/>
  </w:num>
  <w:num w:numId="27510">
    <w:abstractNumId w:val="27510"/>
  </w:num>
  <w:num w:numId="27511">
    <w:abstractNumId w:val="27511"/>
  </w:num>
  <w:num w:numId="27512">
    <w:abstractNumId w:val="27512"/>
  </w:num>
  <w:num w:numId="27513">
    <w:abstractNumId w:val="27513"/>
  </w:num>
  <w:num w:numId="27514">
    <w:abstractNumId w:val="27514"/>
  </w:num>
  <w:num w:numId="27515">
    <w:abstractNumId w:val="27515"/>
  </w:num>
  <w:num w:numId="27516">
    <w:abstractNumId w:val="27516"/>
  </w:num>
  <w:num w:numId="27517">
    <w:abstractNumId w:val="27517"/>
  </w:num>
  <w:num w:numId="27518">
    <w:abstractNumId w:val="27518"/>
  </w:num>
  <w:num w:numId="27519">
    <w:abstractNumId w:val="27519"/>
  </w:num>
  <w:num w:numId="27520">
    <w:abstractNumId w:val="27520"/>
  </w:num>
  <w:num w:numId="27521">
    <w:abstractNumId w:val="27521"/>
  </w:num>
  <w:num w:numId="27522">
    <w:abstractNumId w:val="27522"/>
  </w:num>
  <w:num w:numId="27523">
    <w:abstractNumId w:val="27523"/>
  </w:num>
  <w:num w:numId="27524">
    <w:abstractNumId w:val="27524"/>
  </w:num>
  <w:num w:numId="27525">
    <w:abstractNumId w:val="27525"/>
  </w:num>
  <w:num w:numId="27526">
    <w:abstractNumId w:val="27526"/>
  </w:num>
  <w:num w:numId="27527">
    <w:abstractNumId w:val="27527"/>
  </w:num>
  <w:num w:numId="27528">
    <w:abstractNumId w:val="27528"/>
  </w:num>
  <w:num w:numId="27529">
    <w:abstractNumId w:val="27529"/>
  </w:num>
  <w:num w:numId="27530">
    <w:abstractNumId w:val="27530"/>
  </w:num>
  <w:num w:numId="27531">
    <w:abstractNumId w:val="275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33360771" Type="http://schemas.openxmlformats.org/officeDocument/2006/relationships/comments" Target="comments.xml"/><Relationship Id="rId145855725" Type="http://schemas.microsoft.com/office/2011/relationships/commentsExtended" Target="commentsExtended.xml"/><Relationship Id="rId61237324" Type="http://schemas.openxmlformats.org/officeDocument/2006/relationships/image" Target="media/imgrId61237324.jpg"/><Relationship Id="rId6490640639044587b" Type="http://schemas.openxmlformats.org/officeDocument/2006/relationships/hyperlink" Target="https://iservice.lombardini.it/jsp/Template2/manuale.jsp?id=120&amp;parent=1000" TargetMode="External"/><Relationship Id="rId39936406390445bea" Type="http://schemas.openxmlformats.org/officeDocument/2006/relationships/hyperlink" Target="https://iservice.lombardini.it/jsp/Template2/manuale.jsp?id=114&amp;parent=1000" TargetMode="External"/><Relationship Id="rId25576406390446112" Type="http://schemas.openxmlformats.org/officeDocument/2006/relationships/hyperlink" Target="https://iservice.lombardini.it/jsp/Template2/manuale.jsp?id=103&amp;parent=1000" TargetMode="External"/><Relationship Id="rId563464063904465aa" Type="http://schemas.openxmlformats.org/officeDocument/2006/relationships/hyperlink" Target="https://iservice.lombardini.it/jsp/Template2/manuale.jsp?id=822&amp;parent=1000" TargetMode="External"/><Relationship Id="rId44056406390446702" Type="http://schemas.openxmlformats.org/officeDocument/2006/relationships/hyperlink" Target="https://iservice.lombardini.it/jsp/Template2/manuale.jsp?id=822&amp;parent=1000" TargetMode="External"/><Relationship Id="rId283364063904472d4" Type="http://schemas.openxmlformats.org/officeDocument/2006/relationships/hyperlink" Target="https://iservice.lombardini.it/jsp/Template2/manuale.jsp?id=822&amp;parent=1000" TargetMode="External"/><Relationship Id="rId2045640639044fd48" Type="http://schemas.openxmlformats.org/officeDocument/2006/relationships/hyperlink" Target="https://iservice.lombardini.it/jsp/Template2/manuale.jsp?id=822&amp;parent=1000" TargetMode="External"/><Relationship Id="rId5440640639045ac60" Type="http://schemas.openxmlformats.org/officeDocument/2006/relationships/hyperlink" Target="https://iservice.lombardini.it/jsp/Template2/manuale.jsp?id=822&amp;parent=1000" TargetMode="External"/><Relationship Id="rId8605640639047d3fe" Type="http://schemas.openxmlformats.org/officeDocument/2006/relationships/hyperlink" Target="https://iservice.lombardini.it/jsp/Template2/manuale.jsp?id=107&amp;parent=1000" TargetMode="External"/><Relationship Id="rId411764063904b123a" Type="http://schemas.openxmlformats.org/officeDocument/2006/relationships/hyperlink" Target="https://iservice.lombardini.it/jsp/Template2/manuale.jsp?id=822&amp;parent=1000" TargetMode="External"/><Relationship Id="rId86036406390508f8e" Type="http://schemas.openxmlformats.org/officeDocument/2006/relationships/hyperlink" Target="https://iservice.lombardini.it/jsp/Template2/manuale.jsp?id=822&amp;parent=1000" TargetMode="External"/><Relationship Id="rId2366640639050974a" Type="http://schemas.openxmlformats.org/officeDocument/2006/relationships/hyperlink" Target="https://iservice.lombardini.it/jsp/Template2/manuale.jsp?id=822&amp;parent=1000" TargetMode="External"/><Relationship Id="rId824464063905136e1" Type="http://schemas.openxmlformats.org/officeDocument/2006/relationships/hyperlink" Target="https://iservice.lombardini.it/jsp/Template2/manuale.jsp?id=822&amp;parent=1000" TargetMode="External"/><Relationship Id="rId7113640639052ca86" Type="http://schemas.openxmlformats.org/officeDocument/2006/relationships/hyperlink" Target="https://iservice.lombardini.it/jsp/Template2/manuale.jsp?id=822&amp;parent=1000" TargetMode="External"/><Relationship Id="rId8259640639058d649" Type="http://schemas.openxmlformats.org/officeDocument/2006/relationships/hyperlink" Target="https://iservice.lombardini.it/jsp/Template2/manuale.jsp?id=822&amp;parent=1000" TargetMode="External"/><Relationship Id="rId283264063905b4e3f" Type="http://schemas.openxmlformats.org/officeDocument/2006/relationships/hyperlink" Target="https://iservice.lombardini.it/jsp/Template2/manuale.jsp?id=105&amp;parent=1000" TargetMode="External"/><Relationship Id="rId703064063905dcc1e" Type="http://schemas.openxmlformats.org/officeDocument/2006/relationships/hyperlink" Target="https://iservice.lombardini.it/jsp/Template2/manuale.jsp?id=822&amp;parent=1000" TargetMode="External"/><Relationship Id="rId42126406390606cdd" Type="http://schemas.openxmlformats.org/officeDocument/2006/relationships/hyperlink" Target="https://iservice.lombardini.it/jsp/Template2/manuale.jsp?id=822&amp;parent=1000" TargetMode="External"/><Relationship Id="rId73556406390629800" Type="http://schemas.openxmlformats.org/officeDocument/2006/relationships/hyperlink" Target="https://iservice.lombardini.it/jsp/Template2/manuale.jsp?id=132&amp;parent=1000" TargetMode="External"/><Relationship Id="rId86126406390646985" Type="http://schemas.openxmlformats.org/officeDocument/2006/relationships/hyperlink" Target="https://iservice.lombardini.it/jsp/Template2/manuale.jsp?id=822&amp;parent=1000" TargetMode="External"/><Relationship Id="rId6647640639064e293" Type="http://schemas.openxmlformats.org/officeDocument/2006/relationships/hyperlink" Target="https://iservice.lombardini.it/jsp/Template2/manuale.jsp?id=822&amp;parent=1000" TargetMode="External"/><Relationship Id="rId82476406390695e13" Type="http://schemas.openxmlformats.org/officeDocument/2006/relationships/hyperlink" Target="https://iservice.lombardini.it/jsp/Template2/manuale.jsp?id=199&amp;parent=1000" TargetMode="External"/><Relationship Id="rId550964063906a7cc4" Type="http://schemas.openxmlformats.org/officeDocument/2006/relationships/hyperlink" Target="https://iservice.lombardini.it/jsp/Template2/manuale.jsp?id=103&amp;parent=1000" TargetMode="External"/><Relationship Id="rId108764063906b5651" Type="http://schemas.openxmlformats.org/officeDocument/2006/relationships/hyperlink" Target="https://iservice.lombardini.it/jsp/Template2/manuale.jsp?id=822&amp;parent=1000" TargetMode="External"/><Relationship Id="rId515764063906b6a7b" Type="http://schemas.openxmlformats.org/officeDocument/2006/relationships/hyperlink" Target="https://iservice.lombardini.it/jsp/Template2/manuale.jsp?id=103&amp;parent=1000" TargetMode="External"/><Relationship Id="rId298564063906d8712" Type="http://schemas.openxmlformats.org/officeDocument/2006/relationships/hyperlink" Target="https://iservice.lombardini.it/jsp/Template2/manuale.jsp?id=112&amp;parent=1000" TargetMode="External"/><Relationship Id="rId614564063906d8c65" Type="http://schemas.openxmlformats.org/officeDocument/2006/relationships/hyperlink" Target="https://iservice.lombardini.it/jsp/Template2/manuale.jsp?id=822&amp;parent=1000" TargetMode="External"/><Relationship Id="rId211364063906d9691" Type="http://schemas.openxmlformats.org/officeDocument/2006/relationships/hyperlink" Target="https://iservice.lombardini.it/jsp/Template2/manuale.jsp?id=822&amp;parent=1000" TargetMode="External"/><Relationship Id="rId912864063906da715" Type="http://schemas.openxmlformats.org/officeDocument/2006/relationships/hyperlink" Target="https://iservice.lombardini.it/jsp/Template2/manuale.jsp?id=103&amp;parent=1000" TargetMode="External"/><Relationship Id="rId249064063907160ba" Type="http://schemas.openxmlformats.org/officeDocument/2006/relationships/hyperlink" Target="https://iservice.lombardini.it/jsp/Template2/manuale.jsp?id=822&amp;parent=1000" TargetMode="External"/><Relationship Id="rId440264063907162ed" Type="http://schemas.openxmlformats.org/officeDocument/2006/relationships/hyperlink" Target="https://iservice.lombardini.it/jsp/Template2/manuale.jsp?id=140&amp;parent=1000" TargetMode="External"/><Relationship Id="rId691964063907169a5" Type="http://schemas.openxmlformats.org/officeDocument/2006/relationships/hyperlink" Target="https://iservice.lombardini.it/jsp/Template2/manuale.jsp?id=822&amp;parent=1000" TargetMode="External"/><Relationship Id="rId8674640639071e0e7" Type="http://schemas.openxmlformats.org/officeDocument/2006/relationships/hyperlink" Target="https://iservice.lombardini.it/jsp/Template2/manuale.jsp?id=822&amp;parent=1000" TargetMode="External"/><Relationship Id="rId6843640639071e410" Type="http://schemas.openxmlformats.org/officeDocument/2006/relationships/hyperlink" Target="https://iservice.lombardini.it/jsp/Template2/manuale.jsp?id=822&amp;parent=1000" TargetMode="External"/><Relationship Id="rId3016640639071e5c5" Type="http://schemas.openxmlformats.org/officeDocument/2006/relationships/hyperlink" Target="https://iservice.lombardini.it/jsp/Template2/manuale.jsp?id=136&amp;parent=1000" TargetMode="External"/><Relationship Id="rId9485640639079be1a" Type="http://schemas.openxmlformats.org/officeDocument/2006/relationships/hyperlink" Target="https://iservice.lombardini.it/jsp/Template2/manuale.jsp?id=822&amp;parent=1000" TargetMode="External"/><Relationship Id="rId8979640639079c6fe" Type="http://schemas.openxmlformats.org/officeDocument/2006/relationships/hyperlink" Target="https://iservice.lombardini.it/jsp/Template2/manuale.jsp?id=822&amp;parent=1000" TargetMode="External"/><Relationship Id="rId514564063907a3895" Type="http://schemas.openxmlformats.org/officeDocument/2006/relationships/hyperlink" Target="https://iservice.lombardini.it/jsp/Template2/manuale.jsp?id=822&amp;parent=1000" TargetMode="External"/><Relationship Id="rId5730640639043e638" Type="http://schemas.openxmlformats.org/officeDocument/2006/relationships/image" Target="media/imgrId5730640639043e638.jpg"/><Relationship Id="rId26356406390445242" Type="http://schemas.openxmlformats.org/officeDocument/2006/relationships/image" Target="media/imgrId26356406390445242.gif"/><Relationship Id="rId4135640639044f3a9" Type="http://schemas.openxmlformats.org/officeDocument/2006/relationships/image" Target="media/imgrId4135640639044f3a9.jpg"/><Relationship Id="rId20696406390459b63" Type="http://schemas.openxmlformats.org/officeDocument/2006/relationships/image" Target="media/imgrId20696406390459b63.jpg"/><Relationship Id="rId55996406390461ca2" Type="http://schemas.openxmlformats.org/officeDocument/2006/relationships/image" Target="media/imgrId55996406390461ca2.jpg"/><Relationship Id="rId5929640639046a3ef" Type="http://schemas.openxmlformats.org/officeDocument/2006/relationships/image" Target="media/imgrId5929640639046a3ef.jpg"/><Relationship Id="rId69866406390472615" Type="http://schemas.openxmlformats.org/officeDocument/2006/relationships/image" Target="media/imgrId69866406390472615.jpg"/><Relationship Id="rId8592640639047cbca" Type="http://schemas.openxmlformats.org/officeDocument/2006/relationships/image" Target="media/imgrId8592640639047cbca.jpg"/><Relationship Id="rId77426406390488e03" Type="http://schemas.openxmlformats.org/officeDocument/2006/relationships/image" Target="media/imgrId77426406390488e03.jpg"/><Relationship Id="rId15426406390498bdf" Type="http://schemas.openxmlformats.org/officeDocument/2006/relationships/image" Target="media/imgrId15426406390498bdf.jpg"/><Relationship Id="rId522864063904a2981" Type="http://schemas.openxmlformats.org/officeDocument/2006/relationships/image" Target="media/imgrId522864063904a2981.jpg"/><Relationship Id="rId929364063904b06d9" Type="http://schemas.openxmlformats.org/officeDocument/2006/relationships/image" Target="media/imgrId929364063904b06d9.jpg"/><Relationship Id="rId916064063904b86a8" Type="http://schemas.openxmlformats.org/officeDocument/2006/relationships/image" Target="media/imgrId916064063904b86a8.jpg"/><Relationship Id="rId663164063904bf121" Type="http://schemas.openxmlformats.org/officeDocument/2006/relationships/image" Target="media/imgrId663164063904bf121.jpg"/><Relationship Id="rId632464063904c9ba0" Type="http://schemas.openxmlformats.org/officeDocument/2006/relationships/image" Target="media/imgrId632464063904c9ba0.jpg"/><Relationship Id="rId848664063904d1f8e" Type="http://schemas.openxmlformats.org/officeDocument/2006/relationships/image" Target="media/imgrId848664063904d1f8e.jpg"/><Relationship Id="rId872764063904db6bd" Type="http://schemas.openxmlformats.org/officeDocument/2006/relationships/image" Target="media/imgrId872764063904db6bd.jpg"/><Relationship Id="rId168964063904e0980" Type="http://schemas.openxmlformats.org/officeDocument/2006/relationships/image" Target="media/imgrId168964063904e0980.jpg"/><Relationship Id="rId653764063904e4d06" Type="http://schemas.openxmlformats.org/officeDocument/2006/relationships/image" Target="media/imgrId653764063904e4d06.gif"/><Relationship Id="rId995264063904eb8dd" Type="http://schemas.openxmlformats.org/officeDocument/2006/relationships/image" Target="media/imgrId995264063904eb8dd.jpg"/><Relationship Id="rId656464063904f19f2" Type="http://schemas.openxmlformats.org/officeDocument/2006/relationships/image" Target="media/imgrId656464063904f19f2.gif"/><Relationship Id="rId841064063905049fa" Type="http://schemas.openxmlformats.org/officeDocument/2006/relationships/image" Target="media/imgrId841064063905049fa.jpg"/><Relationship Id="rId3817640639050845a" Type="http://schemas.openxmlformats.org/officeDocument/2006/relationships/image" Target="media/imgrId3817640639050845a.gif"/><Relationship Id="rId43606406390512baf" Type="http://schemas.openxmlformats.org/officeDocument/2006/relationships/image" Target="media/imgrId43606406390512baf.jpg"/><Relationship Id="rId9214640639052602b" Type="http://schemas.openxmlformats.org/officeDocument/2006/relationships/image" Target="media/imgrId9214640639052602b.jpg"/><Relationship Id="rId8721640639052c3db" Type="http://schemas.openxmlformats.org/officeDocument/2006/relationships/image" Target="media/imgrId8721640639052c3db.gif"/><Relationship Id="rId6193640639053b281" Type="http://schemas.openxmlformats.org/officeDocument/2006/relationships/image" Target="media/imgrId6193640639053b281.jpg"/><Relationship Id="rId1932640639053f050" Type="http://schemas.openxmlformats.org/officeDocument/2006/relationships/image" Target="media/imgrId1932640639053f050.gif"/><Relationship Id="rId95206406390544756" Type="http://schemas.openxmlformats.org/officeDocument/2006/relationships/image" Target="media/imgrId95206406390544756.jpg"/><Relationship Id="rId165464063905516d9" Type="http://schemas.openxmlformats.org/officeDocument/2006/relationships/image" Target="media/imgrId165464063905516d9.jpg"/><Relationship Id="rId5584640639055d4de" Type="http://schemas.openxmlformats.org/officeDocument/2006/relationships/image" Target="media/imgrId5584640639055d4de.jpg"/><Relationship Id="rId3568640639056fe7f" Type="http://schemas.openxmlformats.org/officeDocument/2006/relationships/image" Target="media/imgrId3568640639056fe7f.jpg"/><Relationship Id="rId76896406390579f9f" Type="http://schemas.openxmlformats.org/officeDocument/2006/relationships/image" Target="media/imgrId76896406390579f9f.jpg"/><Relationship Id="rId7771640639058c122" Type="http://schemas.openxmlformats.org/officeDocument/2006/relationships/image" Target="media/imgrId7771640639058c122.jpg"/><Relationship Id="rId97216406390593e39" Type="http://schemas.openxmlformats.org/officeDocument/2006/relationships/image" Target="media/imgrId97216406390593e39.jpg"/><Relationship Id="rId8685640639059c863" Type="http://schemas.openxmlformats.org/officeDocument/2006/relationships/image" Target="media/imgrId8685640639059c863.jpg"/><Relationship Id="rId849764063905a2c73" Type="http://schemas.openxmlformats.org/officeDocument/2006/relationships/image" Target="media/imgrId849764063905a2c73.jpg"/><Relationship Id="rId331264063905acaeb" Type="http://schemas.openxmlformats.org/officeDocument/2006/relationships/image" Target="media/imgrId331264063905acaeb.jpg"/><Relationship Id="rId665064063905b4248" Type="http://schemas.openxmlformats.org/officeDocument/2006/relationships/image" Target="media/imgrId665064063905b4248.jpg"/><Relationship Id="rId459964063905bd6d6" Type="http://schemas.openxmlformats.org/officeDocument/2006/relationships/image" Target="media/imgrId459964063905bd6d6.jpg"/><Relationship Id="rId317264063905c7fd1" Type="http://schemas.openxmlformats.org/officeDocument/2006/relationships/image" Target="media/imgrId317264063905c7fd1.jpg"/><Relationship Id="rId263664063905cc1f0" Type="http://schemas.openxmlformats.org/officeDocument/2006/relationships/image" Target="media/imgrId263664063905cc1f0.gif"/><Relationship Id="rId908164063905d61a7" Type="http://schemas.openxmlformats.org/officeDocument/2006/relationships/image" Target="media/imgrId908164063905d61a7.jpg"/><Relationship Id="rId282064063905dc4f1" Type="http://schemas.openxmlformats.org/officeDocument/2006/relationships/image" Target="media/imgrId282064063905dc4f1.gif"/><Relationship Id="rId713264063905ebd53" Type="http://schemas.openxmlformats.org/officeDocument/2006/relationships/image" Target="media/imgrId713264063905ebd53.jpg"/><Relationship Id="rId133064063905f3630" Type="http://schemas.openxmlformats.org/officeDocument/2006/relationships/image" Target="media/imgrId133064063905f3630.jpg"/><Relationship Id="rId61326406390605b8f" Type="http://schemas.openxmlformats.org/officeDocument/2006/relationships/image" Target="media/imgrId61326406390605b8f.jpg"/><Relationship Id="rId7145640639060f708" Type="http://schemas.openxmlformats.org/officeDocument/2006/relationships/image" Target="media/imgrId7145640639060f708.jpg"/><Relationship Id="rId15776406390618625" Type="http://schemas.openxmlformats.org/officeDocument/2006/relationships/image" Target="media/imgrId15776406390618625.jpg"/><Relationship Id="rId3254640639061f632" Type="http://schemas.openxmlformats.org/officeDocument/2006/relationships/image" Target="media/imgrId3254640639061f632.jpg"/><Relationship Id="rId13386406390628c60" Type="http://schemas.openxmlformats.org/officeDocument/2006/relationships/image" Target="media/imgrId13386406390628c60.jpg"/><Relationship Id="rId86246406390631e91" Type="http://schemas.openxmlformats.org/officeDocument/2006/relationships/image" Target="media/imgrId86246406390631e91.jpg"/><Relationship Id="rId5039640639063bbc7" Type="http://schemas.openxmlformats.org/officeDocument/2006/relationships/image" Target="media/imgrId5039640639063bbc7.jpg"/><Relationship Id="rId64806406390645884" Type="http://schemas.openxmlformats.org/officeDocument/2006/relationships/image" Target="media/imgrId64806406390645884.jpg"/><Relationship Id="rId8768640639064d86a" Type="http://schemas.openxmlformats.org/officeDocument/2006/relationships/image" Target="media/imgrId8768640639064d86a.jpg"/><Relationship Id="rId9057640639065a57c" Type="http://schemas.openxmlformats.org/officeDocument/2006/relationships/image" Target="media/imgrId9057640639065a57c.jpg"/><Relationship Id="rId9678640639065f23e" Type="http://schemas.openxmlformats.org/officeDocument/2006/relationships/image" Target="media/imgrId9678640639065f23e.jpg"/><Relationship Id="rId4779640639066af38" Type="http://schemas.openxmlformats.org/officeDocument/2006/relationships/image" Target="media/imgrId4779640639066af38.jpg"/><Relationship Id="rId55866406390674999" Type="http://schemas.openxmlformats.org/officeDocument/2006/relationships/image" Target="media/imgrId55866406390674999.jpg"/><Relationship Id="rId97776406390678936" Type="http://schemas.openxmlformats.org/officeDocument/2006/relationships/image" Target="media/imgrId97776406390678936.jpg"/><Relationship Id="rId59716406390685c0f" Type="http://schemas.openxmlformats.org/officeDocument/2006/relationships/image" Target="media/imgrId59716406390685c0f.jpg"/><Relationship Id="rId57036406390695659" Type="http://schemas.openxmlformats.org/officeDocument/2006/relationships/image" Target="media/imgrId57036406390695659.jpg"/><Relationship Id="rId6343640639069fc5c" Type="http://schemas.openxmlformats.org/officeDocument/2006/relationships/image" Target="media/imgrId6343640639069fc5c.jpg"/><Relationship Id="rId441764063906a7539" Type="http://schemas.openxmlformats.org/officeDocument/2006/relationships/image" Target="media/imgrId441764063906a7539.jpg"/><Relationship Id="rId143464063906b0b9f" Type="http://schemas.openxmlformats.org/officeDocument/2006/relationships/image" Target="media/imgrId143464063906b0b9f.jpg"/><Relationship Id="rId875964063906b48a7" Type="http://schemas.openxmlformats.org/officeDocument/2006/relationships/image" Target="media/imgrId875964063906b48a7.jpg"/><Relationship Id="rId556264063906bffba" Type="http://schemas.openxmlformats.org/officeDocument/2006/relationships/image" Target="media/imgrId556264063906bffba.jpg"/><Relationship Id="rId415064063906c7132" Type="http://schemas.openxmlformats.org/officeDocument/2006/relationships/image" Target="media/imgrId415064063906c7132.jpg"/><Relationship Id="rId423764063906cd543" Type="http://schemas.openxmlformats.org/officeDocument/2006/relationships/image" Target="media/imgrId423764063906cd543.gif"/><Relationship Id="rId234264063906d4285" Type="http://schemas.openxmlformats.org/officeDocument/2006/relationships/image" Target="media/imgrId234264063906d4285.jpg"/><Relationship Id="rId266464063906d7f04" Type="http://schemas.openxmlformats.org/officeDocument/2006/relationships/image" Target="media/imgrId266464063906d7f04.jpg"/><Relationship Id="rId264664063906e5f39" Type="http://schemas.openxmlformats.org/officeDocument/2006/relationships/image" Target="media/imgrId264664063906e5f39.jpg"/><Relationship Id="rId873664063906f0fec" Type="http://schemas.openxmlformats.org/officeDocument/2006/relationships/image" Target="media/imgrId873664063906f0fec.jpg"/><Relationship Id="rId20206406390707615" Type="http://schemas.openxmlformats.org/officeDocument/2006/relationships/image" Target="media/imgrId20206406390707615.jpg"/><Relationship Id="rId23636406390711434" Type="http://schemas.openxmlformats.org/officeDocument/2006/relationships/image" Target="media/imgrId23636406390711434.jpg"/><Relationship Id="rId56406406390715903" Type="http://schemas.openxmlformats.org/officeDocument/2006/relationships/image" Target="media/imgrId56406406390715903.jpg"/><Relationship Id="rId8044640639071d302" Type="http://schemas.openxmlformats.org/officeDocument/2006/relationships/image" Target="media/imgrId8044640639071d302.jpg"/><Relationship Id="rId6168640639072d41d" Type="http://schemas.openxmlformats.org/officeDocument/2006/relationships/image" Target="media/imgrId6168640639072d41d.jpg"/><Relationship Id="rId3046640639073202f" Type="http://schemas.openxmlformats.org/officeDocument/2006/relationships/image" Target="media/imgrId3046640639073202f.jpg"/><Relationship Id="rId5659640639073f0eb" Type="http://schemas.openxmlformats.org/officeDocument/2006/relationships/image" Target="media/imgrId5659640639073f0eb.jpg"/><Relationship Id="rId7523640639074d828" Type="http://schemas.openxmlformats.org/officeDocument/2006/relationships/image" Target="media/imgrId7523640639074d828.jpg"/><Relationship Id="rId2950640639075a759" Type="http://schemas.openxmlformats.org/officeDocument/2006/relationships/image" Target="media/imgrId2950640639075a759.jpg"/><Relationship Id="rId37396406390760f73" Type="http://schemas.openxmlformats.org/officeDocument/2006/relationships/image" Target="media/imgrId37396406390760f73.gif"/><Relationship Id="rId3676640639076ae44" Type="http://schemas.openxmlformats.org/officeDocument/2006/relationships/image" Target="media/imgrId3676640639076ae44.jpg"/><Relationship Id="rId13136406390775bda" Type="http://schemas.openxmlformats.org/officeDocument/2006/relationships/image" Target="media/imgrId13136406390775bda.jpg"/><Relationship Id="rId7720640639077c07e" Type="http://schemas.openxmlformats.org/officeDocument/2006/relationships/image" Target="media/imgrId7720640639077c07e.jpg"/><Relationship Id="rId13876406390783ee9" Type="http://schemas.openxmlformats.org/officeDocument/2006/relationships/image" Target="media/imgrId13876406390783ee9.jpg"/><Relationship Id="rId1056640639078eff3" Type="http://schemas.openxmlformats.org/officeDocument/2006/relationships/image" Target="media/imgrId1056640639078eff3.jpg"/><Relationship Id="rId71136406390797d52" Type="http://schemas.openxmlformats.org/officeDocument/2006/relationships/image" Target="media/imgrId71136406390797d52.jpg"/><Relationship Id="rId9168640639079b965" Type="http://schemas.openxmlformats.org/officeDocument/2006/relationships/image" Target="media/imgrId9168640639079b965.gif"/><Relationship Id="rId332464063907a2f81" Type="http://schemas.openxmlformats.org/officeDocument/2006/relationships/image" Target="media/imgrId332464063907a2f81.jpg"/><Relationship Id="rId903764063907ae60e" Type="http://schemas.openxmlformats.org/officeDocument/2006/relationships/image" Target="media/imgrId903764063907ae60e.jpg"/><Relationship Id="rId705564063907b4f68" Type="http://schemas.openxmlformats.org/officeDocument/2006/relationships/image" Target="media/imgrId705564063907b4f68.jpg"/><Relationship Id="rId547164063907c484f" Type="http://schemas.openxmlformats.org/officeDocument/2006/relationships/image" Target="media/imgrId547164063907c484f.jpg"/><Relationship Id="rId157164063907cb301" Type="http://schemas.openxmlformats.org/officeDocument/2006/relationships/image" Target="media/imgrId157164063907cb301.gif"/><Relationship Id="rId370664063907d70f8" Type="http://schemas.openxmlformats.org/officeDocument/2006/relationships/image" Target="media/imgrId370664063907d70f8.jpg"/><Relationship Id="rId430664063907daf16" Type="http://schemas.openxmlformats.org/officeDocument/2006/relationships/image" Target="media/imgrId430664063907daf16.gif"/><Relationship Id="rId201364063907e7fbb" Type="http://schemas.openxmlformats.org/officeDocument/2006/relationships/image" Target="media/imgrId201364063907e7fbb.jpg"/><Relationship Id="rId120064063907ee9d6" Type="http://schemas.openxmlformats.org/officeDocument/2006/relationships/image" Target="media/imgrId120064063907ee9d6.gif"/><Relationship Id="rId7817640639080386e" Type="http://schemas.openxmlformats.org/officeDocument/2006/relationships/image" Target="media/imgrId7817640639080386e.jpg"/><Relationship Id="rId6616640639080da29" Type="http://schemas.openxmlformats.org/officeDocument/2006/relationships/image" Target="media/imgrId6616640639080da29.jpg"/><Relationship Id="rId47406406390814cc8" Type="http://schemas.openxmlformats.org/officeDocument/2006/relationships/image" Target="media/imgrId47406406390814cc8.jpg"/><Relationship Id="rId3342640639081b646" Type="http://schemas.openxmlformats.org/officeDocument/2006/relationships/image" Target="media/imgrId3342640639081b646.gif"/><Relationship Id="rId577564063908216ea" Type="http://schemas.openxmlformats.org/officeDocument/2006/relationships/image" Target="media/imgrId577564063908216ea.jpg"/><Relationship Id="rId4952640639082b853" Type="http://schemas.openxmlformats.org/officeDocument/2006/relationships/image" Target="media/imgrId4952640639082b853.jpg"/><Relationship Id="rId7471640639082f848" Type="http://schemas.openxmlformats.org/officeDocument/2006/relationships/image" Target="media/imgrId7471640639082f848.jpg"/><Relationship Id="rId2017640639083e4e5" Type="http://schemas.openxmlformats.org/officeDocument/2006/relationships/image" Target="media/imgrId2017640639083e4e5.jpg"/><Relationship Id="rId200564063908506e1" Type="http://schemas.openxmlformats.org/officeDocument/2006/relationships/image" Target="media/imgrId200564063908506e1.png"/><Relationship Id="rId7816640639086002b" Type="http://schemas.openxmlformats.org/officeDocument/2006/relationships/image" Target="media/imgrId7816640639086002b.png"/><Relationship Id="rId2204640639086ded4" Type="http://schemas.openxmlformats.org/officeDocument/2006/relationships/image" Target="media/imgrId2204640639086ded4.png"/><Relationship Id="rId754064063908786b1" Type="http://schemas.openxmlformats.org/officeDocument/2006/relationships/image" Target="media/imgrId754064063908786b1.jpg"/><Relationship Id="rId1405640639087c532" Type="http://schemas.openxmlformats.org/officeDocument/2006/relationships/image" Target="media/imgrId1405640639087c532.jpg"/><Relationship Id="rId726764063908853e2" Type="http://schemas.openxmlformats.org/officeDocument/2006/relationships/image" Target="media/imgrId726764063908853e2.jpg"/><Relationship Id="rId22346406390895bc1" Type="http://schemas.openxmlformats.org/officeDocument/2006/relationships/image" Target="media/imgrId22346406390895bc1.jpg"/><Relationship Id="rId693264063908a67f3" Type="http://schemas.openxmlformats.org/officeDocument/2006/relationships/image" Target="media/imgrId693264063908a67f3.jpg"/><Relationship Id="rId410964063908afdb3" Type="http://schemas.openxmlformats.org/officeDocument/2006/relationships/image" Target="media/imgrId410964063908afdb3.jpg"/><Relationship Id="rId778364063908b36c2" Type="http://schemas.openxmlformats.org/officeDocument/2006/relationships/image" Target="media/imgrId778364063908b36c2.gif"/><Relationship Id="rId207964063908baa19" Type="http://schemas.openxmlformats.org/officeDocument/2006/relationships/image" Target="media/imgrId207964063908baa19.jpg"/><Relationship Id="rId518964063908c5654" Type="http://schemas.openxmlformats.org/officeDocument/2006/relationships/image" Target="media/imgrId518964063908c5654.jpg"/><Relationship Id="rId259664063908cbcce" Type="http://schemas.openxmlformats.org/officeDocument/2006/relationships/image" Target="media/imgrId259664063908cbcce.gif"/><Relationship Id="rId763264063908d6973" Type="http://schemas.openxmlformats.org/officeDocument/2006/relationships/image" Target="media/imgrId763264063908d6973.jpg"/><Relationship Id="rId386664063908dd8b2" Type="http://schemas.openxmlformats.org/officeDocument/2006/relationships/image" Target="media/imgrId386664063908dd8b2.gif"/><Relationship Id="rId165064063908e6c39" Type="http://schemas.openxmlformats.org/officeDocument/2006/relationships/image" Target="media/imgrId165064063908e6c39.jpg"/><Relationship Id="rId490664063908ee055" Type="http://schemas.openxmlformats.org/officeDocument/2006/relationships/image" Target="media/imgrId490664063908ee055.jpg"/><Relationship Id="rId81696406390902b6c" Type="http://schemas.openxmlformats.org/officeDocument/2006/relationships/image" Target="media/imgrId81696406390902b6c.jpg"/><Relationship Id="rId82876406390909623" Type="http://schemas.openxmlformats.org/officeDocument/2006/relationships/image" Target="media/imgrId82876406390909623.jpg"/><Relationship Id="rId649664063909127f6" Type="http://schemas.openxmlformats.org/officeDocument/2006/relationships/image" Target="media/imgrId649664063909127f6.jpg"/><Relationship Id="rId1708640639091b815" Type="http://schemas.openxmlformats.org/officeDocument/2006/relationships/image" Target="media/imgrId1708640639091b815.jpg"/><Relationship Id="rId13816406390921ae4" Type="http://schemas.openxmlformats.org/officeDocument/2006/relationships/image" Target="media/imgrId13816406390921ae4.gif"/><Relationship Id="rId41996406390928dd3" Type="http://schemas.openxmlformats.org/officeDocument/2006/relationships/image" Target="media/imgrId41996406390928dd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237324" Type="http://schemas.openxmlformats.org/officeDocument/2006/relationships/image" Target="media/imgrId6123732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