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7624491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85430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2444136" w:name="ctxt"/>
    <w:bookmarkEnd w:id="7244413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5532338" name="name34386406c3bfb742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9486406c3bfb7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95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47293291" name="name14986406c3bfbbbfd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23896406c3bfbbbf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195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195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68496406c3bfbc1b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5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68466406c3bfbc52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5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195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12626406c3bfbc9d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195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195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47216406c3bfbce9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52316406c3bfbd00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1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4016406c3bfbda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91035" name="name97446406c3bfc77dc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42936406c3bfc77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9436406c3bfc80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40178" name="name21926406c3bfd1000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70676406c3bfd0f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32986406c3bfd1f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788497" name="name96036406c3bfdafb1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91876406c3bfda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19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932311" name="name44256406c3bfe2ff4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61556406c3bfe2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31579" name="name85426406c3bfed5e9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83046406c3bfed5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35676" name="name12256406c3bff25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76406c3bff2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49536406c3bff2f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19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9608558" name="name82836406c3c0089b7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38476406c3c0089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76224" name="name36706406c3c00fe60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28086406c3c00fe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501539" name="name87566406c3c01927b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11546406c3c019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40967" name="name27186406c3c0209a5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77546406c3c020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0456406c3c0215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830287" name="name81796406c3c02b0d0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93486406c3c02b0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90320" name="name70236406c3c02ec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56406c3c02ec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1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94273238" name="name25156406c3c038892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92326406c3c0388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19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44260" name="name63126406c3c03d9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026406c3c03d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3907212" name="name20776406c3c044438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72616406c3c044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69062" name="name72416406c3c04af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36406c3c04af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311061" name="name84386406c3c051c2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866406c3c051c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461248" name="name25336406c3c058391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31006406c3c0583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4661011" name="name57606406c3c05e88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8076406c3c05e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111298" name="name47616406c3c064e96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72876406c3c064e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288575" name="name83506406c3c06aeb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346406c3c06ae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2606406c3c06b7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0396406c3c06be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67738" name="name52696406c3c072f88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99126406c3c072f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19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81636406c3c0739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398562" name="name79466406c3c07c848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31296406c3c07c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167459" name="name73716406c3c0802e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876406c3c0802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9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85476406c3c080a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44542" name="name14236406c3c089d42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39956406c3c089d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8070625" name="name48416406c3c08d78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4286406c3c08d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36358" name="name81286406c3c093f2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3106406c3c093f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03029" name="name97216406c3c09a6fb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68266406c3c09a6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53411" name="name99626406c3c0a4214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19276406c3c0a4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660280" name="name10236406c3c0ab655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27306406c3c0ab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28089" name="name73906406c3c0b4d37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79626406c3c0b4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64505" name="name95446406c3c0bbf77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86096406c3c0bbf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19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10996406c3c0bd1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786509" name="name72476406c3c0c66da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86946406c3c0c6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98496" name="name34306406c3c0ccf5d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73026406c3c0ccf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371888" name="name48016406c3c0d35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806406c3c0d3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9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27961" name="name89626406c3c0da6f6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23496406c3c0da6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19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88330" name="name35556406c3c0e1a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56406c3c0e1a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9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38716406c3c0e26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096745" name="name80466406c3c0e8e19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14306406c3c0e8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702721" name="name95996406c3c0f0770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57986406c3c0f07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594811" name="name89306406c3c10037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946406c3c100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9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9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84738" name="name69636406c3c109643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45756406c3c1096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564597" name="name29976406c3c10d24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586406c3c10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32846406c3c10d9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610463" name="name90626406c3c1174ed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90036406c3c117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1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1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753777" name="name38936406c3c1201da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69736406c3c120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888485" name="name33636406c3c1270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36406c3c1270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9306406c3c128b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111830" name="name27816406c3c1300aa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48566406c3c1300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59675" name="name96596406c3c1399e8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43266406c3c1399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19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87883" name="name45926406c3c13ef1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8266406c3c13ef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998100" name="name76546406c3c1493f7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92986406c3c1493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84596406c3c14a4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8062" name="name72016406c3c14fdb2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50386406c3c14fd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19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754239" name="name22316406c3c15a959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29726406c3c15a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28487" name="name92656406c3c16162d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28396406c3c161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44736406c3c1625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564665" name="name27656406c3c16b7b3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45546406c3c16b7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56736406c3c16bf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857456" name="name27996406c3c1736d0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95636406c3c1736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19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37896" name="name28986406c3c17af0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5756406c3c17af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19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19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19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350883" name="name86536406c3c182e44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83426406c3c182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87034" name="name76976406c3c18c19a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95476406c3c18c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70628" name="name74506406c3c1906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376406c3c190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702227" name="name64156406c3c19ad14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58916406c3c19a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715099" name="name31166406c3c19ef2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5346406c3c19e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26866406c3c19f6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19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27928" name="name19696406c3c1a8d54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81336406c3c1a8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9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56909" name="name12756406c3c1afb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16406c3c1af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5296406c3c1b03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420107" name="name53776406c3c1b957f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16576406c3c1b95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49232" name="name93916406c3c1bcf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896406c3c1bcf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40666406c3c1bdb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6566406c3c1bf0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26287" name="name19766406c3c1c85ce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69976406c3c1c85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61843" name="name88816406c3c1d18bb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67656406c3c1d18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329757" name="name16556406c3c1d7de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066406c3c1d7d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050391" name="name20086406c3c1de640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96476406c3c1de6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615038" name="name74406406c3c1e4d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526406c3c1e4d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89556406c3c1e55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37656406c3c1e5a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19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86536406c3c1e64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2896406c3c1e75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1963899" name="name90146406c3c1edf9f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30216406c3c1edf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22573" name="name37826406c3c200076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76326406c3c200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90065" name="name53456406c3c207d06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92916406c3c207d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75510" name="name72176406c3c21124b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84746406c3c211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14515" name="name27906406c3c2158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26406c3c215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28326406c3c215f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7456406c3c2162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19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86456406c3c2169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19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640033" name="name51356406c3c21cf0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2176406c3c21cf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19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75066406c3c21df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76246406c3c21e3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69626406c3c21e5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98747" name="name82756406c3c224b7e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10226406c3c224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19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16796" name="name71466406c3c22b6f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2616406c3c22b6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164882" name="name70536406c3c234245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51916406c3c234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19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0853368" name="name41396406c3c23e660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91846406c3c23e6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19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95073" name="name10356406c3c2454f6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66006406c3c2454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205366" name="name67836406c3c24c0c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766406c3c24c0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06328" name="name44046406c3c252fc1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97836406c3c252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1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42841" name="name24836406c3c25c6ba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33956406c3c25c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53822" name="name22506406c3c2602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96406c3c260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19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380862" name="name86456406c3c26a1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66406c3c26a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1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5269" name="name61966406c3c2718a1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35236406c3c271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0099585" name="name95906406c3c27a414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55546406c3c27a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110671" name="name12716406c3c27e04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576406c3c27e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72186406c3c27e5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8156406c3c27ee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02138" name="name93746406c3c287c44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11166406c3c287c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2396406c3c2882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032564" name="name75856406c3c28f16a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10246406c3c28f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91839" name="name46636406c3c2954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36406c3c2954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632061" name="name23086406c3c29c339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25986406c3c29c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157447" name="name21596406c3c2a2a9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2476406c3c2a2a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38115" name="name29736406c3c2a9eb2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78236406c3c2a9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250358" name="name66006406c3c2afed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7006406c3c2afe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824785" name="name88046406c3c2b8edc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14836406c3c2b8e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380957" name="name52536406c3c2bca0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4816406c3c2bc9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3369519" name="name81676406c3c2c35ec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45056406c3c2c35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19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0129615" name="name62606406c3c2ccfd6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69016406c3c2ccf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19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44269" name="name70466406c3c2d3a46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61646406c3c2d3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851663" name="name36086406c3c2da0a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2226406c3c2da0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17330" name="name88616406c3c2e00fc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96026406c3c2e0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19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293793" name="name80426406c3c2e9880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11016406c3c2e98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90064" name="name69446406c3c2edb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56406c3c2ed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1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80551100" name="name97416406c3c3038d1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76326406c3c3038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19467676" name="name38296406c3c30ecff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80126406c3c30e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3332193" name="name69296406c3c31ce10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67466406c3c31ce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8088214" name="name28376406c3c327680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55396406c3c327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1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5342144" name="name96396406c3c33179e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84246406c3c3317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22479" name="name54696406c3c337fa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3726406c3c337f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172873" name="name75416406c3c33f97e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31566406c3c33f9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19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9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32874411" name="name80616406c3c34d6aa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89846406c3c34d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19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9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10152819" name="name60396406c3c35a1a9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73566406c3c35a1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19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72275" name="name17906406c3c362b00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77436406c3c362a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415332" name="name18736406c3c368c5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4266406c3c368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8185" name="name23006406c3c36f5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676406c3c36f5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15200" name="name83286406c3c3781be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69026406c3c3781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390390" name="name23556406c3c37e13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296406c3c37e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21963" name="name73446406c3c3865a4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99846406c3c3865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6768882" name="name19776406c3c38c6e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986406c3c38c6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38575" name="name40466406c3c395508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67026406c3c395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19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87640" name="name28486406c3c39c51a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56336406c3c39c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19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534020" name="name91916406c3c3a4f58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97526406c3c3a4f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19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41081" name="name38636406c3c3a8f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276406c3c3a8f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957210" name="name69806406c3c3b1e6f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21156406c3c3b1e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79984" name="name35266406c3c3b8e9d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14936406c3c3b8e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271755" name="name62546406c3c3befb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336406c3c3bef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844164" name="name91606406c3c3c5b98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61036406c3c3c5b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9668">
    <w:multiLevelType w:val="hybridMultilevel"/>
    <w:lvl w:ilvl="0" w:tplc="30133429">
      <w:start w:val="1"/>
      <w:numFmt w:val="decimal"/>
      <w:lvlText w:val="%1."/>
      <w:lvlJc w:val="left"/>
      <w:pPr>
        <w:ind w:left="720" w:hanging="360"/>
      </w:pPr>
    </w:lvl>
    <w:lvl w:ilvl="1" w:tplc="30133429" w:tentative="1">
      <w:start w:val="1"/>
      <w:numFmt w:val="lowerLetter"/>
      <w:lvlText w:val="%2."/>
      <w:lvlJc w:val="left"/>
      <w:pPr>
        <w:ind w:left="1440" w:hanging="360"/>
      </w:pPr>
    </w:lvl>
    <w:lvl w:ilvl="2" w:tplc="30133429" w:tentative="1">
      <w:start w:val="1"/>
      <w:numFmt w:val="lowerRoman"/>
      <w:lvlText w:val="%3."/>
      <w:lvlJc w:val="right"/>
      <w:pPr>
        <w:ind w:left="2160" w:hanging="180"/>
      </w:pPr>
    </w:lvl>
    <w:lvl w:ilvl="3" w:tplc="30133429" w:tentative="1">
      <w:start w:val="1"/>
      <w:numFmt w:val="decimal"/>
      <w:lvlText w:val="%4."/>
      <w:lvlJc w:val="left"/>
      <w:pPr>
        <w:ind w:left="2880" w:hanging="360"/>
      </w:pPr>
    </w:lvl>
    <w:lvl w:ilvl="4" w:tplc="30133429" w:tentative="1">
      <w:start w:val="1"/>
      <w:numFmt w:val="lowerLetter"/>
      <w:lvlText w:val="%5."/>
      <w:lvlJc w:val="left"/>
      <w:pPr>
        <w:ind w:left="3600" w:hanging="360"/>
      </w:pPr>
    </w:lvl>
    <w:lvl w:ilvl="5" w:tplc="30133429" w:tentative="1">
      <w:start w:val="1"/>
      <w:numFmt w:val="lowerRoman"/>
      <w:lvlText w:val="%6."/>
      <w:lvlJc w:val="right"/>
      <w:pPr>
        <w:ind w:left="4320" w:hanging="180"/>
      </w:pPr>
    </w:lvl>
    <w:lvl w:ilvl="6" w:tplc="30133429" w:tentative="1">
      <w:start w:val="1"/>
      <w:numFmt w:val="decimal"/>
      <w:lvlText w:val="%7."/>
      <w:lvlJc w:val="left"/>
      <w:pPr>
        <w:ind w:left="5040" w:hanging="360"/>
      </w:pPr>
    </w:lvl>
    <w:lvl w:ilvl="7" w:tplc="30133429" w:tentative="1">
      <w:start w:val="1"/>
      <w:numFmt w:val="lowerLetter"/>
      <w:lvlText w:val="%8."/>
      <w:lvlJc w:val="left"/>
      <w:pPr>
        <w:ind w:left="5760" w:hanging="360"/>
      </w:pPr>
    </w:lvl>
    <w:lvl w:ilvl="8" w:tplc="30133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7">
    <w:multiLevelType w:val="hybridMultilevel"/>
    <w:lvl w:ilvl="0" w:tplc="61933708">
      <w:start w:val="1"/>
      <w:numFmt w:val="decimal"/>
      <w:lvlText w:val="%1."/>
      <w:lvlJc w:val="left"/>
      <w:pPr>
        <w:ind w:left="720" w:hanging="360"/>
      </w:pPr>
    </w:lvl>
    <w:lvl w:ilvl="1" w:tplc="61933708" w:tentative="1">
      <w:start w:val="1"/>
      <w:numFmt w:val="lowerLetter"/>
      <w:lvlText w:val="%2."/>
      <w:lvlJc w:val="left"/>
      <w:pPr>
        <w:ind w:left="1440" w:hanging="360"/>
      </w:pPr>
    </w:lvl>
    <w:lvl w:ilvl="2" w:tplc="61933708" w:tentative="1">
      <w:start w:val="1"/>
      <w:numFmt w:val="lowerRoman"/>
      <w:lvlText w:val="%3."/>
      <w:lvlJc w:val="right"/>
      <w:pPr>
        <w:ind w:left="2160" w:hanging="180"/>
      </w:pPr>
    </w:lvl>
    <w:lvl w:ilvl="3" w:tplc="61933708" w:tentative="1">
      <w:start w:val="1"/>
      <w:numFmt w:val="decimal"/>
      <w:lvlText w:val="%4."/>
      <w:lvlJc w:val="left"/>
      <w:pPr>
        <w:ind w:left="2880" w:hanging="360"/>
      </w:pPr>
    </w:lvl>
    <w:lvl w:ilvl="4" w:tplc="61933708" w:tentative="1">
      <w:start w:val="1"/>
      <w:numFmt w:val="lowerLetter"/>
      <w:lvlText w:val="%5."/>
      <w:lvlJc w:val="left"/>
      <w:pPr>
        <w:ind w:left="3600" w:hanging="360"/>
      </w:pPr>
    </w:lvl>
    <w:lvl w:ilvl="5" w:tplc="61933708" w:tentative="1">
      <w:start w:val="1"/>
      <w:numFmt w:val="lowerRoman"/>
      <w:lvlText w:val="%6."/>
      <w:lvlJc w:val="right"/>
      <w:pPr>
        <w:ind w:left="4320" w:hanging="180"/>
      </w:pPr>
    </w:lvl>
    <w:lvl w:ilvl="6" w:tplc="61933708" w:tentative="1">
      <w:start w:val="1"/>
      <w:numFmt w:val="decimal"/>
      <w:lvlText w:val="%7."/>
      <w:lvlJc w:val="left"/>
      <w:pPr>
        <w:ind w:left="5040" w:hanging="360"/>
      </w:pPr>
    </w:lvl>
    <w:lvl w:ilvl="7" w:tplc="61933708" w:tentative="1">
      <w:start w:val="1"/>
      <w:numFmt w:val="lowerLetter"/>
      <w:lvlText w:val="%8."/>
      <w:lvlJc w:val="left"/>
      <w:pPr>
        <w:ind w:left="5760" w:hanging="360"/>
      </w:pPr>
    </w:lvl>
    <w:lvl w:ilvl="8" w:tplc="61933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6">
    <w:multiLevelType w:val="hybridMultilevel"/>
    <w:lvl w:ilvl="0" w:tplc="18182497">
      <w:start w:val="1"/>
      <w:numFmt w:val="decimal"/>
      <w:lvlText w:val="%1."/>
      <w:lvlJc w:val="left"/>
      <w:pPr>
        <w:ind w:left="720" w:hanging="360"/>
      </w:pPr>
    </w:lvl>
    <w:lvl w:ilvl="1" w:tplc="18182497" w:tentative="1">
      <w:start w:val="1"/>
      <w:numFmt w:val="lowerLetter"/>
      <w:lvlText w:val="%2."/>
      <w:lvlJc w:val="left"/>
      <w:pPr>
        <w:ind w:left="1440" w:hanging="360"/>
      </w:pPr>
    </w:lvl>
    <w:lvl w:ilvl="2" w:tplc="18182497" w:tentative="1">
      <w:start w:val="1"/>
      <w:numFmt w:val="lowerRoman"/>
      <w:lvlText w:val="%3."/>
      <w:lvlJc w:val="right"/>
      <w:pPr>
        <w:ind w:left="2160" w:hanging="180"/>
      </w:pPr>
    </w:lvl>
    <w:lvl w:ilvl="3" w:tplc="18182497" w:tentative="1">
      <w:start w:val="1"/>
      <w:numFmt w:val="decimal"/>
      <w:lvlText w:val="%4."/>
      <w:lvlJc w:val="left"/>
      <w:pPr>
        <w:ind w:left="2880" w:hanging="360"/>
      </w:pPr>
    </w:lvl>
    <w:lvl w:ilvl="4" w:tplc="18182497" w:tentative="1">
      <w:start w:val="1"/>
      <w:numFmt w:val="lowerLetter"/>
      <w:lvlText w:val="%5."/>
      <w:lvlJc w:val="left"/>
      <w:pPr>
        <w:ind w:left="3600" w:hanging="360"/>
      </w:pPr>
    </w:lvl>
    <w:lvl w:ilvl="5" w:tplc="18182497" w:tentative="1">
      <w:start w:val="1"/>
      <w:numFmt w:val="lowerRoman"/>
      <w:lvlText w:val="%6."/>
      <w:lvlJc w:val="right"/>
      <w:pPr>
        <w:ind w:left="4320" w:hanging="180"/>
      </w:pPr>
    </w:lvl>
    <w:lvl w:ilvl="6" w:tplc="18182497" w:tentative="1">
      <w:start w:val="1"/>
      <w:numFmt w:val="decimal"/>
      <w:lvlText w:val="%7."/>
      <w:lvlJc w:val="left"/>
      <w:pPr>
        <w:ind w:left="5040" w:hanging="360"/>
      </w:pPr>
    </w:lvl>
    <w:lvl w:ilvl="7" w:tplc="18182497" w:tentative="1">
      <w:start w:val="1"/>
      <w:numFmt w:val="lowerLetter"/>
      <w:lvlText w:val="%8."/>
      <w:lvlJc w:val="left"/>
      <w:pPr>
        <w:ind w:left="5760" w:hanging="360"/>
      </w:pPr>
    </w:lvl>
    <w:lvl w:ilvl="8" w:tplc="18182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5">
    <w:multiLevelType w:val="hybridMultilevel"/>
    <w:lvl w:ilvl="0" w:tplc="88014044">
      <w:start w:val="1"/>
      <w:numFmt w:val="decimal"/>
      <w:lvlText w:val="%1."/>
      <w:lvlJc w:val="left"/>
      <w:pPr>
        <w:ind w:left="720" w:hanging="360"/>
      </w:pPr>
    </w:lvl>
    <w:lvl w:ilvl="1" w:tplc="88014044" w:tentative="1">
      <w:start w:val="1"/>
      <w:numFmt w:val="lowerLetter"/>
      <w:lvlText w:val="%2."/>
      <w:lvlJc w:val="left"/>
      <w:pPr>
        <w:ind w:left="1440" w:hanging="360"/>
      </w:pPr>
    </w:lvl>
    <w:lvl w:ilvl="2" w:tplc="88014044" w:tentative="1">
      <w:start w:val="1"/>
      <w:numFmt w:val="lowerRoman"/>
      <w:lvlText w:val="%3."/>
      <w:lvlJc w:val="right"/>
      <w:pPr>
        <w:ind w:left="2160" w:hanging="180"/>
      </w:pPr>
    </w:lvl>
    <w:lvl w:ilvl="3" w:tplc="88014044" w:tentative="1">
      <w:start w:val="1"/>
      <w:numFmt w:val="decimal"/>
      <w:lvlText w:val="%4."/>
      <w:lvlJc w:val="left"/>
      <w:pPr>
        <w:ind w:left="2880" w:hanging="360"/>
      </w:pPr>
    </w:lvl>
    <w:lvl w:ilvl="4" w:tplc="88014044" w:tentative="1">
      <w:start w:val="1"/>
      <w:numFmt w:val="lowerLetter"/>
      <w:lvlText w:val="%5."/>
      <w:lvlJc w:val="left"/>
      <w:pPr>
        <w:ind w:left="3600" w:hanging="360"/>
      </w:pPr>
    </w:lvl>
    <w:lvl w:ilvl="5" w:tplc="88014044" w:tentative="1">
      <w:start w:val="1"/>
      <w:numFmt w:val="lowerRoman"/>
      <w:lvlText w:val="%6."/>
      <w:lvlJc w:val="right"/>
      <w:pPr>
        <w:ind w:left="4320" w:hanging="180"/>
      </w:pPr>
    </w:lvl>
    <w:lvl w:ilvl="6" w:tplc="88014044" w:tentative="1">
      <w:start w:val="1"/>
      <w:numFmt w:val="decimal"/>
      <w:lvlText w:val="%7."/>
      <w:lvlJc w:val="left"/>
      <w:pPr>
        <w:ind w:left="5040" w:hanging="360"/>
      </w:pPr>
    </w:lvl>
    <w:lvl w:ilvl="7" w:tplc="88014044" w:tentative="1">
      <w:start w:val="1"/>
      <w:numFmt w:val="lowerLetter"/>
      <w:lvlText w:val="%8."/>
      <w:lvlJc w:val="left"/>
      <w:pPr>
        <w:ind w:left="5760" w:hanging="360"/>
      </w:pPr>
    </w:lvl>
    <w:lvl w:ilvl="8" w:tplc="88014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4">
    <w:multiLevelType w:val="hybridMultilevel"/>
    <w:lvl w:ilvl="0" w:tplc="80309562">
      <w:start w:val="1"/>
      <w:numFmt w:val="decimal"/>
      <w:lvlText w:val="%1."/>
      <w:lvlJc w:val="left"/>
      <w:pPr>
        <w:ind w:left="720" w:hanging="360"/>
      </w:pPr>
    </w:lvl>
    <w:lvl w:ilvl="1" w:tplc="80309562" w:tentative="1">
      <w:start w:val="1"/>
      <w:numFmt w:val="lowerLetter"/>
      <w:lvlText w:val="%2."/>
      <w:lvlJc w:val="left"/>
      <w:pPr>
        <w:ind w:left="1440" w:hanging="360"/>
      </w:pPr>
    </w:lvl>
    <w:lvl w:ilvl="2" w:tplc="80309562" w:tentative="1">
      <w:start w:val="1"/>
      <w:numFmt w:val="lowerRoman"/>
      <w:lvlText w:val="%3."/>
      <w:lvlJc w:val="right"/>
      <w:pPr>
        <w:ind w:left="2160" w:hanging="180"/>
      </w:pPr>
    </w:lvl>
    <w:lvl w:ilvl="3" w:tplc="80309562" w:tentative="1">
      <w:start w:val="1"/>
      <w:numFmt w:val="decimal"/>
      <w:lvlText w:val="%4."/>
      <w:lvlJc w:val="left"/>
      <w:pPr>
        <w:ind w:left="2880" w:hanging="360"/>
      </w:pPr>
    </w:lvl>
    <w:lvl w:ilvl="4" w:tplc="80309562" w:tentative="1">
      <w:start w:val="1"/>
      <w:numFmt w:val="lowerLetter"/>
      <w:lvlText w:val="%5."/>
      <w:lvlJc w:val="left"/>
      <w:pPr>
        <w:ind w:left="3600" w:hanging="360"/>
      </w:pPr>
    </w:lvl>
    <w:lvl w:ilvl="5" w:tplc="80309562" w:tentative="1">
      <w:start w:val="1"/>
      <w:numFmt w:val="lowerRoman"/>
      <w:lvlText w:val="%6."/>
      <w:lvlJc w:val="right"/>
      <w:pPr>
        <w:ind w:left="4320" w:hanging="180"/>
      </w:pPr>
    </w:lvl>
    <w:lvl w:ilvl="6" w:tplc="80309562" w:tentative="1">
      <w:start w:val="1"/>
      <w:numFmt w:val="decimal"/>
      <w:lvlText w:val="%7."/>
      <w:lvlJc w:val="left"/>
      <w:pPr>
        <w:ind w:left="5040" w:hanging="360"/>
      </w:pPr>
    </w:lvl>
    <w:lvl w:ilvl="7" w:tplc="80309562" w:tentative="1">
      <w:start w:val="1"/>
      <w:numFmt w:val="lowerLetter"/>
      <w:lvlText w:val="%8."/>
      <w:lvlJc w:val="left"/>
      <w:pPr>
        <w:ind w:left="5760" w:hanging="360"/>
      </w:pPr>
    </w:lvl>
    <w:lvl w:ilvl="8" w:tplc="80309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3">
    <w:multiLevelType w:val="hybridMultilevel"/>
    <w:lvl w:ilvl="0" w:tplc="93559492">
      <w:start w:val="1"/>
      <w:numFmt w:val="decimal"/>
      <w:lvlText w:val="%1."/>
      <w:lvlJc w:val="left"/>
      <w:pPr>
        <w:ind w:left="720" w:hanging="360"/>
      </w:pPr>
    </w:lvl>
    <w:lvl w:ilvl="1" w:tplc="93559492" w:tentative="1">
      <w:start w:val="1"/>
      <w:numFmt w:val="lowerLetter"/>
      <w:lvlText w:val="%2."/>
      <w:lvlJc w:val="left"/>
      <w:pPr>
        <w:ind w:left="1440" w:hanging="360"/>
      </w:pPr>
    </w:lvl>
    <w:lvl w:ilvl="2" w:tplc="93559492" w:tentative="1">
      <w:start w:val="1"/>
      <w:numFmt w:val="lowerRoman"/>
      <w:lvlText w:val="%3."/>
      <w:lvlJc w:val="right"/>
      <w:pPr>
        <w:ind w:left="2160" w:hanging="180"/>
      </w:pPr>
    </w:lvl>
    <w:lvl w:ilvl="3" w:tplc="93559492" w:tentative="1">
      <w:start w:val="1"/>
      <w:numFmt w:val="decimal"/>
      <w:lvlText w:val="%4."/>
      <w:lvlJc w:val="left"/>
      <w:pPr>
        <w:ind w:left="2880" w:hanging="360"/>
      </w:pPr>
    </w:lvl>
    <w:lvl w:ilvl="4" w:tplc="93559492" w:tentative="1">
      <w:start w:val="1"/>
      <w:numFmt w:val="lowerLetter"/>
      <w:lvlText w:val="%5."/>
      <w:lvlJc w:val="left"/>
      <w:pPr>
        <w:ind w:left="3600" w:hanging="360"/>
      </w:pPr>
    </w:lvl>
    <w:lvl w:ilvl="5" w:tplc="93559492" w:tentative="1">
      <w:start w:val="1"/>
      <w:numFmt w:val="lowerRoman"/>
      <w:lvlText w:val="%6."/>
      <w:lvlJc w:val="right"/>
      <w:pPr>
        <w:ind w:left="4320" w:hanging="180"/>
      </w:pPr>
    </w:lvl>
    <w:lvl w:ilvl="6" w:tplc="93559492" w:tentative="1">
      <w:start w:val="1"/>
      <w:numFmt w:val="decimal"/>
      <w:lvlText w:val="%7."/>
      <w:lvlJc w:val="left"/>
      <w:pPr>
        <w:ind w:left="5040" w:hanging="360"/>
      </w:pPr>
    </w:lvl>
    <w:lvl w:ilvl="7" w:tplc="93559492" w:tentative="1">
      <w:start w:val="1"/>
      <w:numFmt w:val="lowerLetter"/>
      <w:lvlText w:val="%8."/>
      <w:lvlJc w:val="left"/>
      <w:pPr>
        <w:ind w:left="5760" w:hanging="360"/>
      </w:pPr>
    </w:lvl>
    <w:lvl w:ilvl="8" w:tplc="93559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2">
    <w:multiLevelType w:val="hybridMultilevel"/>
    <w:lvl w:ilvl="0" w:tplc="37238769">
      <w:start w:val="1"/>
      <w:numFmt w:val="decimal"/>
      <w:lvlText w:val="%1."/>
      <w:lvlJc w:val="left"/>
      <w:pPr>
        <w:ind w:left="720" w:hanging="360"/>
      </w:pPr>
    </w:lvl>
    <w:lvl w:ilvl="1" w:tplc="37238769" w:tentative="1">
      <w:start w:val="1"/>
      <w:numFmt w:val="lowerLetter"/>
      <w:lvlText w:val="%2."/>
      <w:lvlJc w:val="left"/>
      <w:pPr>
        <w:ind w:left="1440" w:hanging="360"/>
      </w:pPr>
    </w:lvl>
    <w:lvl w:ilvl="2" w:tplc="37238769" w:tentative="1">
      <w:start w:val="1"/>
      <w:numFmt w:val="lowerRoman"/>
      <w:lvlText w:val="%3."/>
      <w:lvlJc w:val="right"/>
      <w:pPr>
        <w:ind w:left="2160" w:hanging="180"/>
      </w:pPr>
    </w:lvl>
    <w:lvl w:ilvl="3" w:tplc="37238769" w:tentative="1">
      <w:start w:val="1"/>
      <w:numFmt w:val="decimal"/>
      <w:lvlText w:val="%4."/>
      <w:lvlJc w:val="left"/>
      <w:pPr>
        <w:ind w:left="2880" w:hanging="360"/>
      </w:pPr>
    </w:lvl>
    <w:lvl w:ilvl="4" w:tplc="37238769" w:tentative="1">
      <w:start w:val="1"/>
      <w:numFmt w:val="lowerLetter"/>
      <w:lvlText w:val="%5."/>
      <w:lvlJc w:val="left"/>
      <w:pPr>
        <w:ind w:left="3600" w:hanging="360"/>
      </w:pPr>
    </w:lvl>
    <w:lvl w:ilvl="5" w:tplc="37238769" w:tentative="1">
      <w:start w:val="1"/>
      <w:numFmt w:val="lowerRoman"/>
      <w:lvlText w:val="%6."/>
      <w:lvlJc w:val="right"/>
      <w:pPr>
        <w:ind w:left="4320" w:hanging="180"/>
      </w:pPr>
    </w:lvl>
    <w:lvl w:ilvl="6" w:tplc="37238769" w:tentative="1">
      <w:start w:val="1"/>
      <w:numFmt w:val="decimal"/>
      <w:lvlText w:val="%7."/>
      <w:lvlJc w:val="left"/>
      <w:pPr>
        <w:ind w:left="5040" w:hanging="360"/>
      </w:pPr>
    </w:lvl>
    <w:lvl w:ilvl="7" w:tplc="37238769" w:tentative="1">
      <w:start w:val="1"/>
      <w:numFmt w:val="lowerLetter"/>
      <w:lvlText w:val="%8."/>
      <w:lvlJc w:val="left"/>
      <w:pPr>
        <w:ind w:left="5760" w:hanging="360"/>
      </w:pPr>
    </w:lvl>
    <w:lvl w:ilvl="8" w:tplc="37238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1">
    <w:multiLevelType w:val="hybridMultilevel"/>
    <w:lvl w:ilvl="0" w:tplc="28838066">
      <w:start w:val="1"/>
      <w:numFmt w:val="decimal"/>
      <w:lvlText w:val="%1."/>
      <w:lvlJc w:val="left"/>
      <w:pPr>
        <w:ind w:left="720" w:hanging="360"/>
      </w:pPr>
    </w:lvl>
    <w:lvl w:ilvl="1" w:tplc="28838066" w:tentative="1">
      <w:start w:val="1"/>
      <w:numFmt w:val="lowerLetter"/>
      <w:lvlText w:val="%2."/>
      <w:lvlJc w:val="left"/>
      <w:pPr>
        <w:ind w:left="1440" w:hanging="360"/>
      </w:pPr>
    </w:lvl>
    <w:lvl w:ilvl="2" w:tplc="28838066" w:tentative="1">
      <w:start w:val="1"/>
      <w:numFmt w:val="lowerRoman"/>
      <w:lvlText w:val="%3."/>
      <w:lvlJc w:val="right"/>
      <w:pPr>
        <w:ind w:left="2160" w:hanging="180"/>
      </w:pPr>
    </w:lvl>
    <w:lvl w:ilvl="3" w:tplc="28838066" w:tentative="1">
      <w:start w:val="1"/>
      <w:numFmt w:val="decimal"/>
      <w:lvlText w:val="%4."/>
      <w:lvlJc w:val="left"/>
      <w:pPr>
        <w:ind w:left="2880" w:hanging="360"/>
      </w:pPr>
    </w:lvl>
    <w:lvl w:ilvl="4" w:tplc="28838066" w:tentative="1">
      <w:start w:val="1"/>
      <w:numFmt w:val="lowerLetter"/>
      <w:lvlText w:val="%5."/>
      <w:lvlJc w:val="left"/>
      <w:pPr>
        <w:ind w:left="3600" w:hanging="360"/>
      </w:pPr>
    </w:lvl>
    <w:lvl w:ilvl="5" w:tplc="28838066" w:tentative="1">
      <w:start w:val="1"/>
      <w:numFmt w:val="lowerRoman"/>
      <w:lvlText w:val="%6."/>
      <w:lvlJc w:val="right"/>
      <w:pPr>
        <w:ind w:left="4320" w:hanging="180"/>
      </w:pPr>
    </w:lvl>
    <w:lvl w:ilvl="6" w:tplc="28838066" w:tentative="1">
      <w:start w:val="1"/>
      <w:numFmt w:val="decimal"/>
      <w:lvlText w:val="%7."/>
      <w:lvlJc w:val="left"/>
      <w:pPr>
        <w:ind w:left="5040" w:hanging="360"/>
      </w:pPr>
    </w:lvl>
    <w:lvl w:ilvl="7" w:tplc="28838066" w:tentative="1">
      <w:start w:val="1"/>
      <w:numFmt w:val="lowerLetter"/>
      <w:lvlText w:val="%8."/>
      <w:lvlJc w:val="left"/>
      <w:pPr>
        <w:ind w:left="5760" w:hanging="360"/>
      </w:pPr>
    </w:lvl>
    <w:lvl w:ilvl="8" w:tplc="28838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0">
    <w:multiLevelType w:val="hybridMultilevel"/>
    <w:lvl w:ilvl="0" w:tplc="62650332">
      <w:start w:val="1"/>
      <w:numFmt w:val="decimal"/>
      <w:lvlText w:val="%1."/>
      <w:lvlJc w:val="left"/>
      <w:pPr>
        <w:ind w:left="720" w:hanging="360"/>
      </w:pPr>
    </w:lvl>
    <w:lvl w:ilvl="1" w:tplc="62650332" w:tentative="1">
      <w:start w:val="1"/>
      <w:numFmt w:val="lowerLetter"/>
      <w:lvlText w:val="%2."/>
      <w:lvlJc w:val="left"/>
      <w:pPr>
        <w:ind w:left="1440" w:hanging="360"/>
      </w:pPr>
    </w:lvl>
    <w:lvl w:ilvl="2" w:tplc="62650332" w:tentative="1">
      <w:start w:val="1"/>
      <w:numFmt w:val="lowerRoman"/>
      <w:lvlText w:val="%3."/>
      <w:lvlJc w:val="right"/>
      <w:pPr>
        <w:ind w:left="2160" w:hanging="180"/>
      </w:pPr>
    </w:lvl>
    <w:lvl w:ilvl="3" w:tplc="62650332" w:tentative="1">
      <w:start w:val="1"/>
      <w:numFmt w:val="decimal"/>
      <w:lvlText w:val="%4."/>
      <w:lvlJc w:val="left"/>
      <w:pPr>
        <w:ind w:left="2880" w:hanging="360"/>
      </w:pPr>
    </w:lvl>
    <w:lvl w:ilvl="4" w:tplc="62650332" w:tentative="1">
      <w:start w:val="1"/>
      <w:numFmt w:val="lowerLetter"/>
      <w:lvlText w:val="%5."/>
      <w:lvlJc w:val="left"/>
      <w:pPr>
        <w:ind w:left="3600" w:hanging="360"/>
      </w:pPr>
    </w:lvl>
    <w:lvl w:ilvl="5" w:tplc="62650332" w:tentative="1">
      <w:start w:val="1"/>
      <w:numFmt w:val="lowerRoman"/>
      <w:lvlText w:val="%6."/>
      <w:lvlJc w:val="right"/>
      <w:pPr>
        <w:ind w:left="4320" w:hanging="180"/>
      </w:pPr>
    </w:lvl>
    <w:lvl w:ilvl="6" w:tplc="62650332" w:tentative="1">
      <w:start w:val="1"/>
      <w:numFmt w:val="decimal"/>
      <w:lvlText w:val="%7."/>
      <w:lvlJc w:val="left"/>
      <w:pPr>
        <w:ind w:left="5040" w:hanging="360"/>
      </w:pPr>
    </w:lvl>
    <w:lvl w:ilvl="7" w:tplc="62650332" w:tentative="1">
      <w:start w:val="1"/>
      <w:numFmt w:val="lowerLetter"/>
      <w:lvlText w:val="%8."/>
      <w:lvlJc w:val="left"/>
      <w:pPr>
        <w:ind w:left="5760" w:hanging="360"/>
      </w:pPr>
    </w:lvl>
    <w:lvl w:ilvl="8" w:tplc="62650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9">
    <w:multiLevelType w:val="hybridMultilevel"/>
    <w:lvl w:ilvl="0" w:tplc="41233128">
      <w:start w:val="1"/>
      <w:numFmt w:val="decimal"/>
      <w:lvlText w:val="%1."/>
      <w:lvlJc w:val="left"/>
      <w:pPr>
        <w:ind w:left="720" w:hanging="360"/>
      </w:pPr>
    </w:lvl>
    <w:lvl w:ilvl="1" w:tplc="41233128" w:tentative="1">
      <w:start w:val="1"/>
      <w:numFmt w:val="lowerLetter"/>
      <w:lvlText w:val="%2."/>
      <w:lvlJc w:val="left"/>
      <w:pPr>
        <w:ind w:left="1440" w:hanging="360"/>
      </w:pPr>
    </w:lvl>
    <w:lvl w:ilvl="2" w:tplc="41233128" w:tentative="1">
      <w:start w:val="1"/>
      <w:numFmt w:val="lowerRoman"/>
      <w:lvlText w:val="%3."/>
      <w:lvlJc w:val="right"/>
      <w:pPr>
        <w:ind w:left="2160" w:hanging="180"/>
      </w:pPr>
    </w:lvl>
    <w:lvl w:ilvl="3" w:tplc="41233128" w:tentative="1">
      <w:start w:val="1"/>
      <w:numFmt w:val="decimal"/>
      <w:lvlText w:val="%4."/>
      <w:lvlJc w:val="left"/>
      <w:pPr>
        <w:ind w:left="2880" w:hanging="360"/>
      </w:pPr>
    </w:lvl>
    <w:lvl w:ilvl="4" w:tplc="41233128" w:tentative="1">
      <w:start w:val="1"/>
      <w:numFmt w:val="lowerLetter"/>
      <w:lvlText w:val="%5."/>
      <w:lvlJc w:val="left"/>
      <w:pPr>
        <w:ind w:left="3600" w:hanging="360"/>
      </w:pPr>
    </w:lvl>
    <w:lvl w:ilvl="5" w:tplc="41233128" w:tentative="1">
      <w:start w:val="1"/>
      <w:numFmt w:val="lowerRoman"/>
      <w:lvlText w:val="%6."/>
      <w:lvlJc w:val="right"/>
      <w:pPr>
        <w:ind w:left="4320" w:hanging="180"/>
      </w:pPr>
    </w:lvl>
    <w:lvl w:ilvl="6" w:tplc="41233128" w:tentative="1">
      <w:start w:val="1"/>
      <w:numFmt w:val="decimal"/>
      <w:lvlText w:val="%7."/>
      <w:lvlJc w:val="left"/>
      <w:pPr>
        <w:ind w:left="5040" w:hanging="360"/>
      </w:pPr>
    </w:lvl>
    <w:lvl w:ilvl="7" w:tplc="41233128" w:tentative="1">
      <w:start w:val="1"/>
      <w:numFmt w:val="lowerLetter"/>
      <w:lvlText w:val="%8."/>
      <w:lvlJc w:val="left"/>
      <w:pPr>
        <w:ind w:left="5760" w:hanging="360"/>
      </w:pPr>
    </w:lvl>
    <w:lvl w:ilvl="8" w:tplc="41233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8">
    <w:multiLevelType w:val="hybridMultilevel"/>
    <w:lvl w:ilvl="0" w:tplc="80433649">
      <w:start w:val="1"/>
      <w:numFmt w:val="decimal"/>
      <w:lvlText w:val="%1."/>
      <w:lvlJc w:val="left"/>
      <w:pPr>
        <w:ind w:left="720" w:hanging="360"/>
      </w:pPr>
    </w:lvl>
    <w:lvl w:ilvl="1" w:tplc="80433649" w:tentative="1">
      <w:start w:val="1"/>
      <w:numFmt w:val="lowerLetter"/>
      <w:lvlText w:val="%2."/>
      <w:lvlJc w:val="left"/>
      <w:pPr>
        <w:ind w:left="1440" w:hanging="360"/>
      </w:pPr>
    </w:lvl>
    <w:lvl w:ilvl="2" w:tplc="80433649" w:tentative="1">
      <w:start w:val="1"/>
      <w:numFmt w:val="lowerRoman"/>
      <w:lvlText w:val="%3."/>
      <w:lvlJc w:val="right"/>
      <w:pPr>
        <w:ind w:left="2160" w:hanging="180"/>
      </w:pPr>
    </w:lvl>
    <w:lvl w:ilvl="3" w:tplc="80433649" w:tentative="1">
      <w:start w:val="1"/>
      <w:numFmt w:val="decimal"/>
      <w:lvlText w:val="%4."/>
      <w:lvlJc w:val="left"/>
      <w:pPr>
        <w:ind w:left="2880" w:hanging="360"/>
      </w:pPr>
    </w:lvl>
    <w:lvl w:ilvl="4" w:tplc="80433649" w:tentative="1">
      <w:start w:val="1"/>
      <w:numFmt w:val="lowerLetter"/>
      <w:lvlText w:val="%5."/>
      <w:lvlJc w:val="left"/>
      <w:pPr>
        <w:ind w:left="3600" w:hanging="360"/>
      </w:pPr>
    </w:lvl>
    <w:lvl w:ilvl="5" w:tplc="80433649" w:tentative="1">
      <w:start w:val="1"/>
      <w:numFmt w:val="lowerRoman"/>
      <w:lvlText w:val="%6."/>
      <w:lvlJc w:val="right"/>
      <w:pPr>
        <w:ind w:left="4320" w:hanging="180"/>
      </w:pPr>
    </w:lvl>
    <w:lvl w:ilvl="6" w:tplc="80433649" w:tentative="1">
      <w:start w:val="1"/>
      <w:numFmt w:val="decimal"/>
      <w:lvlText w:val="%7."/>
      <w:lvlJc w:val="left"/>
      <w:pPr>
        <w:ind w:left="5040" w:hanging="360"/>
      </w:pPr>
    </w:lvl>
    <w:lvl w:ilvl="7" w:tplc="80433649" w:tentative="1">
      <w:start w:val="1"/>
      <w:numFmt w:val="lowerLetter"/>
      <w:lvlText w:val="%8."/>
      <w:lvlJc w:val="left"/>
      <w:pPr>
        <w:ind w:left="5760" w:hanging="360"/>
      </w:pPr>
    </w:lvl>
    <w:lvl w:ilvl="8" w:tplc="80433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7">
    <w:multiLevelType w:val="hybridMultilevel"/>
    <w:lvl w:ilvl="0" w:tplc="13966324">
      <w:start w:val="1"/>
      <w:numFmt w:val="decimal"/>
      <w:lvlText w:val="%1."/>
      <w:lvlJc w:val="left"/>
      <w:pPr>
        <w:ind w:left="720" w:hanging="360"/>
      </w:pPr>
    </w:lvl>
    <w:lvl w:ilvl="1" w:tplc="13966324" w:tentative="1">
      <w:start w:val="1"/>
      <w:numFmt w:val="lowerLetter"/>
      <w:lvlText w:val="%2."/>
      <w:lvlJc w:val="left"/>
      <w:pPr>
        <w:ind w:left="1440" w:hanging="360"/>
      </w:pPr>
    </w:lvl>
    <w:lvl w:ilvl="2" w:tplc="13966324" w:tentative="1">
      <w:start w:val="1"/>
      <w:numFmt w:val="lowerRoman"/>
      <w:lvlText w:val="%3."/>
      <w:lvlJc w:val="right"/>
      <w:pPr>
        <w:ind w:left="2160" w:hanging="180"/>
      </w:pPr>
    </w:lvl>
    <w:lvl w:ilvl="3" w:tplc="13966324" w:tentative="1">
      <w:start w:val="1"/>
      <w:numFmt w:val="decimal"/>
      <w:lvlText w:val="%4."/>
      <w:lvlJc w:val="left"/>
      <w:pPr>
        <w:ind w:left="2880" w:hanging="360"/>
      </w:pPr>
    </w:lvl>
    <w:lvl w:ilvl="4" w:tplc="13966324" w:tentative="1">
      <w:start w:val="1"/>
      <w:numFmt w:val="lowerLetter"/>
      <w:lvlText w:val="%5."/>
      <w:lvlJc w:val="left"/>
      <w:pPr>
        <w:ind w:left="3600" w:hanging="360"/>
      </w:pPr>
    </w:lvl>
    <w:lvl w:ilvl="5" w:tplc="13966324" w:tentative="1">
      <w:start w:val="1"/>
      <w:numFmt w:val="lowerRoman"/>
      <w:lvlText w:val="%6."/>
      <w:lvlJc w:val="right"/>
      <w:pPr>
        <w:ind w:left="4320" w:hanging="180"/>
      </w:pPr>
    </w:lvl>
    <w:lvl w:ilvl="6" w:tplc="13966324" w:tentative="1">
      <w:start w:val="1"/>
      <w:numFmt w:val="decimal"/>
      <w:lvlText w:val="%7."/>
      <w:lvlJc w:val="left"/>
      <w:pPr>
        <w:ind w:left="5040" w:hanging="360"/>
      </w:pPr>
    </w:lvl>
    <w:lvl w:ilvl="7" w:tplc="13966324" w:tentative="1">
      <w:start w:val="1"/>
      <w:numFmt w:val="lowerLetter"/>
      <w:lvlText w:val="%8."/>
      <w:lvlJc w:val="left"/>
      <w:pPr>
        <w:ind w:left="5760" w:hanging="360"/>
      </w:pPr>
    </w:lvl>
    <w:lvl w:ilvl="8" w:tplc="13966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6">
    <w:multiLevelType w:val="hybridMultilevel"/>
    <w:lvl w:ilvl="0" w:tplc="95183062">
      <w:start w:val="1"/>
      <w:numFmt w:val="decimal"/>
      <w:lvlText w:val="%1."/>
      <w:lvlJc w:val="left"/>
      <w:pPr>
        <w:ind w:left="720" w:hanging="360"/>
      </w:pPr>
    </w:lvl>
    <w:lvl w:ilvl="1" w:tplc="95183062" w:tentative="1">
      <w:start w:val="1"/>
      <w:numFmt w:val="lowerLetter"/>
      <w:lvlText w:val="%2."/>
      <w:lvlJc w:val="left"/>
      <w:pPr>
        <w:ind w:left="1440" w:hanging="360"/>
      </w:pPr>
    </w:lvl>
    <w:lvl w:ilvl="2" w:tplc="95183062" w:tentative="1">
      <w:start w:val="1"/>
      <w:numFmt w:val="lowerRoman"/>
      <w:lvlText w:val="%3."/>
      <w:lvlJc w:val="right"/>
      <w:pPr>
        <w:ind w:left="2160" w:hanging="180"/>
      </w:pPr>
    </w:lvl>
    <w:lvl w:ilvl="3" w:tplc="95183062" w:tentative="1">
      <w:start w:val="1"/>
      <w:numFmt w:val="decimal"/>
      <w:lvlText w:val="%4."/>
      <w:lvlJc w:val="left"/>
      <w:pPr>
        <w:ind w:left="2880" w:hanging="360"/>
      </w:pPr>
    </w:lvl>
    <w:lvl w:ilvl="4" w:tplc="95183062" w:tentative="1">
      <w:start w:val="1"/>
      <w:numFmt w:val="lowerLetter"/>
      <w:lvlText w:val="%5."/>
      <w:lvlJc w:val="left"/>
      <w:pPr>
        <w:ind w:left="3600" w:hanging="360"/>
      </w:pPr>
    </w:lvl>
    <w:lvl w:ilvl="5" w:tplc="95183062" w:tentative="1">
      <w:start w:val="1"/>
      <w:numFmt w:val="lowerRoman"/>
      <w:lvlText w:val="%6."/>
      <w:lvlJc w:val="right"/>
      <w:pPr>
        <w:ind w:left="4320" w:hanging="180"/>
      </w:pPr>
    </w:lvl>
    <w:lvl w:ilvl="6" w:tplc="95183062" w:tentative="1">
      <w:start w:val="1"/>
      <w:numFmt w:val="decimal"/>
      <w:lvlText w:val="%7."/>
      <w:lvlJc w:val="left"/>
      <w:pPr>
        <w:ind w:left="5040" w:hanging="360"/>
      </w:pPr>
    </w:lvl>
    <w:lvl w:ilvl="7" w:tplc="95183062" w:tentative="1">
      <w:start w:val="1"/>
      <w:numFmt w:val="lowerLetter"/>
      <w:lvlText w:val="%8."/>
      <w:lvlJc w:val="left"/>
      <w:pPr>
        <w:ind w:left="5760" w:hanging="360"/>
      </w:pPr>
    </w:lvl>
    <w:lvl w:ilvl="8" w:tplc="95183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5">
    <w:multiLevelType w:val="hybridMultilevel"/>
    <w:lvl w:ilvl="0" w:tplc="97636624">
      <w:start w:val="1"/>
      <w:numFmt w:val="decimal"/>
      <w:lvlText w:val="%1."/>
      <w:lvlJc w:val="left"/>
      <w:pPr>
        <w:ind w:left="720" w:hanging="360"/>
      </w:pPr>
    </w:lvl>
    <w:lvl w:ilvl="1" w:tplc="97636624" w:tentative="1">
      <w:start w:val="1"/>
      <w:numFmt w:val="lowerLetter"/>
      <w:lvlText w:val="%2."/>
      <w:lvlJc w:val="left"/>
      <w:pPr>
        <w:ind w:left="1440" w:hanging="360"/>
      </w:pPr>
    </w:lvl>
    <w:lvl w:ilvl="2" w:tplc="97636624" w:tentative="1">
      <w:start w:val="1"/>
      <w:numFmt w:val="lowerRoman"/>
      <w:lvlText w:val="%3."/>
      <w:lvlJc w:val="right"/>
      <w:pPr>
        <w:ind w:left="2160" w:hanging="180"/>
      </w:pPr>
    </w:lvl>
    <w:lvl w:ilvl="3" w:tplc="97636624" w:tentative="1">
      <w:start w:val="1"/>
      <w:numFmt w:val="decimal"/>
      <w:lvlText w:val="%4."/>
      <w:lvlJc w:val="left"/>
      <w:pPr>
        <w:ind w:left="2880" w:hanging="360"/>
      </w:pPr>
    </w:lvl>
    <w:lvl w:ilvl="4" w:tplc="97636624" w:tentative="1">
      <w:start w:val="1"/>
      <w:numFmt w:val="lowerLetter"/>
      <w:lvlText w:val="%5."/>
      <w:lvlJc w:val="left"/>
      <w:pPr>
        <w:ind w:left="3600" w:hanging="360"/>
      </w:pPr>
    </w:lvl>
    <w:lvl w:ilvl="5" w:tplc="97636624" w:tentative="1">
      <w:start w:val="1"/>
      <w:numFmt w:val="lowerRoman"/>
      <w:lvlText w:val="%6."/>
      <w:lvlJc w:val="right"/>
      <w:pPr>
        <w:ind w:left="4320" w:hanging="180"/>
      </w:pPr>
    </w:lvl>
    <w:lvl w:ilvl="6" w:tplc="97636624" w:tentative="1">
      <w:start w:val="1"/>
      <w:numFmt w:val="decimal"/>
      <w:lvlText w:val="%7."/>
      <w:lvlJc w:val="left"/>
      <w:pPr>
        <w:ind w:left="5040" w:hanging="360"/>
      </w:pPr>
    </w:lvl>
    <w:lvl w:ilvl="7" w:tplc="97636624" w:tentative="1">
      <w:start w:val="1"/>
      <w:numFmt w:val="lowerLetter"/>
      <w:lvlText w:val="%8."/>
      <w:lvlJc w:val="left"/>
      <w:pPr>
        <w:ind w:left="5760" w:hanging="360"/>
      </w:pPr>
    </w:lvl>
    <w:lvl w:ilvl="8" w:tplc="97636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4">
    <w:multiLevelType w:val="hybridMultilevel"/>
    <w:lvl w:ilvl="0" w:tplc="83008292">
      <w:start w:val="1"/>
      <w:numFmt w:val="decimal"/>
      <w:lvlText w:val="%1."/>
      <w:lvlJc w:val="left"/>
      <w:pPr>
        <w:ind w:left="720" w:hanging="360"/>
      </w:pPr>
    </w:lvl>
    <w:lvl w:ilvl="1" w:tplc="83008292" w:tentative="1">
      <w:start w:val="1"/>
      <w:numFmt w:val="lowerLetter"/>
      <w:lvlText w:val="%2."/>
      <w:lvlJc w:val="left"/>
      <w:pPr>
        <w:ind w:left="1440" w:hanging="360"/>
      </w:pPr>
    </w:lvl>
    <w:lvl w:ilvl="2" w:tplc="83008292" w:tentative="1">
      <w:start w:val="1"/>
      <w:numFmt w:val="lowerRoman"/>
      <w:lvlText w:val="%3."/>
      <w:lvlJc w:val="right"/>
      <w:pPr>
        <w:ind w:left="2160" w:hanging="180"/>
      </w:pPr>
    </w:lvl>
    <w:lvl w:ilvl="3" w:tplc="83008292" w:tentative="1">
      <w:start w:val="1"/>
      <w:numFmt w:val="decimal"/>
      <w:lvlText w:val="%4."/>
      <w:lvlJc w:val="left"/>
      <w:pPr>
        <w:ind w:left="2880" w:hanging="360"/>
      </w:pPr>
    </w:lvl>
    <w:lvl w:ilvl="4" w:tplc="83008292" w:tentative="1">
      <w:start w:val="1"/>
      <w:numFmt w:val="lowerLetter"/>
      <w:lvlText w:val="%5."/>
      <w:lvlJc w:val="left"/>
      <w:pPr>
        <w:ind w:left="3600" w:hanging="360"/>
      </w:pPr>
    </w:lvl>
    <w:lvl w:ilvl="5" w:tplc="83008292" w:tentative="1">
      <w:start w:val="1"/>
      <w:numFmt w:val="lowerRoman"/>
      <w:lvlText w:val="%6."/>
      <w:lvlJc w:val="right"/>
      <w:pPr>
        <w:ind w:left="4320" w:hanging="180"/>
      </w:pPr>
    </w:lvl>
    <w:lvl w:ilvl="6" w:tplc="83008292" w:tentative="1">
      <w:start w:val="1"/>
      <w:numFmt w:val="decimal"/>
      <w:lvlText w:val="%7."/>
      <w:lvlJc w:val="left"/>
      <w:pPr>
        <w:ind w:left="5040" w:hanging="360"/>
      </w:pPr>
    </w:lvl>
    <w:lvl w:ilvl="7" w:tplc="83008292" w:tentative="1">
      <w:start w:val="1"/>
      <w:numFmt w:val="lowerLetter"/>
      <w:lvlText w:val="%8."/>
      <w:lvlJc w:val="left"/>
      <w:pPr>
        <w:ind w:left="5760" w:hanging="360"/>
      </w:pPr>
    </w:lvl>
    <w:lvl w:ilvl="8" w:tplc="83008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3">
    <w:multiLevelType w:val="hybridMultilevel"/>
    <w:lvl w:ilvl="0" w:tplc="22861312">
      <w:start w:val="1"/>
      <w:numFmt w:val="decimal"/>
      <w:lvlText w:val="%1."/>
      <w:lvlJc w:val="left"/>
      <w:pPr>
        <w:ind w:left="720" w:hanging="360"/>
      </w:pPr>
    </w:lvl>
    <w:lvl w:ilvl="1" w:tplc="22861312" w:tentative="1">
      <w:start w:val="1"/>
      <w:numFmt w:val="lowerLetter"/>
      <w:lvlText w:val="%2."/>
      <w:lvlJc w:val="left"/>
      <w:pPr>
        <w:ind w:left="1440" w:hanging="360"/>
      </w:pPr>
    </w:lvl>
    <w:lvl w:ilvl="2" w:tplc="22861312" w:tentative="1">
      <w:start w:val="1"/>
      <w:numFmt w:val="lowerRoman"/>
      <w:lvlText w:val="%3."/>
      <w:lvlJc w:val="right"/>
      <w:pPr>
        <w:ind w:left="2160" w:hanging="180"/>
      </w:pPr>
    </w:lvl>
    <w:lvl w:ilvl="3" w:tplc="22861312" w:tentative="1">
      <w:start w:val="1"/>
      <w:numFmt w:val="decimal"/>
      <w:lvlText w:val="%4."/>
      <w:lvlJc w:val="left"/>
      <w:pPr>
        <w:ind w:left="2880" w:hanging="360"/>
      </w:pPr>
    </w:lvl>
    <w:lvl w:ilvl="4" w:tplc="22861312" w:tentative="1">
      <w:start w:val="1"/>
      <w:numFmt w:val="lowerLetter"/>
      <w:lvlText w:val="%5."/>
      <w:lvlJc w:val="left"/>
      <w:pPr>
        <w:ind w:left="3600" w:hanging="360"/>
      </w:pPr>
    </w:lvl>
    <w:lvl w:ilvl="5" w:tplc="22861312" w:tentative="1">
      <w:start w:val="1"/>
      <w:numFmt w:val="lowerRoman"/>
      <w:lvlText w:val="%6."/>
      <w:lvlJc w:val="right"/>
      <w:pPr>
        <w:ind w:left="4320" w:hanging="180"/>
      </w:pPr>
    </w:lvl>
    <w:lvl w:ilvl="6" w:tplc="22861312" w:tentative="1">
      <w:start w:val="1"/>
      <w:numFmt w:val="decimal"/>
      <w:lvlText w:val="%7."/>
      <w:lvlJc w:val="left"/>
      <w:pPr>
        <w:ind w:left="5040" w:hanging="360"/>
      </w:pPr>
    </w:lvl>
    <w:lvl w:ilvl="7" w:tplc="22861312" w:tentative="1">
      <w:start w:val="1"/>
      <w:numFmt w:val="lowerLetter"/>
      <w:lvlText w:val="%8."/>
      <w:lvlJc w:val="left"/>
      <w:pPr>
        <w:ind w:left="5760" w:hanging="360"/>
      </w:pPr>
    </w:lvl>
    <w:lvl w:ilvl="8" w:tplc="22861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2">
    <w:multiLevelType w:val="hybridMultilevel"/>
    <w:lvl w:ilvl="0" w:tplc="99043983">
      <w:start w:val="1"/>
      <w:numFmt w:val="decimal"/>
      <w:lvlText w:val="%1."/>
      <w:lvlJc w:val="left"/>
      <w:pPr>
        <w:ind w:left="720" w:hanging="360"/>
      </w:pPr>
    </w:lvl>
    <w:lvl w:ilvl="1" w:tplc="99043983" w:tentative="1">
      <w:start w:val="1"/>
      <w:numFmt w:val="lowerLetter"/>
      <w:lvlText w:val="%2."/>
      <w:lvlJc w:val="left"/>
      <w:pPr>
        <w:ind w:left="1440" w:hanging="360"/>
      </w:pPr>
    </w:lvl>
    <w:lvl w:ilvl="2" w:tplc="99043983" w:tentative="1">
      <w:start w:val="1"/>
      <w:numFmt w:val="lowerRoman"/>
      <w:lvlText w:val="%3."/>
      <w:lvlJc w:val="right"/>
      <w:pPr>
        <w:ind w:left="2160" w:hanging="180"/>
      </w:pPr>
    </w:lvl>
    <w:lvl w:ilvl="3" w:tplc="99043983" w:tentative="1">
      <w:start w:val="1"/>
      <w:numFmt w:val="decimal"/>
      <w:lvlText w:val="%4."/>
      <w:lvlJc w:val="left"/>
      <w:pPr>
        <w:ind w:left="2880" w:hanging="360"/>
      </w:pPr>
    </w:lvl>
    <w:lvl w:ilvl="4" w:tplc="99043983" w:tentative="1">
      <w:start w:val="1"/>
      <w:numFmt w:val="lowerLetter"/>
      <w:lvlText w:val="%5."/>
      <w:lvlJc w:val="left"/>
      <w:pPr>
        <w:ind w:left="3600" w:hanging="360"/>
      </w:pPr>
    </w:lvl>
    <w:lvl w:ilvl="5" w:tplc="99043983" w:tentative="1">
      <w:start w:val="1"/>
      <w:numFmt w:val="lowerRoman"/>
      <w:lvlText w:val="%6."/>
      <w:lvlJc w:val="right"/>
      <w:pPr>
        <w:ind w:left="4320" w:hanging="180"/>
      </w:pPr>
    </w:lvl>
    <w:lvl w:ilvl="6" w:tplc="99043983" w:tentative="1">
      <w:start w:val="1"/>
      <w:numFmt w:val="decimal"/>
      <w:lvlText w:val="%7."/>
      <w:lvlJc w:val="left"/>
      <w:pPr>
        <w:ind w:left="5040" w:hanging="360"/>
      </w:pPr>
    </w:lvl>
    <w:lvl w:ilvl="7" w:tplc="99043983" w:tentative="1">
      <w:start w:val="1"/>
      <w:numFmt w:val="lowerLetter"/>
      <w:lvlText w:val="%8."/>
      <w:lvlJc w:val="left"/>
      <w:pPr>
        <w:ind w:left="5760" w:hanging="360"/>
      </w:pPr>
    </w:lvl>
    <w:lvl w:ilvl="8" w:tplc="99043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1">
    <w:multiLevelType w:val="hybridMultilevel"/>
    <w:lvl w:ilvl="0" w:tplc="52711879">
      <w:start w:val="1"/>
      <w:numFmt w:val="decimal"/>
      <w:lvlText w:val="%1."/>
      <w:lvlJc w:val="left"/>
      <w:pPr>
        <w:ind w:left="720" w:hanging="360"/>
      </w:pPr>
    </w:lvl>
    <w:lvl w:ilvl="1" w:tplc="52711879" w:tentative="1">
      <w:start w:val="1"/>
      <w:numFmt w:val="lowerLetter"/>
      <w:lvlText w:val="%2."/>
      <w:lvlJc w:val="left"/>
      <w:pPr>
        <w:ind w:left="1440" w:hanging="360"/>
      </w:pPr>
    </w:lvl>
    <w:lvl w:ilvl="2" w:tplc="52711879" w:tentative="1">
      <w:start w:val="1"/>
      <w:numFmt w:val="lowerRoman"/>
      <w:lvlText w:val="%3."/>
      <w:lvlJc w:val="right"/>
      <w:pPr>
        <w:ind w:left="2160" w:hanging="180"/>
      </w:pPr>
    </w:lvl>
    <w:lvl w:ilvl="3" w:tplc="52711879" w:tentative="1">
      <w:start w:val="1"/>
      <w:numFmt w:val="decimal"/>
      <w:lvlText w:val="%4."/>
      <w:lvlJc w:val="left"/>
      <w:pPr>
        <w:ind w:left="2880" w:hanging="360"/>
      </w:pPr>
    </w:lvl>
    <w:lvl w:ilvl="4" w:tplc="52711879" w:tentative="1">
      <w:start w:val="1"/>
      <w:numFmt w:val="lowerLetter"/>
      <w:lvlText w:val="%5."/>
      <w:lvlJc w:val="left"/>
      <w:pPr>
        <w:ind w:left="3600" w:hanging="360"/>
      </w:pPr>
    </w:lvl>
    <w:lvl w:ilvl="5" w:tplc="52711879" w:tentative="1">
      <w:start w:val="1"/>
      <w:numFmt w:val="lowerRoman"/>
      <w:lvlText w:val="%6."/>
      <w:lvlJc w:val="right"/>
      <w:pPr>
        <w:ind w:left="4320" w:hanging="180"/>
      </w:pPr>
    </w:lvl>
    <w:lvl w:ilvl="6" w:tplc="52711879" w:tentative="1">
      <w:start w:val="1"/>
      <w:numFmt w:val="decimal"/>
      <w:lvlText w:val="%7."/>
      <w:lvlJc w:val="left"/>
      <w:pPr>
        <w:ind w:left="5040" w:hanging="360"/>
      </w:pPr>
    </w:lvl>
    <w:lvl w:ilvl="7" w:tplc="52711879" w:tentative="1">
      <w:start w:val="1"/>
      <w:numFmt w:val="lowerLetter"/>
      <w:lvlText w:val="%8."/>
      <w:lvlJc w:val="left"/>
      <w:pPr>
        <w:ind w:left="5760" w:hanging="360"/>
      </w:pPr>
    </w:lvl>
    <w:lvl w:ilvl="8" w:tplc="52711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0">
    <w:multiLevelType w:val="hybridMultilevel"/>
    <w:lvl w:ilvl="0" w:tplc="75635548">
      <w:start w:val="1"/>
      <w:numFmt w:val="decimal"/>
      <w:lvlText w:val="%1."/>
      <w:lvlJc w:val="left"/>
      <w:pPr>
        <w:ind w:left="720" w:hanging="360"/>
      </w:pPr>
    </w:lvl>
    <w:lvl w:ilvl="1" w:tplc="75635548" w:tentative="1">
      <w:start w:val="1"/>
      <w:numFmt w:val="lowerLetter"/>
      <w:lvlText w:val="%2."/>
      <w:lvlJc w:val="left"/>
      <w:pPr>
        <w:ind w:left="1440" w:hanging="360"/>
      </w:pPr>
    </w:lvl>
    <w:lvl w:ilvl="2" w:tplc="75635548" w:tentative="1">
      <w:start w:val="1"/>
      <w:numFmt w:val="lowerRoman"/>
      <w:lvlText w:val="%3."/>
      <w:lvlJc w:val="right"/>
      <w:pPr>
        <w:ind w:left="2160" w:hanging="180"/>
      </w:pPr>
    </w:lvl>
    <w:lvl w:ilvl="3" w:tplc="75635548" w:tentative="1">
      <w:start w:val="1"/>
      <w:numFmt w:val="decimal"/>
      <w:lvlText w:val="%4."/>
      <w:lvlJc w:val="left"/>
      <w:pPr>
        <w:ind w:left="2880" w:hanging="360"/>
      </w:pPr>
    </w:lvl>
    <w:lvl w:ilvl="4" w:tplc="75635548" w:tentative="1">
      <w:start w:val="1"/>
      <w:numFmt w:val="lowerLetter"/>
      <w:lvlText w:val="%5."/>
      <w:lvlJc w:val="left"/>
      <w:pPr>
        <w:ind w:left="3600" w:hanging="360"/>
      </w:pPr>
    </w:lvl>
    <w:lvl w:ilvl="5" w:tplc="75635548" w:tentative="1">
      <w:start w:val="1"/>
      <w:numFmt w:val="lowerRoman"/>
      <w:lvlText w:val="%6."/>
      <w:lvlJc w:val="right"/>
      <w:pPr>
        <w:ind w:left="4320" w:hanging="180"/>
      </w:pPr>
    </w:lvl>
    <w:lvl w:ilvl="6" w:tplc="75635548" w:tentative="1">
      <w:start w:val="1"/>
      <w:numFmt w:val="decimal"/>
      <w:lvlText w:val="%7."/>
      <w:lvlJc w:val="left"/>
      <w:pPr>
        <w:ind w:left="5040" w:hanging="360"/>
      </w:pPr>
    </w:lvl>
    <w:lvl w:ilvl="7" w:tplc="75635548" w:tentative="1">
      <w:start w:val="1"/>
      <w:numFmt w:val="lowerLetter"/>
      <w:lvlText w:val="%8."/>
      <w:lvlJc w:val="left"/>
      <w:pPr>
        <w:ind w:left="5760" w:hanging="360"/>
      </w:pPr>
    </w:lvl>
    <w:lvl w:ilvl="8" w:tplc="75635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9">
    <w:multiLevelType w:val="hybridMultilevel"/>
    <w:lvl w:ilvl="0" w:tplc="46353720">
      <w:start w:val="1"/>
      <w:numFmt w:val="decimal"/>
      <w:lvlText w:val="%1."/>
      <w:lvlJc w:val="left"/>
      <w:pPr>
        <w:ind w:left="720" w:hanging="360"/>
      </w:pPr>
    </w:lvl>
    <w:lvl w:ilvl="1" w:tplc="46353720" w:tentative="1">
      <w:start w:val="1"/>
      <w:numFmt w:val="lowerLetter"/>
      <w:lvlText w:val="%2."/>
      <w:lvlJc w:val="left"/>
      <w:pPr>
        <w:ind w:left="1440" w:hanging="360"/>
      </w:pPr>
    </w:lvl>
    <w:lvl w:ilvl="2" w:tplc="46353720" w:tentative="1">
      <w:start w:val="1"/>
      <w:numFmt w:val="lowerRoman"/>
      <w:lvlText w:val="%3."/>
      <w:lvlJc w:val="right"/>
      <w:pPr>
        <w:ind w:left="2160" w:hanging="180"/>
      </w:pPr>
    </w:lvl>
    <w:lvl w:ilvl="3" w:tplc="46353720" w:tentative="1">
      <w:start w:val="1"/>
      <w:numFmt w:val="decimal"/>
      <w:lvlText w:val="%4."/>
      <w:lvlJc w:val="left"/>
      <w:pPr>
        <w:ind w:left="2880" w:hanging="360"/>
      </w:pPr>
    </w:lvl>
    <w:lvl w:ilvl="4" w:tplc="46353720" w:tentative="1">
      <w:start w:val="1"/>
      <w:numFmt w:val="lowerLetter"/>
      <w:lvlText w:val="%5."/>
      <w:lvlJc w:val="left"/>
      <w:pPr>
        <w:ind w:left="3600" w:hanging="360"/>
      </w:pPr>
    </w:lvl>
    <w:lvl w:ilvl="5" w:tplc="46353720" w:tentative="1">
      <w:start w:val="1"/>
      <w:numFmt w:val="lowerRoman"/>
      <w:lvlText w:val="%6."/>
      <w:lvlJc w:val="right"/>
      <w:pPr>
        <w:ind w:left="4320" w:hanging="180"/>
      </w:pPr>
    </w:lvl>
    <w:lvl w:ilvl="6" w:tplc="46353720" w:tentative="1">
      <w:start w:val="1"/>
      <w:numFmt w:val="decimal"/>
      <w:lvlText w:val="%7."/>
      <w:lvlJc w:val="left"/>
      <w:pPr>
        <w:ind w:left="5040" w:hanging="360"/>
      </w:pPr>
    </w:lvl>
    <w:lvl w:ilvl="7" w:tplc="46353720" w:tentative="1">
      <w:start w:val="1"/>
      <w:numFmt w:val="lowerLetter"/>
      <w:lvlText w:val="%8."/>
      <w:lvlJc w:val="left"/>
      <w:pPr>
        <w:ind w:left="5760" w:hanging="360"/>
      </w:pPr>
    </w:lvl>
    <w:lvl w:ilvl="8" w:tplc="46353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8">
    <w:multiLevelType w:val="hybridMultilevel"/>
    <w:lvl w:ilvl="0" w:tplc="52770635">
      <w:start w:val="1"/>
      <w:numFmt w:val="decimal"/>
      <w:lvlText w:val="%1."/>
      <w:lvlJc w:val="left"/>
      <w:pPr>
        <w:ind w:left="720" w:hanging="360"/>
      </w:pPr>
    </w:lvl>
    <w:lvl w:ilvl="1" w:tplc="52770635" w:tentative="1">
      <w:start w:val="1"/>
      <w:numFmt w:val="lowerLetter"/>
      <w:lvlText w:val="%2."/>
      <w:lvlJc w:val="left"/>
      <w:pPr>
        <w:ind w:left="1440" w:hanging="360"/>
      </w:pPr>
    </w:lvl>
    <w:lvl w:ilvl="2" w:tplc="52770635" w:tentative="1">
      <w:start w:val="1"/>
      <w:numFmt w:val="lowerRoman"/>
      <w:lvlText w:val="%3."/>
      <w:lvlJc w:val="right"/>
      <w:pPr>
        <w:ind w:left="2160" w:hanging="180"/>
      </w:pPr>
    </w:lvl>
    <w:lvl w:ilvl="3" w:tplc="52770635" w:tentative="1">
      <w:start w:val="1"/>
      <w:numFmt w:val="decimal"/>
      <w:lvlText w:val="%4."/>
      <w:lvlJc w:val="left"/>
      <w:pPr>
        <w:ind w:left="2880" w:hanging="360"/>
      </w:pPr>
    </w:lvl>
    <w:lvl w:ilvl="4" w:tplc="52770635" w:tentative="1">
      <w:start w:val="1"/>
      <w:numFmt w:val="lowerLetter"/>
      <w:lvlText w:val="%5."/>
      <w:lvlJc w:val="left"/>
      <w:pPr>
        <w:ind w:left="3600" w:hanging="360"/>
      </w:pPr>
    </w:lvl>
    <w:lvl w:ilvl="5" w:tplc="52770635" w:tentative="1">
      <w:start w:val="1"/>
      <w:numFmt w:val="lowerRoman"/>
      <w:lvlText w:val="%6."/>
      <w:lvlJc w:val="right"/>
      <w:pPr>
        <w:ind w:left="4320" w:hanging="180"/>
      </w:pPr>
    </w:lvl>
    <w:lvl w:ilvl="6" w:tplc="52770635" w:tentative="1">
      <w:start w:val="1"/>
      <w:numFmt w:val="decimal"/>
      <w:lvlText w:val="%7."/>
      <w:lvlJc w:val="left"/>
      <w:pPr>
        <w:ind w:left="5040" w:hanging="360"/>
      </w:pPr>
    </w:lvl>
    <w:lvl w:ilvl="7" w:tplc="52770635" w:tentative="1">
      <w:start w:val="1"/>
      <w:numFmt w:val="lowerLetter"/>
      <w:lvlText w:val="%8."/>
      <w:lvlJc w:val="left"/>
      <w:pPr>
        <w:ind w:left="5760" w:hanging="360"/>
      </w:pPr>
    </w:lvl>
    <w:lvl w:ilvl="8" w:tplc="52770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7">
    <w:multiLevelType w:val="hybridMultilevel"/>
    <w:lvl w:ilvl="0" w:tplc="67530484">
      <w:start w:val="1"/>
      <w:numFmt w:val="decimal"/>
      <w:lvlText w:val="%1."/>
      <w:lvlJc w:val="left"/>
      <w:pPr>
        <w:ind w:left="720" w:hanging="360"/>
      </w:pPr>
    </w:lvl>
    <w:lvl w:ilvl="1" w:tplc="67530484" w:tentative="1">
      <w:start w:val="1"/>
      <w:numFmt w:val="lowerLetter"/>
      <w:lvlText w:val="%2."/>
      <w:lvlJc w:val="left"/>
      <w:pPr>
        <w:ind w:left="1440" w:hanging="360"/>
      </w:pPr>
    </w:lvl>
    <w:lvl w:ilvl="2" w:tplc="67530484" w:tentative="1">
      <w:start w:val="1"/>
      <w:numFmt w:val="lowerRoman"/>
      <w:lvlText w:val="%3."/>
      <w:lvlJc w:val="right"/>
      <w:pPr>
        <w:ind w:left="2160" w:hanging="180"/>
      </w:pPr>
    </w:lvl>
    <w:lvl w:ilvl="3" w:tplc="67530484" w:tentative="1">
      <w:start w:val="1"/>
      <w:numFmt w:val="decimal"/>
      <w:lvlText w:val="%4."/>
      <w:lvlJc w:val="left"/>
      <w:pPr>
        <w:ind w:left="2880" w:hanging="360"/>
      </w:pPr>
    </w:lvl>
    <w:lvl w:ilvl="4" w:tplc="67530484" w:tentative="1">
      <w:start w:val="1"/>
      <w:numFmt w:val="lowerLetter"/>
      <w:lvlText w:val="%5."/>
      <w:lvlJc w:val="left"/>
      <w:pPr>
        <w:ind w:left="3600" w:hanging="360"/>
      </w:pPr>
    </w:lvl>
    <w:lvl w:ilvl="5" w:tplc="67530484" w:tentative="1">
      <w:start w:val="1"/>
      <w:numFmt w:val="lowerRoman"/>
      <w:lvlText w:val="%6."/>
      <w:lvlJc w:val="right"/>
      <w:pPr>
        <w:ind w:left="4320" w:hanging="180"/>
      </w:pPr>
    </w:lvl>
    <w:lvl w:ilvl="6" w:tplc="67530484" w:tentative="1">
      <w:start w:val="1"/>
      <w:numFmt w:val="decimal"/>
      <w:lvlText w:val="%7."/>
      <w:lvlJc w:val="left"/>
      <w:pPr>
        <w:ind w:left="5040" w:hanging="360"/>
      </w:pPr>
    </w:lvl>
    <w:lvl w:ilvl="7" w:tplc="67530484" w:tentative="1">
      <w:start w:val="1"/>
      <w:numFmt w:val="lowerLetter"/>
      <w:lvlText w:val="%8."/>
      <w:lvlJc w:val="left"/>
      <w:pPr>
        <w:ind w:left="5760" w:hanging="360"/>
      </w:pPr>
    </w:lvl>
    <w:lvl w:ilvl="8" w:tplc="67530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6">
    <w:multiLevelType w:val="hybridMultilevel"/>
    <w:lvl w:ilvl="0" w:tplc="11571181">
      <w:start w:val="1"/>
      <w:numFmt w:val="decimal"/>
      <w:lvlText w:val="%1."/>
      <w:lvlJc w:val="left"/>
      <w:pPr>
        <w:ind w:left="720" w:hanging="360"/>
      </w:pPr>
    </w:lvl>
    <w:lvl w:ilvl="1" w:tplc="11571181" w:tentative="1">
      <w:start w:val="1"/>
      <w:numFmt w:val="lowerLetter"/>
      <w:lvlText w:val="%2."/>
      <w:lvlJc w:val="left"/>
      <w:pPr>
        <w:ind w:left="1440" w:hanging="360"/>
      </w:pPr>
    </w:lvl>
    <w:lvl w:ilvl="2" w:tplc="11571181" w:tentative="1">
      <w:start w:val="1"/>
      <w:numFmt w:val="lowerRoman"/>
      <w:lvlText w:val="%3."/>
      <w:lvlJc w:val="right"/>
      <w:pPr>
        <w:ind w:left="2160" w:hanging="180"/>
      </w:pPr>
    </w:lvl>
    <w:lvl w:ilvl="3" w:tplc="11571181" w:tentative="1">
      <w:start w:val="1"/>
      <w:numFmt w:val="decimal"/>
      <w:lvlText w:val="%4."/>
      <w:lvlJc w:val="left"/>
      <w:pPr>
        <w:ind w:left="2880" w:hanging="360"/>
      </w:pPr>
    </w:lvl>
    <w:lvl w:ilvl="4" w:tplc="11571181" w:tentative="1">
      <w:start w:val="1"/>
      <w:numFmt w:val="lowerLetter"/>
      <w:lvlText w:val="%5."/>
      <w:lvlJc w:val="left"/>
      <w:pPr>
        <w:ind w:left="3600" w:hanging="360"/>
      </w:pPr>
    </w:lvl>
    <w:lvl w:ilvl="5" w:tplc="11571181" w:tentative="1">
      <w:start w:val="1"/>
      <w:numFmt w:val="lowerRoman"/>
      <w:lvlText w:val="%6."/>
      <w:lvlJc w:val="right"/>
      <w:pPr>
        <w:ind w:left="4320" w:hanging="180"/>
      </w:pPr>
    </w:lvl>
    <w:lvl w:ilvl="6" w:tplc="11571181" w:tentative="1">
      <w:start w:val="1"/>
      <w:numFmt w:val="decimal"/>
      <w:lvlText w:val="%7."/>
      <w:lvlJc w:val="left"/>
      <w:pPr>
        <w:ind w:left="5040" w:hanging="360"/>
      </w:pPr>
    </w:lvl>
    <w:lvl w:ilvl="7" w:tplc="11571181" w:tentative="1">
      <w:start w:val="1"/>
      <w:numFmt w:val="lowerLetter"/>
      <w:lvlText w:val="%8."/>
      <w:lvlJc w:val="left"/>
      <w:pPr>
        <w:ind w:left="5760" w:hanging="360"/>
      </w:pPr>
    </w:lvl>
    <w:lvl w:ilvl="8" w:tplc="11571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5">
    <w:multiLevelType w:val="hybridMultilevel"/>
    <w:lvl w:ilvl="0" w:tplc="30811808">
      <w:start w:val="1"/>
      <w:numFmt w:val="decimal"/>
      <w:lvlText w:val="%1."/>
      <w:lvlJc w:val="left"/>
      <w:pPr>
        <w:ind w:left="720" w:hanging="360"/>
      </w:pPr>
    </w:lvl>
    <w:lvl w:ilvl="1" w:tplc="30811808" w:tentative="1">
      <w:start w:val="1"/>
      <w:numFmt w:val="lowerLetter"/>
      <w:lvlText w:val="%2."/>
      <w:lvlJc w:val="left"/>
      <w:pPr>
        <w:ind w:left="1440" w:hanging="360"/>
      </w:pPr>
    </w:lvl>
    <w:lvl w:ilvl="2" w:tplc="30811808" w:tentative="1">
      <w:start w:val="1"/>
      <w:numFmt w:val="lowerRoman"/>
      <w:lvlText w:val="%3."/>
      <w:lvlJc w:val="right"/>
      <w:pPr>
        <w:ind w:left="2160" w:hanging="180"/>
      </w:pPr>
    </w:lvl>
    <w:lvl w:ilvl="3" w:tplc="30811808" w:tentative="1">
      <w:start w:val="1"/>
      <w:numFmt w:val="decimal"/>
      <w:lvlText w:val="%4."/>
      <w:lvlJc w:val="left"/>
      <w:pPr>
        <w:ind w:left="2880" w:hanging="360"/>
      </w:pPr>
    </w:lvl>
    <w:lvl w:ilvl="4" w:tplc="30811808" w:tentative="1">
      <w:start w:val="1"/>
      <w:numFmt w:val="lowerLetter"/>
      <w:lvlText w:val="%5."/>
      <w:lvlJc w:val="left"/>
      <w:pPr>
        <w:ind w:left="3600" w:hanging="360"/>
      </w:pPr>
    </w:lvl>
    <w:lvl w:ilvl="5" w:tplc="30811808" w:tentative="1">
      <w:start w:val="1"/>
      <w:numFmt w:val="lowerRoman"/>
      <w:lvlText w:val="%6."/>
      <w:lvlJc w:val="right"/>
      <w:pPr>
        <w:ind w:left="4320" w:hanging="180"/>
      </w:pPr>
    </w:lvl>
    <w:lvl w:ilvl="6" w:tplc="30811808" w:tentative="1">
      <w:start w:val="1"/>
      <w:numFmt w:val="decimal"/>
      <w:lvlText w:val="%7."/>
      <w:lvlJc w:val="left"/>
      <w:pPr>
        <w:ind w:left="5040" w:hanging="360"/>
      </w:pPr>
    </w:lvl>
    <w:lvl w:ilvl="7" w:tplc="30811808" w:tentative="1">
      <w:start w:val="1"/>
      <w:numFmt w:val="lowerLetter"/>
      <w:lvlText w:val="%8."/>
      <w:lvlJc w:val="left"/>
      <w:pPr>
        <w:ind w:left="5760" w:hanging="360"/>
      </w:pPr>
    </w:lvl>
    <w:lvl w:ilvl="8" w:tplc="30811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4">
    <w:multiLevelType w:val="hybridMultilevel"/>
    <w:lvl w:ilvl="0" w:tplc="29493526">
      <w:start w:val="1"/>
      <w:numFmt w:val="decimal"/>
      <w:lvlText w:val="%1."/>
      <w:lvlJc w:val="left"/>
      <w:pPr>
        <w:ind w:left="720" w:hanging="360"/>
      </w:pPr>
    </w:lvl>
    <w:lvl w:ilvl="1" w:tplc="29493526" w:tentative="1">
      <w:start w:val="1"/>
      <w:numFmt w:val="lowerLetter"/>
      <w:lvlText w:val="%2."/>
      <w:lvlJc w:val="left"/>
      <w:pPr>
        <w:ind w:left="1440" w:hanging="360"/>
      </w:pPr>
    </w:lvl>
    <w:lvl w:ilvl="2" w:tplc="29493526" w:tentative="1">
      <w:start w:val="1"/>
      <w:numFmt w:val="lowerRoman"/>
      <w:lvlText w:val="%3."/>
      <w:lvlJc w:val="right"/>
      <w:pPr>
        <w:ind w:left="2160" w:hanging="180"/>
      </w:pPr>
    </w:lvl>
    <w:lvl w:ilvl="3" w:tplc="29493526" w:tentative="1">
      <w:start w:val="1"/>
      <w:numFmt w:val="decimal"/>
      <w:lvlText w:val="%4."/>
      <w:lvlJc w:val="left"/>
      <w:pPr>
        <w:ind w:left="2880" w:hanging="360"/>
      </w:pPr>
    </w:lvl>
    <w:lvl w:ilvl="4" w:tplc="29493526" w:tentative="1">
      <w:start w:val="1"/>
      <w:numFmt w:val="lowerLetter"/>
      <w:lvlText w:val="%5."/>
      <w:lvlJc w:val="left"/>
      <w:pPr>
        <w:ind w:left="3600" w:hanging="360"/>
      </w:pPr>
    </w:lvl>
    <w:lvl w:ilvl="5" w:tplc="29493526" w:tentative="1">
      <w:start w:val="1"/>
      <w:numFmt w:val="lowerRoman"/>
      <w:lvlText w:val="%6."/>
      <w:lvlJc w:val="right"/>
      <w:pPr>
        <w:ind w:left="4320" w:hanging="180"/>
      </w:pPr>
    </w:lvl>
    <w:lvl w:ilvl="6" w:tplc="29493526" w:tentative="1">
      <w:start w:val="1"/>
      <w:numFmt w:val="decimal"/>
      <w:lvlText w:val="%7."/>
      <w:lvlJc w:val="left"/>
      <w:pPr>
        <w:ind w:left="5040" w:hanging="360"/>
      </w:pPr>
    </w:lvl>
    <w:lvl w:ilvl="7" w:tplc="29493526" w:tentative="1">
      <w:start w:val="1"/>
      <w:numFmt w:val="lowerLetter"/>
      <w:lvlText w:val="%8."/>
      <w:lvlJc w:val="left"/>
      <w:pPr>
        <w:ind w:left="5760" w:hanging="360"/>
      </w:pPr>
    </w:lvl>
    <w:lvl w:ilvl="8" w:tplc="29493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3">
    <w:multiLevelType w:val="hybridMultilevel"/>
    <w:lvl w:ilvl="0" w:tplc="65678566">
      <w:start w:val="1"/>
      <w:numFmt w:val="decimal"/>
      <w:lvlText w:val="%1."/>
      <w:lvlJc w:val="left"/>
      <w:pPr>
        <w:ind w:left="720" w:hanging="360"/>
      </w:pPr>
    </w:lvl>
    <w:lvl w:ilvl="1" w:tplc="65678566" w:tentative="1">
      <w:start w:val="1"/>
      <w:numFmt w:val="lowerLetter"/>
      <w:lvlText w:val="%2."/>
      <w:lvlJc w:val="left"/>
      <w:pPr>
        <w:ind w:left="1440" w:hanging="360"/>
      </w:pPr>
    </w:lvl>
    <w:lvl w:ilvl="2" w:tplc="65678566" w:tentative="1">
      <w:start w:val="1"/>
      <w:numFmt w:val="lowerRoman"/>
      <w:lvlText w:val="%3."/>
      <w:lvlJc w:val="right"/>
      <w:pPr>
        <w:ind w:left="2160" w:hanging="180"/>
      </w:pPr>
    </w:lvl>
    <w:lvl w:ilvl="3" w:tplc="65678566" w:tentative="1">
      <w:start w:val="1"/>
      <w:numFmt w:val="decimal"/>
      <w:lvlText w:val="%4."/>
      <w:lvlJc w:val="left"/>
      <w:pPr>
        <w:ind w:left="2880" w:hanging="360"/>
      </w:pPr>
    </w:lvl>
    <w:lvl w:ilvl="4" w:tplc="65678566" w:tentative="1">
      <w:start w:val="1"/>
      <w:numFmt w:val="lowerLetter"/>
      <w:lvlText w:val="%5."/>
      <w:lvlJc w:val="left"/>
      <w:pPr>
        <w:ind w:left="3600" w:hanging="360"/>
      </w:pPr>
    </w:lvl>
    <w:lvl w:ilvl="5" w:tplc="65678566" w:tentative="1">
      <w:start w:val="1"/>
      <w:numFmt w:val="lowerRoman"/>
      <w:lvlText w:val="%6."/>
      <w:lvlJc w:val="right"/>
      <w:pPr>
        <w:ind w:left="4320" w:hanging="180"/>
      </w:pPr>
    </w:lvl>
    <w:lvl w:ilvl="6" w:tplc="65678566" w:tentative="1">
      <w:start w:val="1"/>
      <w:numFmt w:val="decimal"/>
      <w:lvlText w:val="%7."/>
      <w:lvlJc w:val="left"/>
      <w:pPr>
        <w:ind w:left="5040" w:hanging="360"/>
      </w:pPr>
    </w:lvl>
    <w:lvl w:ilvl="7" w:tplc="65678566" w:tentative="1">
      <w:start w:val="1"/>
      <w:numFmt w:val="lowerLetter"/>
      <w:lvlText w:val="%8."/>
      <w:lvlJc w:val="left"/>
      <w:pPr>
        <w:ind w:left="5760" w:hanging="360"/>
      </w:pPr>
    </w:lvl>
    <w:lvl w:ilvl="8" w:tplc="65678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2">
    <w:multiLevelType w:val="hybridMultilevel"/>
    <w:lvl w:ilvl="0" w:tplc="32436515">
      <w:start w:val="1"/>
      <w:numFmt w:val="decimal"/>
      <w:lvlText w:val="%1."/>
      <w:lvlJc w:val="left"/>
      <w:pPr>
        <w:ind w:left="720" w:hanging="360"/>
      </w:pPr>
    </w:lvl>
    <w:lvl w:ilvl="1" w:tplc="32436515" w:tentative="1">
      <w:start w:val="1"/>
      <w:numFmt w:val="lowerLetter"/>
      <w:lvlText w:val="%2."/>
      <w:lvlJc w:val="left"/>
      <w:pPr>
        <w:ind w:left="1440" w:hanging="360"/>
      </w:pPr>
    </w:lvl>
    <w:lvl w:ilvl="2" w:tplc="32436515" w:tentative="1">
      <w:start w:val="1"/>
      <w:numFmt w:val="lowerRoman"/>
      <w:lvlText w:val="%3."/>
      <w:lvlJc w:val="right"/>
      <w:pPr>
        <w:ind w:left="2160" w:hanging="180"/>
      </w:pPr>
    </w:lvl>
    <w:lvl w:ilvl="3" w:tplc="32436515" w:tentative="1">
      <w:start w:val="1"/>
      <w:numFmt w:val="decimal"/>
      <w:lvlText w:val="%4."/>
      <w:lvlJc w:val="left"/>
      <w:pPr>
        <w:ind w:left="2880" w:hanging="360"/>
      </w:pPr>
    </w:lvl>
    <w:lvl w:ilvl="4" w:tplc="32436515" w:tentative="1">
      <w:start w:val="1"/>
      <w:numFmt w:val="lowerLetter"/>
      <w:lvlText w:val="%5."/>
      <w:lvlJc w:val="left"/>
      <w:pPr>
        <w:ind w:left="3600" w:hanging="360"/>
      </w:pPr>
    </w:lvl>
    <w:lvl w:ilvl="5" w:tplc="32436515" w:tentative="1">
      <w:start w:val="1"/>
      <w:numFmt w:val="lowerRoman"/>
      <w:lvlText w:val="%6."/>
      <w:lvlJc w:val="right"/>
      <w:pPr>
        <w:ind w:left="4320" w:hanging="180"/>
      </w:pPr>
    </w:lvl>
    <w:lvl w:ilvl="6" w:tplc="32436515" w:tentative="1">
      <w:start w:val="1"/>
      <w:numFmt w:val="decimal"/>
      <w:lvlText w:val="%7."/>
      <w:lvlJc w:val="left"/>
      <w:pPr>
        <w:ind w:left="5040" w:hanging="360"/>
      </w:pPr>
    </w:lvl>
    <w:lvl w:ilvl="7" w:tplc="32436515" w:tentative="1">
      <w:start w:val="1"/>
      <w:numFmt w:val="lowerLetter"/>
      <w:lvlText w:val="%8."/>
      <w:lvlJc w:val="left"/>
      <w:pPr>
        <w:ind w:left="5760" w:hanging="360"/>
      </w:pPr>
    </w:lvl>
    <w:lvl w:ilvl="8" w:tplc="32436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1">
    <w:multiLevelType w:val="hybridMultilevel"/>
    <w:lvl w:ilvl="0" w:tplc="56951969">
      <w:start w:val="1"/>
      <w:numFmt w:val="decimal"/>
      <w:lvlText w:val="%1."/>
      <w:lvlJc w:val="left"/>
      <w:pPr>
        <w:ind w:left="720" w:hanging="360"/>
      </w:pPr>
    </w:lvl>
    <w:lvl w:ilvl="1" w:tplc="56951969" w:tentative="1">
      <w:start w:val="1"/>
      <w:numFmt w:val="lowerLetter"/>
      <w:lvlText w:val="%2."/>
      <w:lvlJc w:val="left"/>
      <w:pPr>
        <w:ind w:left="1440" w:hanging="360"/>
      </w:pPr>
    </w:lvl>
    <w:lvl w:ilvl="2" w:tplc="56951969" w:tentative="1">
      <w:start w:val="1"/>
      <w:numFmt w:val="lowerRoman"/>
      <w:lvlText w:val="%3."/>
      <w:lvlJc w:val="right"/>
      <w:pPr>
        <w:ind w:left="2160" w:hanging="180"/>
      </w:pPr>
    </w:lvl>
    <w:lvl w:ilvl="3" w:tplc="56951969" w:tentative="1">
      <w:start w:val="1"/>
      <w:numFmt w:val="decimal"/>
      <w:lvlText w:val="%4."/>
      <w:lvlJc w:val="left"/>
      <w:pPr>
        <w:ind w:left="2880" w:hanging="360"/>
      </w:pPr>
    </w:lvl>
    <w:lvl w:ilvl="4" w:tplc="56951969" w:tentative="1">
      <w:start w:val="1"/>
      <w:numFmt w:val="lowerLetter"/>
      <w:lvlText w:val="%5."/>
      <w:lvlJc w:val="left"/>
      <w:pPr>
        <w:ind w:left="3600" w:hanging="360"/>
      </w:pPr>
    </w:lvl>
    <w:lvl w:ilvl="5" w:tplc="56951969" w:tentative="1">
      <w:start w:val="1"/>
      <w:numFmt w:val="lowerRoman"/>
      <w:lvlText w:val="%6."/>
      <w:lvlJc w:val="right"/>
      <w:pPr>
        <w:ind w:left="4320" w:hanging="180"/>
      </w:pPr>
    </w:lvl>
    <w:lvl w:ilvl="6" w:tplc="56951969" w:tentative="1">
      <w:start w:val="1"/>
      <w:numFmt w:val="decimal"/>
      <w:lvlText w:val="%7."/>
      <w:lvlJc w:val="left"/>
      <w:pPr>
        <w:ind w:left="5040" w:hanging="360"/>
      </w:pPr>
    </w:lvl>
    <w:lvl w:ilvl="7" w:tplc="56951969" w:tentative="1">
      <w:start w:val="1"/>
      <w:numFmt w:val="lowerLetter"/>
      <w:lvlText w:val="%8."/>
      <w:lvlJc w:val="left"/>
      <w:pPr>
        <w:ind w:left="5760" w:hanging="360"/>
      </w:pPr>
    </w:lvl>
    <w:lvl w:ilvl="8" w:tplc="56951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0">
    <w:multiLevelType w:val="hybridMultilevel"/>
    <w:lvl w:ilvl="0" w:tplc="78546037">
      <w:start w:val="1"/>
      <w:numFmt w:val="decimal"/>
      <w:lvlText w:val="%1."/>
      <w:lvlJc w:val="left"/>
      <w:pPr>
        <w:ind w:left="720" w:hanging="360"/>
      </w:pPr>
    </w:lvl>
    <w:lvl w:ilvl="1" w:tplc="78546037" w:tentative="1">
      <w:start w:val="1"/>
      <w:numFmt w:val="lowerLetter"/>
      <w:lvlText w:val="%2."/>
      <w:lvlJc w:val="left"/>
      <w:pPr>
        <w:ind w:left="1440" w:hanging="360"/>
      </w:pPr>
    </w:lvl>
    <w:lvl w:ilvl="2" w:tplc="78546037" w:tentative="1">
      <w:start w:val="1"/>
      <w:numFmt w:val="lowerRoman"/>
      <w:lvlText w:val="%3."/>
      <w:lvlJc w:val="right"/>
      <w:pPr>
        <w:ind w:left="2160" w:hanging="180"/>
      </w:pPr>
    </w:lvl>
    <w:lvl w:ilvl="3" w:tplc="78546037" w:tentative="1">
      <w:start w:val="1"/>
      <w:numFmt w:val="decimal"/>
      <w:lvlText w:val="%4."/>
      <w:lvlJc w:val="left"/>
      <w:pPr>
        <w:ind w:left="2880" w:hanging="360"/>
      </w:pPr>
    </w:lvl>
    <w:lvl w:ilvl="4" w:tplc="78546037" w:tentative="1">
      <w:start w:val="1"/>
      <w:numFmt w:val="lowerLetter"/>
      <w:lvlText w:val="%5."/>
      <w:lvlJc w:val="left"/>
      <w:pPr>
        <w:ind w:left="3600" w:hanging="360"/>
      </w:pPr>
    </w:lvl>
    <w:lvl w:ilvl="5" w:tplc="78546037" w:tentative="1">
      <w:start w:val="1"/>
      <w:numFmt w:val="lowerRoman"/>
      <w:lvlText w:val="%6."/>
      <w:lvlJc w:val="right"/>
      <w:pPr>
        <w:ind w:left="4320" w:hanging="180"/>
      </w:pPr>
    </w:lvl>
    <w:lvl w:ilvl="6" w:tplc="78546037" w:tentative="1">
      <w:start w:val="1"/>
      <w:numFmt w:val="decimal"/>
      <w:lvlText w:val="%7."/>
      <w:lvlJc w:val="left"/>
      <w:pPr>
        <w:ind w:left="5040" w:hanging="360"/>
      </w:pPr>
    </w:lvl>
    <w:lvl w:ilvl="7" w:tplc="78546037" w:tentative="1">
      <w:start w:val="1"/>
      <w:numFmt w:val="lowerLetter"/>
      <w:lvlText w:val="%8."/>
      <w:lvlJc w:val="left"/>
      <w:pPr>
        <w:ind w:left="5760" w:hanging="360"/>
      </w:pPr>
    </w:lvl>
    <w:lvl w:ilvl="8" w:tplc="78546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9">
    <w:multiLevelType w:val="hybridMultilevel"/>
    <w:lvl w:ilvl="0" w:tplc="82780480">
      <w:start w:val="1"/>
      <w:numFmt w:val="decimal"/>
      <w:lvlText w:val="%1."/>
      <w:lvlJc w:val="left"/>
      <w:pPr>
        <w:ind w:left="720" w:hanging="360"/>
      </w:pPr>
    </w:lvl>
    <w:lvl w:ilvl="1" w:tplc="82780480" w:tentative="1">
      <w:start w:val="1"/>
      <w:numFmt w:val="lowerLetter"/>
      <w:lvlText w:val="%2."/>
      <w:lvlJc w:val="left"/>
      <w:pPr>
        <w:ind w:left="1440" w:hanging="360"/>
      </w:pPr>
    </w:lvl>
    <w:lvl w:ilvl="2" w:tplc="82780480" w:tentative="1">
      <w:start w:val="1"/>
      <w:numFmt w:val="lowerRoman"/>
      <w:lvlText w:val="%3."/>
      <w:lvlJc w:val="right"/>
      <w:pPr>
        <w:ind w:left="2160" w:hanging="180"/>
      </w:pPr>
    </w:lvl>
    <w:lvl w:ilvl="3" w:tplc="82780480" w:tentative="1">
      <w:start w:val="1"/>
      <w:numFmt w:val="decimal"/>
      <w:lvlText w:val="%4."/>
      <w:lvlJc w:val="left"/>
      <w:pPr>
        <w:ind w:left="2880" w:hanging="360"/>
      </w:pPr>
    </w:lvl>
    <w:lvl w:ilvl="4" w:tplc="82780480" w:tentative="1">
      <w:start w:val="1"/>
      <w:numFmt w:val="lowerLetter"/>
      <w:lvlText w:val="%5."/>
      <w:lvlJc w:val="left"/>
      <w:pPr>
        <w:ind w:left="3600" w:hanging="360"/>
      </w:pPr>
    </w:lvl>
    <w:lvl w:ilvl="5" w:tplc="82780480" w:tentative="1">
      <w:start w:val="1"/>
      <w:numFmt w:val="lowerRoman"/>
      <w:lvlText w:val="%6."/>
      <w:lvlJc w:val="right"/>
      <w:pPr>
        <w:ind w:left="4320" w:hanging="180"/>
      </w:pPr>
    </w:lvl>
    <w:lvl w:ilvl="6" w:tplc="82780480" w:tentative="1">
      <w:start w:val="1"/>
      <w:numFmt w:val="decimal"/>
      <w:lvlText w:val="%7."/>
      <w:lvlJc w:val="left"/>
      <w:pPr>
        <w:ind w:left="5040" w:hanging="360"/>
      </w:pPr>
    </w:lvl>
    <w:lvl w:ilvl="7" w:tplc="82780480" w:tentative="1">
      <w:start w:val="1"/>
      <w:numFmt w:val="lowerLetter"/>
      <w:lvlText w:val="%8."/>
      <w:lvlJc w:val="left"/>
      <w:pPr>
        <w:ind w:left="5760" w:hanging="360"/>
      </w:pPr>
    </w:lvl>
    <w:lvl w:ilvl="8" w:tplc="82780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8">
    <w:multiLevelType w:val="hybridMultilevel"/>
    <w:lvl w:ilvl="0" w:tplc="84863565">
      <w:start w:val="1"/>
      <w:numFmt w:val="decimal"/>
      <w:lvlText w:val="%1."/>
      <w:lvlJc w:val="left"/>
      <w:pPr>
        <w:ind w:left="720" w:hanging="360"/>
      </w:pPr>
    </w:lvl>
    <w:lvl w:ilvl="1" w:tplc="84863565" w:tentative="1">
      <w:start w:val="1"/>
      <w:numFmt w:val="lowerLetter"/>
      <w:lvlText w:val="%2."/>
      <w:lvlJc w:val="left"/>
      <w:pPr>
        <w:ind w:left="1440" w:hanging="360"/>
      </w:pPr>
    </w:lvl>
    <w:lvl w:ilvl="2" w:tplc="84863565" w:tentative="1">
      <w:start w:val="1"/>
      <w:numFmt w:val="lowerRoman"/>
      <w:lvlText w:val="%3."/>
      <w:lvlJc w:val="right"/>
      <w:pPr>
        <w:ind w:left="2160" w:hanging="180"/>
      </w:pPr>
    </w:lvl>
    <w:lvl w:ilvl="3" w:tplc="84863565" w:tentative="1">
      <w:start w:val="1"/>
      <w:numFmt w:val="decimal"/>
      <w:lvlText w:val="%4."/>
      <w:lvlJc w:val="left"/>
      <w:pPr>
        <w:ind w:left="2880" w:hanging="360"/>
      </w:pPr>
    </w:lvl>
    <w:lvl w:ilvl="4" w:tplc="84863565" w:tentative="1">
      <w:start w:val="1"/>
      <w:numFmt w:val="lowerLetter"/>
      <w:lvlText w:val="%5."/>
      <w:lvlJc w:val="left"/>
      <w:pPr>
        <w:ind w:left="3600" w:hanging="360"/>
      </w:pPr>
    </w:lvl>
    <w:lvl w:ilvl="5" w:tplc="84863565" w:tentative="1">
      <w:start w:val="1"/>
      <w:numFmt w:val="lowerRoman"/>
      <w:lvlText w:val="%6."/>
      <w:lvlJc w:val="right"/>
      <w:pPr>
        <w:ind w:left="4320" w:hanging="180"/>
      </w:pPr>
    </w:lvl>
    <w:lvl w:ilvl="6" w:tplc="84863565" w:tentative="1">
      <w:start w:val="1"/>
      <w:numFmt w:val="decimal"/>
      <w:lvlText w:val="%7."/>
      <w:lvlJc w:val="left"/>
      <w:pPr>
        <w:ind w:left="5040" w:hanging="360"/>
      </w:pPr>
    </w:lvl>
    <w:lvl w:ilvl="7" w:tplc="84863565" w:tentative="1">
      <w:start w:val="1"/>
      <w:numFmt w:val="lowerLetter"/>
      <w:lvlText w:val="%8."/>
      <w:lvlJc w:val="left"/>
      <w:pPr>
        <w:ind w:left="5760" w:hanging="360"/>
      </w:pPr>
    </w:lvl>
    <w:lvl w:ilvl="8" w:tplc="84863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7">
    <w:multiLevelType w:val="hybridMultilevel"/>
    <w:lvl w:ilvl="0" w:tplc="78843332">
      <w:start w:val="1"/>
      <w:numFmt w:val="decimal"/>
      <w:lvlText w:val="%1."/>
      <w:lvlJc w:val="left"/>
      <w:pPr>
        <w:ind w:left="720" w:hanging="360"/>
      </w:pPr>
    </w:lvl>
    <w:lvl w:ilvl="1" w:tplc="78843332" w:tentative="1">
      <w:start w:val="1"/>
      <w:numFmt w:val="lowerLetter"/>
      <w:lvlText w:val="%2."/>
      <w:lvlJc w:val="left"/>
      <w:pPr>
        <w:ind w:left="1440" w:hanging="360"/>
      </w:pPr>
    </w:lvl>
    <w:lvl w:ilvl="2" w:tplc="78843332" w:tentative="1">
      <w:start w:val="1"/>
      <w:numFmt w:val="lowerRoman"/>
      <w:lvlText w:val="%3."/>
      <w:lvlJc w:val="right"/>
      <w:pPr>
        <w:ind w:left="2160" w:hanging="180"/>
      </w:pPr>
    </w:lvl>
    <w:lvl w:ilvl="3" w:tplc="78843332" w:tentative="1">
      <w:start w:val="1"/>
      <w:numFmt w:val="decimal"/>
      <w:lvlText w:val="%4."/>
      <w:lvlJc w:val="left"/>
      <w:pPr>
        <w:ind w:left="2880" w:hanging="360"/>
      </w:pPr>
    </w:lvl>
    <w:lvl w:ilvl="4" w:tplc="78843332" w:tentative="1">
      <w:start w:val="1"/>
      <w:numFmt w:val="lowerLetter"/>
      <w:lvlText w:val="%5."/>
      <w:lvlJc w:val="left"/>
      <w:pPr>
        <w:ind w:left="3600" w:hanging="360"/>
      </w:pPr>
    </w:lvl>
    <w:lvl w:ilvl="5" w:tplc="78843332" w:tentative="1">
      <w:start w:val="1"/>
      <w:numFmt w:val="lowerRoman"/>
      <w:lvlText w:val="%6."/>
      <w:lvlJc w:val="right"/>
      <w:pPr>
        <w:ind w:left="4320" w:hanging="180"/>
      </w:pPr>
    </w:lvl>
    <w:lvl w:ilvl="6" w:tplc="78843332" w:tentative="1">
      <w:start w:val="1"/>
      <w:numFmt w:val="decimal"/>
      <w:lvlText w:val="%7."/>
      <w:lvlJc w:val="left"/>
      <w:pPr>
        <w:ind w:left="5040" w:hanging="360"/>
      </w:pPr>
    </w:lvl>
    <w:lvl w:ilvl="7" w:tplc="78843332" w:tentative="1">
      <w:start w:val="1"/>
      <w:numFmt w:val="lowerLetter"/>
      <w:lvlText w:val="%8."/>
      <w:lvlJc w:val="left"/>
      <w:pPr>
        <w:ind w:left="5760" w:hanging="360"/>
      </w:pPr>
    </w:lvl>
    <w:lvl w:ilvl="8" w:tplc="78843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6">
    <w:multiLevelType w:val="hybridMultilevel"/>
    <w:lvl w:ilvl="0" w:tplc="95827112">
      <w:start w:val="1"/>
      <w:numFmt w:val="decimal"/>
      <w:lvlText w:val="%1."/>
      <w:lvlJc w:val="left"/>
      <w:pPr>
        <w:ind w:left="720" w:hanging="360"/>
      </w:pPr>
    </w:lvl>
    <w:lvl w:ilvl="1" w:tplc="95827112" w:tentative="1">
      <w:start w:val="1"/>
      <w:numFmt w:val="lowerLetter"/>
      <w:lvlText w:val="%2."/>
      <w:lvlJc w:val="left"/>
      <w:pPr>
        <w:ind w:left="1440" w:hanging="360"/>
      </w:pPr>
    </w:lvl>
    <w:lvl w:ilvl="2" w:tplc="95827112" w:tentative="1">
      <w:start w:val="1"/>
      <w:numFmt w:val="lowerRoman"/>
      <w:lvlText w:val="%3."/>
      <w:lvlJc w:val="right"/>
      <w:pPr>
        <w:ind w:left="2160" w:hanging="180"/>
      </w:pPr>
    </w:lvl>
    <w:lvl w:ilvl="3" w:tplc="95827112" w:tentative="1">
      <w:start w:val="1"/>
      <w:numFmt w:val="decimal"/>
      <w:lvlText w:val="%4."/>
      <w:lvlJc w:val="left"/>
      <w:pPr>
        <w:ind w:left="2880" w:hanging="360"/>
      </w:pPr>
    </w:lvl>
    <w:lvl w:ilvl="4" w:tplc="95827112" w:tentative="1">
      <w:start w:val="1"/>
      <w:numFmt w:val="lowerLetter"/>
      <w:lvlText w:val="%5."/>
      <w:lvlJc w:val="left"/>
      <w:pPr>
        <w:ind w:left="3600" w:hanging="360"/>
      </w:pPr>
    </w:lvl>
    <w:lvl w:ilvl="5" w:tplc="95827112" w:tentative="1">
      <w:start w:val="1"/>
      <w:numFmt w:val="lowerRoman"/>
      <w:lvlText w:val="%6."/>
      <w:lvlJc w:val="right"/>
      <w:pPr>
        <w:ind w:left="4320" w:hanging="180"/>
      </w:pPr>
    </w:lvl>
    <w:lvl w:ilvl="6" w:tplc="95827112" w:tentative="1">
      <w:start w:val="1"/>
      <w:numFmt w:val="decimal"/>
      <w:lvlText w:val="%7."/>
      <w:lvlJc w:val="left"/>
      <w:pPr>
        <w:ind w:left="5040" w:hanging="360"/>
      </w:pPr>
    </w:lvl>
    <w:lvl w:ilvl="7" w:tplc="95827112" w:tentative="1">
      <w:start w:val="1"/>
      <w:numFmt w:val="lowerLetter"/>
      <w:lvlText w:val="%8."/>
      <w:lvlJc w:val="left"/>
      <w:pPr>
        <w:ind w:left="5760" w:hanging="360"/>
      </w:pPr>
    </w:lvl>
    <w:lvl w:ilvl="8" w:tplc="95827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5">
    <w:multiLevelType w:val="hybridMultilevel"/>
    <w:lvl w:ilvl="0" w:tplc="94660639">
      <w:start w:val="1"/>
      <w:numFmt w:val="decimal"/>
      <w:lvlText w:val="%1."/>
      <w:lvlJc w:val="left"/>
      <w:pPr>
        <w:ind w:left="720" w:hanging="360"/>
      </w:pPr>
    </w:lvl>
    <w:lvl w:ilvl="1" w:tplc="94660639" w:tentative="1">
      <w:start w:val="1"/>
      <w:numFmt w:val="lowerLetter"/>
      <w:lvlText w:val="%2."/>
      <w:lvlJc w:val="left"/>
      <w:pPr>
        <w:ind w:left="1440" w:hanging="360"/>
      </w:pPr>
    </w:lvl>
    <w:lvl w:ilvl="2" w:tplc="94660639" w:tentative="1">
      <w:start w:val="1"/>
      <w:numFmt w:val="lowerRoman"/>
      <w:lvlText w:val="%3."/>
      <w:lvlJc w:val="right"/>
      <w:pPr>
        <w:ind w:left="2160" w:hanging="180"/>
      </w:pPr>
    </w:lvl>
    <w:lvl w:ilvl="3" w:tplc="94660639" w:tentative="1">
      <w:start w:val="1"/>
      <w:numFmt w:val="decimal"/>
      <w:lvlText w:val="%4."/>
      <w:lvlJc w:val="left"/>
      <w:pPr>
        <w:ind w:left="2880" w:hanging="360"/>
      </w:pPr>
    </w:lvl>
    <w:lvl w:ilvl="4" w:tplc="94660639" w:tentative="1">
      <w:start w:val="1"/>
      <w:numFmt w:val="lowerLetter"/>
      <w:lvlText w:val="%5."/>
      <w:lvlJc w:val="left"/>
      <w:pPr>
        <w:ind w:left="3600" w:hanging="360"/>
      </w:pPr>
    </w:lvl>
    <w:lvl w:ilvl="5" w:tplc="94660639" w:tentative="1">
      <w:start w:val="1"/>
      <w:numFmt w:val="lowerRoman"/>
      <w:lvlText w:val="%6."/>
      <w:lvlJc w:val="right"/>
      <w:pPr>
        <w:ind w:left="4320" w:hanging="180"/>
      </w:pPr>
    </w:lvl>
    <w:lvl w:ilvl="6" w:tplc="94660639" w:tentative="1">
      <w:start w:val="1"/>
      <w:numFmt w:val="decimal"/>
      <w:lvlText w:val="%7."/>
      <w:lvlJc w:val="left"/>
      <w:pPr>
        <w:ind w:left="5040" w:hanging="360"/>
      </w:pPr>
    </w:lvl>
    <w:lvl w:ilvl="7" w:tplc="94660639" w:tentative="1">
      <w:start w:val="1"/>
      <w:numFmt w:val="lowerLetter"/>
      <w:lvlText w:val="%8."/>
      <w:lvlJc w:val="left"/>
      <w:pPr>
        <w:ind w:left="5760" w:hanging="360"/>
      </w:pPr>
    </w:lvl>
    <w:lvl w:ilvl="8" w:tplc="94660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4">
    <w:multiLevelType w:val="hybridMultilevel"/>
    <w:lvl w:ilvl="0" w:tplc="80801855">
      <w:start w:val="1"/>
      <w:numFmt w:val="decimal"/>
      <w:lvlText w:val="%1."/>
      <w:lvlJc w:val="left"/>
      <w:pPr>
        <w:ind w:left="720" w:hanging="360"/>
      </w:pPr>
    </w:lvl>
    <w:lvl w:ilvl="1" w:tplc="80801855" w:tentative="1">
      <w:start w:val="1"/>
      <w:numFmt w:val="lowerLetter"/>
      <w:lvlText w:val="%2."/>
      <w:lvlJc w:val="left"/>
      <w:pPr>
        <w:ind w:left="1440" w:hanging="360"/>
      </w:pPr>
    </w:lvl>
    <w:lvl w:ilvl="2" w:tplc="80801855" w:tentative="1">
      <w:start w:val="1"/>
      <w:numFmt w:val="lowerRoman"/>
      <w:lvlText w:val="%3."/>
      <w:lvlJc w:val="right"/>
      <w:pPr>
        <w:ind w:left="2160" w:hanging="180"/>
      </w:pPr>
    </w:lvl>
    <w:lvl w:ilvl="3" w:tplc="80801855" w:tentative="1">
      <w:start w:val="1"/>
      <w:numFmt w:val="decimal"/>
      <w:lvlText w:val="%4."/>
      <w:lvlJc w:val="left"/>
      <w:pPr>
        <w:ind w:left="2880" w:hanging="360"/>
      </w:pPr>
    </w:lvl>
    <w:lvl w:ilvl="4" w:tplc="80801855" w:tentative="1">
      <w:start w:val="1"/>
      <w:numFmt w:val="lowerLetter"/>
      <w:lvlText w:val="%5."/>
      <w:lvlJc w:val="left"/>
      <w:pPr>
        <w:ind w:left="3600" w:hanging="360"/>
      </w:pPr>
    </w:lvl>
    <w:lvl w:ilvl="5" w:tplc="80801855" w:tentative="1">
      <w:start w:val="1"/>
      <w:numFmt w:val="lowerRoman"/>
      <w:lvlText w:val="%6."/>
      <w:lvlJc w:val="right"/>
      <w:pPr>
        <w:ind w:left="4320" w:hanging="180"/>
      </w:pPr>
    </w:lvl>
    <w:lvl w:ilvl="6" w:tplc="80801855" w:tentative="1">
      <w:start w:val="1"/>
      <w:numFmt w:val="decimal"/>
      <w:lvlText w:val="%7."/>
      <w:lvlJc w:val="left"/>
      <w:pPr>
        <w:ind w:left="5040" w:hanging="360"/>
      </w:pPr>
    </w:lvl>
    <w:lvl w:ilvl="7" w:tplc="80801855" w:tentative="1">
      <w:start w:val="1"/>
      <w:numFmt w:val="lowerLetter"/>
      <w:lvlText w:val="%8."/>
      <w:lvlJc w:val="left"/>
      <w:pPr>
        <w:ind w:left="5760" w:hanging="360"/>
      </w:pPr>
    </w:lvl>
    <w:lvl w:ilvl="8" w:tplc="80801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3">
    <w:multiLevelType w:val="hybridMultilevel"/>
    <w:lvl w:ilvl="0" w:tplc="92207839">
      <w:start w:val="1"/>
      <w:numFmt w:val="decimal"/>
      <w:lvlText w:val="%1."/>
      <w:lvlJc w:val="left"/>
      <w:pPr>
        <w:ind w:left="720" w:hanging="360"/>
      </w:pPr>
    </w:lvl>
    <w:lvl w:ilvl="1" w:tplc="92207839" w:tentative="1">
      <w:start w:val="1"/>
      <w:numFmt w:val="lowerLetter"/>
      <w:lvlText w:val="%2."/>
      <w:lvlJc w:val="left"/>
      <w:pPr>
        <w:ind w:left="1440" w:hanging="360"/>
      </w:pPr>
    </w:lvl>
    <w:lvl w:ilvl="2" w:tplc="92207839" w:tentative="1">
      <w:start w:val="1"/>
      <w:numFmt w:val="lowerRoman"/>
      <w:lvlText w:val="%3."/>
      <w:lvlJc w:val="right"/>
      <w:pPr>
        <w:ind w:left="2160" w:hanging="180"/>
      </w:pPr>
    </w:lvl>
    <w:lvl w:ilvl="3" w:tplc="92207839" w:tentative="1">
      <w:start w:val="1"/>
      <w:numFmt w:val="decimal"/>
      <w:lvlText w:val="%4."/>
      <w:lvlJc w:val="left"/>
      <w:pPr>
        <w:ind w:left="2880" w:hanging="360"/>
      </w:pPr>
    </w:lvl>
    <w:lvl w:ilvl="4" w:tplc="92207839" w:tentative="1">
      <w:start w:val="1"/>
      <w:numFmt w:val="lowerLetter"/>
      <w:lvlText w:val="%5."/>
      <w:lvlJc w:val="left"/>
      <w:pPr>
        <w:ind w:left="3600" w:hanging="360"/>
      </w:pPr>
    </w:lvl>
    <w:lvl w:ilvl="5" w:tplc="92207839" w:tentative="1">
      <w:start w:val="1"/>
      <w:numFmt w:val="lowerRoman"/>
      <w:lvlText w:val="%6."/>
      <w:lvlJc w:val="right"/>
      <w:pPr>
        <w:ind w:left="4320" w:hanging="180"/>
      </w:pPr>
    </w:lvl>
    <w:lvl w:ilvl="6" w:tplc="92207839" w:tentative="1">
      <w:start w:val="1"/>
      <w:numFmt w:val="decimal"/>
      <w:lvlText w:val="%7."/>
      <w:lvlJc w:val="left"/>
      <w:pPr>
        <w:ind w:left="5040" w:hanging="360"/>
      </w:pPr>
    </w:lvl>
    <w:lvl w:ilvl="7" w:tplc="92207839" w:tentative="1">
      <w:start w:val="1"/>
      <w:numFmt w:val="lowerLetter"/>
      <w:lvlText w:val="%8."/>
      <w:lvlJc w:val="left"/>
      <w:pPr>
        <w:ind w:left="5760" w:hanging="360"/>
      </w:pPr>
    </w:lvl>
    <w:lvl w:ilvl="8" w:tplc="92207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2">
    <w:multiLevelType w:val="hybridMultilevel"/>
    <w:lvl w:ilvl="0" w:tplc="41357917">
      <w:start w:val="1"/>
      <w:numFmt w:val="decimal"/>
      <w:lvlText w:val="%1."/>
      <w:lvlJc w:val="left"/>
      <w:pPr>
        <w:ind w:left="720" w:hanging="360"/>
      </w:pPr>
    </w:lvl>
    <w:lvl w:ilvl="1" w:tplc="41357917" w:tentative="1">
      <w:start w:val="1"/>
      <w:numFmt w:val="lowerLetter"/>
      <w:lvlText w:val="%2."/>
      <w:lvlJc w:val="left"/>
      <w:pPr>
        <w:ind w:left="1440" w:hanging="360"/>
      </w:pPr>
    </w:lvl>
    <w:lvl w:ilvl="2" w:tplc="41357917" w:tentative="1">
      <w:start w:val="1"/>
      <w:numFmt w:val="lowerRoman"/>
      <w:lvlText w:val="%3."/>
      <w:lvlJc w:val="right"/>
      <w:pPr>
        <w:ind w:left="2160" w:hanging="180"/>
      </w:pPr>
    </w:lvl>
    <w:lvl w:ilvl="3" w:tplc="41357917" w:tentative="1">
      <w:start w:val="1"/>
      <w:numFmt w:val="decimal"/>
      <w:lvlText w:val="%4."/>
      <w:lvlJc w:val="left"/>
      <w:pPr>
        <w:ind w:left="2880" w:hanging="360"/>
      </w:pPr>
    </w:lvl>
    <w:lvl w:ilvl="4" w:tplc="41357917" w:tentative="1">
      <w:start w:val="1"/>
      <w:numFmt w:val="lowerLetter"/>
      <w:lvlText w:val="%5."/>
      <w:lvlJc w:val="left"/>
      <w:pPr>
        <w:ind w:left="3600" w:hanging="360"/>
      </w:pPr>
    </w:lvl>
    <w:lvl w:ilvl="5" w:tplc="41357917" w:tentative="1">
      <w:start w:val="1"/>
      <w:numFmt w:val="lowerRoman"/>
      <w:lvlText w:val="%6."/>
      <w:lvlJc w:val="right"/>
      <w:pPr>
        <w:ind w:left="4320" w:hanging="180"/>
      </w:pPr>
    </w:lvl>
    <w:lvl w:ilvl="6" w:tplc="41357917" w:tentative="1">
      <w:start w:val="1"/>
      <w:numFmt w:val="decimal"/>
      <w:lvlText w:val="%7."/>
      <w:lvlJc w:val="left"/>
      <w:pPr>
        <w:ind w:left="5040" w:hanging="360"/>
      </w:pPr>
    </w:lvl>
    <w:lvl w:ilvl="7" w:tplc="41357917" w:tentative="1">
      <w:start w:val="1"/>
      <w:numFmt w:val="lowerLetter"/>
      <w:lvlText w:val="%8."/>
      <w:lvlJc w:val="left"/>
      <w:pPr>
        <w:ind w:left="5760" w:hanging="360"/>
      </w:pPr>
    </w:lvl>
    <w:lvl w:ilvl="8" w:tplc="41357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1">
    <w:multiLevelType w:val="hybridMultilevel"/>
    <w:lvl w:ilvl="0" w:tplc="55745947">
      <w:start w:val="1"/>
      <w:numFmt w:val="decimal"/>
      <w:lvlText w:val="%1."/>
      <w:lvlJc w:val="left"/>
      <w:pPr>
        <w:ind w:left="720" w:hanging="360"/>
      </w:pPr>
    </w:lvl>
    <w:lvl w:ilvl="1" w:tplc="55745947" w:tentative="1">
      <w:start w:val="1"/>
      <w:numFmt w:val="lowerLetter"/>
      <w:lvlText w:val="%2."/>
      <w:lvlJc w:val="left"/>
      <w:pPr>
        <w:ind w:left="1440" w:hanging="360"/>
      </w:pPr>
    </w:lvl>
    <w:lvl w:ilvl="2" w:tplc="55745947" w:tentative="1">
      <w:start w:val="1"/>
      <w:numFmt w:val="lowerRoman"/>
      <w:lvlText w:val="%3."/>
      <w:lvlJc w:val="right"/>
      <w:pPr>
        <w:ind w:left="2160" w:hanging="180"/>
      </w:pPr>
    </w:lvl>
    <w:lvl w:ilvl="3" w:tplc="55745947" w:tentative="1">
      <w:start w:val="1"/>
      <w:numFmt w:val="decimal"/>
      <w:lvlText w:val="%4."/>
      <w:lvlJc w:val="left"/>
      <w:pPr>
        <w:ind w:left="2880" w:hanging="360"/>
      </w:pPr>
    </w:lvl>
    <w:lvl w:ilvl="4" w:tplc="55745947" w:tentative="1">
      <w:start w:val="1"/>
      <w:numFmt w:val="lowerLetter"/>
      <w:lvlText w:val="%5."/>
      <w:lvlJc w:val="left"/>
      <w:pPr>
        <w:ind w:left="3600" w:hanging="360"/>
      </w:pPr>
    </w:lvl>
    <w:lvl w:ilvl="5" w:tplc="55745947" w:tentative="1">
      <w:start w:val="1"/>
      <w:numFmt w:val="lowerRoman"/>
      <w:lvlText w:val="%6."/>
      <w:lvlJc w:val="right"/>
      <w:pPr>
        <w:ind w:left="4320" w:hanging="180"/>
      </w:pPr>
    </w:lvl>
    <w:lvl w:ilvl="6" w:tplc="55745947" w:tentative="1">
      <w:start w:val="1"/>
      <w:numFmt w:val="decimal"/>
      <w:lvlText w:val="%7."/>
      <w:lvlJc w:val="left"/>
      <w:pPr>
        <w:ind w:left="5040" w:hanging="360"/>
      </w:pPr>
    </w:lvl>
    <w:lvl w:ilvl="7" w:tplc="55745947" w:tentative="1">
      <w:start w:val="1"/>
      <w:numFmt w:val="lowerLetter"/>
      <w:lvlText w:val="%8."/>
      <w:lvlJc w:val="left"/>
      <w:pPr>
        <w:ind w:left="5760" w:hanging="360"/>
      </w:pPr>
    </w:lvl>
    <w:lvl w:ilvl="8" w:tplc="55745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0">
    <w:multiLevelType w:val="hybridMultilevel"/>
    <w:lvl w:ilvl="0" w:tplc="65089583">
      <w:start w:val="1"/>
      <w:numFmt w:val="decimal"/>
      <w:lvlText w:val="%1."/>
      <w:lvlJc w:val="left"/>
      <w:pPr>
        <w:ind w:left="720" w:hanging="360"/>
      </w:pPr>
    </w:lvl>
    <w:lvl w:ilvl="1" w:tplc="65089583" w:tentative="1">
      <w:start w:val="1"/>
      <w:numFmt w:val="lowerLetter"/>
      <w:lvlText w:val="%2."/>
      <w:lvlJc w:val="left"/>
      <w:pPr>
        <w:ind w:left="1440" w:hanging="360"/>
      </w:pPr>
    </w:lvl>
    <w:lvl w:ilvl="2" w:tplc="65089583" w:tentative="1">
      <w:start w:val="1"/>
      <w:numFmt w:val="lowerRoman"/>
      <w:lvlText w:val="%3."/>
      <w:lvlJc w:val="right"/>
      <w:pPr>
        <w:ind w:left="2160" w:hanging="180"/>
      </w:pPr>
    </w:lvl>
    <w:lvl w:ilvl="3" w:tplc="65089583" w:tentative="1">
      <w:start w:val="1"/>
      <w:numFmt w:val="decimal"/>
      <w:lvlText w:val="%4."/>
      <w:lvlJc w:val="left"/>
      <w:pPr>
        <w:ind w:left="2880" w:hanging="360"/>
      </w:pPr>
    </w:lvl>
    <w:lvl w:ilvl="4" w:tplc="65089583" w:tentative="1">
      <w:start w:val="1"/>
      <w:numFmt w:val="lowerLetter"/>
      <w:lvlText w:val="%5."/>
      <w:lvlJc w:val="left"/>
      <w:pPr>
        <w:ind w:left="3600" w:hanging="360"/>
      </w:pPr>
    </w:lvl>
    <w:lvl w:ilvl="5" w:tplc="65089583" w:tentative="1">
      <w:start w:val="1"/>
      <w:numFmt w:val="lowerRoman"/>
      <w:lvlText w:val="%6."/>
      <w:lvlJc w:val="right"/>
      <w:pPr>
        <w:ind w:left="4320" w:hanging="180"/>
      </w:pPr>
    </w:lvl>
    <w:lvl w:ilvl="6" w:tplc="65089583" w:tentative="1">
      <w:start w:val="1"/>
      <w:numFmt w:val="decimal"/>
      <w:lvlText w:val="%7."/>
      <w:lvlJc w:val="left"/>
      <w:pPr>
        <w:ind w:left="5040" w:hanging="360"/>
      </w:pPr>
    </w:lvl>
    <w:lvl w:ilvl="7" w:tplc="65089583" w:tentative="1">
      <w:start w:val="1"/>
      <w:numFmt w:val="lowerLetter"/>
      <w:lvlText w:val="%8."/>
      <w:lvlJc w:val="left"/>
      <w:pPr>
        <w:ind w:left="5760" w:hanging="360"/>
      </w:pPr>
    </w:lvl>
    <w:lvl w:ilvl="8" w:tplc="65089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9">
    <w:multiLevelType w:val="hybridMultilevel"/>
    <w:lvl w:ilvl="0" w:tplc="76401851">
      <w:start w:val="1"/>
      <w:numFmt w:val="decimal"/>
      <w:lvlText w:val="%1."/>
      <w:lvlJc w:val="left"/>
      <w:pPr>
        <w:ind w:left="720" w:hanging="360"/>
      </w:pPr>
    </w:lvl>
    <w:lvl w:ilvl="1" w:tplc="76401851" w:tentative="1">
      <w:start w:val="1"/>
      <w:numFmt w:val="lowerLetter"/>
      <w:lvlText w:val="%2."/>
      <w:lvlJc w:val="left"/>
      <w:pPr>
        <w:ind w:left="1440" w:hanging="360"/>
      </w:pPr>
    </w:lvl>
    <w:lvl w:ilvl="2" w:tplc="76401851" w:tentative="1">
      <w:start w:val="1"/>
      <w:numFmt w:val="lowerRoman"/>
      <w:lvlText w:val="%3."/>
      <w:lvlJc w:val="right"/>
      <w:pPr>
        <w:ind w:left="2160" w:hanging="180"/>
      </w:pPr>
    </w:lvl>
    <w:lvl w:ilvl="3" w:tplc="76401851" w:tentative="1">
      <w:start w:val="1"/>
      <w:numFmt w:val="decimal"/>
      <w:lvlText w:val="%4."/>
      <w:lvlJc w:val="left"/>
      <w:pPr>
        <w:ind w:left="2880" w:hanging="360"/>
      </w:pPr>
    </w:lvl>
    <w:lvl w:ilvl="4" w:tplc="76401851" w:tentative="1">
      <w:start w:val="1"/>
      <w:numFmt w:val="lowerLetter"/>
      <w:lvlText w:val="%5."/>
      <w:lvlJc w:val="left"/>
      <w:pPr>
        <w:ind w:left="3600" w:hanging="360"/>
      </w:pPr>
    </w:lvl>
    <w:lvl w:ilvl="5" w:tplc="76401851" w:tentative="1">
      <w:start w:val="1"/>
      <w:numFmt w:val="lowerRoman"/>
      <w:lvlText w:val="%6."/>
      <w:lvlJc w:val="right"/>
      <w:pPr>
        <w:ind w:left="4320" w:hanging="180"/>
      </w:pPr>
    </w:lvl>
    <w:lvl w:ilvl="6" w:tplc="76401851" w:tentative="1">
      <w:start w:val="1"/>
      <w:numFmt w:val="decimal"/>
      <w:lvlText w:val="%7."/>
      <w:lvlJc w:val="left"/>
      <w:pPr>
        <w:ind w:left="5040" w:hanging="360"/>
      </w:pPr>
    </w:lvl>
    <w:lvl w:ilvl="7" w:tplc="76401851" w:tentative="1">
      <w:start w:val="1"/>
      <w:numFmt w:val="lowerLetter"/>
      <w:lvlText w:val="%8."/>
      <w:lvlJc w:val="left"/>
      <w:pPr>
        <w:ind w:left="5760" w:hanging="360"/>
      </w:pPr>
    </w:lvl>
    <w:lvl w:ilvl="8" w:tplc="76401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8">
    <w:multiLevelType w:val="hybridMultilevel"/>
    <w:lvl w:ilvl="0" w:tplc="33031656">
      <w:start w:val="1"/>
      <w:numFmt w:val="decimal"/>
      <w:lvlText w:val="%1."/>
      <w:lvlJc w:val="left"/>
      <w:pPr>
        <w:ind w:left="720" w:hanging="360"/>
      </w:pPr>
    </w:lvl>
    <w:lvl w:ilvl="1" w:tplc="33031656" w:tentative="1">
      <w:start w:val="1"/>
      <w:numFmt w:val="lowerLetter"/>
      <w:lvlText w:val="%2."/>
      <w:lvlJc w:val="left"/>
      <w:pPr>
        <w:ind w:left="1440" w:hanging="360"/>
      </w:pPr>
    </w:lvl>
    <w:lvl w:ilvl="2" w:tplc="33031656" w:tentative="1">
      <w:start w:val="1"/>
      <w:numFmt w:val="lowerRoman"/>
      <w:lvlText w:val="%3."/>
      <w:lvlJc w:val="right"/>
      <w:pPr>
        <w:ind w:left="2160" w:hanging="180"/>
      </w:pPr>
    </w:lvl>
    <w:lvl w:ilvl="3" w:tplc="33031656" w:tentative="1">
      <w:start w:val="1"/>
      <w:numFmt w:val="decimal"/>
      <w:lvlText w:val="%4."/>
      <w:lvlJc w:val="left"/>
      <w:pPr>
        <w:ind w:left="2880" w:hanging="360"/>
      </w:pPr>
    </w:lvl>
    <w:lvl w:ilvl="4" w:tplc="33031656" w:tentative="1">
      <w:start w:val="1"/>
      <w:numFmt w:val="lowerLetter"/>
      <w:lvlText w:val="%5."/>
      <w:lvlJc w:val="left"/>
      <w:pPr>
        <w:ind w:left="3600" w:hanging="360"/>
      </w:pPr>
    </w:lvl>
    <w:lvl w:ilvl="5" w:tplc="33031656" w:tentative="1">
      <w:start w:val="1"/>
      <w:numFmt w:val="lowerRoman"/>
      <w:lvlText w:val="%6."/>
      <w:lvlJc w:val="right"/>
      <w:pPr>
        <w:ind w:left="4320" w:hanging="180"/>
      </w:pPr>
    </w:lvl>
    <w:lvl w:ilvl="6" w:tplc="33031656" w:tentative="1">
      <w:start w:val="1"/>
      <w:numFmt w:val="decimal"/>
      <w:lvlText w:val="%7."/>
      <w:lvlJc w:val="left"/>
      <w:pPr>
        <w:ind w:left="5040" w:hanging="360"/>
      </w:pPr>
    </w:lvl>
    <w:lvl w:ilvl="7" w:tplc="33031656" w:tentative="1">
      <w:start w:val="1"/>
      <w:numFmt w:val="lowerLetter"/>
      <w:lvlText w:val="%8."/>
      <w:lvlJc w:val="left"/>
      <w:pPr>
        <w:ind w:left="5760" w:hanging="360"/>
      </w:pPr>
    </w:lvl>
    <w:lvl w:ilvl="8" w:tplc="33031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7">
    <w:multiLevelType w:val="hybridMultilevel"/>
    <w:lvl w:ilvl="0" w:tplc="16356707">
      <w:start w:val="1"/>
      <w:numFmt w:val="decimal"/>
      <w:lvlText w:val="%1."/>
      <w:lvlJc w:val="left"/>
      <w:pPr>
        <w:ind w:left="720" w:hanging="360"/>
      </w:pPr>
    </w:lvl>
    <w:lvl w:ilvl="1" w:tplc="16356707" w:tentative="1">
      <w:start w:val="1"/>
      <w:numFmt w:val="lowerLetter"/>
      <w:lvlText w:val="%2."/>
      <w:lvlJc w:val="left"/>
      <w:pPr>
        <w:ind w:left="1440" w:hanging="360"/>
      </w:pPr>
    </w:lvl>
    <w:lvl w:ilvl="2" w:tplc="16356707" w:tentative="1">
      <w:start w:val="1"/>
      <w:numFmt w:val="lowerRoman"/>
      <w:lvlText w:val="%3."/>
      <w:lvlJc w:val="right"/>
      <w:pPr>
        <w:ind w:left="2160" w:hanging="180"/>
      </w:pPr>
    </w:lvl>
    <w:lvl w:ilvl="3" w:tplc="16356707" w:tentative="1">
      <w:start w:val="1"/>
      <w:numFmt w:val="decimal"/>
      <w:lvlText w:val="%4."/>
      <w:lvlJc w:val="left"/>
      <w:pPr>
        <w:ind w:left="2880" w:hanging="360"/>
      </w:pPr>
    </w:lvl>
    <w:lvl w:ilvl="4" w:tplc="16356707" w:tentative="1">
      <w:start w:val="1"/>
      <w:numFmt w:val="lowerLetter"/>
      <w:lvlText w:val="%5."/>
      <w:lvlJc w:val="left"/>
      <w:pPr>
        <w:ind w:left="3600" w:hanging="360"/>
      </w:pPr>
    </w:lvl>
    <w:lvl w:ilvl="5" w:tplc="16356707" w:tentative="1">
      <w:start w:val="1"/>
      <w:numFmt w:val="lowerRoman"/>
      <w:lvlText w:val="%6."/>
      <w:lvlJc w:val="right"/>
      <w:pPr>
        <w:ind w:left="4320" w:hanging="180"/>
      </w:pPr>
    </w:lvl>
    <w:lvl w:ilvl="6" w:tplc="16356707" w:tentative="1">
      <w:start w:val="1"/>
      <w:numFmt w:val="decimal"/>
      <w:lvlText w:val="%7."/>
      <w:lvlJc w:val="left"/>
      <w:pPr>
        <w:ind w:left="5040" w:hanging="360"/>
      </w:pPr>
    </w:lvl>
    <w:lvl w:ilvl="7" w:tplc="16356707" w:tentative="1">
      <w:start w:val="1"/>
      <w:numFmt w:val="lowerLetter"/>
      <w:lvlText w:val="%8."/>
      <w:lvlJc w:val="left"/>
      <w:pPr>
        <w:ind w:left="5760" w:hanging="360"/>
      </w:pPr>
    </w:lvl>
    <w:lvl w:ilvl="8" w:tplc="16356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6">
    <w:multiLevelType w:val="hybridMultilevel"/>
    <w:lvl w:ilvl="0" w:tplc="76744431">
      <w:start w:val="1"/>
      <w:numFmt w:val="decimal"/>
      <w:lvlText w:val="%1."/>
      <w:lvlJc w:val="left"/>
      <w:pPr>
        <w:ind w:left="720" w:hanging="360"/>
      </w:pPr>
    </w:lvl>
    <w:lvl w:ilvl="1" w:tplc="76744431" w:tentative="1">
      <w:start w:val="1"/>
      <w:numFmt w:val="lowerLetter"/>
      <w:lvlText w:val="%2."/>
      <w:lvlJc w:val="left"/>
      <w:pPr>
        <w:ind w:left="1440" w:hanging="360"/>
      </w:pPr>
    </w:lvl>
    <w:lvl w:ilvl="2" w:tplc="76744431" w:tentative="1">
      <w:start w:val="1"/>
      <w:numFmt w:val="lowerRoman"/>
      <w:lvlText w:val="%3."/>
      <w:lvlJc w:val="right"/>
      <w:pPr>
        <w:ind w:left="2160" w:hanging="180"/>
      </w:pPr>
    </w:lvl>
    <w:lvl w:ilvl="3" w:tplc="76744431" w:tentative="1">
      <w:start w:val="1"/>
      <w:numFmt w:val="decimal"/>
      <w:lvlText w:val="%4."/>
      <w:lvlJc w:val="left"/>
      <w:pPr>
        <w:ind w:left="2880" w:hanging="360"/>
      </w:pPr>
    </w:lvl>
    <w:lvl w:ilvl="4" w:tplc="76744431" w:tentative="1">
      <w:start w:val="1"/>
      <w:numFmt w:val="lowerLetter"/>
      <w:lvlText w:val="%5."/>
      <w:lvlJc w:val="left"/>
      <w:pPr>
        <w:ind w:left="3600" w:hanging="360"/>
      </w:pPr>
    </w:lvl>
    <w:lvl w:ilvl="5" w:tplc="76744431" w:tentative="1">
      <w:start w:val="1"/>
      <w:numFmt w:val="lowerRoman"/>
      <w:lvlText w:val="%6."/>
      <w:lvlJc w:val="right"/>
      <w:pPr>
        <w:ind w:left="4320" w:hanging="180"/>
      </w:pPr>
    </w:lvl>
    <w:lvl w:ilvl="6" w:tplc="76744431" w:tentative="1">
      <w:start w:val="1"/>
      <w:numFmt w:val="decimal"/>
      <w:lvlText w:val="%7."/>
      <w:lvlJc w:val="left"/>
      <w:pPr>
        <w:ind w:left="5040" w:hanging="360"/>
      </w:pPr>
    </w:lvl>
    <w:lvl w:ilvl="7" w:tplc="76744431" w:tentative="1">
      <w:start w:val="1"/>
      <w:numFmt w:val="lowerLetter"/>
      <w:lvlText w:val="%8."/>
      <w:lvlJc w:val="left"/>
      <w:pPr>
        <w:ind w:left="5760" w:hanging="360"/>
      </w:pPr>
    </w:lvl>
    <w:lvl w:ilvl="8" w:tplc="76744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5">
    <w:multiLevelType w:val="hybridMultilevel"/>
    <w:lvl w:ilvl="0" w:tplc="92236967">
      <w:start w:val="1"/>
      <w:numFmt w:val="decimal"/>
      <w:lvlText w:val="%1."/>
      <w:lvlJc w:val="left"/>
      <w:pPr>
        <w:ind w:left="720" w:hanging="360"/>
      </w:pPr>
    </w:lvl>
    <w:lvl w:ilvl="1" w:tplc="92236967" w:tentative="1">
      <w:start w:val="1"/>
      <w:numFmt w:val="lowerLetter"/>
      <w:lvlText w:val="%2."/>
      <w:lvlJc w:val="left"/>
      <w:pPr>
        <w:ind w:left="1440" w:hanging="360"/>
      </w:pPr>
    </w:lvl>
    <w:lvl w:ilvl="2" w:tplc="92236967" w:tentative="1">
      <w:start w:val="1"/>
      <w:numFmt w:val="lowerRoman"/>
      <w:lvlText w:val="%3."/>
      <w:lvlJc w:val="right"/>
      <w:pPr>
        <w:ind w:left="2160" w:hanging="180"/>
      </w:pPr>
    </w:lvl>
    <w:lvl w:ilvl="3" w:tplc="92236967" w:tentative="1">
      <w:start w:val="1"/>
      <w:numFmt w:val="decimal"/>
      <w:lvlText w:val="%4."/>
      <w:lvlJc w:val="left"/>
      <w:pPr>
        <w:ind w:left="2880" w:hanging="360"/>
      </w:pPr>
    </w:lvl>
    <w:lvl w:ilvl="4" w:tplc="92236967" w:tentative="1">
      <w:start w:val="1"/>
      <w:numFmt w:val="lowerLetter"/>
      <w:lvlText w:val="%5."/>
      <w:lvlJc w:val="left"/>
      <w:pPr>
        <w:ind w:left="3600" w:hanging="360"/>
      </w:pPr>
    </w:lvl>
    <w:lvl w:ilvl="5" w:tplc="92236967" w:tentative="1">
      <w:start w:val="1"/>
      <w:numFmt w:val="lowerRoman"/>
      <w:lvlText w:val="%6."/>
      <w:lvlJc w:val="right"/>
      <w:pPr>
        <w:ind w:left="4320" w:hanging="180"/>
      </w:pPr>
    </w:lvl>
    <w:lvl w:ilvl="6" w:tplc="92236967" w:tentative="1">
      <w:start w:val="1"/>
      <w:numFmt w:val="decimal"/>
      <w:lvlText w:val="%7."/>
      <w:lvlJc w:val="left"/>
      <w:pPr>
        <w:ind w:left="5040" w:hanging="360"/>
      </w:pPr>
    </w:lvl>
    <w:lvl w:ilvl="7" w:tplc="92236967" w:tentative="1">
      <w:start w:val="1"/>
      <w:numFmt w:val="lowerLetter"/>
      <w:lvlText w:val="%8."/>
      <w:lvlJc w:val="left"/>
      <w:pPr>
        <w:ind w:left="5760" w:hanging="360"/>
      </w:pPr>
    </w:lvl>
    <w:lvl w:ilvl="8" w:tplc="92236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4">
    <w:multiLevelType w:val="hybridMultilevel"/>
    <w:lvl w:ilvl="0" w:tplc="68610231">
      <w:start w:val="1"/>
      <w:numFmt w:val="decimal"/>
      <w:lvlText w:val="%1."/>
      <w:lvlJc w:val="left"/>
      <w:pPr>
        <w:ind w:left="720" w:hanging="360"/>
      </w:pPr>
    </w:lvl>
    <w:lvl w:ilvl="1" w:tplc="68610231" w:tentative="1">
      <w:start w:val="1"/>
      <w:numFmt w:val="lowerLetter"/>
      <w:lvlText w:val="%2."/>
      <w:lvlJc w:val="left"/>
      <w:pPr>
        <w:ind w:left="1440" w:hanging="360"/>
      </w:pPr>
    </w:lvl>
    <w:lvl w:ilvl="2" w:tplc="68610231" w:tentative="1">
      <w:start w:val="1"/>
      <w:numFmt w:val="lowerRoman"/>
      <w:lvlText w:val="%3."/>
      <w:lvlJc w:val="right"/>
      <w:pPr>
        <w:ind w:left="2160" w:hanging="180"/>
      </w:pPr>
    </w:lvl>
    <w:lvl w:ilvl="3" w:tplc="68610231" w:tentative="1">
      <w:start w:val="1"/>
      <w:numFmt w:val="decimal"/>
      <w:lvlText w:val="%4."/>
      <w:lvlJc w:val="left"/>
      <w:pPr>
        <w:ind w:left="2880" w:hanging="360"/>
      </w:pPr>
    </w:lvl>
    <w:lvl w:ilvl="4" w:tplc="68610231" w:tentative="1">
      <w:start w:val="1"/>
      <w:numFmt w:val="lowerLetter"/>
      <w:lvlText w:val="%5."/>
      <w:lvlJc w:val="left"/>
      <w:pPr>
        <w:ind w:left="3600" w:hanging="360"/>
      </w:pPr>
    </w:lvl>
    <w:lvl w:ilvl="5" w:tplc="68610231" w:tentative="1">
      <w:start w:val="1"/>
      <w:numFmt w:val="lowerRoman"/>
      <w:lvlText w:val="%6."/>
      <w:lvlJc w:val="right"/>
      <w:pPr>
        <w:ind w:left="4320" w:hanging="180"/>
      </w:pPr>
    </w:lvl>
    <w:lvl w:ilvl="6" w:tplc="68610231" w:tentative="1">
      <w:start w:val="1"/>
      <w:numFmt w:val="decimal"/>
      <w:lvlText w:val="%7."/>
      <w:lvlJc w:val="left"/>
      <w:pPr>
        <w:ind w:left="5040" w:hanging="360"/>
      </w:pPr>
    </w:lvl>
    <w:lvl w:ilvl="7" w:tplc="68610231" w:tentative="1">
      <w:start w:val="1"/>
      <w:numFmt w:val="lowerLetter"/>
      <w:lvlText w:val="%8."/>
      <w:lvlJc w:val="left"/>
      <w:pPr>
        <w:ind w:left="5760" w:hanging="360"/>
      </w:pPr>
    </w:lvl>
    <w:lvl w:ilvl="8" w:tplc="68610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3">
    <w:multiLevelType w:val="hybridMultilevel"/>
    <w:lvl w:ilvl="0" w:tplc="29186254">
      <w:start w:val="1"/>
      <w:numFmt w:val="decimal"/>
      <w:lvlText w:val="%1."/>
      <w:lvlJc w:val="left"/>
      <w:pPr>
        <w:ind w:left="720" w:hanging="360"/>
      </w:pPr>
    </w:lvl>
    <w:lvl w:ilvl="1" w:tplc="29186254" w:tentative="1">
      <w:start w:val="1"/>
      <w:numFmt w:val="lowerLetter"/>
      <w:lvlText w:val="%2."/>
      <w:lvlJc w:val="left"/>
      <w:pPr>
        <w:ind w:left="1440" w:hanging="360"/>
      </w:pPr>
    </w:lvl>
    <w:lvl w:ilvl="2" w:tplc="29186254" w:tentative="1">
      <w:start w:val="1"/>
      <w:numFmt w:val="lowerRoman"/>
      <w:lvlText w:val="%3."/>
      <w:lvlJc w:val="right"/>
      <w:pPr>
        <w:ind w:left="2160" w:hanging="180"/>
      </w:pPr>
    </w:lvl>
    <w:lvl w:ilvl="3" w:tplc="29186254" w:tentative="1">
      <w:start w:val="1"/>
      <w:numFmt w:val="decimal"/>
      <w:lvlText w:val="%4."/>
      <w:lvlJc w:val="left"/>
      <w:pPr>
        <w:ind w:left="2880" w:hanging="360"/>
      </w:pPr>
    </w:lvl>
    <w:lvl w:ilvl="4" w:tplc="29186254" w:tentative="1">
      <w:start w:val="1"/>
      <w:numFmt w:val="lowerLetter"/>
      <w:lvlText w:val="%5."/>
      <w:lvlJc w:val="left"/>
      <w:pPr>
        <w:ind w:left="3600" w:hanging="360"/>
      </w:pPr>
    </w:lvl>
    <w:lvl w:ilvl="5" w:tplc="29186254" w:tentative="1">
      <w:start w:val="1"/>
      <w:numFmt w:val="lowerRoman"/>
      <w:lvlText w:val="%6."/>
      <w:lvlJc w:val="right"/>
      <w:pPr>
        <w:ind w:left="4320" w:hanging="180"/>
      </w:pPr>
    </w:lvl>
    <w:lvl w:ilvl="6" w:tplc="29186254" w:tentative="1">
      <w:start w:val="1"/>
      <w:numFmt w:val="decimal"/>
      <w:lvlText w:val="%7."/>
      <w:lvlJc w:val="left"/>
      <w:pPr>
        <w:ind w:left="5040" w:hanging="360"/>
      </w:pPr>
    </w:lvl>
    <w:lvl w:ilvl="7" w:tplc="29186254" w:tentative="1">
      <w:start w:val="1"/>
      <w:numFmt w:val="lowerLetter"/>
      <w:lvlText w:val="%8."/>
      <w:lvlJc w:val="left"/>
      <w:pPr>
        <w:ind w:left="5760" w:hanging="360"/>
      </w:pPr>
    </w:lvl>
    <w:lvl w:ilvl="8" w:tplc="29186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2">
    <w:multiLevelType w:val="hybridMultilevel"/>
    <w:lvl w:ilvl="0" w:tplc="23333850">
      <w:start w:val="1"/>
      <w:numFmt w:val="decimal"/>
      <w:lvlText w:val="%1."/>
      <w:lvlJc w:val="left"/>
      <w:pPr>
        <w:ind w:left="720" w:hanging="360"/>
      </w:pPr>
    </w:lvl>
    <w:lvl w:ilvl="1" w:tplc="23333850" w:tentative="1">
      <w:start w:val="1"/>
      <w:numFmt w:val="lowerLetter"/>
      <w:lvlText w:val="%2."/>
      <w:lvlJc w:val="left"/>
      <w:pPr>
        <w:ind w:left="1440" w:hanging="360"/>
      </w:pPr>
    </w:lvl>
    <w:lvl w:ilvl="2" w:tplc="23333850" w:tentative="1">
      <w:start w:val="1"/>
      <w:numFmt w:val="lowerRoman"/>
      <w:lvlText w:val="%3."/>
      <w:lvlJc w:val="right"/>
      <w:pPr>
        <w:ind w:left="2160" w:hanging="180"/>
      </w:pPr>
    </w:lvl>
    <w:lvl w:ilvl="3" w:tplc="23333850" w:tentative="1">
      <w:start w:val="1"/>
      <w:numFmt w:val="decimal"/>
      <w:lvlText w:val="%4."/>
      <w:lvlJc w:val="left"/>
      <w:pPr>
        <w:ind w:left="2880" w:hanging="360"/>
      </w:pPr>
    </w:lvl>
    <w:lvl w:ilvl="4" w:tplc="23333850" w:tentative="1">
      <w:start w:val="1"/>
      <w:numFmt w:val="lowerLetter"/>
      <w:lvlText w:val="%5."/>
      <w:lvlJc w:val="left"/>
      <w:pPr>
        <w:ind w:left="3600" w:hanging="360"/>
      </w:pPr>
    </w:lvl>
    <w:lvl w:ilvl="5" w:tplc="23333850" w:tentative="1">
      <w:start w:val="1"/>
      <w:numFmt w:val="lowerRoman"/>
      <w:lvlText w:val="%6."/>
      <w:lvlJc w:val="right"/>
      <w:pPr>
        <w:ind w:left="4320" w:hanging="180"/>
      </w:pPr>
    </w:lvl>
    <w:lvl w:ilvl="6" w:tplc="23333850" w:tentative="1">
      <w:start w:val="1"/>
      <w:numFmt w:val="decimal"/>
      <w:lvlText w:val="%7."/>
      <w:lvlJc w:val="left"/>
      <w:pPr>
        <w:ind w:left="5040" w:hanging="360"/>
      </w:pPr>
    </w:lvl>
    <w:lvl w:ilvl="7" w:tplc="23333850" w:tentative="1">
      <w:start w:val="1"/>
      <w:numFmt w:val="lowerLetter"/>
      <w:lvlText w:val="%8."/>
      <w:lvlJc w:val="left"/>
      <w:pPr>
        <w:ind w:left="5760" w:hanging="360"/>
      </w:pPr>
    </w:lvl>
    <w:lvl w:ilvl="8" w:tplc="23333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1">
    <w:multiLevelType w:val="hybridMultilevel"/>
    <w:lvl w:ilvl="0" w:tplc="96818269">
      <w:start w:val="1"/>
      <w:numFmt w:val="decimal"/>
      <w:lvlText w:val="%1."/>
      <w:lvlJc w:val="left"/>
      <w:pPr>
        <w:ind w:left="720" w:hanging="360"/>
      </w:pPr>
    </w:lvl>
    <w:lvl w:ilvl="1" w:tplc="96818269" w:tentative="1">
      <w:start w:val="1"/>
      <w:numFmt w:val="lowerLetter"/>
      <w:lvlText w:val="%2."/>
      <w:lvlJc w:val="left"/>
      <w:pPr>
        <w:ind w:left="1440" w:hanging="360"/>
      </w:pPr>
    </w:lvl>
    <w:lvl w:ilvl="2" w:tplc="96818269" w:tentative="1">
      <w:start w:val="1"/>
      <w:numFmt w:val="lowerRoman"/>
      <w:lvlText w:val="%3."/>
      <w:lvlJc w:val="right"/>
      <w:pPr>
        <w:ind w:left="2160" w:hanging="180"/>
      </w:pPr>
    </w:lvl>
    <w:lvl w:ilvl="3" w:tplc="96818269" w:tentative="1">
      <w:start w:val="1"/>
      <w:numFmt w:val="decimal"/>
      <w:lvlText w:val="%4."/>
      <w:lvlJc w:val="left"/>
      <w:pPr>
        <w:ind w:left="2880" w:hanging="360"/>
      </w:pPr>
    </w:lvl>
    <w:lvl w:ilvl="4" w:tplc="96818269" w:tentative="1">
      <w:start w:val="1"/>
      <w:numFmt w:val="lowerLetter"/>
      <w:lvlText w:val="%5."/>
      <w:lvlJc w:val="left"/>
      <w:pPr>
        <w:ind w:left="3600" w:hanging="360"/>
      </w:pPr>
    </w:lvl>
    <w:lvl w:ilvl="5" w:tplc="96818269" w:tentative="1">
      <w:start w:val="1"/>
      <w:numFmt w:val="lowerRoman"/>
      <w:lvlText w:val="%6."/>
      <w:lvlJc w:val="right"/>
      <w:pPr>
        <w:ind w:left="4320" w:hanging="180"/>
      </w:pPr>
    </w:lvl>
    <w:lvl w:ilvl="6" w:tplc="96818269" w:tentative="1">
      <w:start w:val="1"/>
      <w:numFmt w:val="decimal"/>
      <w:lvlText w:val="%7."/>
      <w:lvlJc w:val="left"/>
      <w:pPr>
        <w:ind w:left="5040" w:hanging="360"/>
      </w:pPr>
    </w:lvl>
    <w:lvl w:ilvl="7" w:tplc="96818269" w:tentative="1">
      <w:start w:val="1"/>
      <w:numFmt w:val="lowerLetter"/>
      <w:lvlText w:val="%8."/>
      <w:lvlJc w:val="left"/>
      <w:pPr>
        <w:ind w:left="5760" w:hanging="360"/>
      </w:pPr>
    </w:lvl>
    <w:lvl w:ilvl="8" w:tplc="96818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0">
    <w:multiLevelType w:val="hybridMultilevel"/>
    <w:lvl w:ilvl="0" w:tplc="79102681">
      <w:start w:val="1"/>
      <w:numFmt w:val="decimal"/>
      <w:lvlText w:val="%1."/>
      <w:lvlJc w:val="left"/>
      <w:pPr>
        <w:ind w:left="720" w:hanging="360"/>
      </w:pPr>
    </w:lvl>
    <w:lvl w:ilvl="1" w:tplc="79102681" w:tentative="1">
      <w:start w:val="1"/>
      <w:numFmt w:val="lowerLetter"/>
      <w:lvlText w:val="%2."/>
      <w:lvlJc w:val="left"/>
      <w:pPr>
        <w:ind w:left="1440" w:hanging="360"/>
      </w:pPr>
    </w:lvl>
    <w:lvl w:ilvl="2" w:tplc="79102681" w:tentative="1">
      <w:start w:val="1"/>
      <w:numFmt w:val="lowerRoman"/>
      <w:lvlText w:val="%3."/>
      <w:lvlJc w:val="right"/>
      <w:pPr>
        <w:ind w:left="2160" w:hanging="180"/>
      </w:pPr>
    </w:lvl>
    <w:lvl w:ilvl="3" w:tplc="79102681" w:tentative="1">
      <w:start w:val="1"/>
      <w:numFmt w:val="decimal"/>
      <w:lvlText w:val="%4."/>
      <w:lvlJc w:val="left"/>
      <w:pPr>
        <w:ind w:left="2880" w:hanging="360"/>
      </w:pPr>
    </w:lvl>
    <w:lvl w:ilvl="4" w:tplc="79102681" w:tentative="1">
      <w:start w:val="1"/>
      <w:numFmt w:val="lowerLetter"/>
      <w:lvlText w:val="%5."/>
      <w:lvlJc w:val="left"/>
      <w:pPr>
        <w:ind w:left="3600" w:hanging="360"/>
      </w:pPr>
    </w:lvl>
    <w:lvl w:ilvl="5" w:tplc="79102681" w:tentative="1">
      <w:start w:val="1"/>
      <w:numFmt w:val="lowerRoman"/>
      <w:lvlText w:val="%6."/>
      <w:lvlJc w:val="right"/>
      <w:pPr>
        <w:ind w:left="4320" w:hanging="180"/>
      </w:pPr>
    </w:lvl>
    <w:lvl w:ilvl="6" w:tplc="79102681" w:tentative="1">
      <w:start w:val="1"/>
      <w:numFmt w:val="decimal"/>
      <w:lvlText w:val="%7."/>
      <w:lvlJc w:val="left"/>
      <w:pPr>
        <w:ind w:left="5040" w:hanging="360"/>
      </w:pPr>
    </w:lvl>
    <w:lvl w:ilvl="7" w:tplc="79102681" w:tentative="1">
      <w:start w:val="1"/>
      <w:numFmt w:val="lowerLetter"/>
      <w:lvlText w:val="%8."/>
      <w:lvlJc w:val="left"/>
      <w:pPr>
        <w:ind w:left="5760" w:hanging="360"/>
      </w:pPr>
    </w:lvl>
    <w:lvl w:ilvl="8" w:tplc="79102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9">
    <w:multiLevelType w:val="hybridMultilevel"/>
    <w:lvl w:ilvl="0" w:tplc="89641639">
      <w:start w:val="1"/>
      <w:numFmt w:val="decimal"/>
      <w:lvlText w:val="%1."/>
      <w:lvlJc w:val="left"/>
      <w:pPr>
        <w:ind w:left="720" w:hanging="360"/>
      </w:pPr>
    </w:lvl>
    <w:lvl w:ilvl="1" w:tplc="89641639" w:tentative="1">
      <w:start w:val="1"/>
      <w:numFmt w:val="lowerLetter"/>
      <w:lvlText w:val="%2."/>
      <w:lvlJc w:val="left"/>
      <w:pPr>
        <w:ind w:left="1440" w:hanging="360"/>
      </w:pPr>
    </w:lvl>
    <w:lvl w:ilvl="2" w:tplc="89641639" w:tentative="1">
      <w:start w:val="1"/>
      <w:numFmt w:val="lowerRoman"/>
      <w:lvlText w:val="%3."/>
      <w:lvlJc w:val="right"/>
      <w:pPr>
        <w:ind w:left="2160" w:hanging="180"/>
      </w:pPr>
    </w:lvl>
    <w:lvl w:ilvl="3" w:tplc="89641639" w:tentative="1">
      <w:start w:val="1"/>
      <w:numFmt w:val="decimal"/>
      <w:lvlText w:val="%4."/>
      <w:lvlJc w:val="left"/>
      <w:pPr>
        <w:ind w:left="2880" w:hanging="360"/>
      </w:pPr>
    </w:lvl>
    <w:lvl w:ilvl="4" w:tplc="89641639" w:tentative="1">
      <w:start w:val="1"/>
      <w:numFmt w:val="lowerLetter"/>
      <w:lvlText w:val="%5."/>
      <w:lvlJc w:val="left"/>
      <w:pPr>
        <w:ind w:left="3600" w:hanging="360"/>
      </w:pPr>
    </w:lvl>
    <w:lvl w:ilvl="5" w:tplc="89641639" w:tentative="1">
      <w:start w:val="1"/>
      <w:numFmt w:val="lowerRoman"/>
      <w:lvlText w:val="%6."/>
      <w:lvlJc w:val="right"/>
      <w:pPr>
        <w:ind w:left="4320" w:hanging="180"/>
      </w:pPr>
    </w:lvl>
    <w:lvl w:ilvl="6" w:tplc="89641639" w:tentative="1">
      <w:start w:val="1"/>
      <w:numFmt w:val="decimal"/>
      <w:lvlText w:val="%7."/>
      <w:lvlJc w:val="left"/>
      <w:pPr>
        <w:ind w:left="5040" w:hanging="360"/>
      </w:pPr>
    </w:lvl>
    <w:lvl w:ilvl="7" w:tplc="89641639" w:tentative="1">
      <w:start w:val="1"/>
      <w:numFmt w:val="lowerLetter"/>
      <w:lvlText w:val="%8."/>
      <w:lvlJc w:val="left"/>
      <w:pPr>
        <w:ind w:left="5760" w:hanging="360"/>
      </w:pPr>
    </w:lvl>
    <w:lvl w:ilvl="8" w:tplc="89641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8">
    <w:multiLevelType w:val="hybridMultilevel"/>
    <w:lvl w:ilvl="0" w:tplc="50625183">
      <w:start w:val="1"/>
      <w:numFmt w:val="decimal"/>
      <w:lvlText w:val="%1."/>
      <w:lvlJc w:val="left"/>
      <w:pPr>
        <w:ind w:left="720" w:hanging="360"/>
      </w:pPr>
    </w:lvl>
    <w:lvl w:ilvl="1" w:tplc="50625183" w:tentative="1">
      <w:start w:val="1"/>
      <w:numFmt w:val="lowerLetter"/>
      <w:lvlText w:val="%2."/>
      <w:lvlJc w:val="left"/>
      <w:pPr>
        <w:ind w:left="1440" w:hanging="360"/>
      </w:pPr>
    </w:lvl>
    <w:lvl w:ilvl="2" w:tplc="50625183" w:tentative="1">
      <w:start w:val="1"/>
      <w:numFmt w:val="lowerRoman"/>
      <w:lvlText w:val="%3."/>
      <w:lvlJc w:val="right"/>
      <w:pPr>
        <w:ind w:left="2160" w:hanging="180"/>
      </w:pPr>
    </w:lvl>
    <w:lvl w:ilvl="3" w:tplc="50625183" w:tentative="1">
      <w:start w:val="1"/>
      <w:numFmt w:val="decimal"/>
      <w:lvlText w:val="%4."/>
      <w:lvlJc w:val="left"/>
      <w:pPr>
        <w:ind w:left="2880" w:hanging="360"/>
      </w:pPr>
    </w:lvl>
    <w:lvl w:ilvl="4" w:tplc="50625183" w:tentative="1">
      <w:start w:val="1"/>
      <w:numFmt w:val="lowerLetter"/>
      <w:lvlText w:val="%5."/>
      <w:lvlJc w:val="left"/>
      <w:pPr>
        <w:ind w:left="3600" w:hanging="360"/>
      </w:pPr>
    </w:lvl>
    <w:lvl w:ilvl="5" w:tplc="50625183" w:tentative="1">
      <w:start w:val="1"/>
      <w:numFmt w:val="lowerRoman"/>
      <w:lvlText w:val="%6."/>
      <w:lvlJc w:val="right"/>
      <w:pPr>
        <w:ind w:left="4320" w:hanging="180"/>
      </w:pPr>
    </w:lvl>
    <w:lvl w:ilvl="6" w:tplc="50625183" w:tentative="1">
      <w:start w:val="1"/>
      <w:numFmt w:val="decimal"/>
      <w:lvlText w:val="%7."/>
      <w:lvlJc w:val="left"/>
      <w:pPr>
        <w:ind w:left="5040" w:hanging="360"/>
      </w:pPr>
    </w:lvl>
    <w:lvl w:ilvl="7" w:tplc="50625183" w:tentative="1">
      <w:start w:val="1"/>
      <w:numFmt w:val="lowerLetter"/>
      <w:lvlText w:val="%8."/>
      <w:lvlJc w:val="left"/>
      <w:pPr>
        <w:ind w:left="5760" w:hanging="360"/>
      </w:pPr>
    </w:lvl>
    <w:lvl w:ilvl="8" w:tplc="50625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7">
    <w:multiLevelType w:val="hybridMultilevel"/>
    <w:lvl w:ilvl="0" w:tplc="40325967">
      <w:start w:val="1"/>
      <w:numFmt w:val="decimal"/>
      <w:lvlText w:val="%1."/>
      <w:lvlJc w:val="left"/>
      <w:pPr>
        <w:ind w:left="720" w:hanging="360"/>
      </w:pPr>
    </w:lvl>
    <w:lvl w:ilvl="1" w:tplc="40325967" w:tentative="1">
      <w:start w:val="1"/>
      <w:numFmt w:val="lowerLetter"/>
      <w:lvlText w:val="%2."/>
      <w:lvlJc w:val="left"/>
      <w:pPr>
        <w:ind w:left="1440" w:hanging="360"/>
      </w:pPr>
    </w:lvl>
    <w:lvl w:ilvl="2" w:tplc="40325967" w:tentative="1">
      <w:start w:val="1"/>
      <w:numFmt w:val="lowerRoman"/>
      <w:lvlText w:val="%3."/>
      <w:lvlJc w:val="right"/>
      <w:pPr>
        <w:ind w:left="2160" w:hanging="180"/>
      </w:pPr>
    </w:lvl>
    <w:lvl w:ilvl="3" w:tplc="40325967" w:tentative="1">
      <w:start w:val="1"/>
      <w:numFmt w:val="decimal"/>
      <w:lvlText w:val="%4."/>
      <w:lvlJc w:val="left"/>
      <w:pPr>
        <w:ind w:left="2880" w:hanging="360"/>
      </w:pPr>
    </w:lvl>
    <w:lvl w:ilvl="4" w:tplc="40325967" w:tentative="1">
      <w:start w:val="1"/>
      <w:numFmt w:val="lowerLetter"/>
      <w:lvlText w:val="%5."/>
      <w:lvlJc w:val="left"/>
      <w:pPr>
        <w:ind w:left="3600" w:hanging="360"/>
      </w:pPr>
    </w:lvl>
    <w:lvl w:ilvl="5" w:tplc="40325967" w:tentative="1">
      <w:start w:val="1"/>
      <w:numFmt w:val="lowerRoman"/>
      <w:lvlText w:val="%6."/>
      <w:lvlJc w:val="right"/>
      <w:pPr>
        <w:ind w:left="4320" w:hanging="180"/>
      </w:pPr>
    </w:lvl>
    <w:lvl w:ilvl="6" w:tplc="40325967" w:tentative="1">
      <w:start w:val="1"/>
      <w:numFmt w:val="decimal"/>
      <w:lvlText w:val="%7."/>
      <w:lvlJc w:val="left"/>
      <w:pPr>
        <w:ind w:left="5040" w:hanging="360"/>
      </w:pPr>
    </w:lvl>
    <w:lvl w:ilvl="7" w:tplc="40325967" w:tentative="1">
      <w:start w:val="1"/>
      <w:numFmt w:val="lowerLetter"/>
      <w:lvlText w:val="%8."/>
      <w:lvlJc w:val="left"/>
      <w:pPr>
        <w:ind w:left="5760" w:hanging="360"/>
      </w:pPr>
    </w:lvl>
    <w:lvl w:ilvl="8" w:tplc="40325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6">
    <w:multiLevelType w:val="hybridMultilevel"/>
    <w:lvl w:ilvl="0" w:tplc="40642997">
      <w:start w:val="1"/>
      <w:numFmt w:val="decimal"/>
      <w:lvlText w:val="%1."/>
      <w:lvlJc w:val="left"/>
      <w:pPr>
        <w:ind w:left="720" w:hanging="360"/>
      </w:pPr>
    </w:lvl>
    <w:lvl w:ilvl="1" w:tplc="40642997" w:tentative="1">
      <w:start w:val="1"/>
      <w:numFmt w:val="lowerLetter"/>
      <w:lvlText w:val="%2."/>
      <w:lvlJc w:val="left"/>
      <w:pPr>
        <w:ind w:left="1440" w:hanging="360"/>
      </w:pPr>
    </w:lvl>
    <w:lvl w:ilvl="2" w:tplc="40642997" w:tentative="1">
      <w:start w:val="1"/>
      <w:numFmt w:val="lowerRoman"/>
      <w:lvlText w:val="%3."/>
      <w:lvlJc w:val="right"/>
      <w:pPr>
        <w:ind w:left="2160" w:hanging="180"/>
      </w:pPr>
    </w:lvl>
    <w:lvl w:ilvl="3" w:tplc="40642997" w:tentative="1">
      <w:start w:val="1"/>
      <w:numFmt w:val="decimal"/>
      <w:lvlText w:val="%4."/>
      <w:lvlJc w:val="left"/>
      <w:pPr>
        <w:ind w:left="2880" w:hanging="360"/>
      </w:pPr>
    </w:lvl>
    <w:lvl w:ilvl="4" w:tplc="40642997" w:tentative="1">
      <w:start w:val="1"/>
      <w:numFmt w:val="lowerLetter"/>
      <w:lvlText w:val="%5."/>
      <w:lvlJc w:val="left"/>
      <w:pPr>
        <w:ind w:left="3600" w:hanging="360"/>
      </w:pPr>
    </w:lvl>
    <w:lvl w:ilvl="5" w:tplc="40642997" w:tentative="1">
      <w:start w:val="1"/>
      <w:numFmt w:val="lowerRoman"/>
      <w:lvlText w:val="%6."/>
      <w:lvlJc w:val="right"/>
      <w:pPr>
        <w:ind w:left="4320" w:hanging="180"/>
      </w:pPr>
    </w:lvl>
    <w:lvl w:ilvl="6" w:tplc="40642997" w:tentative="1">
      <w:start w:val="1"/>
      <w:numFmt w:val="decimal"/>
      <w:lvlText w:val="%7."/>
      <w:lvlJc w:val="left"/>
      <w:pPr>
        <w:ind w:left="5040" w:hanging="360"/>
      </w:pPr>
    </w:lvl>
    <w:lvl w:ilvl="7" w:tplc="40642997" w:tentative="1">
      <w:start w:val="1"/>
      <w:numFmt w:val="lowerLetter"/>
      <w:lvlText w:val="%8."/>
      <w:lvlJc w:val="left"/>
      <w:pPr>
        <w:ind w:left="5760" w:hanging="360"/>
      </w:pPr>
    </w:lvl>
    <w:lvl w:ilvl="8" w:tplc="40642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5">
    <w:multiLevelType w:val="hybridMultilevel"/>
    <w:lvl w:ilvl="0" w:tplc="29914327">
      <w:start w:val="1"/>
      <w:numFmt w:val="decimal"/>
      <w:lvlText w:val="%1."/>
      <w:lvlJc w:val="left"/>
      <w:pPr>
        <w:ind w:left="720" w:hanging="360"/>
      </w:pPr>
    </w:lvl>
    <w:lvl w:ilvl="1" w:tplc="29914327" w:tentative="1">
      <w:start w:val="1"/>
      <w:numFmt w:val="lowerLetter"/>
      <w:lvlText w:val="%2."/>
      <w:lvlJc w:val="left"/>
      <w:pPr>
        <w:ind w:left="1440" w:hanging="360"/>
      </w:pPr>
    </w:lvl>
    <w:lvl w:ilvl="2" w:tplc="29914327" w:tentative="1">
      <w:start w:val="1"/>
      <w:numFmt w:val="lowerRoman"/>
      <w:lvlText w:val="%3."/>
      <w:lvlJc w:val="right"/>
      <w:pPr>
        <w:ind w:left="2160" w:hanging="180"/>
      </w:pPr>
    </w:lvl>
    <w:lvl w:ilvl="3" w:tplc="29914327" w:tentative="1">
      <w:start w:val="1"/>
      <w:numFmt w:val="decimal"/>
      <w:lvlText w:val="%4."/>
      <w:lvlJc w:val="left"/>
      <w:pPr>
        <w:ind w:left="2880" w:hanging="360"/>
      </w:pPr>
    </w:lvl>
    <w:lvl w:ilvl="4" w:tplc="29914327" w:tentative="1">
      <w:start w:val="1"/>
      <w:numFmt w:val="lowerLetter"/>
      <w:lvlText w:val="%5."/>
      <w:lvlJc w:val="left"/>
      <w:pPr>
        <w:ind w:left="3600" w:hanging="360"/>
      </w:pPr>
    </w:lvl>
    <w:lvl w:ilvl="5" w:tplc="29914327" w:tentative="1">
      <w:start w:val="1"/>
      <w:numFmt w:val="lowerRoman"/>
      <w:lvlText w:val="%6."/>
      <w:lvlJc w:val="right"/>
      <w:pPr>
        <w:ind w:left="4320" w:hanging="180"/>
      </w:pPr>
    </w:lvl>
    <w:lvl w:ilvl="6" w:tplc="29914327" w:tentative="1">
      <w:start w:val="1"/>
      <w:numFmt w:val="decimal"/>
      <w:lvlText w:val="%7."/>
      <w:lvlJc w:val="left"/>
      <w:pPr>
        <w:ind w:left="5040" w:hanging="360"/>
      </w:pPr>
    </w:lvl>
    <w:lvl w:ilvl="7" w:tplc="29914327" w:tentative="1">
      <w:start w:val="1"/>
      <w:numFmt w:val="lowerLetter"/>
      <w:lvlText w:val="%8."/>
      <w:lvlJc w:val="left"/>
      <w:pPr>
        <w:ind w:left="5760" w:hanging="360"/>
      </w:pPr>
    </w:lvl>
    <w:lvl w:ilvl="8" w:tplc="29914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4">
    <w:multiLevelType w:val="hybridMultilevel"/>
    <w:lvl w:ilvl="0" w:tplc="30455220">
      <w:start w:val="1"/>
      <w:numFmt w:val="decimal"/>
      <w:lvlText w:val="%1."/>
      <w:lvlJc w:val="left"/>
      <w:pPr>
        <w:ind w:left="720" w:hanging="360"/>
      </w:pPr>
    </w:lvl>
    <w:lvl w:ilvl="1" w:tplc="30455220" w:tentative="1">
      <w:start w:val="1"/>
      <w:numFmt w:val="lowerLetter"/>
      <w:lvlText w:val="%2."/>
      <w:lvlJc w:val="left"/>
      <w:pPr>
        <w:ind w:left="1440" w:hanging="360"/>
      </w:pPr>
    </w:lvl>
    <w:lvl w:ilvl="2" w:tplc="30455220" w:tentative="1">
      <w:start w:val="1"/>
      <w:numFmt w:val="lowerRoman"/>
      <w:lvlText w:val="%3."/>
      <w:lvlJc w:val="right"/>
      <w:pPr>
        <w:ind w:left="2160" w:hanging="180"/>
      </w:pPr>
    </w:lvl>
    <w:lvl w:ilvl="3" w:tplc="30455220" w:tentative="1">
      <w:start w:val="1"/>
      <w:numFmt w:val="decimal"/>
      <w:lvlText w:val="%4."/>
      <w:lvlJc w:val="left"/>
      <w:pPr>
        <w:ind w:left="2880" w:hanging="360"/>
      </w:pPr>
    </w:lvl>
    <w:lvl w:ilvl="4" w:tplc="30455220" w:tentative="1">
      <w:start w:val="1"/>
      <w:numFmt w:val="lowerLetter"/>
      <w:lvlText w:val="%5."/>
      <w:lvlJc w:val="left"/>
      <w:pPr>
        <w:ind w:left="3600" w:hanging="360"/>
      </w:pPr>
    </w:lvl>
    <w:lvl w:ilvl="5" w:tplc="30455220" w:tentative="1">
      <w:start w:val="1"/>
      <w:numFmt w:val="lowerRoman"/>
      <w:lvlText w:val="%6."/>
      <w:lvlJc w:val="right"/>
      <w:pPr>
        <w:ind w:left="4320" w:hanging="180"/>
      </w:pPr>
    </w:lvl>
    <w:lvl w:ilvl="6" w:tplc="30455220" w:tentative="1">
      <w:start w:val="1"/>
      <w:numFmt w:val="decimal"/>
      <w:lvlText w:val="%7."/>
      <w:lvlJc w:val="left"/>
      <w:pPr>
        <w:ind w:left="5040" w:hanging="360"/>
      </w:pPr>
    </w:lvl>
    <w:lvl w:ilvl="7" w:tplc="30455220" w:tentative="1">
      <w:start w:val="1"/>
      <w:numFmt w:val="lowerLetter"/>
      <w:lvlText w:val="%8."/>
      <w:lvlJc w:val="left"/>
      <w:pPr>
        <w:ind w:left="5760" w:hanging="360"/>
      </w:pPr>
    </w:lvl>
    <w:lvl w:ilvl="8" w:tplc="30455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3">
    <w:multiLevelType w:val="hybridMultilevel"/>
    <w:lvl w:ilvl="0" w:tplc="60862625">
      <w:start w:val="1"/>
      <w:numFmt w:val="decimal"/>
      <w:lvlText w:val="%1."/>
      <w:lvlJc w:val="left"/>
      <w:pPr>
        <w:ind w:left="720" w:hanging="360"/>
      </w:pPr>
    </w:lvl>
    <w:lvl w:ilvl="1" w:tplc="60862625" w:tentative="1">
      <w:start w:val="1"/>
      <w:numFmt w:val="lowerLetter"/>
      <w:lvlText w:val="%2."/>
      <w:lvlJc w:val="left"/>
      <w:pPr>
        <w:ind w:left="1440" w:hanging="360"/>
      </w:pPr>
    </w:lvl>
    <w:lvl w:ilvl="2" w:tplc="60862625" w:tentative="1">
      <w:start w:val="1"/>
      <w:numFmt w:val="lowerRoman"/>
      <w:lvlText w:val="%3."/>
      <w:lvlJc w:val="right"/>
      <w:pPr>
        <w:ind w:left="2160" w:hanging="180"/>
      </w:pPr>
    </w:lvl>
    <w:lvl w:ilvl="3" w:tplc="60862625" w:tentative="1">
      <w:start w:val="1"/>
      <w:numFmt w:val="decimal"/>
      <w:lvlText w:val="%4."/>
      <w:lvlJc w:val="left"/>
      <w:pPr>
        <w:ind w:left="2880" w:hanging="360"/>
      </w:pPr>
    </w:lvl>
    <w:lvl w:ilvl="4" w:tplc="60862625" w:tentative="1">
      <w:start w:val="1"/>
      <w:numFmt w:val="lowerLetter"/>
      <w:lvlText w:val="%5."/>
      <w:lvlJc w:val="left"/>
      <w:pPr>
        <w:ind w:left="3600" w:hanging="360"/>
      </w:pPr>
    </w:lvl>
    <w:lvl w:ilvl="5" w:tplc="60862625" w:tentative="1">
      <w:start w:val="1"/>
      <w:numFmt w:val="lowerRoman"/>
      <w:lvlText w:val="%6."/>
      <w:lvlJc w:val="right"/>
      <w:pPr>
        <w:ind w:left="4320" w:hanging="180"/>
      </w:pPr>
    </w:lvl>
    <w:lvl w:ilvl="6" w:tplc="60862625" w:tentative="1">
      <w:start w:val="1"/>
      <w:numFmt w:val="decimal"/>
      <w:lvlText w:val="%7."/>
      <w:lvlJc w:val="left"/>
      <w:pPr>
        <w:ind w:left="5040" w:hanging="360"/>
      </w:pPr>
    </w:lvl>
    <w:lvl w:ilvl="7" w:tplc="60862625" w:tentative="1">
      <w:start w:val="1"/>
      <w:numFmt w:val="lowerLetter"/>
      <w:lvlText w:val="%8."/>
      <w:lvlJc w:val="left"/>
      <w:pPr>
        <w:ind w:left="5760" w:hanging="360"/>
      </w:pPr>
    </w:lvl>
    <w:lvl w:ilvl="8" w:tplc="60862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2">
    <w:multiLevelType w:val="hybridMultilevel"/>
    <w:lvl w:ilvl="0" w:tplc="94517197">
      <w:start w:val="1"/>
      <w:numFmt w:val="decimal"/>
      <w:lvlText w:val="%1."/>
      <w:lvlJc w:val="left"/>
      <w:pPr>
        <w:ind w:left="720" w:hanging="360"/>
      </w:pPr>
    </w:lvl>
    <w:lvl w:ilvl="1" w:tplc="94517197" w:tentative="1">
      <w:start w:val="1"/>
      <w:numFmt w:val="lowerLetter"/>
      <w:lvlText w:val="%2."/>
      <w:lvlJc w:val="left"/>
      <w:pPr>
        <w:ind w:left="1440" w:hanging="360"/>
      </w:pPr>
    </w:lvl>
    <w:lvl w:ilvl="2" w:tplc="94517197" w:tentative="1">
      <w:start w:val="1"/>
      <w:numFmt w:val="lowerRoman"/>
      <w:lvlText w:val="%3."/>
      <w:lvlJc w:val="right"/>
      <w:pPr>
        <w:ind w:left="2160" w:hanging="180"/>
      </w:pPr>
    </w:lvl>
    <w:lvl w:ilvl="3" w:tplc="94517197" w:tentative="1">
      <w:start w:val="1"/>
      <w:numFmt w:val="decimal"/>
      <w:lvlText w:val="%4."/>
      <w:lvlJc w:val="left"/>
      <w:pPr>
        <w:ind w:left="2880" w:hanging="360"/>
      </w:pPr>
    </w:lvl>
    <w:lvl w:ilvl="4" w:tplc="94517197" w:tentative="1">
      <w:start w:val="1"/>
      <w:numFmt w:val="lowerLetter"/>
      <w:lvlText w:val="%5."/>
      <w:lvlJc w:val="left"/>
      <w:pPr>
        <w:ind w:left="3600" w:hanging="360"/>
      </w:pPr>
    </w:lvl>
    <w:lvl w:ilvl="5" w:tplc="94517197" w:tentative="1">
      <w:start w:val="1"/>
      <w:numFmt w:val="lowerRoman"/>
      <w:lvlText w:val="%6."/>
      <w:lvlJc w:val="right"/>
      <w:pPr>
        <w:ind w:left="4320" w:hanging="180"/>
      </w:pPr>
    </w:lvl>
    <w:lvl w:ilvl="6" w:tplc="94517197" w:tentative="1">
      <w:start w:val="1"/>
      <w:numFmt w:val="decimal"/>
      <w:lvlText w:val="%7."/>
      <w:lvlJc w:val="left"/>
      <w:pPr>
        <w:ind w:left="5040" w:hanging="360"/>
      </w:pPr>
    </w:lvl>
    <w:lvl w:ilvl="7" w:tplc="94517197" w:tentative="1">
      <w:start w:val="1"/>
      <w:numFmt w:val="lowerLetter"/>
      <w:lvlText w:val="%8."/>
      <w:lvlJc w:val="left"/>
      <w:pPr>
        <w:ind w:left="5760" w:hanging="360"/>
      </w:pPr>
    </w:lvl>
    <w:lvl w:ilvl="8" w:tplc="94517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1">
    <w:multiLevelType w:val="hybridMultilevel"/>
    <w:lvl w:ilvl="0" w:tplc="52582216">
      <w:start w:val="1"/>
      <w:numFmt w:val="decimal"/>
      <w:lvlText w:val="%1."/>
      <w:lvlJc w:val="left"/>
      <w:pPr>
        <w:ind w:left="720" w:hanging="360"/>
      </w:pPr>
    </w:lvl>
    <w:lvl w:ilvl="1" w:tplc="52582216" w:tentative="1">
      <w:start w:val="1"/>
      <w:numFmt w:val="lowerLetter"/>
      <w:lvlText w:val="%2."/>
      <w:lvlJc w:val="left"/>
      <w:pPr>
        <w:ind w:left="1440" w:hanging="360"/>
      </w:pPr>
    </w:lvl>
    <w:lvl w:ilvl="2" w:tplc="52582216" w:tentative="1">
      <w:start w:val="1"/>
      <w:numFmt w:val="lowerRoman"/>
      <w:lvlText w:val="%3."/>
      <w:lvlJc w:val="right"/>
      <w:pPr>
        <w:ind w:left="2160" w:hanging="180"/>
      </w:pPr>
    </w:lvl>
    <w:lvl w:ilvl="3" w:tplc="52582216" w:tentative="1">
      <w:start w:val="1"/>
      <w:numFmt w:val="decimal"/>
      <w:lvlText w:val="%4."/>
      <w:lvlJc w:val="left"/>
      <w:pPr>
        <w:ind w:left="2880" w:hanging="360"/>
      </w:pPr>
    </w:lvl>
    <w:lvl w:ilvl="4" w:tplc="52582216" w:tentative="1">
      <w:start w:val="1"/>
      <w:numFmt w:val="lowerLetter"/>
      <w:lvlText w:val="%5."/>
      <w:lvlJc w:val="left"/>
      <w:pPr>
        <w:ind w:left="3600" w:hanging="360"/>
      </w:pPr>
    </w:lvl>
    <w:lvl w:ilvl="5" w:tplc="52582216" w:tentative="1">
      <w:start w:val="1"/>
      <w:numFmt w:val="lowerRoman"/>
      <w:lvlText w:val="%6."/>
      <w:lvlJc w:val="right"/>
      <w:pPr>
        <w:ind w:left="4320" w:hanging="180"/>
      </w:pPr>
    </w:lvl>
    <w:lvl w:ilvl="6" w:tplc="52582216" w:tentative="1">
      <w:start w:val="1"/>
      <w:numFmt w:val="decimal"/>
      <w:lvlText w:val="%7."/>
      <w:lvlJc w:val="left"/>
      <w:pPr>
        <w:ind w:left="5040" w:hanging="360"/>
      </w:pPr>
    </w:lvl>
    <w:lvl w:ilvl="7" w:tplc="52582216" w:tentative="1">
      <w:start w:val="1"/>
      <w:numFmt w:val="lowerLetter"/>
      <w:lvlText w:val="%8."/>
      <w:lvlJc w:val="left"/>
      <w:pPr>
        <w:ind w:left="5760" w:hanging="360"/>
      </w:pPr>
    </w:lvl>
    <w:lvl w:ilvl="8" w:tplc="52582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0">
    <w:multiLevelType w:val="hybridMultilevel"/>
    <w:lvl w:ilvl="0" w:tplc="99030405">
      <w:start w:val="1"/>
      <w:numFmt w:val="decimal"/>
      <w:lvlText w:val="%1."/>
      <w:lvlJc w:val="left"/>
      <w:pPr>
        <w:ind w:left="720" w:hanging="360"/>
      </w:pPr>
    </w:lvl>
    <w:lvl w:ilvl="1" w:tplc="99030405" w:tentative="1">
      <w:start w:val="1"/>
      <w:numFmt w:val="lowerLetter"/>
      <w:lvlText w:val="%2."/>
      <w:lvlJc w:val="left"/>
      <w:pPr>
        <w:ind w:left="1440" w:hanging="360"/>
      </w:pPr>
    </w:lvl>
    <w:lvl w:ilvl="2" w:tplc="99030405" w:tentative="1">
      <w:start w:val="1"/>
      <w:numFmt w:val="lowerRoman"/>
      <w:lvlText w:val="%3."/>
      <w:lvlJc w:val="right"/>
      <w:pPr>
        <w:ind w:left="2160" w:hanging="180"/>
      </w:pPr>
    </w:lvl>
    <w:lvl w:ilvl="3" w:tplc="99030405" w:tentative="1">
      <w:start w:val="1"/>
      <w:numFmt w:val="decimal"/>
      <w:lvlText w:val="%4."/>
      <w:lvlJc w:val="left"/>
      <w:pPr>
        <w:ind w:left="2880" w:hanging="360"/>
      </w:pPr>
    </w:lvl>
    <w:lvl w:ilvl="4" w:tplc="99030405" w:tentative="1">
      <w:start w:val="1"/>
      <w:numFmt w:val="lowerLetter"/>
      <w:lvlText w:val="%5."/>
      <w:lvlJc w:val="left"/>
      <w:pPr>
        <w:ind w:left="3600" w:hanging="360"/>
      </w:pPr>
    </w:lvl>
    <w:lvl w:ilvl="5" w:tplc="99030405" w:tentative="1">
      <w:start w:val="1"/>
      <w:numFmt w:val="lowerRoman"/>
      <w:lvlText w:val="%6."/>
      <w:lvlJc w:val="right"/>
      <w:pPr>
        <w:ind w:left="4320" w:hanging="180"/>
      </w:pPr>
    </w:lvl>
    <w:lvl w:ilvl="6" w:tplc="99030405" w:tentative="1">
      <w:start w:val="1"/>
      <w:numFmt w:val="decimal"/>
      <w:lvlText w:val="%7."/>
      <w:lvlJc w:val="left"/>
      <w:pPr>
        <w:ind w:left="5040" w:hanging="360"/>
      </w:pPr>
    </w:lvl>
    <w:lvl w:ilvl="7" w:tplc="99030405" w:tentative="1">
      <w:start w:val="1"/>
      <w:numFmt w:val="lowerLetter"/>
      <w:lvlText w:val="%8."/>
      <w:lvlJc w:val="left"/>
      <w:pPr>
        <w:ind w:left="5760" w:hanging="360"/>
      </w:pPr>
    </w:lvl>
    <w:lvl w:ilvl="8" w:tplc="99030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9">
    <w:multiLevelType w:val="hybridMultilevel"/>
    <w:lvl w:ilvl="0" w:tplc="50814039">
      <w:start w:val="1"/>
      <w:numFmt w:val="decimal"/>
      <w:lvlText w:val="%1."/>
      <w:lvlJc w:val="left"/>
      <w:pPr>
        <w:ind w:left="720" w:hanging="360"/>
      </w:pPr>
    </w:lvl>
    <w:lvl w:ilvl="1" w:tplc="50814039" w:tentative="1">
      <w:start w:val="1"/>
      <w:numFmt w:val="lowerLetter"/>
      <w:lvlText w:val="%2."/>
      <w:lvlJc w:val="left"/>
      <w:pPr>
        <w:ind w:left="1440" w:hanging="360"/>
      </w:pPr>
    </w:lvl>
    <w:lvl w:ilvl="2" w:tplc="50814039" w:tentative="1">
      <w:start w:val="1"/>
      <w:numFmt w:val="lowerRoman"/>
      <w:lvlText w:val="%3."/>
      <w:lvlJc w:val="right"/>
      <w:pPr>
        <w:ind w:left="2160" w:hanging="180"/>
      </w:pPr>
    </w:lvl>
    <w:lvl w:ilvl="3" w:tplc="50814039" w:tentative="1">
      <w:start w:val="1"/>
      <w:numFmt w:val="decimal"/>
      <w:lvlText w:val="%4."/>
      <w:lvlJc w:val="left"/>
      <w:pPr>
        <w:ind w:left="2880" w:hanging="360"/>
      </w:pPr>
    </w:lvl>
    <w:lvl w:ilvl="4" w:tplc="50814039" w:tentative="1">
      <w:start w:val="1"/>
      <w:numFmt w:val="lowerLetter"/>
      <w:lvlText w:val="%5."/>
      <w:lvlJc w:val="left"/>
      <w:pPr>
        <w:ind w:left="3600" w:hanging="360"/>
      </w:pPr>
    </w:lvl>
    <w:lvl w:ilvl="5" w:tplc="50814039" w:tentative="1">
      <w:start w:val="1"/>
      <w:numFmt w:val="lowerRoman"/>
      <w:lvlText w:val="%6."/>
      <w:lvlJc w:val="right"/>
      <w:pPr>
        <w:ind w:left="4320" w:hanging="180"/>
      </w:pPr>
    </w:lvl>
    <w:lvl w:ilvl="6" w:tplc="50814039" w:tentative="1">
      <w:start w:val="1"/>
      <w:numFmt w:val="decimal"/>
      <w:lvlText w:val="%7."/>
      <w:lvlJc w:val="left"/>
      <w:pPr>
        <w:ind w:left="5040" w:hanging="360"/>
      </w:pPr>
    </w:lvl>
    <w:lvl w:ilvl="7" w:tplc="50814039" w:tentative="1">
      <w:start w:val="1"/>
      <w:numFmt w:val="lowerLetter"/>
      <w:lvlText w:val="%8."/>
      <w:lvlJc w:val="left"/>
      <w:pPr>
        <w:ind w:left="5760" w:hanging="360"/>
      </w:pPr>
    </w:lvl>
    <w:lvl w:ilvl="8" w:tplc="50814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8">
    <w:multiLevelType w:val="hybridMultilevel"/>
    <w:lvl w:ilvl="0" w:tplc="85440527">
      <w:start w:val="1"/>
      <w:numFmt w:val="decimal"/>
      <w:lvlText w:val="%1."/>
      <w:lvlJc w:val="left"/>
      <w:pPr>
        <w:ind w:left="720" w:hanging="360"/>
      </w:pPr>
    </w:lvl>
    <w:lvl w:ilvl="1" w:tplc="85440527" w:tentative="1">
      <w:start w:val="1"/>
      <w:numFmt w:val="lowerLetter"/>
      <w:lvlText w:val="%2."/>
      <w:lvlJc w:val="left"/>
      <w:pPr>
        <w:ind w:left="1440" w:hanging="360"/>
      </w:pPr>
    </w:lvl>
    <w:lvl w:ilvl="2" w:tplc="85440527" w:tentative="1">
      <w:start w:val="1"/>
      <w:numFmt w:val="lowerRoman"/>
      <w:lvlText w:val="%3."/>
      <w:lvlJc w:val="right"/>
      <w:pPr>
        <w:ind w:left="2160" w:hanging="180"/>
      </w:pPr>
    </w:lvl>
    <w:lvl w:ilvl="3" w:tplc="85440527" w:tentative="1">
      <w:start w:val="1"/>
      <w:numFmt w:val="decimal"/>
      <w:lvlText w:val="%4."/>
      <w:lvlJc w:val="left"/>
      <w:pPr>
        <w:ind w:left="2880" w:hanging="360"/>
      </w:pPr>
    </w:lvl>
    <w:lvl w:ilvl="4" w:tplc="85440527" w:tentative="1">
      <w:start w:val="1"/>
      <w:numFmt w:val="lowerLetter"/>
      <w:lvlText w:val="%5."/>
      <w:lvlJc w:val="left"/>
      <w:pPr>
        <w:ind w:left="3600" w:hanging="360"/>
      </w:pPr>
    </w:lvl>
    <w:lvl w:ilvl="5" w:tplc="85440527" w:tentative="1">
      <w:start w:val="1"/>
      <w:numFmt w:val="lowerRoman"/>
      <w:lvlText w:val="%6."/>
      <w:lvlJc w:val="right"/>
      <w:pPr>
        <w:ind w:left="4320" w:hanging="180"/>
      </w:pPr>
    </w:lvl>
    <w:lvl w:ilvl="6" w:tplc="85440527" w:tentative="1">
      <w:start w:val="1"/>
      <w:numFmt w:val="decimal"/>
      <w:lvlText w:val="%7."/>
      <w:lvlJc w:val="left"/>
      <w:pPr>
        <w:ind w:left="5040" w:hanging="360"/>
      </w:pPr>
    </w:lvl>
    <w:lvl w:ilvl="7" w:tplc="85440527" w:tentative="1">
      <w:start w:val="1"/>
      <w:numFmt w:val="lowerLetter"/>
      <w:lvlText w:val="%8."/>
      <w:lvlJc w:val="left"/>
      <w:pPr>
        <w:ind w:left="5760" w:hanging="360"/>
      </w:pPr>
    </w:lvl>
    <w:lvl w:ilvl="8" w:tplc="85440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7">
    <w:multiLevelType w:val="hybridMultilevel"/>
    <w:lvl w:ilvl="0" w:tplc="50976354">
      <w:start w:val="1"/>
      <w:numFmt w:val="decimal"/>
      <w:lvlText w:val="%1."/>
      <w:lvlJc w:val="left"/>
      <w:pPr>
        <w:ind w:left="720" w:hanging="360"/>
      </w:pPr>
    </w:lvl>
    <w:lvl w:ilvl="1" w:tplc="50976354" w:tentative="1">
      <w:start w:val="1"/>
      <w:numFmt w:val="lowerLetter"/>
      <w:lvlText w:val="%2."/>
      <w:lvlJc w:val="left"/>
      <w:pPr>
        <w:ind w:left="1440" w:hanging="360"/>
      </w:pPr>
    </w:lvl>
    <w:lvl w:ilvl="2" w:tplc="50976354" w:tentative="1">
      <w:start w:val="1"/>
      <w:numFmt w:val="lowerRoman"/>
      <w:lvlText w:val="%3."/>
      <w:lvlJc w:val="right"/>
      <w:pPr>
        <w:ind w:left="2160" w:hanging="180"/>
      </w:pPr>
    </w:lvl>
    <w:lvl w:ilvl="3" w:tplc="50976354" w:tentative="1">
      <w:start w:val="1"/>
      <w:numFmt w:val="decimal"/>
      <w:lvlText w:val="%4."/>
      <w:lvlJc w:val="left"/>
      <w:pPr>
        <w:ind w:left="2880" w:hanging="360"/>
      </w:pPr>
    </w:lvl>
    <w:lvl w:ilvl="4" w:tplc="50976354" w:tentative="1">
      <w:start w:val="1"/>
      <w:numFmt w:val="lowerLetter"/>
      <w:lvlText w:val="%5."/>
      <w:lvlJc w:val="left"/>
      <w:pPr>
        <w:ind w:left="3600" w:hanging="360"/>
      </w:pPr>
    </w:lvl>
    <w:lvl w:ilvl="5" w:tplc="50976354" w:tentative="1">
      <w:start w:val="1"/>
      <w:numFmt w:val="lowerRoman"/>
      <w:lvlText w:val="%6."/>
      <w:lvlJc w:val="right"/>
      <w:pPr>
        <w:ind w:left="4320" w:hanging="180"/>
      </w:pPr>
    </w:lvl>
    <w:lvl w:ilvl="6" w:tplc="50976354" w:tentative="1">
      <w:start w:val="1"/>
      <w:numFmt w:val="decimal"/>
      <w:lvlText w:val="%7."/>
      <w:lvlJc w:val="left"/>
      <w:pPr>
        <w:ind w:left="5040" w:hanging="360"/>
      </w:pPr>
    </w:lvl>
    <w:lvl w:ilvl="7" w:tplc="50976354" w:tentative="1">
      <w:start w:val="1"/>
      <w:numFmt w:val="lowerLetter"/>
      <w:lvlText w:val="%8."/>
      <w:lvlJc w:val="left"/>
      <w:pPr>
        <w:ind w:left="5760" w:hanging="360"/>
      </w:pPr>
    </w:lvl>
    <w:lvl w:ilvl="8" w:tplc="50976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6">
    <w:multiLevelType w:val="hybridMultilevel"/>
    <w:lvl w:ilvl="0" w:tplc="38815517">
      <w:start w:val="1"/>
      <w:numFmt w:val="decimal"/>
      <w:lvlText w:val="%1."/>
      <w:lvlJc w:val="left"/>
      <w:pPr>
        <w:ind w:left="720" w:hanging="360"/>
      </w:pPr>
    </w:lvl>
    <w:lvl w:ilvl="1" w:tplc="38815517" w:tentative="1">
      <w:start w:val="1"/>
      <w:numFmt w:val="lowerLetter"/>
      <w:lvlText w:val="%2."/>
      <w:lvlJc w:val="left"/>
      <w:pPr>
        <w:ind w:left="1440" w:hanging="360"/>
      </w:pPr>
    </w:lvl>
    <w:lvl w:ilvl="2" w:tplc="38815517" w:tentative="1">
      <w:start w:val="1"/>
      <w:numFmt w:val="lowerRoman"/>
      <w:lvlText w:val="%3."/>
      <w:lvlJc w:val="right"/>
      <w:pPr>
        <w:ind w:left="2160" w:hanging="180"/>
      </w:pPr>
    </w:lvl>
    <w:lvl w:ilvl="3" w:tplc="38815517" w:tentative="1">
      <w:start w:val="1"/>
      <w:numFmt w:val="decimal"/>
      <w:lvlText w:val="%4."/>
      <w:lvlJc w:val="left"/>
      <w:pPr>
        <w:ind w:left="2880" w:hanging="360"/>
      </w:pPr>
    </w:lvl>
    <w:lvl w:ilvl="4" w:tplc="38815517" w:tentative="1">
      <w:start w:val="1"/>
      <w:numFmt w:val="lowerLetter"/>
      <w:lvlText w:val="%5."/>
      <w:lvlJc w:val="left"/>
      <w:pPr>
        <w:ind w:left="3600" w:hanging="360"/>
      </w:pPr>
    </w:lvl>
    <w:lvl w:ilvl="5" w:tplc="38815517" w:tentative="1">
      <w:start w:val="1"/>
      <w:numFmt w:val="lowerRoman"/>
      <w:lvlText w:val="%6."/>
      <w:lvlJc w:val="right"/>
      <w:pPr>
        <w:ind w:left="4320" w:hanging="180"/>
      </w:pPr>
    </w:lvl>
    <w:lvl w:ilvl="6" w:tplc="38815517" w:tentative="1">
      <w:start w:val="1"/>
      <w:numFmt w:val="decimal"/>
      <w:lvlText w:val="%7."/>
      <w:lvlJc w:val="left"/>
      <w:pPr>
        <w:ind w:left="5040" w:hanging="360"/>
      </w:pPr>
    </w:lvl>
    <w:lvl w:ilvl="7" w:tplc="38815517" w:tentative="1">
      <w:start w:val="1"/>
      <w:numFmt w:val="lowerLetter"/>
      <w:lvlText w:val="%8."/>
      <w:lvlJc w:val="left"/>
      <w:pPr>
        <w:ind w:left="5760" w:hanging="360"/>
      </w:pPr>
    </w:lvl>
    <w:lvl w:ilvl="8" w:tplc="38815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5">
    <w:multiLevelType w:val="hybridMultilevel"/>
    <w:lvl w:ilvl="0" w:tplc="86053310">
      <w:start w:val="1"/>
      <w:numFmt w:val="decimal"/>
      <w:lvlText w:val="%1."/>
      <w:lvlJc w:val="left"/>
      <w:pPr>
        <w:ind w:left="720" w:hanging="360"/>
      </w:pPr>
    </w:lvl>
    <w:lvl w:ilvl="1" w:tplc="86053310" w:tentative="1">
      <w:start w:val="1"/>
      <w:numFmt w:val="lowerLetter"/>
      <w:lvlText w:val="%2."/>
      <w:lvlJc w:val="left"/>
      <w:pPr>
        <w:ind w:left="1440" w:hanging="360"/>
      </w:pPr>
    </w:lvl>
    <w:lvl w:ilvl="2" w:tplc="86053310" w:tentative="1">
      <w:start w:val="1"/>
      <w:numFmt w:val="lowerRoman"/>
      <w:lvlText w:val="%3."/>
      <w:lvlJc w:val="right"/>
      <w:pPr>
        <w:ind w:left="2160" w:hanging="180"/>
      </w:pPr>
    </w:lvl>
    <w:lvl w:ilvl="3" w:tplc="86053310" w:tentative="1">
      <w:start w:val="1"/>
      <w:numFmt w:val="decimal"/>
      <w:lvlText w:val="%4."/>
      <w:lvlJc w:val="left"/>
      <w:pPr>
        <w:ind w:left="2880" w:hanging="360"/>
      </w:pPr>
    </w:lvl>
    <w:lvl w:ilvl="4" w:tplc="86053310" w:tentative="1">
      <w:start w:val="1"/>
      <w:numFmt w:val="lowerLetter"/>
      <w:lvlText w:val="%5."/>
      <w:lvlJc w:val="left"/>
      <w:pPr>
        <w:ind w:left="3600" w:hanging="360"/>
      </w:pPr>
    </w:lvl>
    <w:lvl w:ilvl="5" w:tplc="86053310" w:tentative="1">
      <w:start w:val="1"/>
      <w:numFmt w:val="lowerRoman"/>
      <w:lvlText w:val="%6."/>
      <w:lvlJc w:val="right"/>
      <w:pPr>
        <w:ind w:left="4320" w:hanging="180"/>
      </w:pPr>
    </w:lvl>
    <w:lvl w:ilvl="6" w:tplc="86053310" w:tentative="1">
      <w:start w:val="1"/>
      <w:numFmt w:val="decimal"/>
      <w:lvlText w:val="%7."/>
      <w:lvlJc w:val="left"/>
      <w:pPr>
        <w:ind w:left="5040" w:hanging="360"/>
      </w:pPr>
    </w:lvl>
    <w:lvl w:ilvl="7" w:tplc="86053310" w:tentative="1">
      <w:start w:val="1"/>
      <w:numFmt w:val="lowerLetter"/>
      <w:lvlText w:val="%8."/>
      <w:lvlJc w:val="left"/>
      <w:pPr>
        <w:ind w:left="5760" w:hanging="360"/>
      </w:pPr>
    </w:lvl>
    <w:lvl w:ilvl="8" w:tplc="86053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4">
    <w:multiLevelType w:val="hybridMultilevel"/>
    <w:lvl w:ilvl="0" w:tplc="54196552">
      <w:start w:val="1"/>
      <w:numFmt w:val="decimal"/>
      <w:lvlText w:val="%1."/>
      <w:lvlJc w:val="left"/>
      <w:pPr>
        <w:ind w:left="720" w:hanging="360"/>
      </w:pPr>
    </w:lvl>
    <w:lvl w:ilvl="1" w:tplc="54196552" w:tentative="1">
      <w:start w:val="1"/>
      <w:numFmt w:val="lowerLetter"/>
      <w:lvlText w:val="%2."/>
      <w:lvlJc w:val="left"/>
      <w:pPr>
        <w:ind w:left="1440" w:hanging="360"/>
      </w:pPr>
    </w:lvl>
    <w:lvl w:ilvl="2" w:tplc="54196552" w:tentative="1">
      <w:start w:val="1"/>
      <w:numFmt w:val="lowerRoman"/>
      <w:lvlText w:val="%3."/>
      <w:lvlJc w:val="right"/>
      <w:pPr>
        <w:ind w:left="2160" w:hanging="180"/>
      </w:pPr>
    </w:lvl>
    <w:lvl w:ilvl="3" w:tplc="54196552" w:tentative="1">
      <w:start w:val="1"/>
      <w:numFmt w:val="decimal"/>
      <w:lvlText w:val="%4."/>
      <w:lvlJc w:val="left"/>
      <w:pPr>
        <w:ind w:left="2880" w:hanging="360"/>
      </w:pPr>
    </w:lvl>
    <w:lvl w:ilvl="4" w:tplc="54196552" w:tentative="1">
      <w:start w:val="1"/>
      <w:numFmt w:val="lowerLetter"/>
      <w:lvlText w:val="%5."/>
      <w:lvlJc w:val="left"/>
      <w:pPr>
        <w:ind w:left="3600" w:hanging="360"/>
      </w:pPr>
    </w:lvl>
    <w:lvl w:ilvl="5" w:tplc="54196552" w:tentative="1">
      <w:start w:val="1"/>
      <w:numFmt w:val="lowerRoman"/>
      <w:lvlText w:val="%6."/>
      <w:lvlJc w:val="right"/>
      <w:pPr>
        <w:ind w:left="4320" w:hanging="180"/>
      </w:pPr>
    </w:lvl>
    <w:lvl w:ilvl="6" w:tplc="54196552" w:tentative="1">
      <w:start w:val="1"/>
      <w:numFmt w:val="decimal"/>
      <w:lvlText w:val="%7."/>
      <w:lvlJc w:val="left"/>
      <w:pPr>
        <w:ind w:left="5040" w:hanging="360"/>
      </w:pPr>
    </w:lvl>
    <w:lvl w:ilvl="7" w:tplc="54196552" w:tentative="1">
      <w:start w:val="1"/>
      <w:numFmt w:val="lowerLetter"/>
      <w:lvlText w:val="%8."/>
      <w:lvlJc w:val="left"/>
      <w:pPr>
        <w:ind w:left="5760" w:hanging="360"/>
      </w:pPr>
    </w:lvl>
    <w:lvl w:ilvl="8" w:tplc="54196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3">
    <w:multiLevelType w:val="hybridMultilevel"/>
    <w:lvl w:ilvl="0" w:tplc="50549619">
      <w:start w:val="1"/>
      <w:numFmt w:val="decimal"/>
      <w:lvlText w:val="%1."/>
      <w:lvlJc w:val="left"/>
      <w:pPr>
        <w:ind w:left="720" w:hanging="360"/>
      </w:pPr>
    </w:lvl>
    <w:lvl w:ilvl="1" w:tplc="50549619" w:tentative="1">
      <w:start w:val="1"/>
      <w:numFmt w:val="lowerLetter"/>
      <w:lvlText w:val="%2."/>
      <w:lvlJc w:val="left"/>
      <w:pPr>
        <w:ind w:left="1440" w:hanging="360"/>
      </w:pPr>
    </w:lvl>
    <w:lvl w:ilvl="2" w:tplc="50549619" w:tentative="1">
      <w:start w:val="1"/>
      <w:numFmt w:val="lowerRoman"/>
      <w:lvlText w:val="%3."/>
      <w:lvlJc w:val="right"/>
      <w:pPr>
        <w:ind w:left="2160" w:hanging="180"/>
      </w:pPr>
    </w:lvl>
    <w:lvl w:ilvl="3" w:tplc="50549619" w:tentative="1">
      <w:start w:val="1"/>
      <w:numFmt w:val="decimal"/>
      <w:lvlText w:val="%4."/>
      <w:lvlJc w:val="left"/>
      <w:pPr>
        <w:ind w:left="2880" w:hanging="360"/>
      </w:pPr>
    </w:lvl>
    <w:lvl w:ilvl="4" w:tplc="50549619" w:tentative="1">
      <w:start w:val="1"/>
      <w:numFmt w:val="lowerLetter"/>
      <w:lvlText w:val="%5."/>
      <w:lvlJc w:val="left"/>
      <w:pPr>
        <w:ind w:left="3600" w:hanging="360"/>
      </w:pPr>
    </w:lvl>
    <w:lvl w:ilvl="5" w:tplc="50549619" w:tentative="1">
      <w:start w:val="1"/>
      <w:numFmt w:val="lowerRoman"/>
      <w:lvlText w:val="%6."/>
      <w:lvlJc w:val="right"/>
      <w:pPr>
        <w:ind w:left="4320" w:hanging="180"/>
      </w:pPr>
    </w:lvl>
    <w:lvl w:ilvl="6" w:tplc="50549619" w:tentative="1">
      <w:start w:val="1"/>
      <w:numFmt w:val="decimal"/>
      <w:lvlText w:val="%7."/>
      <w:lvlJc w:val="left"/>
      <w:pPr>
        <w:ind w:left="5040" w:hanging="360"/>
      </w:pPr>
    </w:lvl>
    <w:lvl w:ilvl="7" w:tplc="50549619" w:tentative="1">
      <w:start w:val="1"/>
      <w:numFmt w:val="lowerLetter"/>
      <w:lvlText w:val="%8."/>
      <w:lvlJc w:val="left"/>
      <w:pPr>
        <w:ind w:left="5760" w:hanging="360"/>
      </w:pPr>
    </w:lvl>
    <w:lvl w:ilvl="8" w:tplc="50549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2">
    <w:multiLevelType w:val="hybridMultilevel"/>
    <w:lvl w:ilvl="0" w:tplc="30611404">
      <w:start w:val="1"/>
      <w:numFmt w:val="decimal"/>
      <w:lvlText w:val="%1."/>
      <w:lvlJc w:val="left"/>
      <w:pPr>
        <w:ind w:left="720" w:hanging="360"/>
      </w:pPr>
    </w:lvl>
    <w:lvl w:ilvl="1" w:tplc="30611404" w:tentative="1">
      <w:start w:val="1"/>
      <w:numFmt w:val="lowerLetter"/>
      <w:lvlText w:val="%2."/>
      <w:lvlJc w:val="left"/>
      <w:pPr>
        <w:ind w:left="1440" w:hanging="360"/>
      </w:pPr>
    </w:lvl>
    <w:lvl w:ilvl="2" w:tplc="30611404" w:tentative="1">
      <w:start w:val="1"/>
      <w:numFmt w:val="lowerRoman"/>
      <w:lvlText w:val="%3."/>
      <w:lvlJc w:val="right"/>
      <w:pPr>
        <w:ind w:left="2160" w:hanging="180"/>
      </w:pPr>
    </w:lvl>
    <w:lvl w:ilvl="3" w:tplc="30611404" w:tentative="1">
      <w:start w:val="1"/>
      <w:numFmt w:val="decimal"/>
      <w:lvlText w:val="%4."/>
      <w:lvlJc w:val="left"/>
      <w:pPr>
        <w:ind w:left="2880" w:hanging="360"/>
      </w:pPr>
    </w:lvl>
    <w:lvl w:ilvl="4" w:tplc="30611404" w:tentative="1">
      <w:start w:val="1"/>
      <w:numFmt w:val="lowerLetter"/>
      <w:lvlText w:val="%5."/>
      <w:lvlJc w:val="left"/>
      <w:pPr>
        <w:ind w:left="3600" w:hanging="360"/>
      </w:pPr>
    </w:lvl>
    <w:lvl w:ilvl="5" w:tplc="30611404" w:tentative="1">
      <w:start w:val="1"/>
      <w:numFmt w:val="lowerRoman"/>
      <w:lvlText w:val="%6."/>
      <w:lvlJc w:val="right"/>
      <w:pPr>
        <w:ind w:left="4320" w:hanging="180"/>
      </w:pPr>
    </w:lvl>
    <w:lvl w:ilvl="6" w:tplc="30611404" w:tentative="1">
      <w:start w:val="1"/>
      <w:numFmt w:val="decimal"/>
      <w:lvlText w:val="%7."/>
      <w:lvlJc w:val="left"/>
      <w:pPr>
        <w:ind w:left="5040" w:hanging="360"/>
      </w:pPr>
    </w:lvl>
    <w:lvl w:ilvl="7" w:tplc="30611404" w:tentative="1">
      <w:start w:val="1"/>
      <w:numFmt w:val="lowerLetter"/>
      <w:lvlText w:val="%8."/>
      <w:lvlJc w:val="left"/>
      <w:pPr>
        <w:ind w:left="5760" w:hanging="360"/>
      </w:pPr>
    </w:lvl>
    <w:lvl w:ilvl="8" w:tplc="30611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1">
    <w:multiLevelType w:val="hybridMultilevel"/>
    <w:lvl w:ilvl="0" w:tplc="91555475">
      <w:start w:val="1"/>
      <w:numFmt w:val="decimal"/>
      <w:lvlText w:val="%1."/>
      <w:lvlJc w:val="left"/>
      <w:pPr>
        <w:ind w:left="720" w:hanging="360"/>
      </w:pPr>
    </w:lvl>
    <w:lvl w:ilvl="1" w:tplc="91555475" w:tentative="1">
      <w:start w:val="1"/>
      <w:numFmt w:val="lowerLetter"/>
      <w:lvlText w:val="%2."/>
      <w:lvlJc w:val="left"/>
      <w:pPr>
        <w:ind w:left="1440" w:hanging="360"/>
      </w:pPr>
    </w:lvl>
    <w:lvl w:ilvl="2" w:tplc="91555475" w:tentative="1">
      <w:start w:val="1"/>
      <w:numFmt w:val="lowerRoman"/>
      <w:lvlText w:val="%3."/>
      <w:lvlJc w:val="right"/>
      <w:pPr>
        <w:ind w:left="2160" w:hanging="180"/>
      </w:pPr>
    </w:lvl>
    <w:lvl w:ilvl="3" w:tplc="91555475" w:tentative="1">
      <w:start w:val="1"/>
      <w:numFmt w:val="decimal"/>
      <w:lvlText w:val="%4."/>
      <w:lvlJc w:val="left"/>
      <w:pPr>
        <w:ind w:left="2880" w:hanging="360"/>
      </w:pPr>
    </w:lvl>
    <w:lvl w:ilvl="4" w:tplc="91555475" w:tentative="1">
      <w:start w:val="1"/>
      <w:numFmt w:val="lowerLetter"/>
      <w:lvlText w:val="%5."/>
      <w:lvlJc w:val="left"/>
      <w:pPr>
        <w:ind w:left="3600" w:hanging="360"/>
      </w:pPr>
    </w:lvl>
    <w:lvl w:ilvl="5" w:tplc="91555475" w:tentative="1">
      <w:start w:val="1"/>
      <w:numFmt w:val="lowerRoman"/>
      <w:lvlText w:val="%6."/>
      <w:lvlJc w:val="right"/>
      <w:pPr>
        <w:ind w:left="4320" w:hanging="180"/>
      </w:pPr>
    </w:lvl>
    <w:lvl w:ilvl="6" w:tplc="91555475" w:tentative="1">
      <w:start w:val="1"/>
      <w:numFmt w:val="decimal"/>
      <w:lvlText w:val="%7."/>
      <w:lvlJc w:val="left"/>
      <w:pPr>
        <w:ind w:left="5040" w:hanging="360"/>
      </w:pPr>
    </w:lvl>
    <w:lvl w:ilvl="7" w:tplc="91555475" w:tentative="1">
      <w:start w:val="1"/>
      <w:numFmt w:val="lowerLetter"/>
      <w:lvlText w:val="%8."/>
      <w:lvlJc w:val="left"/>
      <w:pPr>
        <w:ind w:left="5760" w:hanging="360"/>
      </w:pPr>
    </w:lvl>
    <w:lvl w:ilvl="8" w:tplc="91555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0">
    <w:multiLevelType w:val="hybridMultilevel"/>
    <w:lvl w:ilvl="0" w:tplc="62843482">
      <w:start w:val="1"/>
      <w:numFmt w:val="decimal"/>
      <w:lvlText w:val="%1."/>
      <w:lvlJc w:val="left"/>
      <w:pPr>
        <w:ind w:left="720" w:hanging="360"/>
      </w:pPr>
    </w:lvl>
    <w:lvl w:ilvl="1" w:tplc="62843482" w:tentative="1">
      <w:start w:val="1"/>
      <w:numFmt w:val="lowerLetter"/>
      <w:lvlText w:val="%2."/>
      <w:lvlJc w:val="left"/>
      <w:pPr>
        <w:ind w:left="1440" w:hanging="360"/>
      </w:pPr>
    </w:lvl>
    <w:lvl w:ilvl="2" w:tplc="62843482" w:tentative="1">
      <w:start w:val="1"/>
      <w:numFmt w:val="lowerRoman"/>
      <w:lvlText w:val="%3."/>
      <w:lvlJc w:val="right"/>
      <w:pPr>
        <w:ind w:left="2160" w:hanging="180"/>
      </w:pPr>
    </w:lvl>
    <w:lvl w:ilvl="3" w:tplc="62843482" w:tentative="1">
      <w:start w:val="1"/>
      <w:numFmt w:val="decimal"/>
      <w:lvlText w:val="%4."/>
      <w:lvlJc w:val="left"/>
      <w:pPr>
        <w:ind w:left="2880" w:hanging="360"/>
      </w:pPr>
    </w:lvl>
    <w:lvl w:ilvl="4" w:tplc="62843482" w:tentative="1">
      <w:start w:val="1"/>
      <w:numFmt w:val="lowerLetter"/>
      <w:lvlText w:val="%5."/>
      <w:lvlJc w:val="left"/>
      <w:pPr>
        <w:ind w:left="3600" w:hanging="360"/>
      </w:pPr>
    </w:lvl>
    <w:lvl w:ilvl="5" w:tplc="62843482" w:tentative="1">
      <w:start w:val="1"/>
      <w:numFmt w:val="lowerRoman"/>
      <w:lvlText w:val="%6."/>
      <w:lvlJc w:val="right"/>
      <w:pPr>
        <w:ind w:left="4320" w:hanging="180"/>
      </w:pPr>
    </w:lvl>
    <w:lvl w:ilvl="6" w:tplc="62843482" w:tentative="1">
      <w:start w:val="1"/>
      <w:numFmt w:val="decimal"/>
      <w:lvlText w:val="%7."/>
      <w:lvlJc w:val="left"/>
      <w:pPr>
        <w:ind w:left="5040" w:hanging="360"/>
      </w:pPr>
    </w:lvl>
    <w:lvl w:ilvl="7" w:tplc="62843482" w:tentative="1">
      <w:start w:val="1"/>
      <w:numFmt w:val="lowerLetter"/>
      <w:lvlText w:val="%8."/>
      <w:lvlJc w:val="left"/>
      <w:pPr>
        <w:ind w:left="5760" w:hanging="360"/>
      </w:pPr>
    </w:lvl>
    <w:lvl w:ilvl="8" w:tplc="62843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9">
    <w:multiLevelType w:val="hybridMultilevel"/>
    <w:lvl w:ilvl="0" w:tplc="93421637">
      <w:start w:val="1"/>
      <w:numFmt w:val="decimal"/>
      <w:lvlText w:val="%1."/>
      <w:lvlJc w:val="left"/>
      <w:pPr>
        <w:ind w:left="720" w:hanging="360"/>
      </w:pPr>
    </w:lvl>
    <w:lvl w:ilvl="1" w:tplc="93421637" w:tentative="1">
      <w:start w:val="1"/>
      <w:numFmt w:val="lowerLetter"/>
      <w:lvlText w:val="%2."/>
      <w:lvlJc w:val="left"/>
      <w:pPr>
        <w:ind w:left="1440" w:hanging="360"/>
      </w:pPr>
    </w:lvl>
    <w:lvl w:ilvl="2" w:tplc="93421637" w:tentative="1">
      <w:start w:val="1"/>
      <w:numFmt w:val="lowerRoman"/>
      <w:lvlText w:val="%3."/>
      <w:lvlJc w:val="right"/>
      <w:pPr>
        <w:ind w:left="2160" w:hanging="180"/>
      </w:pPr>
    </w:lvl>
    <w:lvl w:ilvl="3" w:tplc="93421637" w:tentative="1">
      <w:start w:val="1"/>
      <w:numFmt w:val="decimal"/>
      <w:lvlText w:val="%4."/>
      <w:lvlJc w:val="left"/>
      <w:pPr>
        <w:ind w:left="2880" w:hanging="360"/>
      </w:pPr>
    </w:lvl>
    <w:lvl w:ilvl="4" w:tplc="93421637" w:tentative="1">
      <w:start w:val="1"/>
      <w:numFmt w:val="lowerLetter"/>
      <w:lvlText w:val="%5."/>
      <w:lvlJc w:val="left"/>
      <w:pPr>
        <w:ind w:left="3600" w:hanging="360"/>
      </w:pPr>
    </w:lvl>
    <w:lvl w:ilvl="5" w:tplc="93421637" w:tentative="1">
      <w:start w:val="1"/>
      <w:numFmt w:val="lowerRoman"/>
      <w:lvlText w:val="%6."/>
      <w:lvlJc w:val="right"/>
      <w:pPr>
        <w:ind w:left="4320" w:hanging="180"/>
      </w:pPr>
    </w:lvl>
    <w:lvl w:ilvl="6" w:tplc="93421637" w:tentative="1">
      <w:start w:val="1"/>
      <w:numFmt w:val="decimal"/>
      <w:lvlText w:val="%7."/>
      <w:lvlJc w:val="left"/>
      <w:pPr>
        <w:ind w:left="5040" w:hanging="360"/>
      </w:pPr>
    </w:lvl>
    <w:lvl w:ilvl="7" w:tplc="93421637" w:tentative="1">
      <w:start w:val="1"/>
      <w:numFmt w:val="lowerLetter"/>
      <w:lvlText w:val="%8."/>
      <w:lvlJc w:val="left"/>
      <w:pPr>
        <w:ind w:left="5760" w:hanging="360"/>
      </w:pPr>
    </w:lvl>
    <w:lvl w:ilvl="8" w:tplc="93421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8">
    <w:multiLevelType w:val="hybridMultilevel"/>
    <w:lvl w:ilvl="0" w:tplc="95975652">
      <w:start w:val="1"/>
      <w:numFmt w:val="decimal"/>
      <w:lvlText w:val="%1."/>
      <w:lvlJc w:val="left"/>
      <w:pPr>
        <w:ind w:left="720" w:hanging="360"/>
      </w:pPr>
    </w:lvl>
    <w:lvl w:ilvl="1" w:tplc="95975652" w:tentative="1">
      <w:start w:val="1"/>
      <w:numFmt w:val="lowerLetter"/>
      <w:lvlText w:val="%2."/>
      <w:lvlJc w:val="left"/>
      <w:pPr>
        <w:ind w:left="1440" w:hanging="360"/>
      </w:pPr>
    </w:lvl>
    <w:lvl w:ilvl="2" w:tplc="95975652" w:tentative="1">
      <w:start w:val="1"/>
      <w:numFmt w:val="lowerRoman"/>
      <w:lvlText w:val="%3."/>
      <w:lvlJc w:val="right"/>
      <w:pPr>
        <w:ind w:left="2160" w:hanging="180"/>
      </w:pPr>
    </w:lvl>
    <w:lvl w:ilvl="3" w:tplc="95975652" w:tentative="1">
      <w:start w:val="1"/>
      <w:numFmt w:val="decimal"/>
      <w:lvlText w:val="%4."/>
      <w:lvlJc w:val="left"/>
      <w:pPr>
        <w:ind w:left="2880" w:hanging="360"/>
      </w:pPr>
    </w:lvl>
    <w:lvl w:ilvl="4" w:tplc="95975652" w:tentative="1">
      <w:start w:val="1"/>
      <w:numFmt w:val="lowerLetter"/>
      <w:lvlText w:val="%5."/>
      <w:lvlJc w:val="left"/>
      <w:pPr>
        <w:ind w:left="3600" w:hanging="360"/>
      </w:pPr>
    </w:lvl>
    <w:lvl w:ilvl="5" w:tplc="95975652" w:tentative="1">
      <w:start w:val="1"/>
      <w:numFmt w:val="lowerRoman"/>
      <w:lvlText w:val="%6."/>
      <w:lvlJc w:val="right"/>
      <w:pPr>
        <w:ind w:left="4320" w:hanging="180"/>
      </w:pPr>
    </w:lvl>
    <w:lvl w:ilvl="6" w:tplc="95975652" w:tentative="1">
      <w:start w:val="1"/>
      <w:numFmt w:val="decimal"/>
      <w:lvlText w:val="%7."/>
      <w:lvlJc w:val="left"/>
      <w:pPr>
        <w:ind w:left="5040" w:hanging="360"/>
      </w:pPr>
    </w:lvl>
    <w:lvl w:ilvl="7" w:tplc="95975652" w:tentative="1">
      <w:start w:val="1"/>
      <w:numFmt w:val="lowerLetter"/>
      <w:lvlText w:val="%8."/>
      <w:lvlJc w:val="left"/>
      <w:pPr>
        <w:ind w:left="5760" w:hanging="360"/>
      </w:pPr>
    </w:lvl>
    <w:lvl w:ilvl="8" w:tplc="95975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7">
    <w:multiLevelType w:val="hybridMultilevel"/>
    <w:lvl w:ilvl="0" w:tplc="40477681">
      <w:start w:val="1"/>
      <w:numFmt w:val="decimal"/>
      <w:lvlText w:val="%1."/>
      <w:lvlJc w:val="left"/>
      <w:pPr>
        <w:ind w:left="720" w:hanging="360"/>
      </w:pPr>
    </w:lvl>
    <w:lvl w:ilvl="1" w:tplc="40477681" w:tentative="1">
      <w:start w:val="1"/>
      <w:numFmt w:val="lowerLetter"/>
      <w:lvlText w:val="%2."/>
      <w:lvlJc w:val="left"/>
      <w:pPr>
        <w:ind w:left="1440" w:hanging="360"/>
      </w:pPr>
    </w:lvl>
    <w:lvl w:ilvl="2" w:tplc="40477681" w:tentative="1">
      <w:start w:val="1"/>
      <w:numFmt w:val="lowerRoman"/>
      <w:lvlText w:val="%3."/>
      <w:lvlJc w:val="right"/>
      <w:pPr>
        <w:ind w:left="2160" w:hanging="180"/>
      </w:pPr>
    </w:lvl>
    <w:lvl w:ilvl="3" w:tplc="40477681" w:tentative="1">
      <w:start w:val="1"/>
      <w:numFmt w:val="decimal"/>
      <w:lvlText w:val="%4."/>
      <w:lvlJc w:val="left"/>
      <w:pPr>
        <w:ind w:left="2880" w:hanging="360"/>
      </w:pPr>
    </w:lvl>
    <w:lvl w:ilvl="4" w:tplc="40477681" w:tentative="1">
      <w:start w:val="1"/>
      <w:numFmt w:val="lowerLetter"/>
      <w:lvlText w:val="%5."/>
      <w:lvlJc w:val="left"/>
      <w:pPr>
        <w:ind w:left="3600" w:hanging="360"/>
      </w:pPr>
    </w:lvl>
    <w:lvl w:ilvl="5" w:tplc="40477681" w:tentative="1">
      <w:start w:val="1"/>
      <w:numFmt w:val="lowerRoman"/>
      <w:lvlText w:val="%6."/>
      <w:lvlJc w:val="right"/>
      <w:pPr>
        <w:ind w:left="4320" w:hanging="180"/>
      </w:pPr>
    </w:lvl>
    <w:lvl w:ilvl="6" w:tplc="40477681" w:tentative="1">
      <w:start w:val="1"/>
      <w:numFmt w:val="decimal"/>
      <w:lvlText w:val="%7."/>
      <w:lvlJc w:val="left"/>
      <w:pPr>
        <w:ind w:left="5040" w:hanging="360"/>
      </w:pPr>
    </w:lvl>
    <w:lvl w:ilvl="7" w:tplc="40477681" w:tentative="1">
      <w:start w:val="1"/>
      <w:numFmt w:val="lowerLetter"/>
      <w:lvlText w:val="%8."/>
      <w:lvlJc w:val="left"/>
      <w:pPr>
        <w:ind w:left="5760" w:hanging="360"/>
      </w:pPr>
    </w:lvl>
    <w:lvl w:ilvl="8" w:tplc="40477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6">
    <w:multiLevelType w:val="hybridMultilevel"/>
    <w:lvl w:ilvl="0" w:tplc="48216999">
      <w:start w:val="1"/>
      <w:numFmt w:val="decimal"/>
      <w:lvlText w:val="%1."/>
      <w:lvlJc w:val="left"/>
      <w:pPr>
        <w:ind w:left="720" w:hanging="360"/>
      </w:pPr>
    </w:lvl>
    <w:lvl w:ilvl="1" w:tplc="48216999" w:tentative="1">
      <w:start w:val="1"/>
      <w:numFmt w:val="lowerLetter"/>
      <w:lvlText w:val="%2."/>
      <w:lvlJc w:val="left"/>
      <w:pPr>
        <w:ind w:left="1440" w:hanging="360"/>
      </w:pPr>
    </w:lvl>
    <w:lvl w:ilvl="2" w:tplc="48216999" w:tentative="1">
      <w:start w:val="1"/>
      <w:numFmt w:val="lowerRoman"/>
      <w:lvlText w:val="%3."/>
      <w:lvlJc w:val="right"/>
      <w:pPr>
        <w:ind w:left="2160" w:hanging="180"/>
      </w:pPr>
    </w:lvl>
    <w:lvl w:ilvl="3" w:tplc="48216999" w:tentative="1">
      <w:start w:val="1"/>
      <w:numFmt w:val="decimal"/>
      <w:lvlText w:val="%4."/>
      <w:lvlJc w:val="left"/>
      <w:pPr>
        <w:ind w:left="2880" w:hanging="360"/>
      </w:pPr>
    </w:lvl>
    <w:lvl w:ilvl="4" w:tplc="48216999" w:tentative="1">
      <w:start w:val="1"/>
      <w:numFmt w:val="lowerLetter"/>
      <w:lvlText w:val="%5."/>
      <w:lvlJc w:val="left"/>
      <w:pPr>
        <w:ind w:left="3600" w:hanging="360"/>
      </w:pPr>
    </w:lvl>
    <w:lvl w:ilvl="5" w:tplc="48216999" w:tentative="1">
      <w:start w:val="1"/>
      <w:numFmt w:val="lowerRoman"/>
      <w:lvlText w:val="%6."/>
      <w:lvlJc w:val="right"/>
      <w:pPr>
        <w:ind w:left="4320" w:hanging="180"/>
      </w:pPr>
    </w:lvl>
    <w:lvl w:ilvl="6" w:tplc="48216999" w:tentative="1">
      <w:start w:val="1"/>
      <w:numFmt w:val="decimal"/>
      <w:lvlText w:val="%7."/>
      <w:lvlJc w:val="left"/>
      <w:pPr>
        <w:ind w:left="5040" w:hanging="360"/>
      </w:pPr>
    </w:lvl>
    <w:lvl w:ilvl="7" w:tplc="48216999" w:tentative="1">
      <w:start w:val="1"/>
      <w:numFmt w:val="lowerLetter"/>
      <w:lvlText w:val="%8."/>
      <w:lvlJc w:val="left"/>
      <w:pPr>
        <w:ind w:left="5760" w:hanging="360"/>
      </w:pPr>
    </w:lvl>
    <w:lvl w:ilvl="8" w:tplc="48216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5">
    <w:multiLevelType w:val="hybridMultilevel"/>
    <w:lvl w:ilvl="0" w:tplc="18340924">
      <w:start w:val="1"/>
      <w:numFmt w:val="decimal"/>
      <w:lvlText w:val="%1."/>
      <w:lvlJc w:val="left"/>
      <w:pPr>
        <w:ind w:left="720" w:hanging="360"/>
      </w:pPr>
    </w:lvl>
    <w:lvl w:ilvl="1" w:tplc="18340924" w:tentative="1">
      <w:start w:val="1"/>
      <w:numFmt w:val="lowerLetter"/>
      <w:lvlText w:val="%2."/>
      <w:lvlJc w:val="left"/>
      <w:pPr>
        <w:ind w:left="1440" w:hanging="360"/>
      </w:pPr>
    </w:lvl>
    <w:lvl w:ilvl="2" w:tplc="18340924" w:tentative="1">
      <w:start w:val="1"/>
      <w:numFmt w:val="lowerRoman"/>
      <w:lvlText w:val="%3."/>
      <w:lvlJc w:val="right"/>
      <w:pPr>
        <w:ind w:left="2160" w:hanging="180"/>
      </w:pPr>
    </w:lvl>
    <w:lvl w:ilvl="3" w:tplc="18340924" w:tentative="1">
      <w:start w:val="1"/>
      <w:numFmt w:val="decimal"/>
      <w:lvlText w:val="%4."/>
      <w:lvlJc w:val="left"/>
      <w:pPr>
        <w:ind w:left="2880" w:hanging="360"/>
      </w:pPr>
    </w:lvl>
    <w:lvl w:ilvl="4" w:tplc="18340924" w:tentative="1">
      <w:start w:val="1"/>
      <w:numFmt w:val="lowerLetter"/>
      <w:lvlText w:val="%5."/>
      <w:lvlJc w:val="left"/>
      <w:pPr>
        <w:ind w:left="3600" w:hanging="360"/>
      </w:pPr>
    </w:lvl>
    <w:lvl w:ilvl="5" w:tplc="18340924" w:tentative="1">
      <w:start w:val="1"/>
      <w:numFmt w:val="lowerRoman"/>
      <w:lvlText w:val="%6."/>
      <w:lvlJc w:val="right"/>
      <w:pPr>
        <w:ind w:left="4320" w:hanging="180"/>
      </w:pPr>
    </w:lvl>
    <w:lvl w:ilvl="6" w:tplc="18340924" w:tentative="1">
      <w:start w:val="1"/>
      <w:numFmt w:val="decimal"/>
      <w:lvlText w:val="%7."/>
      <w:lvlJc w:val="left"/>
      <w:pPr>
        <w:ind w:left="5040" w:hanging="360"/>
      </w:pPr>
    </w:lvl>
    <w:lvl w:ilvl="7" w:tplc="18340924" w:tentative="1">
      <w:start w:val="1"/>
      <w:numFmt w:val="lowerLetter"/>
      <w:lvlText w:val="%8."/>
      <w:lvlJc w:val="left"/>
      <w:pPr>
        <w:ind w:left="5760" w:hanging="360"/>
      </w:pPr>
    </w:lvl>
    <w:lvl w:ilvl="8" w:tplc="18340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4">
    <w:multiLevelType w:val="hybridMultilevel"/>
    <w:lvl w:ilvl="0" w:tplc="83662352">
      <w:start w:val="1"/>
      <w:numFmt w:val="decimal"/>
      <w:lvlText w:val="%1."/>
      <w:lvlJc w:val="left"/>
      <w:pPr>
        <w:ind w:left="720" w:hanging="360"/>
      </w:pPr>
    </w:lvl>
    <w:lvl w:ilvl="1" w:tplc="83662352" w:tentative="1">
      <w:start w:val="1"/>
      <w:numFmt w:val="lowerLetter"/>
      <w:lvlText w:val="%2."/>
      <w:lvlJc w:val="left"/>
      <w:pPr>
        <w:ind w:left="1440" w:hanging="360"/>
      </w:pPr>
    </w:lvl>
    <w:lvl w:ilvl="2" w:tplc="83662352" w:tentative="1">
      <w:start w:val="1"/>
      <w:numFmt w:val="lowerRoman"/>
      <w:lvlText w:val="%3."/>
      <w:lvlJc w:val="right"/>
      <w:pPr>
        <w:ind w:left="2160" w:hanging="180"/>
      </w:pPr>
    </w:lvl>
    <w:lvl w:ilvl="3" w:tplc="83662352" w:tentative="1">
      <w:start w:val="1"/>
      <w:numFmt w:val="decimal"/>
      <w:lvlText w:val="%4."/>
      <w:lvlJc w:val="left"/>
      <w:pPr>
        <w:ind w:left="2880" w:hanging="360"/>
      </w:pPr>
    </w:lvl>
    <w:lvl w:ilvl="4" w:tplc="83662352" w:tentative="1">
      <w:start w:val="1"/>
      <w:numFmt w:val="lowerLetter"/>
      <w:lvlText w:val="%5."/>
      <w:lvlJc w:val="left"/>
      <w:pPr>
        <w:ind w:left="3600" w:hanging="360"/>
      </w:pPr>
    </w:lvl>
    <w:lvl w:ilvl="5" w:tplc="83662352" w:tentative="1">
      <w:start w:val="1"/>
      <w:numFmt w:val="lowerRoman"/>
      <w:lvlText w:val="%6."/>
      <w:lvlJc w:val="right"/>
      <w:pPr>
        <w:ind w:left="4320" w:hanging="180"/>
      </w:pPr>
    </w:lvl>
    <w:lvl w:ilvl="6" w:tplc="83662352" w:tentative="1">
      <w:start w:val="1"/>
      <w:numFmt w:val="decimal"/>
      <w:lvlText w:val="%7."/>
      <w:lvlJc w:val="left"/>
      <w:pPr>
        <w:ind w:left="5040" w:hanging="360"/>
      </w:pPr>
    </w:lvl>
    <w:lvl w:ilvl="7" w:tplc="83662352" w:tentative="1">
      <w:start w:val="1"/>
      <w:numFmt w:val="lowerLetter"/>
      <w:lvlText w:val="%8."/>
      <w:lvlJc w:val="left"/>
      <w:pPr>
        <w:ind w:left="5760" w:hanging="360"/>
      </w:pPr>
    </w:lvl>
    <w:lvl w:ilvl="8" w:tplc="83662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3">
    <w:multiLevelType w:val="hybridMultilevel"/>
    <w:lvl w:ilvl="0" w:tplc="16117097">
      <w:start w:val="1"/>
      <w:numFmt w:val="decimal"/>
      <w:lvlText w:val="%1."/>
      <w:lvlJc w:val="left"/>
      <w:pPr>
        <w:ind w:left="720" w:hanging="360"/>
      </w:pPr>
    </w:lvl>
    <w:lvl w:ilvl="1" w:tplc="16117097" w:tentative="1">
      <w:start w:val="1"/>
      <w:numFmt w:val="lowerLetter"/>
      <w:lvlText w:val="%2."/>
      <w:lvlJc w:val="left"/>
      <w:pPr>
        <w:ind w:left="1440" w:hanging="360"/>
      </w:pPr>
    </w:lvl>
    <w:lvl w:ilvl="2" w:tplc="16117097" w:tentative="1">
      <w:start w:val="1"/>
      <w:numFmt w:val="lowerRoman"/>
      <w:lvlText w:val="%3."/>
      <w:lvlJc w:val="right"/>
      <w:pPr>
        <w:ind w:left="2160" w:hanging="180"/>
      </w:pPr>
    </w:lvl>
    <w:lvl w:ilvl="3" w:tplc="16117097" w:tentative="1">
      <w:start w:val="1"/>
      <w:numFmt w:val="decimal"/>
      <w:lvlText w:val="%4."/>
      <w:lvlJc w:val="left"/>
      <w:pPr>
        <w:ind w:left="2880" w:hanging="360"/>
      </w:pPr>
    </w:lvl>
    <w:lvl w:ilvl="4" w:tplc="16117097" w:tentative="1">
      <w:start w:val="1"/>
      <w:numFmt w:val="lowerLetter"/>
      <w:lvlText w:val="%5."/>
      <w:lvlJc w:val="left"/>
      <w:pPr>
        <w:ind w:left="3600" w:hanging="360"/>
      </w:pPr>
    </w:lvl>
    <w:lvl w:ilvl="5" w:tplc="16117097" w:tentative="1">
      <w:start w:val="1"/>
      <w:numFmt w:val="lowerRoman"/>
      <w:lvlText w:val="%6."/>
      <w:lvlJc w:val="right"/>
      <w:pPr>
        <w:ind w:left="4320" w:hanging="180"/>
      </w:pPr>
    </w:lvl>
    <w:lvl w:ilvl="6" w:tplc="16117097" w:tentative="1">
      <w:start w:val="1"/>
      <w:numFmt w:val="decimal"/>
      <w:lvlText w:val="%7."/>
      <w:lvlJc w:val="left"/>
      <w:pPr>
        <w:ind w:left="5040" w:hanging="360"/>
      </w:pPr>
    </w:lvl>
    <w:lvl w:ilvl="7" w:tplc="16117097" w:tentative="1">
      <w:start w:val="1"/>
      <w:numFmt w:val="lowerLetter"/>
      <w:lvlText w:val="%8."/>
      <w:lvlJc w:val="left"/>
      <w:pPr>
        <w:ind w:left="5760" w:hanging="360"/>
      </w:pPr>
    </w:lvl>
    <w:lvl w:ilvl="8" w:tplc="16117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2">
    <w:multiLevelType w:val="hybridMultilevel"/>
    <w:lvl w:ilvl="0" w:tplc="56434873">
      <w:start w:val="1"/>
      <w:numFmt w:val="decimal"/>
      <w:lvlText w:val="%1."/>
      <w:lvlJc w:val="left"/>
      <w:pPr>
        <w:ind w:left="720" w:hanging="360"/>
      </w:pPr>
    </w:lvl>
    <w:lvl w:ilvl="1" w:tplc="56434873" w:tentative="1">
      <w:start w:val="1"/>
      <w:numFmt w:val="lowerLetter"/>
      <w:lvlText w:val="%2."/>
      <w:lvlJc w:val="left"/>
      <w:pPr>
        <w:ind w:left="1440" w:hanging="360"/>
      </w:pPr>
    </w:lvl>
    <w:lvl w:ilvl="2" w:tplc="56434873" w:tentative="1">
      <w:start w:val="1"/>
      <w:numFmt w:val="lowerRoman"/>
      <w:lvlText w:val="%3."/>
      <w:lvlJc w:val="right"/>
      <w:pPr>
        <w:ind w:left="2160" w:hanging="180"/>
      </w:pPr>
    </w:lvl>
    <w:lvl w:ilvl="3" w:tplc="56434873" w:tentative="1">
      <w:start w:val="1"/>
      <w:numFmt w:val="decimal"/>
      <w:lvlText w:val="%4."/>
      <w:lvlJc w:val="left"/>
      <w:pPr>
        <w:ind w:left="2880" w:hanging="360"/>
      </w:pPr>
    </w:lvl>
    <w:lvl w:ilvl="4" w:tplc="56434873" w:tentative="1">
      <w:start w:val="1"/>
      <w:numFmt w:val="lowerLetter"/>
      <w:lvlText w:val="%5."/>
      <w:lvlJc w:val="left"/>
      <w:pPr>
        <w:ind w:left="3600" w:hanging="360"/>
      </w:pPr>
    </w:lvl>
    <w:lvl w:ilvl="5" w:tplc="56434873" w:tentative="1">
      <w:start w:val="1"/>
      <w:numFmt w:val="lowerRoman"/>
      <w:lvlText w:val="%6."/>
      <w:lvlJc w:val="right"/>
      <w:pPr>
        <w:ind w:left="4320" w:hanging="180"/>
      </w:pPr>
    </w:lvl>
    <w:lvl w:ilvl="6" w:tplc="56434873" w:tentative="1">
      <w:start w:val="1"/>
      <w:numFmt w:val="decimal"/>
      <w:lvlText w:val="%7."/>
      <w:lvlJc w:val="left"/>
      <w:pPr>
        <w:ind w:left="5040" w:hanging="360"/>
      </w:pPr>
    </w:lvl>
    <w:lvl w:ilvl="7" w:tplc="56434873" w:tentative="1">
      <w:start w:val="1"/>
      <w:numFmt w:val="lowerLetter"/>
      <w:lvlText w:val="%8."/>
      <w:lvlJc w:val="left"/>
      <w:pPr>
        <w:ind w:left="5760" w:hanging="360"/>
      </w:pPr>
    </w:lvl>
    <w:lvl w:ilvl="8" w:tplc="56434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1">
    <w:multiLevelType w:val="hybridMultilevel"/>
    <w:lvl w:ilvl="0" w:tplc="22145993">
      <w:start w:val="1"/>
      <w:numFmt w:val="decimal"/>
      <w:lvlText w:val="%1."/>
      <w:lvlJc w:val="left"/>
      <w:pPr>
        <w:ind w:left="720" w:hanging="360"/>
      </w:pPr>
    </w:lvl>
    <w:lvl w:ilvl="1" w:tplc="22145993" w:tentative="1">
      <w:start w:val="1"/>
      <w:numFmt w:val="lowerLetter"/>
      <w:lvlText w:val="%2."/>
      <w:lvlJc w:val="left"/>
      <w:pPr>
        <w:ind w:left="1440" w:hanging="360"/>
      </w:pPr>
    </w:lvl>
    <w:lvl w:ilvl="2" w:tplc="22145993" w:tentative="1">
      <w:start w:val="1"/>
      <w:numFmt w:val="lowerRoman"/>
      <w:lvlText w:val="%3."/>
      <w:lvlJc w:val="right"/>
      <w:pPr>
        <w:ind w:left="2160" w:hanging="180"/>
      </w:pPr>
    </w:lvl>
    <w:lvl w:ilvl="3" w:tplc="22145993" w:tentative="1">
      <w:start w:val="1"/>
      <w:numFmt w:val="decimal"/>
      <w:lvlText w:val="%4."/>
      <w:lvlJc w:val="left"/>
      <w:pPr>
        <w:ind w:left="2880" w:hanging="360"/>
      </w:pPr>
    </w:lvl>
    <w:lvl w:ilvl="4" w:tplc="22145993" w:tentative="1">
      <w:start w:val="1"/>
      <w:numFmt w:val="lowerLetter"/>
      <w:lvlText w:val="%5."/>
      <w:lvlJc w:val="left"/>
      <w:pPr>
        <w:ind w:left="3600" w:hanging="360"/>
      </w:pPr>
    </w:lvl>
    <w:lvl w:ilvl="5" w:tplc="22145993" w:tentative="1">
      <w:start w:val="1"/>
      <w:numFmt w:val="lowerRoman"/>
      <w:lvlText w:val="%6."/>
      <w:lvlJc w:val="right"/>
      <w:pPr>
        <w:ind w:left="4320" w:hanging="180"/>
      </w:pPr>
    </w:lvl>
    <w:lvl w:ilvl="6" w:tplc="22145993" w:tentative="1">
      <w:start w:val="1"/>
      <w:numFmt w:val="decimal"/>
      <w:lvlText w:val="%7."/>
      <w:lvlJc w:val="left"/>
      <w:pPr>
        <w:ind w:left="5040" w:hanging="360"/>
      </w:pPr>
    </w:lvl>
    <w:lvl w:ilvl="7" w:tplc="22145993" w:tentative="1">
      <w:start w:val="1"/>
      <w:numFmt w:val="lowerLetter"/>
      <w:lvlText w:val="%8."/>
      <w:lvlJc w:val="left"/>
      <w:pPr>
        <w:ind w:left="5760" w:hanging="360"/>
      </w:pPr>
    </w:lvl>
    <w:lvl w:ilvl="8" w:tplc="22145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0">
    <w:multiLevelType w:val="hybridMultilevel"/>
    <w:lvl w:ilvl="0" w:tplc="95574728">
      <w:start w:val="1"/>
      <w:numFmt w:val="decimal"/>
      <w:lvlText w:val="%1."/>
      <w:lvlJc w:val="left"/>
      <w:pPr>
        <w:ind w:left="720" w:hanging="360"/>
      </w:pPr>
    </w:lvl>
    <w:lvl w:ilvl="1" w:tplc="95574728" w:tentative="1">
      <w:start w:val="1"/>
      <w:numFmt w:val="lowerLetter"/>
      <w:lvlText w:val="%2."/>
      <w:lvlJc w:val="left"/>
      <w:pPr>
        <w:ind w:left="1440" w:hanging="360"/>
      </w:pPr>
    </w:lvl>
    <w:lvl w:ilvl="2" w:tplc="95574728" w:tentative="1">
      <w:start w:val="1"/>
      <w:numFmt w:val="lowerRoman"/>
      <w:lvlText w:val="%3."/>
      <w:lvlJc w:val="right"/>
      <w:pPr>
        <w:ind w:left="2160" w:hanging="180"/>
      </w:pPr>
    </w:lvl>
    <w:lvl w:ilvl="3" w:tplc="95574728" w:tentative="1">
      <w:start w:val="1"/>
      <w:numFmt w:val="decimal"/>
      <w:lvlText w:val="%4."/>
      <w:lvlJc w:val="left"/>
      <w:pPr>
        <w:ind w:left="2880" w:hanging="360"/>
      </w:pPr>
    </w:lvl>
    <w:lvl w:ilvl="4" w:tplc="95574728" w:tentative="1">
      <w:start w:val="1"/>
      <w:numFmt w:val="lowerLetter"/>
      <w:lvlText w:val="%5."/>
      <w:lvlJc w:val="left"/>
      <w:pPr>
        <w:ind w:left="3600" w:hanging="360"/>
      </w:pPr>
    </w:lvl>
    <w:lvl w:ilvl="5" w:tplc="95574728" w:tentative="1">
      <w:start w:val="1"/>
      <w:numFmt w:val="lowerRoman"/>
      <w:lvlText w:val="%6."/>
      <w:lvlJc w:val="right"/>
      <w:pPr>
        <w:ind w:left="4320" w:hanging="180"/>
      </w:pPr>
    </w:lvl>
    <w:lvl w:ilvl="6" w:tplc="95574728" w:tentative="1">
      <w:start w:val="1"/>
      <w:numFmt w:val="decimal"/>
      <w:lvlText w:val="%7."/>
      <w:lvlJc w:val="left"/>
      <w:pPr>
        <w:ind w:left="5040" w:hanging="360"/>
      </w:pPr>
    </w:lvl>
    <w:lvl w:ilvl="7" w:tplc="95574728" w:tentative="1">
      <w:start w:val="1"/>
      <w:numFmt w:val="lowerLetter"/>
      <w:lvlText w:val="%8."/>
      <w:lvlJc w:val="left"/>
      <w:pPr>
        <w:ind w:left="5760" w:hanging="360"/>
      </w:pPr>
    </w:lvl>
    <w:lvl w:ilvl="8" w:tplc="95574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9">
    <w:multiLevelType w:val="hybridMultilevel"/>
    <w:lvl w:ilvl="0" w:tplc="84803039">
      <w:start w:val="1"/>
      <w:numFmt w:val="decimal"/>
      <w:lvlText w:val="%1."/>
      <w:lvlJc w:val="left"/>
      <w:pPr>
        <w:ind w:left="720" w:hanging="360"/>
      </w:pPr>
    </w:lvl>
    <w:lvl w:ilvl="1" w:tplc="84803039" w:tentative="1">
      <w:start w:val="1"/>
      <w:numFmt w:val="lowerLetter"/>
      <w:lvlText w:val="%2."/>
      <w:lvlJc w:val="left"/>
      <w:pPr>
        <w:ind w:left="1440" w:hanging="360"/>
      </w:pPr>
    </w:lvl>
    <w:lvl w:ilvl="2" w:tplc="84803039" w:tentative="1">
      <w:start w:val="1"/>
      <w:numFmt w:val="lowerRoman"/>
      <w:lvlText w:val="%3."/>
      <w:lvlJc w:val="right"/>
      <w:pPr>
        <w:ind w:left="2160" w:hanging="180"/>
      </w:pPr>
    </w:lvl>
    <w:lvl w:ilvl="3" w:tplc="84803039" w:tentative="1">
      <w:start w:val="1"/>
      <w:numFmt w:val="decimal"/>
      <w:lvlText w:val="%4."/>
      <w:lvlJc w:val="left"/>
      <w:pPr>
        <w:ind w:left="2880" w:hanging="360"/>
      </w:pPr>
    </w:lvl>
    <w:lvl w:ilvl="4" w:tplc="84803039" w:tentative="1">
      <w:start w:val="1"/>
      <w:numFmt w:val="lowerLetter"/>
      <w:lvlText w:val="%5."/>
      <w:lvlJc w:val="left"/>
      <w:pPr>
        <w:ind w:left="3600" w:hanging="360"/>
      </w:pPr>
    </w:lvl>
    <w:lvl w:ilvl="5" w:tplc="84803039" w:tentative="1">
      <w:start w:val="1"/>
      <w:numFmt w:val="lowerRoman"/>
      <w:lvlText w:val="%6."/>
      <w:lvlJc w:val="right"/>
      <w:pPr>
        <w:ind w:left="4320" w:hanging="180"/>
      </w:pPr>
    </w:lvl>
    <w:lvl w:ilvl="6" w:tplc="84803039" w:tentative="1">
      <w:start w:val="1"/>
      <w:numFmt w:val="decimal"/>
      <w:lvlText w:val="%7."/>
      <w:lvlJc w:val="left"/>
      <w:pPr>
        <w:ind w:left="5040" w:hanging="360"/>
      </w:pPr>
    </w:lvl>
    <w:lvl w:ilvl="7" w:tplc="84803039" w:tentative="1">
      <w:start w:val="1"/>
      <w:numFmt w:val="lowerLetter"/>
      <w:lvlText w:val="%8."/>
      <w:lvlJc w:val="left"/>
      <w:pPr>
        <w:ind w:left="5760" w:hanging="360"/>
      </w:pPr>
    </w:lvl>
    <w:lvl w:ilvl="8" w:tplc="84803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8">
    <w:multiLevelType w:val="hybridMultilevel"/>
    <w:lvl w:ilvl="0" w:tplc="16624394">
      <w:start w:val="1"/>
      <w:numFmt w:val="decimal"/>
      <w:lvlText w:val="%1."/>
      <w:lvlJc w:val="left"/>
      <w:pPr>
        <w:ind w:left="720" w:hanging="360"/>
      </w:pPr>
    </w:lvl>
    <w:lvl w:ilvl="1" w:tplc="16624394" w:tentative="1">
      <w:start w:val="1"/>
      <w:numFmt w:val="lowerLetter"/>
      <w:lvlText w:val="%2."/>
      <w:lvlJc w:val="left"/>
      <w:pPr>
        <w:ind w:left="1440" w:hanging="360"/>
      </w:pPr>
    </w:lvl>
    <w:lvl w:ilvl="2" w:tplc="16624394" w:tentative="1">
      <w:start w:val="1"/>
      <w:numFmt w:val="lowerRoman"/>
      <w:lvlText w:val="%3."/>
      <w:lvlJc w:val="right"/>
      <w:pPr>
        <w:ind w:left="2160" w:hanging="180"/>
      </w:pPr>
    </w:lvl>
    <w:lvl w:ilvl="3" w:tplc="16624394" w:tentative="1">
      <w:start w:val="1"/>
      <w:numFmt w:val="decimal"/>
      <w:lvlText w:val="%4."/>
      <w:lvlJc w:val="left"/>
      <w:pPr>
        <w:ind w:left="2880" w:hanging="360"/>
      </w:pPr>
    </w:lvl>
    <w:lvl w:ilvl="4" w:tplc="16624394" w:tentative="1">
      <w:start w:val="1"/>
      <w:numFmt w:val="lowerLetter"/>
      <w:lvlText w:val="%5."/>
      <w:lvlJc w:val="left"/>
      <w:pPr>
        <w:ind w:left="3600" w:hanging="360"/>
      </w:pPr>
    </w:lvl>
    <w:lvl w:ilvl="5" w:tplc="16624394" w:tentative="1">
      <w:start w:val="1"/>
      <w:numFmt w:val="lowerRoman"/>
      <w:lvlText w:val="%6."/>
      <w:lvlJc w:val="right"/>
      <w:pPr>
        <w:ind w:left="4320" w:hanging="180"/>
      </w:pPr>
    </w:lvl>
    <w:lvl w:ilvl="6" w:tplc="16624394" w:tentative="1">
      <w:start w:val="1"/>
      <w:numFmt w:val="decimal"/>
      <w:lvlText w:val="%7."/>
      <w:lvlJc w:val="left"/>
      <w:pPr>
        <w:ind w:left="5040" w:hanging="360"/>
      </w:pPr>
    </w:lvl>
    <w:lvl w:ilvl="7" w:tplc="16624394" w:tentative="1">
      <w:start w:val="1"/>
      <w:numFmt w:val="lowerLetter"/>
      <w:lvlText w:val="%8."/>
      <w:lvlJc w:val="left"/>
      <w:pPr>
        <w:ind w:left="5760" w:hanging="360"/>
      </w:pPr>
    </w:lvl>
    <w:lvl w:ilvl="8" w:tplc="16624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7">
    <w:multiLevelType w:val="hybridMultilevel"/>
    <w:lvl w:ilvl="0" w:tplc="17027790">
      <w:start w:val="1"/>
      <w:numFmt w:val="decimal"/>
      <w:lvlText w:val="%1."/>
      <w:lvlJc w:val="left"/>
      <w:pPr>
        <w:ind w:left="720" w:hanging="360"/>
      </w:pPr>
    </w:lvl>
    <w:lvl w:ilvl="1" w:tplc="17027790" w:tentative="1">
      <w:start w:val="1"/>
      <w:numFmt w:val="lowerLetter"/>
      <w:lvlText w:val="%2."/>
      <w:lvlJc w:val="left"/>
      <w:pPr>
        <w:ind w:left="1440" w:hanging="360"/>
      </w:pPr>
    </w:lvl>
    <w:lvl w:ilvl="2" w:tplc="17027790" w:tentative="1">
      <w:start w:val="1"/>
      <w:numFmt w:val="lowerRoman"/>
      <w:lvlText w:val="%3."/>
      <w:lvlJc w:val="right"/>
      <w:pPr>
        <w:ind w:left="2160" w:hanging="180"/>
      </w:pPr>
    </w:lvl>
    <w:lvl w:ilvl="3" w:tplc="17027790" w:tentative="1">
      <w:start w:val="1"/>
      <w:numFmt w:val="decimal"/>
      <w:lvlText w:val="%4."/>
      <w:lvlJc w:val="left"/>
      <w:pPr>
        <w:ind w:left="2880" w:hanging="360"/>
      </w:pPr>
    </w:lvl>
    <w:lvl w:ilvl="4" w:tplc="17027790" w:tentative="1">
      <w:start w:val="1"/>
      <w:numFmt w:val="lowerLetter"/>
      <w:lvlText w:val="%5."/>
      <w:lvlJc w:val="left"/>
      <w:pPr>
        <w:ind w:left="3600" w:hanging="360"/>
      </w:pPr>
    </w:lvl>
    <w:lvl w:ilvl="5" w:tplc="17027790" w:tentative="1">
      <w:start w:val="1"/>
      <w:numFmt w:val="lowerRoman"/>
      <w:lvlText w:val="%6."/>
      <w:lvlJc w:val="right"/>
      <w:pPr>
        <w:ind w:left="4320" w:hanging="180"/>
      </w:pPr>
    </w:lvl>
    <w:lvl w:ilvl="6" w:tplc="17027790" w:tentative="1">
      <w:start w:val="1"/>
      <w:numFmt w:val="decimal"/>
      <w:lvlText w:val="%7."/>
      <w:lvlJc w:val="left"/>
      <w:pPr>
        <w:ind w:left="5040" w:hanging="360"/>
      </w:pPr>
    </w:lvl>
    <w:lvl w:ilvl="7" w:tplc="17027790" w:tentative="1">
      <w:start w:val="1"/>
      <w:numFmt w:val="lowerLetter"/>
      <w:lvlText w:val="%8."/>
      <w:lvlJc w:val="left"/>
      <w:pPr>
        <w:ind w:left="5760" w:hanging="360"/>
      </w:pPr>
    </w:lvl>
    <w:lvl w:ilvl="8" w:tplc="17027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6">
    <w:multiLevelType w:val="hybridMultilevel"/>
    <w:lvl w:ilvl="0" w:tplc="4926631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9586">
    <w:abstractNumId w:val="19586"/>
  </w:num>
  <w:num w:numId="19587">
    <w:abstractNumId w:val="19587"/>
  </w:num>
  <w:num w:numId="19588">
    <w:abstractNumId w:val="19588"/>
  </w:num>
  <w:num w:numId="19589">
    <w:abstractNumId w:val="19589"/>
  </w:num>
  <w:num w:numId="19590">
    <w:abstractNumId w:val="19590"/>
  </w:num>
  <w:num w:numId="19591">
    <w:abstractNumId w:val="19591"/>
  </w:num>
  <w:num w:numId="19592">
    <w:abstractNumId w:val="19592"/>
  </w:num>
  <w:num w:numId="19593">
    <w:abstractNumId w:val="19593"/>
  </w:num>
  <w:num w:numId="19594">
    <w:abstractNumId w:val="19594"/>
  </w:num>
  <w:num w:numId="19595">
    <w:abstractNumId w:val="19595"/>
  </w:num>
  <w:num w:numId="19596">
    <w:abstractNumId w:val="19596"/>
  </w:num>
  <w:num w:numId="19597">
    <w:abstractNumId w:val="19597"/>
  </w:num>
  <w:num w:numId="19598">
    <w:abstractNumId w:val="19598"/>
  </w:num>
  <w:num w:numId="19599">
    <w:abstractNumId w:val="19599"/>
  </w:num>
  <w:num w:numId="19600">
    <w:abstractNumId w:val="19600"/>
  </w:num>
  <w:num w:numId="19601">
    <w:abstractNumId w:val="19601"/>
  </w:num>
  <w:num w:numId="19602">
    <w:abstractNumId w:val="19602"/>
  </w:num>
  <w:num w:numId="19603">
    <w:abstractNumId w:val="19603"/>
  </w:num>
  <w:num w:numId="19604">
    <w:abstractNumId w:val="19604"/>
  </w:num>
  <w:num w:numId="19605">
    <w:abstractNumId w:val="19605"/>
  </w:num>
  <w:num w:numId="19606">
    <w:abstractNumId w:val="19606"/>
  </w:num>
  <w:num w:numId="19607">
    <w:abstractNumId w:val="19607"/>
  </w:num>
  <w:num w:numId="19608">
    <w:abstractNumId w:val="19608"/>
  </w:num>
  <w:num w:numId="19609">
    <w:abstractNumId w:val="19609"/>
  </w:num>
  <w:num w:numId="19610">
    <w:abstractNumId w:val="19610"/>
  </w:num>
  <w:num w:numId="19611">
    <w:abstractNumId w:val="19611"/>
  </w:num>
  <w:num w:numId="19612">
    <w:abstractNumId w:val="19612"/>
  </w:num>
  <w:num w:numId="19613">
    <w:abstractNumId w:val="19613"/>
  </w:num>
  <w:num w:numId="19614">
    <w:abstractNumId w:val="19614"/>
  </w:num>
  <w:num w:numId="19615">
    <w:abstractNumId w:val="19615"/>
  </w:num>
  <w:num w:numId="19616">
    <w:abstractNumId w:val="19616"/>
  </w:num>
  <w:num w:numId="19617">
    <w:abstractNumId w:val="19617"/>
  </w:num>
  <w:num w:numId="19618">
    <w:abstractNumId w:val="19618"/>
  </w:num>
  <w:num w:numId="19619">
    <w:abstractNumId w:val="19619"/>
  </w:num>
  <w:num w:numId="19620">
    <w:abstractNumId w:val="19620"/>
  </w:num>
  <w:num w:numId="19621">
    <w:abstractNumId w:val="19621"/>
  </w:num>
  <w:num w:numId="19622">
    <w:abstractNumId w:val="19622"/>
  </w:num>
  <w:num w:numId="19623">
    <w:abstractNumId w:val="19623"/>
  </w:num>
  <w:num w:numId="19624">
    <w:abstractNumId w:val="19624"/>
  </w:num>
  <w:num w:numId="19625">
    <w:abstractNumId w:val="19625"/>
  </w:num>
  <w:num w:numId="19626">
    <w:abstractNumId w:val="19626"/>
  </w:num>
  <w:num w:numId="19627">
    <w:abstractNumId w:val="19627"/>
  </w:num>
  <w:num w:numId="19628">
    <w:abstractNumId w:val="19628"/>
  </w:num>
  <w:num w:numId="19629">
    <w:abstractNumId w:val="19629"/>
  </w:num>
  <w:num w:numId="19630">
    <w:abstractNumId w:val="19630"/>
  </w:num>
  <w:num w:numId="19631">
    <w:abstractNumId w:val="19631"/>
  </w:num>
  <w:num w:numId="19632">
    <w:abstractNumId w:val="19632"/>
  </w:num>
  <w:num w:numId="19633">
    <w:abstractNumId w:val="19633"/>
  </w:num>
  <w:num w:numId="19634">
    <w:abstractNumId w:val="19634"/>
  </w:num>
  <w:num w:numId="19635">
    <w:abstractNumId w:val="19635"/>
  </w:num>
  <w:num w:numId="19636">
    <w:abstractNumId w:val="19636"/>
  </w:num>
  <w:num w:numId="19637">
    <w:abstractNumId w:val="19637"/>
  </w:num>
  <w:num w:numId="19638">
    <w:abstractNumId w:val="19638"/>
  </w:num>
  <w:num w:numId="19639">
    <w:abstractNumId w:val="19639"/>
  </w:num>
  <w:num w:numId="19640">
    <w:abstractNumId w:val="19640"/>
  </w:num>
  <w:num w:numId="19641">
    <w:abstractNumId w:val="19641"/>
  </w:num>
  <w:num w:numId="19642">
    <w:abstractNumId w:val="19642"/>
  </w:num>
  <w:num w:numId="19643">
    <w:abstractNumId w:val="19643"/>
  </w:num>
  <w:num w:numId="19644">
    <w:abstractNumId w:val="19644"/>
  </w:num>
  <w:num w:numId="19645">
    <w:abstractNumId w:val="19645"/>
  </w:num>
  <w:num w:numId="19646">
    <w:abstractNumId w:val="19646"/>
  </w:num>
  <w:num w:numId="19647">
    <w:abstractNumId w:val="19647"/>
  </w:num>
  <w:num w:numId="19648">
    <w:abstractNumId w:val="19648"/>
  </w:num>
  <w:num w:numId="19649">
    <w:abstractNumId w:val="19649"/>
  </w:num>
  <w:num w:numId="19650">
    <w:abstractNumId w:val="19650"/>
  </w:num>
  <w:num w:numId="19651">
    <w:abstractNumId w:val="19651"/>
  </w:num>
  <w:num w:numId="19652">
    <w:abstractNumId w:val="19652"/>
  </w:num>
  <w:num w:numId="19653">
    <w:abstractNumId w:val="19653"/>
  </w:num>
  <w:num w:numId="19654">
    <w:abstractNumId w:val="19654"/>
  </w:num>
  <w:num w:numId="19655">
    <w:abstractNumId w:val="19655"/>
  </w:num>
  <w:num w:numId="19656">
    <w:abstractNumId w:val="19656"/>
  </w:num>
  <w:num w:numId="19657">
    <w:abstractNumId w:val="19657"/>
  </w:num>
  <w:num w:numId="19658">
    <w:abstractNumId w:val="19658"/>
  </w:num>
  <w:num w:numId="19659">
    <w:abstractNumId w:val="19659"/>
  </w:num>
  <w:num w:numId="19660">
    <w:abstractNumId w:val="19660"/>
  </w:num>
  <w:num w:numId="19661">
    <w:abstractNumId w:val="19661"/>
  </w:num>
  <w:num w:numId="19662">
    <w:abstractNumId w:val="19662"/>
  </w:num>
  <w:num w:numId="19663">
    <w:abstractNumId w:val="19663"/>
  </w:num>
  <w:num w:numId="19664">
    <w:abstractNumId w:val="19664"/>
  </w:num>
  <w:num w:numId="19665">
    <w:abstractNumId w:val="19665"/>
  </w:num>
  <w:num w:numId="19666">
    <w:abstractNumId w:val="19666"/>
  </w:num>
  <w:num w:numId="19667">
    <w:abstractNumId w:val="19667"/>
  </w:num>
  <w:num w:numId="19668">
    <w:abstractNumId w:val="1966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52161968" Type="http://schemas.openxmlformats.org/officeDocument/2006/relationships/comments" Target="comments.xml"/><Relationship Id="rId112887132" Type="http://schemas.microsoft.com/office/2011/relationships/commentsExtended" Target="commentsExtended.xml"/><Relationship Id="rId58543062" Type="http://schemas.openxmlformats.org/officeDocument/2006/relationships/image" Target="media/imgrId58543062.jpg"/><Relationship Id="rId68496406c3bfbc1b9" Type="http://schemas.openxmlformats.org/officeDocument/2006/relationships/hyperlink" Target="https://iservice.lombardini.it/jsp/Template2/manuale.jsp?id=120&amp;parent=1000" TargetMode="External"/><Relationship Id="rId68466406c3bfbc521" Type="http://schemas.openxmlformats.org/officeDocument/2006/relationships/hyperlink" Target="https://iservice.lombardini.it/jsp/Template2/manuale.jsp?id=114&amp;parent=1000" TargetMode="External"/><Relationship Id="rId12626406c3bfbc9d1" Type="http://schemas.openxmlformats.org/officeDocument/2006/relationships/hyperlink" Target="https://iservice.lombardini.it/jsp/Template2/manuale.jsp?id=103&amp;parent=1000" TargetMode="External"/><Relationship Id="rId47216406c3bfbce9e" Type="http://schemas.openxmlformats.org/officeDocument/2006/relationships/hyperlink" Target="https://iservice.lombardini.it/jsp/Template2/manuale.jsp?id=822&amp;parent=1000" TargetMode="External"/><Relationship Id="rId52316406c3bfbd004" Type="http://schemas.openxmlformats.org/officeDocument/2006/relationships/hyperlink" Target="https://iservice.lombardini.it/jsp/Template2/manuale.jsp?id=822&amp;parent=1000" TargetMode="External"/><Relationship Id="rId44016406c3bfbdab5" Type="http://schemas.openxmlformats.org/officeDocument/2006/relationships/hyperlink" Target="https://iservice.lombardini.it/jsp/Template2/manuale.jsp?id=822&amp;parent=1000" TargetMode="External"/><Relationship Id="rId99436406c3bfc806f" Type="http://schemas.openxmlformats.org/officeDocument/2006/relationships/hyperlink" Target="https://iservice.lombardini.it/jsp/Template2/manuale.jsp?id=822&amp;parent=1000" TargetMode="External"/><Relationship Id="rId32986406c3bfd1fee" Type="http://schemas.openxmlformats.org/officeDocument/2006/relationships/hyperlink" Target="https://iservice.lombardini.it/jsp/Template2/manuale.jsp?id=822&amp;parent=1000" TargetMode="External"/><Relationship Id="rId49536406c3bff2ffd" Type="http://schemas.openxmlformats.org/officeDocument/2006/relationships/hyperlink" Target="https://iservice.lombardini.it/jsp/Template2/manuale.jsp?id=107&amp;parent=1000" TargetMode="External"/><Relationship Id="rId60456406c3c0215d0" Type="http://schemas.openxmlformats.org/officeDocument/2006/relationships/hyperlink" Target="https://iservice.lombardini.it/jsp/Template2/manuale.jsp?id=822&amp;parent=1000" TargetMode="External"/><Relationship Id="rId92606406c3c06b7d4" Type="http://schemas.openxmlformats.org/officeDocument/2006/relationships/hyperlink" Target="https://iservice.lombardini.it/jsp/Template2/manuale.jsp?id=822&amp;parent=1000" TargetMode="External"/><Relationship Id="rId70396406c3c06bec8" Type="http://schemas.openxmlformats.org/officeDocument/2006/relationships/hyperlink" Target="https://iservice.lombardini.it/jsp/Template2/manuale.jsp?id=822&amp;parent=1000" TargetMode="External"/><Relationship Id="rId81636406c3c07395a" Type="http://schemas.openxmlformats.org/officeDocument/2006/relationships/hyperlink" Target="https://iservice.lombardini.it/jsp/Template2/manuale.jsp?id=822&amp;parent=1000" TargetMode="External"/><Relationship Id="rId85476406c3c080acb" Type="http://schemas.openxmlformats.org/officeDocument/2006/relationships/hyperlink" Target="https://iservice.lombardini.it/jsp/Template2/manuale.jsp?id=822&amp;parent=1000" TargetMode="External"/><Relationship Id="rId10996406c3c0bd113" Type="http://schemas.openxmlformats.org/officeDocument/2006/relationships/hyperlink" Target="https://iservice.lombardini.it/jsp/Template2/manuale.jsp?id=822&amp;parent=1000" TargetMode="External"/><Relationship Id="rId38716406c3c0e2615" Type="http://schemas.openxmlformats.org/officeDocument/2006/relationships/hyperlink" Target="https://iservice.lombardini.it/jsp/Template2/manuale.jsp?id=105&amp;parent=1000" TargetMode="External"/><Relationship Id="rId32846406c3c10d9ae" Type="http://schemas.openxmlformats.org/officeDocument/2006/relationships/hyperlink" Target="https://iservice.lombardini.it/jsp/Template2/manuale.jsp?id=822&amp;parent=1000" TargetMode="External"/><Relationship Id="rId99306406c3c128b1c" Type="http://schemas.openxmlformats.org/officeDocument/2006/relationships/hyperlink" Target="https://iservice.lombardini.it/jsp/Template2/manuale.jsp?id=822&amp;parent=1000" TargetMode="External"/><Relationship Id="rId84596406c3c14a4ed" Type="http://schemas.openxmlformats.org/officeDocument/2006/relationships/hyperlink" Target="https://iservice.lombardini.it/jsp/Template2/manuale.jsp?id=132&amp;parent=1000" TargetMode="External"/><Relationship Id="rId44736406c3c1625eb" Type="http://schemas.openxmlformats.org/officeDocument/2006/relationships/hyperlink" Target="https://iservice.lombardini.it/jsp/Template2/manuale.jsp?id=822&amp;parent=1000" TargetMode="External"/><Relationship Id="rId56736406c3c16bfd9" Type="http://schemas.openxmlformats.org/officeDocument/2006/relationships/hyperlink" Target="https://iservice.lombardini.it/jsp/Template2/manuale.jsp?id=822&amp;parent=1000" TargetMode="External"/><Relationship Id="rId26866406c3c19f63b" Type="http://schemas.openxmlformats.org/officeDocument/2006/relationships/hyperlink" Target="https://iservice.lombardini.it/jsp/Template2/manuale.jsp?id=199&amp;parent=1000" TargetMode="External"/><Relationship Id="rId45296406c3c1b0356" Type="http://schemas.openxmlformats.org/officeDocument/2006/relationships/hyperlink" Target="https://iservice.lombardini.it/jsp/Template2/manuale.jsp?id=103&amp;parent=1000" TargetMode="External"/><Relationship Id="rId40666406c3c1bdb51" Type="http://schemas.openxmlformats.org/officeDocument/2006/relationships/hyperlink" Target="https://iservice.lombardini.it/jsp/Template2/manuale.jsp?id=822&amp;parent=1000" TargetMode="External"/><Relationship Id="rId16566406c3c1bf0be" Type="http://schemas.openxmlformats.org/officeDocument/2006/relationships/hyperlink" Target="https://iservice.lombardini.it/jsp/Template2/manuale.jsp?id=103&amp;parent=1000" TargetMode="External"/><Relationship Id="rId89556406c3c1e5581" Type="http://schemas.openxmlformats.org/officeDocument/2006/relationships/hyperlink" Target="https://iservice.lombardini.it/jsp/Template2/manuale.jsp?id=112&amp;parent=1000" TargetMode="External"/><Relationship Id="rId37656406c3c1e5a51" Type="http://schemas.openxmlformats.org/officeDocument/2006/relationships/hyperlink" Target="https://iservice.lombardini.it/jsp/Template2/manuale.jsp?id=822&amp;parent=1000" TargetMode="External"/><Relationship Id="rId86536406c3c1e645d" Type="http://schemas.openxmlformats.org/officeDocument/2006/relationships/hyperlink" Target="https://iservice.lombardini.it/jsp/Template2/manuale.jsp?id=822&amp;parent=1000" TargetMode="External"/><Relationship Id="rId52896406c3c1e7506" Type="http://schemas.openxmlformats.org/officeDocument/2006/relationships/hyperlink" Target="https://iservice.lombardini.it/jsp/Template2/manuale.jsp?id=103&amp;parent=1000" TargetMode="External"/><Relationship Id="rId28326406c3c215fd5" Type="http://schemas.openxmlformats.org/officeDocument/2006/relationships/hyperlink" Target="https://iservice.lombardini.it/jsp/Template2/manuale.jsp?id=822&amp;parent=1000" TargetMode="External"/><Relationship Id="rId97456406c3c21621d" Type="http://schemas.openxmlformats.org/officeDocument/2006/relationships/hyperlink" Target="https://iservice.lombardini.it/jsp/Template2/manuale.jsp?id=140&amp;parent=1000" TargetMode="External"/><Relationship Id="rId86456406c3c2169ac" Type="http://schemas.openxmlformats.org/officeDocument/2006/relationships/hyperlink" Target="https://iservice.lombardini.it/jsp/Template2/manuale.jsp?id=822&amp;parent=1000" TargetMode="External"/><Relationship Id="rId75066406c3c21df3e" Type="http://schemas.openxmlformats.org/officeDocument/2006/relationships/hyperlink" Target="https://iservice.lombardini.it/jsp/Template2/manuale.jsp?id=822&amp;parent=1000" TargetMode="External"/><Relationship Id="rId76246406c3c21e311" Type="http://schemas.openxmlformats.org/officeDocument/2006/relationships/hyperlink" Target="https://iservice.lombardini.it/jsp/Template2/manuale.jsp?id=822&amp;parent=1000" TargetMode="External"/><Relationship Id="rId69626406c3c21e560" Type="http://schemas.openxmlformats.org/officeDocument/2006/relationships/hyperlink" Target="https://iservice.lombardini.it/jsp/Template2/manuale.jsp?id=136&amp;parent=1000" TargetMode="External"/><Relationship Id="rId72186406c3c27e532" Type="http://schemas.openxmlformats.org/officeDocument/2006/relationships/hyperlink" Target="https://iservice.lombardini.it/jsp/Template2/manuale.jsp?id=822&amp;parent=1000" TargetMode="External"/><Relationship Id="rId28156406c3c27ee00" Type="http://schemas.openxmlformats.org/officeDocument/2006/relationships/hyperlink" Target="https://iservice.lombardini.it/jsp/Template2/manuale.jsp?id=822&amp;parent=1000" TargetMode="External"/><Relationship Id="rId42396406c3c2882fb" Type="http://schemas.openxmlformats.org/officeDocument/2006/relationships/hyperlink" Target="https://iservice.lombardini.it/jsp/Template2/manuale.jsp?id=822&amp;parent=1000" TargetMode="External"/><Relationship Id="rId19486406c3bfb7423" Type="http://schemas.openxmlformats.org/officeDocument/2006/relationships/image" Target="media/imgrId19486406c3bfb7423.jpg"/><Relationship Id="rId23896406c3bfbbbf8" Type="http://schemas.openxmlformats.org/officeDocument/2006/relationships/image" Target="media/imgrId23896406c3bfbbbf8.gif"/><Relationship Id="rId42936406c3bfc77d8" Type="http://schemas.openxmlformats.org/officeDocument/2006/relationships/image" Target="media/imgrId42936406c3bfc77d8.jpg"/><Relationship Id="rId70676406c3bfd0ffc" Type="http://schemas.openxmlformats.org/officeDocument/2006/relationships/image" Target="media/imgrId70676406c3bfd0ffc.jpg"/><Relationship Id="rId91876406c3bfdafad" Type="http://schemas.openxmlformats.org/officeDocument/2006/relationships/image" Target="media/imgrId91876406c3bfdafad.jpg"/><Relationship Id="rId61556406c3bfe2fef" Type="http://schemas.openxmlformats.org/officeDocument/2006/relationships/image" Target="media/imgrId61556406c3bfe2fef.jpg"/><Relationship Id="rId83046406c3bfed5e4" Type="http://schemas.openxmlformats.org/officeDocument/2006/relationships/image" Target="media/imgrId83046406c3bfed5e4.jpg"/><Relationship Id="rId99976406c3bff25f7" Type="http://schemas.openxmlformats.org/officeDocument/2006/relationships/image" Target="media/imgrId99976406c3bff25f7.jpg"/><Relationship Id="rId38476406c3c0089b1" Type="http://schemas.openxmlformats.org/officeDocument/2006/relationships/image" Target="media/imgrId38476406c3c0089b1.jpg"/><Relationship Id="rId28086406c3c00fe5a" Type="http://schemas.openxmlformats.org/officeDocument/2006/relationships/image" Target="media/imgrId28086406c3c00fe5a.jpg"/><Relationship Id="rId11546406c3c019277" Type="http://schemas.openxmlformats.org/officeDocument/2006/relationships/image" Target="media/imgrId11546406c3c019277.jpg"/><Relationship Id="rId77546406c3c0209a1" Type="http://schemas.openxmlformats.org/officeDocument/2006/relationships/image" Target="media/imgrId77546406c3c0209a1.jpg"/><Relationship Id="rId93486406c3c02b0ca" Type="http://schemas.openxmlformats.org/officeDocument/2006/relationships/image" Target="media/imgrId93486406c3c02b0ca.jpg"/><Relationship Id="rId21156406c3c02ece8" Type="http://schemas.openxmlformats.org/officeDocument/2006/relationships/image" Target="media/imgrId21156406c3c02ece8.jpg"/><Relationship Id="rId92326406c3c03888c" Type="http://schemas.openxmlformats.org/officeDocument/2006/relationships/image" Target="media/imgrId92326406c3c03888c.jpg"/><Relationship Id="rId48026406c3c03d9cc" Type="http://schemas.openxmlformats.org/officeDocument/2006/relationships/image" Target="media/imgrId48026406c3c03d9cc.jpg"/><Relationship Id="rId72616406c3c044433" Type="http://schemas.openxmlformats.org/officeDocument/2006/relationships/image" Target="media/imgrId72616406c3c044433.jpg"/><Relationship Id="rId72136406c3c04af12" Type="http://schemas.openxmlformats.org/officeDocument/2006/relationships/image" Target="media/imgrId72136406c3c04af12.jpg"/><Relationship Id="rId11866406c3c051c27" Type="http://schemas.openxmlformats.org/officeDocument/2006/relationships/image" Target="media/imgrId11866406c3c051c27.gif"/><Relationship Id="rId31006406c3c05838d" Type="http://schemas.openxmlformats.org/officeDocument/2006/relationships/image" Target="media/imgrId31006406c3c05838d.jpg"/><Relationship Id="rId48076406c3c05e882" Type="http://schemas.openxmlformats.org/officeDocument/2006/relationships/image" Target="media/imgrId48076406c3c05e882.gif"/><Relationship Id="rId72876406c3c064e92" Type="http://schemas.openxmlformats.org/officeDocument/2006/relationships/image" Target="media/imgrId72876406c3c064e92.jpg"/><Relationship Id="rId84346406c3c06aeb4" Type="http://schemas.openxmlformats.org/officeDocument/2006/relationships/image" Target="media/imgrId84346406c3c06aeb4.gif"/><Relationship Id="rId99126406c3c072f82" Type="http://schemas.openxmlformats.org/officeDocument/2006/relationships/image" Target="media/imgrId99126406c3c072f82.jpg"/><Relationship Id="rId31296406c3c07c844" Type="http://schemas.openxmlformats.org/officeDocument/2006/relationships/image" Target="media/imgrId31296406c3c07c844.jpg"/><Relationship Id="rId29876406c3c0802e9" Type="http://schemas.openxmlformats.org/officeDocument/2006/relationships/image" Target="media/imgrId29876406c3c0802e9.gif"/><Relationship Id="rId39956406c3c089d3e" Type="http://schemas.openxmlformats.org/officeDocument/2006/relationships/image" Target="media/imgrId39956406c3c089d3e.jpg"/><Relationship Id="rId44286406c3c08d783" Type="http://schemas.openxmlformats.org/officeDocument/2006/relationships/image" Target="media/imgrId44286406c3c08d783.gif"/><Relationship Id="rId83106406c3c093f21" Type="http://schemas.openxmlformats.org/officeDocument/2006/relationships/image" Target="media/imgrId83106406c3c093f21.jpg"/><Relationship Id="rId68266406c3c09a6f7" Type="http://schemas.openxmlformats.org/officeDocument/2006/relationships/image" Target="media/imgrId68266406c3c09a6f7.jpg"/><Relationship Id="rId19276406c3c0a420f" Type="http://schemas.openxmlformats.org/officeDocument/2006/relationships/image" Target="media/imgrId19276406c3c0a420f.jpg"/><Relationship Id="rId27306406c3c0ab651" Type="http://schemas.openxmlformats.org/officeDocument/2006/relationships/image" Target="media/imgrId27306406c3c0ab651.jpg"/><Relationship Id="rId79626406c3c0b4d33" Type="http://schemas.openxmlformats.org/officeDocument/2006/relationships/image" Target="media/imgrId79626406c3c0b4d33.jpg"/><Relationship Id="rId86096406c3c0bbf72" Type="http://schemas.openxmlformats.org/officeDocument/2006/relationships/image" Target="media/imgrId86096406c3c0bbf72.jpg"/><Relationship Id="rId86946406c3c0c66d4" Type="http://schemas.openxmlformats.org/officeDocument/2006/relationships/image" Target="media/imgrId86946406c3c0c66d4.jpg"/><Relationship Id="rId73026406c3c0ccf58" Type="http://schemas.openxmlformats.org/officeDocument/2006/relationships/image" Target="media/imgrId73026406c3c0ccf58.jpg"/><Relationship Id="rId24806406c3c0d3560" Type="http://schemas.openxmlformats.org/officeDocument/2006/relationships/image" Target="media/imgrId24806406c3c0d3560.jpg"/><Relationship Id="rId23496406c3c0da6f2" Type="http://schemas.openxmlformats.org/officeDocument/2006/relationships/image" Target="media/imgrId23496406c3c0da6f2.jpg"/><Relationship Id="rId61056406c3c0e1ac1" Type="http://schemas.openxmlformats.org/officeDocument/2006/relationships/image" Target="media/imgrId61056406c3c0e1ac1.jpg"/><Relationship Id="rId14306406c3c0e8e15" Type="http://schemas.openxmlformats.org/officeDocument/2006/relationships/image" Target="media/imgrId14306406c3c0e8e15.jpg"/><Relationship Id="rId57986406c3c0f076b" Type="http://schemas.openxmlformats.org/officeDocument/2006/relationships/image" Target="media/imgrId57986406c3c0f076b.jpg"/><Relationship Id="rId15946406c3c100376" Type="http://schemas.openxmlformats.org/officeDocument/2006/relationships/image" Target="media/imgrId15946406c3c100376.gif"/><Relationship Id="rId45756406c3c10963e" Type="http://schemas.openxmlformats.org/officeDocument/2006/relationships/image" Target="media/imgrId45756406c3c10963e.jpg"/><Relationship Id="rId56586406c3c10d244" Type="http://schemas.openxmlformats.org/officeDocument/2006/relationships/image" Target="media/imgrId56586406c3c10d244.gif"/><Relationship Id="rId90036406c3c1174e5" Type="http://schemas.openxmlformats.org/officeDocument/2006/relationships/image" Target="media/imgrId90036406c3c1174e5.jpg"/><Relationship Id="rId69736406c3c1201d3" Type="http://schemas.openxmlformats.org/officeDocument/2006/relationships/image" Target="media/imgrId69736406c3c1201d3.jpg"/><Relationship Id="rId26336406c3c1270a9" Type="http://schemas.openxmlformats.org/officeDocument/2006/relationships/image" Target="media/imgrId26336406c3c1270a9.jpg"/><Relationship Id="rId48566406c3c1300a5" Type="http://schemas.openxmlformats.org/officeDocument/2006/relationships/image" Target="media/imgrId48566406c3c1300a5.jpg"/><Relationship Id="rId43266406c3c1399e2" Type="http://schemas.openxmlformats.org/officeDocument/2006/relationships/image" Target="media/imgrId43266406c3c1399e2.jpg"/><Relationship Id="rId58266406c3c13ef13" Type="http://schemas.openxmlformats.org/officeDocument/2006/relationships/image" Target="media/imgrId58266406c3c13ef13.jpg"/><Relationship Id="rId92986406c3c1493ef" Type="http://schemas.openxmlformats.org/officeDocument/2006/relationships/image" Target="media/imgrId92986406c3c1493ef.jpg"/><Relationship Id="rId50386406c3c14fdad" Type="http://schemas.openxmlformats.org/officeDocument/2006/relationships/image" Target="media/imgrId50386406c3c14fdad.jpg"/><Relationship Id="rId29726406c3c15a954" Type="http://schemas.openxmlformats.org/officeDocument/2006/relationships/image" Target="media/imgrId29726406c3c15a954.jpg"/><Relationship Id="rId28396406c3c161629" Type="http://schemas.openxmlformats.org/officeDocument/2006/relationships/image" Target="media/imgrId28396406c3c161629.jpg"/><Relationship Id="rId45546406c3c16b7ae" Type="http://schemas.openxmlformats.org/officeDocument/2006/relationships/image" Target="media/imgrId45546406c3c16b7ae.jpg"/><Relationship Id="rId95636406c3c1736cb" Type="http://schemas.openxmlformats.org/officeDocument/2006/relationships/image" Target="media/imgrId95636406c3c1736cb.jpg"/><Relationship Id="rId15756406c3c17af03" Type="http://schemas.openxmlformats.org/officeDocument/2006/relationships/image" Target="media/imgrId15756406c3c17af03.jpg"/><Relationship Id="rId83426406c3c182e3f" Type="http://schemas.openxmlformats.org/officeDocument/2006/relationships/image" Target="media/imgrId83426406c3c182e3f.jpg"/><Relationship Id="rId95476406c3c18c195" Type="http://schemas.openxmlformats.org/officeDocument/2006/relationships/image" Target="media/imgrId95476406c3c18c195.jpg"/><Relationship Id="rId53376406c3c190626" Type="http://schemas.openxmlformats.org/officeDocument/2006/relationships/image" Target="media/imgrId53376406c3c190626.jpg"/><Relationship Id="rId58916406c3c19ad10" Type="http://schemas.openxmlformats.org/officeDocument/2006/relationships/image" Target="media/imgrId58916406c3c19ad10.jpg"/><Relationship Id="rId95346406c3c19ef1f" Type="http://schemas.openxmlformats.org/officeDocument/2006/relationships/image" Target="media/imgrId95346406c3c19ef1f.jpg"/><Relationship Id="rId81336406c3c1a8d50" Type="http://schemas.openxmlformats.org/officeDocument/2006/relationships/image" Target="media/imgrId81336406c3c1a8d50.jpg"/><Relationship Id="rId45116406c3c1afb9d" Type="http://schemas.openxmlformats.org/officeDocument/2006/relationships/image" Target="media/imgrId45116406c3c1afb9d.jpg"/><Relationship Id="rId16576406c3c1b957b" Type="http://schemas.openxmlformats.org/officeDocument/2006/relationships/image" Target="media/imgrId16576406c3c1b957b.jpg"/><Relationship Id="rId20896406c3c1bcf62" Type="http://schemas.openxmlformats.org/officeDocument/2006/relationships/image" Target="media/imgrId20896406c3c1bcf62.jpg"/><Relationship Id="rId69976406c3c1c85c9" Type="http://schemas.openxmlformats.org/officeDocument/2006/relationships/image" Target="media/imgrId69976406c3c1c85c9.jpg"/><Relationship Id="rId67656406c3c1d18b7" Type="http://schemas.openxmlformats.org/officeDocument/2006/relationships/image" Target="media/imgrId67656406c3c1d18b7.jpg"/><Relationship Id="rId20066406c3c1d7dde" Type="http://schemas.openxmlformats.org/officeDocument/2006/relationships/image" Target="media/imgrId20066406c3c1d7dde.gif"/><Relationship Id="rId96476406c3c1de63c" Type="http://schemas.openxmlformats.org/officeDocument/2006/relationships/image" Target="media/imgrId96476406c3c1de63c.jpg"/><Relationship Id="rId42526406c3c1e4d07" Type="http://schemas.openxmlformats.org/officeDocument/2006/relationships/image" Target="media/imgrId42526406c3c1e4d07.jpg"/><Relationship Id="rId30216406c3c1edf9a" Type="http://schemas.openxmlformats.org/officeDocument/2006/relationships/image" Target="media/imgrId30216406c3c1edf9a.jpg"/><Relationship Id="rId76326406c3c200072" Type="http://schemas.openxmlformats.org/officeDocument/2006/relationships/image" Target="media/imgrId76326406c3c200072.jpg"/><Relationship Id="rId92916406c3c207d01" Type="http://schemas.openxmlformats.org/officeDocument/2006/relationships/image" Target="media/imgrId92916406c3c207d01.jpg"/><Relationship Id="rId84746406c3c211247" Type="http://schemas.openxmlformats.org/officeDocument/2006/relationships/image" Target="media/imgrId84746406c3c211247.jpg"/><Relationship Id="rId61426406c3c215835" Type="http://schemas.openxmlformats.org/officeDocument/2006/relationships/image" Target="media/imgrId61426406c3c215835.jpg"/><Relationship Id="rId32176406c3c21cf0a" Type="http://schemas.openxmlformats.org/officeDocument/2006/relationships/image" Target="media/imgrId32176406c3c21cf0a.jpg"/><Relationship Id="rId10226406c3c224b79" Type="http://schemas.openxmlformats.org/officeDocument/2006/relationships/image" Target="media/imgrId10226406c3c224b79.jpg"/><Relationship Id="rId32616406c3c22b6f7" Type="http://schemas.openxmlformats.org/officeDocument/2006/relationships/image" Target="media/imgrId32616406c3c22b6f7.jpg"/><Relationship Id="rId51916406c3c234240" Type="http://schemas.openxmlformats.org/officeDocument/2006/relationships/image" Target="media/imgrId51916406c3c234240.jpg"/><Relationship Id="rId91846406c3c23e65b" Type="http://schemas.openxmlformats.org/officeDocument/2006/relationships/image" Target="media/imgrId91846406c3c23e65b.jpg"/><Relationship Id="rId66006406c3c2454f1" Type="http://schemas.openxmlformats.org/officeDocument/2006/relationships/image" Target="media/imgrId66006406c3c2454f1.jpg"/><Relationship Id="rId43766406c3c24c0c4" Type="http://schemas.openxmlformats.org/officeDocument/2006/relationships/image" Target="media/imgrId43766406c3c24c0c4.gif"/><Relationship Id="rId97836406c3c252fbc" Type="http://schemas.openxmlformats.org/officeDocument/2006/relationships/image" Target="media/imgrId97836406c3c252fbc.jpg"/><Relationship Id="rId33956406c3c25c6b6" Type="http://schemas.openxmlformats.org/officeDocument/2006/relationships/image" Target="media/imgrId33956406c3c25c6b6.jpg"/><Relationship Id="rId16996406c3c26021d" Type="http://schemas.openxmlformats.org/officeDocument/2006/relationships/image" Target="media/imgrId16996406c3c26021d.jpg"/><Relationship Id="rId45766406c3c26a18a" Type="http://schemas.openxmlformats.org/officeDocument/2006/relationships/image" Target="media/imgrId45766406c3c26a18a.jpg"/><Relationship Id="rId35236406c3c27189c" Type="http://schemas.openxmlformats.org/officeDocument/2006/relationships/image" Target="media/imgrId35236406c3c27189c.jpg"/><Relationship Id="rId55546406c3c27a410" Type="http://schemas.openxmlformats.org/officeDocument/2006/relationships/image" Target="media/imgrId55546406c3c27a410.jpg"/><Relationship Id="rId37576406c3c27e043" Type="http://schemas.openxmlformats.org/officeDocument/2006/relationships/image" Target="media/imgrId37576406c3c27e043.gif"/><Relationship Id="rId11166406c3c287c3e" Type="http://schemas.openxmlformats.org/officeDocument/2006/relationships/image" Target="media/imgrId11166406c3c287c3e.jpg"/><Relationship Id="rId10246406c3c28f165" Type="http://schemas.openxmlformats.org/officeDocument/2006/relationships/image" Target="media/imgrId10246406c3c28f165.jpg"/><Relationship Id="rId77836406c3c2954c1" Type="http://schemas.openxmlformats.org/officeDocument/2006/relationships/image" Target="media/imgrId77836406c3c2954c1.jpg"/><Relationship Id="rId25986406c3c29c335" Type="http://schemas.openxmlformats.org/officeDocument/2006/relationships/image" Target="media/imgrId25986406c3c29c335.jpg"/><Relationship Id="rId92476406c3c2a2a99" Type="http://schemas.openxmlformats.org/officeDocument/2006/relationships/image" Target="media/imgrId92476406c3c2a2a99.gif"/><Relationship Id="rId78236406c3c2a9eac" Type="http://schemas.openxmlformats.org/officeDocument/2006/relationships/image" Target="media/imgrId78236406c3c2a9eac.jpg"/><Relationship Id="rId57006406c3c2afed7" Type="http://schemas.openxmlformats.org/officeDocument/2006/relationships/image" Target="media/imgrId57006406c3c2afed7.gif"/><Relationship Id="rId14836406c3c2b8ed7" Type="http://schemas.openxmlformats.org/officeDocument/2006/relationships/image" Target="media/imgrId14836406c3c2b8ed7.jpg"/><Relationship Id="rId64816406c3c2bc9ff" Type="http://schemas.openxmlformats.org/officeDocument/2006/relationships/image" Target="media/imgrId64816406c3c2bc9ff.gif"/><Relationship Id="rId45056406c3c2c35e7" Type="http://schemas.openxmlformats.org/officeDocument/2006/relationships/image" Target="media/imgrId45056406c3c2c35e7.jpg"/><Relationship Id="rId69016406c3c2ccfd1" Type="http://schemas.openxmlformats.org/officeDocument/2006/relationships/image" Target="media/imgrId69016406c3c2ccfd1.jpg"/><Relationship Id="rId61646406c3c2d3a42" Type="http://schemas.openxmlformats.org/officeDocument/2006/relationships/image" Target="media/imgrId61646406c3c2d3a42.jpg"/><Relationship Id="rId92226406c3c2da0a7" Type="http://schemas.openxmlformats.org/officeDocument/2006/relationships/image" Target="media/imgrId92226406c3c2da0a7.gif"/><Relationship Id="rId96026406c3c2e00f2" Type="http://schemas.openxmlformats.org/officeDocument/2006/relationships/image" Target="media/imgrId96026406c3c2e00f2.jpg"/><Relationship Id="rId11016406c3c2e987b" Type="http://schemas.openxmlformats.org/officeDocument/2006/relationships/image" Target="media/imgrId11016406c3c2e987b.jpg"/><Relationship Id="rId37856406c3c2edb05" Type="http://schemas.openxmlformats.org/officeDocument/2006/relationships/image" Target="media/imgrId37856406c3c2edb05.jpg"/><Relationship Id="rId76326406c3c3038cc" Type="http://schemas.openxmlformats.org/officeDocument/2006/relationships/image" Target="media/imgrId76326406c3c3038cc.jpg"/><Relationship Id="rId80126406c3c30ecfa" Type="http://schemas.openxmlformats.org/officeDocument/2006/relationships/image" Target="media/imgrId80126406c3c30ecfa.png"/><Relationship Id="rId67466406c3c31ce0a" Type="http://schemas.openxmlformats.org/officeDocument/2006/relationships/image" Target="media/imgrId67466406c3c31ce0a.png"/><Relationship Id="rId55396406c3c32767b" Type="http://schemas.openxmlformats.org/officeDocument/2006/relationships/image" Target="media/imgrId55396406c3c32767b.png"/><Relationship Id="rId84246406c3c33179a" Type="http://schemas.openxmlformats.org/officeDocument/2006/relationships/image" Target="media/imgrId84246406c3c33179a.jpg"/><Relationship Id="rId23726406c3c337f9c" Type="http://schemas.openxmlformats.org/officeDocument/2006/relationships/image" Target="media/imgrId23726406c3c337f9c.jpg"/><Relationship Id="rId31566406c3c33f97b" Type="http://schemas.openxmlformats.org/officeDocument/2006/relationships/image" Target="media/imgrId31566406c3c33f97b.jpg"/><Relationship Id="rId89846406c3c34d6a3" Type="http://schemas.openxmlformats.org/officeDocument/2006/relationships/image" Target="media/imgrId89846406c3c34d6a3.jpg"/><Relationship Id="rId73566406c3c35a1a4" Type="http://schemas.openxmlformats.org/officeDocument/2006/relationships/image" Target="media/imgrId73566406c3c35a1a4.jpg"/><Relationship Id="rId77436406c3c362afa" Type="http://schemas.openxmlformats.org/officeDocument/2006/relationships/image" Target="media/imgrId77436406c3c362afa.jpg"/><Relationship Id="rId34266406c3c368c54" Type="http://schemas.openxmlformats.org/officeDocument/2006/relationships/image" Target="media/imgrId34266406c3c368c54.gif"/><Relationship Id="rId38676406c3c36f51b" Type="http://schemas.openxmlformats.org/officeDocument/2006/relationships/image" Target="media/imgrId38676406c3c36f51b.jpg"/><Relationship Id="rId69026406c3c3781b9" Type="http://schemas.openxmlformats.org/officeDocument/2006/relationships/image" Target="media/imgrId69026406c3c3781b9.jpg"/><Relationship Id="rId69296406c3c37e139" Type="http://schemas.openxmlformats.org/officeDocument/2006/relationships/image" Target="media/imgrId69296406c3c37e139.gif"/><Relationship Id="rId99846406c3c3865a0" Type="http://schemas.openxmlformats.org/officeDocument/2006/relationships/image" Target="media/imgrId99846406c3c3865a0.jpg"/><Relationship Id="rId65986406c3c38c6e8" Type="http://schemas.openxmlformats.org/officeDocument/2006/relationships/image" Target="media/imgrId65986406c3c38c6e8.gif"/><Relationship Id="rId67026406c3c395503" Type="http://schemas.openxmlformats.org/officeDocument/2006/relationships/image" Target="media/imgrId67026406c3c395503.jpg"/><Relationship Id="rId56336406c3c39c515" Type="http://schemas.openxmlformats.org/officeDocument/2006/relationships/image" Target="media/imgrId56336406c3c39c515.jpg"/><Relationship Id="rId97526406c3c3a4f54" Type="http://schemas.openxmlformats.org/officeDocument/2006/relationships/image" Target="media/imgrId97526406c3c3a4f54.jpg"/><Relationship Id="rId52276406c3c3a8fc2" Type="http://schemas.openxmlformats.org/officeDocument/2006/relationships/image" Target="media/imgrId52276406c3c3a8fc2.jpg"/><Relationship Id="rId21156406c3c3b1e6b" Type="http://schemas.openxmlformats.org/officeDocument/2006/relationships/image" Target="media/imgrId21156406c3c3b1e6b.jpg"/><Relationship Id="rId14936406c3c3b8e79" Type="http://schemas.openxmlformats.org/officeDocument/2006/relationships/image" Target="media/imgrId14936406c3c3b8e79.jpg"/><Relationship Id="rId42336406c3c3befac" Type="http://schemas.openxmlformats.org/officeDocument/2006/relationships/image" Target="media/imgrId42336406c3c3befac.gif"/><Relationship Id="rId61036406c3c3c5b93" Type="http://schemas.openxmlformats.org/officeDocument/2006/relationships/image" Target="media/imgrId61036406c3c3c5b9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543062" Type="http://schemas.openxmlformats.org/officeDocument/2006/relationships/image" Target="media/imgrId5854306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543062" Type="http://schemas.openxmlformats.org/officeDocument/2006/relationships/image" Target="media/imgrId5854306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543062" Type="http://schemas.openxmlformats.org/officeDocument/2006/relationships/image" Target="media/imgrId5854306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543062" Type="http://schemas.openxmlformats.org/officeDocument/2006/relationships/image" Target="media/imgrId5854306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543062" Type="http://schemas.openxmlformats.org/officeDocument/2006/relationships/image" Target="media/imgrId5854306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543062" Type="http://schemas.openxmlformats.org/officeDocument/2006/relationships/image" Target="media/imgrId5854306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