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4135934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73509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1034450" w:name="ctxt"/>
    <w:bookmarkEnd w:id="7103445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2514472" name="name90866406c3d1cd0b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5176406c3d1cd0b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70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71009550" name="name91206406c3d1d3aa0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85746406c3d1d3a9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170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170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61346406c3d1d410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0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48476406c3d1d454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0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170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37526406c3d1d4b0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170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170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55076406c3d1d4f7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11546406c3d1d50d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17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8886406c3d1d5a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976912" name="name73136406c3d1dc22a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24826406c3d1dc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4646406c3d1dca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63026" name="name35036406c3d1e2cf6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53146406c3d1e2c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28146406c3d1e45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90864" name="name42246406c3d1ead0c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95466406c3d1ead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17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336275" name="name17516406c3d2005c8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58686406c3d2005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205581" name="name31126406c3d2072c5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33916406c3d2072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810794" name="name21926406c3d20df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466406c3d20df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28276406c3d20e7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17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2563795" name="name52466406c3d2153bb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39946406c3d2153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644772" name="name61976406c3d21ed60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58246406c3d21ed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239522" name="name53246406c3d22559b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94476406c3d225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09445" name="name60966406c3d22efd5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69886406c3d22ef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9006406c3d22fc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90265" name="name88786406c3d235dc1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16586406c3d235d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07508" name="name16846406c3d23c8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56406c3d23c8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17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25680023" name="name42826406c3d243c25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97216406c3d243c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1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054446" name="name57796406c3d248d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626406c3d248d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1610381" name="name22756406c3d2516b6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35776406c3d2516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44620" name="name96326406c3d2579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236406c3d2579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1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1690052" name="name51006406c3d25ba5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3716406c3d25ba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843711" name="name52476406c3d264b2b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17526406c3d264b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6220396" name="name35426406c3d26840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9946406c3d268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657048" name="name79036406c3d271188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65646406c3d271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832381" name="name76876406c3d274c9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2146406c3d274c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7746406c3d2756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0086406c3d275c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229041" name="name65206406c3d27e5cf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69556406c3d27e5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17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86146406c3d27ef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760422" name="name29196406c3d28542e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79806406c3d2854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5302989" name="name23296406c3d28b99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7006406c3d28b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89086406c3d28c0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666595" name="name51426406c3d292146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78026406c3d292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9126362" name="name88546406c3d295e1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326406c3d295e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853175" name="name22976406c3d29975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8216406c3d299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1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309298" name="name32076406c3d29f9ee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29266406c3d29f9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20203" name="name20306406c3d2a6e85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45396406c3d2a6e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540361" name="name44736406c3d2adfa6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80106406c3d2adf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039934" name="name16776406c3d2b6fdb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53316406c3d2b6f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654497" name="name76826406c3d2c092f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99726406c3d2c0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1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63226406c3d2c23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10406" name="name95666406c3d2c8a51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22346406c3d2c8a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55751" name="name53156406c3d2ceefb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24256406c3d2cee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49505" name="name97466406c3d2d2f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686406c3d2d2f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009255" name="name99926406c3d2dc717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83226406c3d2dc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17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515809" name="name62446406c3d2e36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096406c3d2e3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7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11106406c3d2e40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999191" name="name47136406c3d2ea1e7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56796406c3d2ea1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17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383886" name="name48616406c3d2f12d0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36816406c3d2f12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743758" name="name56736406c3d3033d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5796406c3d3033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7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17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520147" name="name14786406c3d3099c6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59036406c3d3099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0687835" name="name83936406c3d30f8a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4706406c3d30f8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7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99236406c3d30ff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78184" name="name61426406c3d316543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22656406c3d3165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17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17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741781" name="name51716406c3d31fcd0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66226406c3d31fc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941792" name="name63316406c3d3239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266406c3d3239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6656406c3d324e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544829" name="name39266406c3d32d778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34936406c3d32d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642184" name="name54466406c3d333826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54176406c3d333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17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37811" name="name66986406c3d33a10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9676406c3d33a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1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231299" name="name34116406c3d34084a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56746406c3d340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47846406c3d3412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74406" name="name10906406c3d3493ea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19406406c3d3493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17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217415" name="name24746406c3d350bf7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85436406c3d350b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593797" name="name84826406c3d357ac9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60296406c3d357a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55526406c3d3587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8104" name="name61096406c3d35eb85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29586406c3d35eb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77266406c3d35f2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54225" name="name80826406c3d368a19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13986406c3d368a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284689" name="name55336406c3d36d20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2606406c3d36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17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17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17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557929" name="name66016406c3d376e49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24796406c3d376e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68138" name="name50176406c3d37d1de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66496406c3d37d1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677047" name="name20986406c3d3837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76406c3d3837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181601" name="name56586406c3d38b67d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15216406c3d38b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90786" name="name16056406c3d391e3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7506406c3d391e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57426406c3d3924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17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3376486" name="name89606406c3d399302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73336406c3d3992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17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8123" name="name59976406c3d3a01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26406c3d3a0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2366406c3d3a08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896845" name="name43416406c3d3a6898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76766406c3d3a68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00618" name="name12946406c3d3add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036406c3d3ad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1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70476406c3d3ae9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2316406c3d3afe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964256" name="name99346406c3d3b6954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40716406c3d3b69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81415" name="name47276406c3d3bf640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10566406c3d3bf6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1967034" name="name96786406c3d3c2dd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8926406c3d3c2d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205788" name="name82796406c3d3c9972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38766406c3d3c99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54657" name="name13076406c3d3cd8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596406c3d3cd7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26626406c3d3cdf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1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17966406c3d3ce5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17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53236406c3d3cef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1176406c3d3d00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2743038" name="name54406406c3d3d91e5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53686406c3d3d91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288817" name="name18586406c3d3df5ac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99986406c3d3df5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808434" name="name91216406c3d3e98f2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93346406c3d3e98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530578" name="name11986406c3d3f00f3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25856406c3d3f00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94870" name="name28826406c3d4007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266406c3d400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63696406c3d400e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8456406c3d4011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17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68006406c3d4018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17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30978" name="name77306406c3d4056b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2506406c3d4056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17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53086406c3d4065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54796406c3d4069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89816406c3d406b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966445" name="name77226406c3d40f1c5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76096406c3d40f1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17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045982" name="name94176406c3d4137f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6846406c3d4137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062870" name="name96916406c3d41bea4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65666406c3d41be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1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0554650" name="name90936406c3d42308e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77886406c3d423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1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759789" name="name74486406c3d42b8f3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90286406c3d42b8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7824954" name="name81276406c3d42f2d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9776406c3d42f2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943642" name="name86006406c3d437a82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27006406c3d437a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17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537034" name="name16136406c3d43e96d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78936406c3d43e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34362" name="name89186406c3d4451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216406c3d4451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17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782355" name="name41006406c3d44bc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446406c3d44bc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17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24977" name="name56726406c3d455c9d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84956406c3d455c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7240085" name="name98496406c3d45e7a2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12556406c3d45e7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183802" name="name32346406c3d464b0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9436406c3d464b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61416406c3d4650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6656406c3d4659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27902" name="name91596406c3d46ba6f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18636406c3d46ba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3736406c3d46c1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218573" name="name89596406c3d4753e7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49446406c3d4753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46802" name="name23736406c3d47b6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06406c3d47b6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17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496801" name="name61636406c3d48435b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47056406c3d484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169537" name="name76796406c3d4883b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6626406c3d4883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634168" name="name20886406c3d492547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29536406c3d492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7328925" name="name73486406c3d495fa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0506406c3d495f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040302" name="name98996406c3d49e722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10096406c3d49e7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730775" name="name15926406c3d4a242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5016406c3d4a24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2810520" name="name22376406c3d4ab447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37306406c3d4ab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17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9820460" name="name51056406c3d4b220b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95896406c3d4b2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1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473462" name="name43096406c3d4bada5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93736406c3d4bad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9582207" name="name84186406c3d4be67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1096406c3d4be6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552322" name="name96196406c3d4c67c6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38576406c3d4c67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17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073269" name="name74876406c3d4cd501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83836406c3d4cd4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54487" name="name85136406c3d4d11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006406c3d4d11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1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17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45985243" name="name18396406c3d4d8a13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57966406c3d4d8a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32822994" name="name51926406c3d4e532b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85046406c3d4e5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92260023" name="name13356406c3d50b266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70946406c3d50b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79447779" name="name17156406c3d517a1a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32936406c3d517a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17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6981326" name="name47186406c3d51f437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53876406c3d51f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51537" name="name95366406c3d525b7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2866406c3d525b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941511" name="name54716406c3d52d7c3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15086406c3d52d7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17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7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99489996" name="name87266406c3d53b8f0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21146406c3d53b8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17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7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57452814" name="name26426406c3d547ae2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82886406c3d547a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17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1966704" name="name21676406c3d550a56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79756406c3d550a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516132" name="name42236406c3d5543b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1736406c3d5543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29979" name="name85536406c3d55b2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956406c3d55b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374717" name="name95106406c3d560e88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67146406c3d560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2882812" name="name82376406c3d56726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1626406c3d5672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95065" name="name95346406c3d56c0de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53856406c3d56c0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3877818" name="name36726406c3d57215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7556406c3d572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259709" name="name65886406c3d578c29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94926406c3d578c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17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719601" name="name35656406c3d581cc3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33456406c3d581c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17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761672" name="name33856406c3d5876c9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13966406c3d5876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17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26689" name="name39466406c3d58e1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96406c3d58e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999498" name="name82326406c3d593eb0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41136406c3d593e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359801" name="name81966406c3d59cbea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34246406c3d59cb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3730769" name="name63146406c3d5a0b2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196406c3d5a0b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973243" name="name98626406c3d5a9954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95046406c3d5a99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7092">
    <w:multiLevelType w:val="hybridMultilevel"/>
    <w:lvl w:ilvl="0" w:tplc="89524034">
      <w:start w:val="1"/>
      <w:numFmt w:val="decimal"/>
      <w:lvlText w:val="%1."/>
      <w:lvlJc w:val="left"/>
      <w:pPr>
        <w:ind w:left="720" w:hanging="360"/>
      </w:pPr>
    </w:lvl>
    <w:lvl w:ilvl="1" w:tplc="89524034" w:tentative="1">
      <w:start w:val="1"/>
      <w:numFmt w:val="lowerLetter"/>
      <w:lvlText w:val="%2."/>
      <w:lvlJc w:val="left"/>
      <w:pPr>
        <w:ind w:left="1440" w:hanging="360"/>
      </w:pPr>
    </w:lvl>
    <w:lvl w:ilvl="2" w:tplc="89524034" w:tentative="1">
      <w:start w:val="1"/>
      <w:numFmt w:val="lowerRoman"/>
      <w:lvlText w:val="%3."/>
      <w:lvlJc w:val="right"/>
      <w:pPr>
        <w:ind w:left="2160" w:hanging="180"/>
      </w:pPr>
    </w:lvl>
    <w:lvl w:ilvl="3" w:tplc="89524034" w:tentative="1">
      <w:start w:val="1"/>
      <w:numFmt w:val="decimal"/>
      <w:lvlText w:val="%4."/>
      <w:lvlJc w:val="left"/>
      <w:pPr>
        <w:ind w:left="2880" w:hanging="360"/>
      </w:pPr>
    </w:lvl>
    <w:lvl w:ilvl="4" w:tplc="89524034" w:tentative="1">
      <w:start w:val="1"/>
      <w:numFmt w:val="lowerLetter"/>
      <w:lvlText w:val="%5."/>
      <w:lvlJc w:val="left"/>
      <w:pPr>
        <w:ind w:left="3600" w:hanging="360"/>
      </w:pPr>
    </w:lvl>
    <w:lvl w:ilvl="5" w:tplc="89524034" w:tentative="1">
      <w:start w:val="1"/>
      <w:numFmt w:val="lowerRoman"/>
      <w:lvlText w:val="%6."/>
      <w:lvlJc w:val="right"/>
      <w:pPr>
        <w:ind w:left="4320" w:hanging="180"/>
      </w:pPr>
    </w:lvl>
    <w:lvl w:ilvl="6" w:tplc="89524034" w:tentative="1">
      <w:start w:val="1"/>
      <w:numFmt w:val="decimal"/>
      <w:lvlText w:val="%7."/>
      <w:lvlJc w:val="left"/>
      <w:pPr>
        <w:ind w:left="5040" w:hanging="360"/>
      </w:pPr>
    </w:lvl>
    <w:lvl w:ilvl="7" w:tplc="89524034" w:tentative="1">
      <w:start w:val="1"/>
      <w:numFmt w:val="lowerLetter"/>
      <w:lvlText w:val="%8."/>
      <w:lvlJc w:val="left"/>
      <w:pPr>
        <w:ind w:left="5760" w:hanging="360"/>
      </w:pPr>
    </w:lvl>
    <w:lvl w:ilvl="8" w:tplc="89524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91">
    <w:multiLevelType w:val="hybridMultilevel"/>
    <w:lvl w:ilvl="0" w:tplc="33569350">
      <w:start w:val="1"/>
      <w:numFmt w:val="decimal"/>
      <w:lvlText w:val="%1."/>
      <w:lvlJc w:val="left"/>
      <w:pPr>
        <w:ind w:left="720" w:hanging="360"/>
      </w:pPr>
    </w:lvl>
    <w:lvl w:ilvl="1" w:tplc="33569350" w:tentative="1">
      <w:start w:val="1"/>
      <w:numFmt w:val="lowerLetter"/>
      <w:lvlText w:val="%2."/>
      <w:lvlJc w:val="left"/>
      <w:pPr>
        <w:ind w:left="1440" w:hanging="360"/>
      </w:pPr>
    </w:lvl>
    <w:lvl w:ilvl="2" w:tplc="33569350" w:tentative="1">
      <w:start w:val="1"/>
      <w:numFmt w:val="lowerRoman"/>
      <w:lvlText w:val="%3."/>
      <w:lvlJc w:val="right"/>
      <w:pPr>
        <w:ind w:left="2160" w:hanging="180"/>
      </w:pPr>
    </w:lvl>
    <w:lvl w:ilvl="3" w:tplc="33569350" w:tentative="1">
      <w:start w:val="1"/>
      <w:numFmt w:val="decimal"/>
      <w:lvlText w:val="%4."/>
      <w:lvlJc w:val="left"/>
      <w:pPr>
        <w:ind w:left="2880" w:hanging="360"/>
      </w:pPr>
    </w:lvl>
    <w:lvl w:ilvl="4" w:tplc="33569350" w:tentative="1">
      <w:start w:val="1"/>
      <w:numFmt w:val="lowerLetter"/>
      <w:lvlText w:val="%5."/>
      <w:lvlJc w:val="left"/>
      <w:pPr>
        <w:ind w:left="3600" w:hanging="360"/>
      </w:pPr>
    </w:lvl>
    <w:lvl w:ilvl="5" w:tplc="33569350" w:tentative="1">
      <w:start w:val="1"/>
      <w:numFmt w:val="lowerRoman"/>
      <w:lvlText w:val="%6."/>
      <w:lvlJc w:val="right"/>
      <w:pPr>
        <w:ind w:left="4320" w:hanging="180"/>
      </w:pPr>
    </w:lvl>
    <w:lvl w:ilvl="6" w:tplc="33569350" w:tentative="1">
      <w:start w:val="1"/>
      <w:numFmt w:val="decimal"/>
      <w:lvlText w:val="%7."/>
      <w:lvlJc w:val="left"/>
      <w:pPr>
        <w:ind w:left="5040" w:hanging="360"/>
      </w:pPr>
    </w:lvl>
    <w:lvl w:ilvl="7" w:tplc="33569350" w:tentative="1">
      <w:start w:val="1"/>
      <w:numFmt w:val="lowerLetter"/>
      <w:lvlText w:val="%8."/>
      <w:lvlJc w:val="left"/>
      <w:pPr>
        <w:ind w:left="5760" w:hanging="360"/>
      </w:pPr>
    </w:lvl>
    <w:lvl w:ilvl="8" w:tplc="33569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90">
    <w:multiLevelType w:val="hybridMultilevel"/>
    <w:lvl w:ilvl="0" w:tplc="45600913">
      <w:start w:val="1"/>
      <w:numFmt w:val="decimal"/>
      <w:lvlText w:val="%1."/>
      <w:lvlJc w:val="left"/>
      <w:pPr>
        <w:ind w:left="720" w:hanging="360"/>
      </w:pPr>
    </w:lvl>
    <w:lvl w:ilvl="1" w:tplc="45600913" w:tentative="1">
      <w:start w:val="1"/>
      <w:numFmt w:val="lowerLetter"/>
      <w:lvlText w:val="%2."/>
      <w:lvlJc w:val="left"/>
      <w:pPr>
        <w:ind w:left="1440" w:hanging="360"/>
      </w:pPr>
    </w:lvl>
    <w:lvl w:ilvl="2" w:tplc="45600913" w:tentative="1">
      <w:start w:val="1"/>
      <w:numFmt w:val="lowerRoman"/>
      <w:lvlText w:val="%3."/>
      <w:lvlJc w:val="right"/>
      <w:pPr>
        <w:ind w:left="2160" w:hanging="180"/>
      </w:pPr>
    </w:lvl>
    <w:lvl w:ilvl="3" w:tplc="45600913" w:tentative="1">
      <w:start w:val="1"/>
      <w:numFmt w:val="decimal"/>
      <w:lvlText w:val="%4."/>
      <w:lvlJc w:val="left"/>
      <w:pPr>
        <w:ind w:left="2880" w:hanging="360"/>
      </w:pPr>
    </w:lvl>
    <w:lvl w:ilvl="4" w:tplc="45600913" w:tentative="1">
      <w:start w:val="1"/>
      <w:numFmt w:val="lowerLetter"/>
      <w:lvlText w:val="%5."/>
      <w:lvlJc w:val="left"/>
      <w:pPr>
        <w:ind w:left="3600" w:hanging="360"/>
      </w:pPr>
    </w:lvl>
    <w:lvl w:ilvl="5" w:tplc="45600913" w:tentative="1">
      <w:start w:val="1"/>
      <w:numFmt w:val="lowerRoman"/>
      <w:lvlText w:val="%6."/>
      <w:lvlJc w:val="right"/>
      <w:pPr>
        <w:ind w:left="4320" w:hanging="180"/>
      </w:pPr>
    </w:lvl>
    <w:lvl w:ilvl="6" w:tplc="45600913" w:tentative="1">
      <w:start w:val="1"/>
      <w:numFmt w:val="decimal"/>
      <w:lvlText w:val="%7."/>
      <w:lvlJc w:val="left"/>
      <w:pPr>
        <w:ind w:left="5040" w:hanging="360"/>
      </w:pPr>
    </w:lvl>
    <w:lvl w:ilvl="7" w:tplc="45600913" w:tentative="1">
      <w:start w:val="1"/>
      <w:numFmt w:val="lowerLetter"/>
      <w:lvlText w:val="%8."/>
      <w:lvlJc w:val="left"/>
      <w:pPr>
        <w:ind w:left="5760" w:hanging="360"/>
      </w:pPr>
    </w:lvl>
    <w:lvl w:ilvl="8" w:tplc="45600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89">
    <w:multiLevelType w:val="hybridMultilevel"/>
    <w:lvl w:ilvl="0" w:tplc="48012680">
      <w:start w:val="1"/>
      <w:numFmt w:val="decimal"/>
      <w:lvlText w:val="%1."/>
      <w:lvlJc w:val="left"/>
      <w:pPr>
        <w:ind w:left="720" w:hanging="360"/>
      </w:pPr>
    </w:lvl>
    <w:lvl w:ilvl="1" w:tplc="48012680" w:tentative="1">
      <w:start w:val="1"/>
      <w:numFmt w:val="lowerLetter"/>
      <w:lvlText w:val="%2."/>
      <w:lvlJc w:val="left"/>
      <w:pPr>
        <w:ind w:left="1440" w:hanging="360"/>
      </w:pPr>
    </w:lvl>
    <w:lvl w:ilvl="2" w:tplc="48012680" w:tentative="1">
      <w:start w:val="1"/>
      <w:numFmt w:val="lowerRoman"/>
      <w:lvlText w:val="%3."/>
      <w:lvlJc w:val="right"/>
      <w:pPr>
        <w:ind w:left="2160" w:hanging="180"/>
      </w:pPr>
    </w:lvl>
    <w:lvl w:ilvl="3" w:tplc="48012680" w:tentative="1">
      <w:start w:val="1"/>
      <w:numFmt w:val="decimal"/>
      <w:lvlText w:val="%4."/>
      <w:lvlJc w:val="left"/>
      <w:pPr>
        <w:ind w:left="2880" w:hanging="360"/>
      </w:pPr>
    </w:lvl>
    <w:lvl w:ilvl="4" w:tplc="48012680" w:tentative="1">
      <w:start w:val="1"/>
      <w:numFmt w:val="lowerLetter"/>
      <w:lvlText w:val="%5."/>
      <w:lvlJc w:val="left"/>
      <w:pPr>
        <w:ind w:left="3600" w:hanging="360"/>
      </w:pPr>
    </w:lvl>
    <w:lvl w:ilvl="5" w:tplc="48012680" w:tentative="1">
      <w:start w:val="1"/>
      <w:numFmt w:val="lowerRoman"/>
      <w:lvlText w:val="%6."/>
      <w:lvlJc w:val="right"/>
      <w:pPr>
        <w:ind w:left="4320" w:hanging="180"/>
      </w:pPr>
    </w:lvl>
    <w:lvl w:ilvl="6" w:tplc="48012680" w:tentative="1">
      <w:start w:val="1"/>
      <w:numFmt w:val="decimal"/>
      <w:lvlText w:val="%7."/>
      <w:lvlJc w:val="left"/>
      <w:pPr>
        <w:ind w:left="5040" w:hanging="360"/>
      </w:pPr>
    </w:lvl>
    <w:lvl w:ilvl="7" w:tplc="48012680" w:tentative="1">
      <w:start w:val="1"/>
      <w:numFmt w:val="lowerLetter"/>
      <w:lvlText w:val="%8."/>
      <w:lvlJc w:val="left"/>
      <w:pPr>
        <w:ind w:left="5760" w:hanging="360"/>
      </w:pPr>
    </w:lvl>
    <w:lvl w:ilvl="8" w:tplc="48012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88">
    <w:multiLevelType w:val="hybridMultilevel"/>
    <w:lvl w:ilvl="0" w:tplc="90515637">
      <w:start w:val="1"/>
      <w:numFmt w:val="decimal"/>
      <w:lvlText w:val="%1."/>
      <w:lvlJc w:val="left"/>
      <w:pPr>
        <w:ind w:left="720" w:hanging="360"/>
      </w:pPr>
    </w:lvl>
    <w:lvl w:ilvl="1" w:tplc="90515637" w:tentative="1">
      <w:start w:val="1"/>
      <w:numFmt w:val="lowerLetter"/>
      <w:lvlText w:val="%2."/>
      <w:lvlJc w:val="left"/>
      <w:pPr>
        <w:ind w:left="1440" w:hanging="360"/>
      </w:pPr>
    </w:lvl>
    <w:lvl w:ilvl="2" w:tplc="90515637" w:tentative="1">
      <w:start w:val="1"/>
      <w:numFmt w:val="lowerRoman"/>
      <w:lvlText w:val="%3."/>
      <w:lvlJc w:val="right"/>
      <w:pPr>
        <w:ind w:left="2160" w:hanging="180"/>
      </w:pPr>
    </w:lvl>
    <w:lvl w:ilvl="3" w:tplc="90515637" w:tentative="1">
      <w:start w:val="1"/>
      <w:numFmt w:val="decimal"/>
      <w:lvlText w:val="%4."/>
      <w:lvlJc w:val="left"/>
      <w:pPr>
        <w:ind w:left="2880" w:hanging="360"/>
      </w:pPr>
    </w:lvl>
    <w:lvl w:ilvl="4" w:tplc="90515637" w:tentative="1">
      <w:start w:val="1"/>
      <w:numFmt w:val="lowerLetter"/>
      <w:lvlText w:val="%5."/>
      <w:lvlJc w:val="left"/>
      <w:pPr>
        <w:ind w:left="3600" w:hanging="360"/>
      </w:pPr>
    </w:lvl>
    <w:lvl w:ilvl="5" w:tplc="90515637" w:tentative="1">
      <w:start w:val="1"/>
      <w:numFmt w:val="lowerRoman"/>
      <w:lvlText w:val="%6."/>
      <w:lvlJc w:val="right"/>
      <w:pPr>
        <w:ind w:left="4320" w:hanging="180"/>
      </w:pPr>
    </w:lvl>
    <w:lvl w:ilvl="6" w:tplc="90515637" w:tentative="1">
      <w:start w:val="1"/>
      <w:numFmt w:val="decimal"/>
      <w:lvlText w:val="%7."/>
      <w:lvlJc w:val="left"/>
      <w:pPr>
        <w:ind w:left="5040" w:hanging="360"/>
      </w:pPr>
    </w:lvl>
    <w:lvl w:ilvl="7" w:tplc="90515637" w:tentative="1">
      <w:start w:val="1"/>
      <w:numFmt w:val="lowerLetter"/>
      <w:lvlText w:val="%8."/>
      <w:lvlJc w:val="left"/>
      <w:pPr>
        <w:ind w:left="5760" w:hanging="360"/>
      </w:pPr>
    </w:lvl>
    <w:lvl w:ilvl="8" w:tplc="90515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87">
    <w:multiLevelType w:val="hybridMultilevel"/>
    <w:lvl w:ilvl="0" w:tplc="85862405">
      <w:start w:val="1"/>
      <w:numFmt w:val="decimal"/>
      <w:lvlText w:val="%1."/>
      <w:lvlJc w:val="left"/>
      <w:pPr>
        <w:ind w:left="720" w:hanging="360"/>
      </w:pPr>
    </w:lvl>
    <w:lvl w:ilvl="1" w:tplc="85862405" w:tentative="1">
      <w:start w:val="1"/>
      <w:numFmt w:val="lowerLetter"/>
      <w:lvlText w:val="%2."/>
      <w:lvlJc w:val="left"/>
      <w:pPr>
        <w:ind w:left="1440" w:hanging="360"/>
      </w:pPr>
    </w:lvl>
    <w:lvl w:ilvl="2" w:tplc="85862405" w:tentative="1">
      <w:start w:val="1"/>
      <w:numFmt w:val="lowerRoman"/>
      <w:lvlText w:val="%3."/>
      <w:lvlJc w:val="right"/>
      <w:pPr>
        <w:ind w:left="2160" w:hanging="180"/>
      </w:pPr>
    </w:lvl>
    <w:lvl w:ilvl="3" w:tplc="85862405" w:tentative="1">
      <w:start w:val="1"/>
      <w:numFmt w:val="decimal"/>
      <w:lvlText w:val="%4."/>
      <w:lvlJc w:val="left"/>
      <w:pPr>
        <w:ind w:left="2880" w:hanging="360"/>
      </w:pPr>
    </w:lvl>
    <w:lvl w:ilvl="4" w:tplc="85862405" w:tentative="1">
      <w:start w:val="1"/>
      <w:numFmt w:val="lowerLetter"/>
      <w:lvlText w:val="%5."/>
      <w:lvlJc w:val="left"/>
      <w:pPr>
        <w:ind w:left="3600" w:hanging="360"/>
      </w:pPr>
    </w:lvl>
    <w:lvl w:ilvl="5" w:tplc="85862405" w:tentative="1">
      <w:start w:val="1"/>
      <w:numFmt w:val="lowerRoman"/>
      <w:lvlText w:val="%6."/>
      <w:lvlJc w:val="right"/>
      <w:pPr>
        <w:ind w:left="4320" w:hanging="180"/>
      </w:pPr>
    </w:lvl>
    <w:lvl w:ilvl="6" w:tplc="85862405" w:tentative="1">
      <w:start w:val="1"/>
      <w:numFmt w:val="decimal"/>
      <w:lvlText w:val="%7."/>
      <w:lvlJc w:val="left"/>
      <w:pPr>
        <w:ind w:left="5040" w:hanging="360"/>
      </w:pPr>
    </w:lvl>
    <w:lvl w:ilvl="7" w:tplc="85862405" w:tentative="1">
      <w:start w:val="1"/>
      <w:numFmt w:val="lowerLetter"/>
      <w:lvlText w:val="%8."/>
      <w:lvlJc w:val="left"/>
      <w:pPr>
        <w:ind w:left="5760" w:hanging="360"/>
      </w:pPr>
    </w:lvl>
    <w:lvl w:ilvl="8" w:tplc="85862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86">
    <w:multiLevelType w:val="hybridMultilevel"/>
    <w:lvl w:ilvl="0" w:tplc="83935527">
      <w:start w:val="1"/>
      <w:numFmt w:val="decimal"/>
      <w:lvlText w:val="%1."/>
      <w:lvlJc w:val="left"/>
      <w:pPr>
        <w:ind w:left="720" w:hanging="360"/>
      </w:pPr>
    </w:lvl>
    <w:lvl w:ilvl="1" w:tplc="83935527" w:tentative="1">
      <w:start w:val="1"/>
      <w:numFmt w:val="lowerLetter"/>
      <w:lvlText w:val="%2."/>
      <w:lvlJc w:val="left"/>
      <w:pPr>
        <w:ind w:left="1440" w:hanging="360"/>
      </w:pPr>
    </w:lvl>
    <w:lvl w:ilvl="2" w:tplc="83935527" w:tentative="1">
      <w:start w:val="1"/>
      <w:numFmt w:val="lowerRoman"/>
      <w:lvlText w:val="%3."/>
      <w:lvlJc w:val="right"/>
      <w:pPr>
        <w:ind w:left="2160" w:hanging="180"/>
      </w:pPr>
    </w:lvl>
    <w:lvl w:ilvl="3" w:tplc="83935527" w:tentative="1">
      <w:start w:val="1"/>
      <w:numFmt w:val="decimal"/>
      <w:lvlText w:val="%4."/>
      <w:lvlJc w:val="left"/>
      <w:pPr>
        <w:ind w:left="2880" w:hanging="360"/>
      </w:pPr>
    </w:lvl>
    <w:lvl w:ilvl="4" w:tplc="83935527" w:tentative="1">
      <w:start w:val="1"/>
      <w:numFmt w:val="lowerLetter"/>
      <w:lvlText w:val="%5."/>
      <w:lvlJc w:val="left"/>
      <w:pPr>
        <w:ind w:left="3600" w:hanging="360"/>
      </w:pPr>
    </w:lvl>
    <w:lvl w:ilvl="5" w:tplc="83935527" w:tentative="1">
      <w:start w:val="1"/>
      <w:numFmt w:val="lowerRoman"/>
      <w:lvlText w:val="%6."/>
      <w:lvlJc w:val="right"/>
      <w:pPr>
        <w:ind w:left="4320" w:hanging="180"/>
      </w:pPr>
    </w:lvl>
    <w:lvl w:ilvl="6" w:tplc="83935527" w:tentative="1">
      <w:start w:val="1"/>
      <w:numFmt w:val="decimal"/>
      <w:lvlText w:val="%7."/>
      <w:lvlJc w:val="left"/>
      <w:pPr>
        <w:ind w:left="5040" w:hanging="360"/>
      </w:pPr>
    </w:lvl>
    <w:lvl w:ilvl="7" w:tplc="83935527" w:tentative="1">
      <w:start w:val="1"/>
      <w:numFmt w:val="lowerLetter"/>
      <w:lvlText w:val="%8."/>
      <w:lvlJc w:val="left"/>
      <w:pPr>
        <w:ind w:left="5760" w:hanging="360"/>
      </w:pPr>
    </w:lvl>
    <w:lvl w:ilvl="8" w:tplc="83935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85">
    <w:multiLevelType w:val="hybridMultilevel"/>
    <w:lvl w:ilvl="0" w:tplc="24182609">
      <w:start w:val="1"/>
      <w:numFmt w:val="decimal"/>
      <w:lvlText w:val="%1."/>
      <w:lvlJc w:val="left"/>
      <w:pPr>
        <w:ind w:left="720" w:hanging="360"/>
      </w:pPr>
    </w:lvl>
    <w:lvl w:ilvl="1" w:tplc="24182609" w:tentative="1">
      <w:start w:val="1"/>
      <w:numFmt w:val="lowerLetter"/>
      <w:lvlText w:val="%2."/>
      <w:lvlJc w:val="left"/>
      <w:pPr>
        <w:ind w:left="1440" w:hanging="360"/>
      </w:pPr>
    </w:lvl>
    <w:lvl w:ilvl="2" w:tplc="24182609" w:tentative="1">
      <w:start w:val="1"/>
      <w:numFmt w:val="lowerRoman"/>
      <w:lvlText w:val="%3."/>
      <w:lvlJc w:val="right"/>
      <w:pPr>
        <w:ind w:left="2160" w:hanging="180"/>
      </w:pPr>
    </w:lvl>
    <w:lvl w:ilvl="3" w:tplc="24182609" w:tentative="1">
      <w:start w:val="1"/>
      <w:numFmt w:val="decimal"/>
      <w:lvlText w:val="%4."/>
      <w:lvlJc w:val="left"/>
      <w:pPr>
        <w:ind w:left="2880" w:hanging="360"/>
      </w:pPr>
    </w:lvl>
    <w:lvl w:ilvl="4" w:tplc="24182609" w:tentative="1">
      <w:start w:val="1"/>
      <w:numFmt w:val="lowerLetter"/>
      <w:lvlText w:val="%5."/>
      <w:lvlJc w:val="left"/>
      <w:pPr>
        <w:ind w:left="3600" w:hanging="360"/>
      </w:pPr>
    </w:lvl>
    <w:lvl w:ilvl="5" w:tplc="24182609" w:tentative="1">
      <w:start w:val="1"/>
      <w:numFmt w:val="lowerRoman"/>
      <w:lvlText w:val="%6."/>
      <w:lvlJc w:val="right"/>
      <w:pPr>
        <w:ind w:left="4320" w:hanging="180"/>
      </w:pPr>
    </w:lvl>
    <w:lvl w:ilvl="6" w:tplc="24182609" w:tentative="1">
      <w:start w:val="1"/>
      <w:numFmt w:val="decimal"/>
      <w:lvlText w:val="%7."/>
      <w:lvlJc w:val="left"/>
      <w:pPr>
        <w:ind w:left="5040" w:hanging="360"/>
      </w:pPr>
    </w:lvl>
    <w:lvl w:ilvl="7" w:tplc="24182609" w:tentative="1">
      <w:start w:val="1"/>
      <w:numFmt w:val="lowerLetter"/>
      <w:lvlText w:val="%8."/>
      <w:lvlJc w:val="left"/>
      <w:pPr>
        <w:ind w:left="5760" w:hanging="360"/>
      </w:pPr>
    </w:lvl>
    <w:lvl w:ilvl="8" w:tplc="24182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84">
    <w:multiLevelType w:val="hybridMultilevel"/>
    <w:lvl w:ilvl="0" w:tplc="23379844">
      <w:start w:val="1"/>
      <w:numFmt w:val="decimal"/>
      <w:lvlText w:val="%1."/>
      <w:lvlJc w:val="left"/>
      <w:pPr>
        <w:ind w:left="720" w:hanging="360"/>
      </w:pPr>
    </w:lvl>
    <w:lvl w:ilvl="1" w:tplc="23379844" w:tentative="1">
      <w:start w:val="1"/>
      <w:numFmt w:val="lowerLetter"/>
      <w:lvlText w:val="%2."/>
      <w:lvlJc w:val="left"/>
      <w:pPr>
        <w:ind w:left="1440" w:hanging="360"/>
      </w:pPr>
    </w:lvl>
    <w:lvl w:ilvl="2" w:tplc="23379844" w:tentative="1">
      <w:start w:val="1"/>
      <w:numFmt w:val="lowerRoman"/>
      <w:lvlText w:val="%3."/>
      <w:lvlJc w:val="right"/>
      <w:pPr>
        <w:ind w:left="2160" w:hanging="180"/>
      </w:pPr>
    </w:lvl>
    <w:lvl w:ilvl="3" w:tplc="23379844" w:tentative="1">
      <w:start w:val="1"/>
      <w:numFmt w:val="decimal"/>
      <w:lvlText w:val="%4."/>
      <w:lvlJc w:val="left"/>
      <w:pPr>
        <w:ind w:left="2880" w:hanging="360"/>
      </w:pPr>
    </w:lvl>
    <w:lvl w:ilvl="4" w:tplc="23379844" w:tentative="1">
      <w:start w:val="1"/>
      <w:numFmt w:val="lowerLetter"/>
      <w:lvlText w:val="%5."/>
      <w:lvlJc w:val="left"/>
      <w:pPr>
        <w:ind w:left="3600" w:hanging="360"/>
      </w:pPr>
    </w:lvl>
    <w:lvl w:ilvl="5" w:tplc="23379844" w:tentative="1">
      <w:start w:val="1"/>
      <w:numFmt w:val="lowerRoman"/>
      <w:lvlText w:val="%6."/>
      <w:lvlJc w:val="right"/>
      <w:pPr>
        <w:ind w:left="4320" w:hanging="180"/>
      </w:pPr>
    </w:lvl>
    <w:lvl w:ilvl="6" w:tplc="23379844" w:tentative="1">
      <w:start w:val="1"/>
      <w:numFmt w:val="decimal"/>
      <w:lvlText w:val="%7."/>
      <w:lvlJc w:val="left"/>
      <w:pPr>
        <w:ind w:left="5040" w:hanging="360"/>
      </w:pPr>
    </w:lvl>
    <w:lvl w:ilvl="7" w:tplc="23379844" w:tentative="1">
      <w:start w:val="1"/>
      <w:numFmt w:val="lowerLetter"/>
      <w:lvlText w:val="%8."/>
      <w:lvlJc w:val="left"/>
      <w:pPr>
        <w:ind w:left="5760" w:hanging="360"/>
      </w:pPr>
    </w:lvl>
    <w:lvl w:ilvl="8" w:tplc="23379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83">
    <w:multiLevelType w:val="hybridMultilevel"/>
    <w:lvl w:ilvl="0" w:tplc="24349795">
      <w:start w:val="1"/>
      <w:numFmt w:val="decimal"/>
      <w:lvlText w:val="%1."/>
      <w:lvlJc w:val="left"/>
      <w:pPr>
        <w:ind w:left="720" w:hanging="360"/>
      </w:pPr>
    </w:lvl>
    <w:lvl w:ilvl="1" w:tplc="24349795" w:tentative="1">
      <w:start w:val="1"/>
      <w:numFmt w:val="lowerLetter"/>
      <w:lvlText w:val="%2."/>
      <w:lvlJc w:val="left"/>
      <w:pPr>
        <w:ind w:left="1440" w:hanging="360"/>
      </w:pPr>
    </w:lvl>
    <w:lvl w:ilvl="2" w:tplc="24349795" w:tentative="1">
      <w:start w:val="1"/>
      <w:numFmt w:val="lowerRoman"/>
      <w:lvlText w:val="%3."/>
      <w:lvlJc w:val="right"/>
      <w:pPr>
        <w:ind w:left="2160" w:hanging="180"/>
      </w:pPr>
    </w:lvl>
    <w:lvl w:ilvl="3" w:tplc="24349795" w:tentative="1">
      <w:start w:val="1"/>
      <w:numFmt w:val="decimal"/>
      <w:lvlText w:val="%4."/>
      <w:lvlJc w:val="left"/>
      <w:pPr>
        <w:ind w:left="2880" w:hanging="360"/>
      </w:pPr>
    </w:lvl>
    <w:lvl w:ilvl="4" w:tplc="24349795" w:tentative="1">
      <w:start w:val="1"/>
      <w:numFmt w:val="lowerLetter"/>
      <w:lvlText w:val="%5."/>
      <w:lvlJc w:val="left"/>
      <w:pPr>
        <w:ind w:left="3600" w:hanging="360"/>
      </w:pPr>
    </w:lvl>
    <w:lvl w:ilvl="5" w:tplc="24349795" w:tentative="1">
      <w:start w:val="1"/>
      <w:numFmt w:val="lowerRoman"/>
      <w:lvlText w:val="%6."/>
      <w:lvlJc w:val="right"/>
      <w:pPr>
        <w:ind w:left="4320" w:hanging="180"/>
      </w:pPr>
    </w:lvl>
    <w:lvl w:ilvl="6" w:tplc="24349795" w:tentative="1">
      <w:start w:val="1"/>
      <w:numFmt w:val="decimal"/>
      <w:lvlText w:val="%7."/>
      <w:lvlJc w:val="left"/>
      <w:pPr>
        <w:ind w:left="5040" w:hanging="360"/>
      </w:pPr>
    </w:lvl>
    <w:lvl w:ilvl="7" w:tplc="24349795" w:tentative="1">
      <w:start w:val="1"/>
      <w:numFmt w:val="lowerLetter"/>
      <w:lvlText w:val="%8."/>
      <w:lvlJc w:val="left"/>
      <w:pPr>
        <w:ind w:left="5760" w:hanging="360"/>
      </w:pPr>
    </w:lvl>
    <w:lvl w:ilvl="8" w:tplc="24349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82">
    <w:multiLevelType w:val="hybridMultilevel"/>
    <w:lvl w:ilvl="0" w:tplc="91490244">
      <w:start w:val="1"/>
      <w:numFmt w:val="decimal"/>
      <w:lvlText w:val="%1."/>
      <w:lvlJc w:val="left"/>
      <w:pPr>
        <w:ind w:left="720" w:hanging="360"/>
      </w:pPr>
    </w:lvl>
    <w:lvl w:ilvl="1" w:tplc="91490244" w:tentative="1">
      <w:start w:val="1"/>
      <w:numFmt w:val="lowerLetter"/>
      <w:lvlText w:val="%2."/>
      <w:lvlJc w:val="left"/>
      <w:pPr>
        <w:ind w:left="1440" w:hanging="360"/>
      </w:pPr>
    </w:lvl>
    <w:lvl w:ilvl="2" w:tplc="91490244" w:tentative="1">
      <w:start w:val="1"/>
      <w:numFmt w:val="lowerRoman"/>
      <w:lvlText w:val="%3."/>
      <w:lvlJc w:val="right"/>
      <w:pPr>
        <w:ind w:left="2160" w:hanging="180"/>
      </w:pPr>
    </w:lvl>
    <w:lvl w:ilvl="3" w:tplc="91490244" w:tentative="1">
      <w:start w:val="1"/>
      <w:numFmt w:val="decimal"/>
      <w:lvlText w:val="%4."/>
      <w:lvlJc w:val="left"/>
      <w:pPr>
        <w:ind w:left="2880" w:hanging="360"/>
      </w:pPr>
    </w:lvl>
    <w:lvl w:ilvl="4" w:tplc="91490244" w:tentative="1">
      <w:start w:val="1"/>
      <w:numFmt w:val="lowerLetter"/>
      <w:lvlText w:val="%5."/>
      <w:lvlJc w:val="left"/>
      <w:pPr>
        <w:ind w:left="3600" w:hanging="360"/>
      </w:pPr>
    </w:lvl>
    <w:lvl w:ilvl="5" w:tplc="91490244" w:tentative="1">
      <w:start w:val="1"/>
      <w:numFmt w:val="lowerRoman"/>
      <w:lvlText w:val="%6."/>
      <w:lvlJc w:val="right"/>
      <w:pPr>
        <w:ind w:left="4320" w:hanging="180"/>
      </w:pPr>
    </w:lvl>
    <w:lvl w:ilvl="6" w:tplc="91490244" w:tentative="1">
      <w:start w:val="1"/>
      <w:numFmt w:val="decimal"/>
      <w:lvlText w:val="%7."/>
      <w:lvlJc w:val="left"/>
      <w:pPr>
        <w:ind w:left="5040" w:hanging="360"/>
      </w:pPr>
    </w:lvl>
    <w:lvl w:ilvl="7" w:tplc="91490244" w:tentative="1">
      <w:start w:val="1"/>
      <w:numFmt w:val="lowerLetter"/>
      <w:lvlText w:val="%8."/>
      <w:lvlJc w:val="left"/>
      <w:pPr>
        <w:ind w:left="5760" w:hanging="360"/>
      </w:pPr>
    </w:lvl>
    <w:lvl w:ilvl="8" w:tplc="91490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81">
    <w:multiLevelType w:val="hybridMultilevel"/>
    <w:lvl w:ilvl="0" w:tplc="52004869">
      <w:start w:val="1"/>
      <w:numFmt w:val="decimal"/>
      <w:lvlText w:val="%1."/>
      <w:lvlJc w:val="left"/>
      <w:pPr>
        <w:ind w:left="720" w:hanging="360"/>
      </w:pPr>
    </w:lvl>
    <w:lvl w:ilvl="1" w:tplc="52004869" w:tentative="1">
      <w:start w:val="1"/>
      <w:numFmt w:val="lowerLetter"/>
      <w:lvlText w:val="%2."/>
      <w:lvlJc w:val="left"/>
      <w:pPr>
        <w:ind w:left="1440" w:hanging="360"/>
      </w:pPr>
    </w:lvl>
    <w:lvl w:ilvl="2" w:tplc="52004869" w:tentative="1">
      <w:start w:val="1"/>
      <w:numFmt w:val="lowerRoman"/>
      <w:lvlText w:val="%3."/>
      <w:lvlJc w:val="right"/>
      <w:pPr>
        <w:ind w:left="2160" w:hanging="180"/>
      </w:pPr>
    </w:lvl>
    <w:lvl w:ilvl="3" w:tplc="52004869" w:tentative="1">
      <w:start w:val="1"/>
      <w:numFmt w:val="decimal"/>
      <w:lvlText w:val="%4."/>
      <w:lvlJc w:val="left"/>
      <w:pPr>
        <w:ind w:left="2880" w:hanging="360"/>
      </w:pPr>
    </w:lvl>
    <w:lvl w:ilvl="4" w:tplc="52004869" w:tentative="1">
      <w:start w:val="1"/>
      <w:numFmt w:val="lowerLetter"/>
      <w:lvlText w:val="%5."/>
      <w:lvlJc w:val="left"/>
      <w:pPr>
        <w:ind w:left="3600" w:hanging="360"/>
      </w:pPr>
    </w:lvl>
    <w:lvl w:ilvl="5" w:tplc="52004869" w:tentative="1">
      <w:start w:val="1"/>
      <w:numFmt w:val="lowerRoman"/>
      <w:lvlText w:val="%6."/>
      <w:lvlJc w:val="right"/>
      <w:pPr>
        <w:ind w:left="4320" w:hanging="180"/>
      </w:pPr>
    </w:lvl>
    <w:lvl w:ilvl="6" w:tplc="52004869" w:tentative="1">
      <w:start w:val="1"/>
      <w:numFmt w:val="decimal"/>
      <w:lvlText w:val="%7."/>
      <w:lvlJc w:val="left"/>
      <w:pPr>
        <w:ind w:left="5040" w:hanging="360"/>
      </w:pPr>
    </w:lvl>
    <w:lvl w:ilvl="7" w:tplc="52004869" w:tentative="1">
      <w:start w:val="1"/>
      <w:numFmt w:val="lowerLetter"/>
      <w:lvlText w:val="%8."/>
      <w:lvlJc w:val="left"/>
      <w:pPr>
        <w:ind w:left="5760" w:hanging="360"/>
      </w:pPr>
    </w:lvl>
    <w:lvl w:ilvl="8" w:tplc="52004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80">
    <w:multiLevelType w:val="hybridMultilevel"/>
    <w:lvl w:ilvl="0" w:tplc="94521383">
      <w:start w:val="1"/>
      <w:numFmt w:val="decimal"/>
      <w:lvlText w:val="%1."/>
      <w:lvlJc w:val="left"/>
      <w:pPr>
        <w:ind w:left="720" w:hanging="360"/>
      </w:pPr>
    </w:lvl>
    <w:lvl w:ilvl="1" w:tplc="94521383" w:tentative="1">
      <w:start w:val="1"/>
      <w:numFmt w:val="lowerLetter"/>
      <w:lvlText w:val="%2."/>
      <w:lvlJc w:val="left"/>
      <w:pPr>
        <w:ind w:left="1440" w:hanging="360"/>
      </w:pPr>
    </w:lvl>
    <w:lvl w:ilvl="2" w:tplc="94521383" w:tentative="1">
      <w:start w:val="1"/>
      <w:numFmt w:val="lowerRoman"/>
      <w:lvlText w:val="%3."/>
      <w:lvlJc w:val="right"/>
      <w:pPr>
        <w:ind w:left="2160" w:hanging="180"/>
      </w:pPr>
    </w:lvl>
    <w:lvl w:ilvl="3" w:tplc="94521383" w:tentative="1">
      <w:start w:val="1"/>
      <w:numFmt w:val="decimal"/>
      <w:lvlText w:val="%4."/>
      <w:lvlJc w:val="left"/>
      <w:pPr>
        <w:ind w:left="2880" w:hanging="360"/>
      </w:pPr>
    </w:lvl>
    <w:lvl w:ilvl="4" w:tplc="94521383" w:tentative="1">
      <w:start w:val="1"/>
      <w:numFmt w:val="lowerLetter"/>
      <w:lvlText w:val="%5."/>
      <w:lvlJc w:val="left"/>
      <w:pPr>
        <w:ind w:left="3600" w:hanging="360"/>
      </w:pPr>
    </w:lvl>
    <w:lvl w:ilvl="5" w:tplc="94521383" w:tentative="1">
      <w:start w:val="1"/>
      <w:numFmt w:val="lowerRoman"/>
      <w:lvlText w:val="%6."/>
      <w:lvlJc w:val="right"/>
      <w:pPr>
        <w:ind w:left="4320" w:hanging="180"/>
      </w:pPr>
    </w:lvl>
    <w:lvl w:ilvl="6" w:tplc="94521383" w:tentative="1">
      <w:start w:val="1"/>
      <w:numFmt w:val="decimal"/>
      <w:lvlText w:val="%7."/>
      <w:lvlJc w:val="left"/>
      <w:pPr>
        <w:ind w:left="5040" w:hanging="360"/>
      </w:pPr>
    </w:lvl>
    <w:lvl w:ilvl="7" w:tplc="94521383" w:tentative="1">
      <w:start w:val="1"/>
      <w:numFmt w:val="lowerLetter"/>
      <w:lvlText w:val="%8."/>
      <w:lvlJc w:val="left"/>
      <w:pPr>
        <w:ind w:left="5760" w:hanging="360"/>
      </w:pPr>
    </w:lvl>
    <w:lvl w:ilvl="8" w:tplc="94521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79">
    <w:multiLevelType w:val="hybridMultilevel"/>
    <w:lvl w:ilvl="0" w:tplc="11966962">
      <w:start w:val="1"/>
      <w:numFmt w:val="decimal"/>
      <w:lvlText w:val="%1."/>
      <w:lvlJc w:val="left"/>
      <w:pPr>
        <w:ind w:left="720" w:hanging="360"/>
      </w:pPr>
    </w:lvl>
    <w:lvl w:ilvl="1" w:tplc="11966962" w:tentative="1">
      <w:start w:val="1"/>
      <w:numFmt w:val="lowerLetter"/>
      <w:lvlText w:val="%2."/>
      <w:lvlJc w:val="left"/>
      <w:pPr>
        <w:ind w:left="1440" w:hanging="360"/>
      </w:pPr>
    </w:lvl>
    <w:lvl w:ilvl="2" w:tplc="11966962" w:tentative="1">
      <w:start w:val="1"/>
      <w:numFmt w:val="lowerRoman"/>
      <w:lvlText w:val="%3."/>
      <w:lvlJc w:val="right"/>
      <w:pPr>
        <w:ind w:left="2160" w:hanging="180"/>
      </w:pPr>
    </w:lvl>
    <w:lvl w:ilvl="3" w:tplc="11966962" w:tentative="1">
      <w:start w:val="1"/>
      <w:numFmt w:val="decimal"/>
      <w:lvlText w:val="%4."/>
      <w:lvlJc w:val="left"/>
      <w:pPr>
        <w:ind w:left="2880" w:hanging="360"/>
      </w:pPr>
    </w:lvl>
    <w:lvl w:ilvl="4" w:tplc="11966962" w:tentative="1">
      <w:start w:val="1"/>
      <w:numFmt w:val="lowerLetter"/>
      <w:lvlText w:val="%5."/>
      <w:lvlJc w:val="left"/>
      <w:pPr>
        <w:ind w:left="3600" w:hanging="360"/>
      </w:pPr>
    </w:lvl>
    <w:lvl w:ilvl="5" w:tplc="11966962" w:tentative="1">
      <w:start w:val="1"/>
      <w:numFmt w:val="lowerRoman"/>
      <w:lvlText w:val="%6."/>
      <w:lvlJc w:val="right"/>
      <w:pPr>
        <w:ind w:left="4320" w:hanging="180"/>
      </w:pPr>
    </w:lvl>
    <w:lvl w:ilvl="6" w:tplc="11966962" w:tentative="1">
      <w:start w:val="1"/>
      <w:numFmt w:val="decimal"/>
      <w:lvlText w:val="%7."/>
      <w:lvlJc w:val="left"/>
      <w:pPr>
        <w:ind w:left="5040" w:hanging="360"/>
      </w:pPr>
    </w:lvl>
    <w:lvl w:ilvl="7" w:tplc="11966962" w:tentative="1">
      <w:start w:val="1"/>
      <w:numFmt w:val="lowerLetter"/>
      <w:lvlText w:val="%8."/>
      <w:lvlJc w:val="left"/>
      <w:pPr>
        <w:ind w:left="5760" w:hanging="360"/>
      </w:pPr>
    </w:lvl>
    <w:lvl w:ilvl="8" w:tplc="11966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78">
    <w:multiLevelType w:val="hybridMultilevel"/>
    <w:lvl w:ilvl="0" w:tplc="81373106">
      <w:start w:val="1"/>
      <w:numFmt w:val="decimal"/>
      <w:lvlText w:val="%1."/>
      <w:lvlJc w:val="left"/>
      <w:pPr>
        <w:ind w:left="720" w:hanging="360"/>
      </w:pPr>
    </w:lvl>
    <w:lvl w:ilvl="1" w:tplc="81373106" w:tentative="1">
      <w:start w:val="1"/>
      <w:numFmt w:val="lowerLetter"/>
      <w:lvlText w:val="%2."/>
      <w:lvlJc w:val="left"/>
      <w:pPr>
        <w:ind w:left="1440" w:hanging="360"/>
      </w:pPr>
    </w:lvl>
    <w:lvl w:ilvl="2" w:tplc="81373106" w:tentative="1">
      <w:start w:val="1"/>
      <w:numFmt w:val="lowerRoman"/>
      <w:lvlText w:val="%3."/>
      <w:lvlJc w:val="right"/>
      <w:pPr>
        <w:ind w:left="2160" w:hanging="180"/>
      </w:pPr>
    </w:lvl>
    <w:lvl w:ilvl="3" w:tplc="81373106" w:tentative="1">
      <w:start w:val="1"/>
      <w:numFmt w:val="decimal"/>
      <w:lvlText w:val="%4."/>
      <w:lvlJc w:val="left"/>
      <w:pPr>
        <w:ind w:left="2880" w:hanging="360"/>
      </w:pPr>
    </w:lvl>
    <w:lvl w:ilvl="4" w:tplc="81373106" w:tentative="1">
      <w:start w:val="1"/>
      <w:numFmt w:val="lowerLetter"/>
      <w:lvlText w:val="%5."/>
      <w:lvlJc w:val="left"/>
      <w:pPr>
        <w:ind w:left="3600" w:hanging="360"/>
      </w:pPr>
    </w:lvl>
    <w:lvl w:ilvl="5" w:tplc="81373106" w:tentative="1">
      <w:start w:val="1"/>
      <w:numFmt w:val="lowerRoman"/>
      <w:lvlText w:val="%6."/>
      <w:lvlJc w:val="right"/>
      <w:pPr>
        <w:ind w:left="4320" w:hanging="180"/>
      </w:pPr>
    </w:lvl>
    <w:lvl w:ilvl="6" w:tplc="81373106" w:tentative="1">
      <w:start w:val="1"/>
      <w:numFmt w:val="decimal"/>
      <w:lvlText w:val="%7."/>
      <w:lvlJc w:val="left"/>
      <w:pPr>
        <w:ind w:left="5040" w:hanging="360"/>
      </w:pPr>
    </w:lvl>
    <w:lvl w:ilvl="7" w:tplc="81373106" w:tentative="1">
      <w:start w:val="1"/>
      <w:numFmt w:val="lowerLetter"/>
      <w:lvlText w:val="%8."/>
      <w:lvlJc w:val="left"/>
      <w:pPr>
        <w:ind w:left="5760" w:hanging="360"/>
      </w:pPr>
    </w:lvl>
    <w:lvl w:ilvl="8" w:tplc="81373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77">
    <w:multiLevelType w:val="hybridMultilevel"/>
    <w:lvl w:ilvl="0" w:tplc="76967960">
      <w:start w:val="1"/>
      <w:numFmt w:val="decimal"/>
      <w:lvlText w:val="%1."/>
      <w:lvlJc w:val="left"/>
      <w:pPr>
        <w:ind w:left="720" w:hanging="360"/>
      </w:pPr>
    </w:lvl>
    <w:lvl w:ilvl="1" w:tplc="76967960" w:tentative="1">
      <w:start w:val="1"/>
      <w:numFmt w:val="lowerLetter"/>
      <w:lvlText w:val="%2."/>
      <w:lvlJc w:val="left"/>
      <w:pPr>
        <w:ind w:left="1440" w:hanging="360"/>
      </w:pPr>
    </w:lvl>
    <w:lvl w:ilvl="2" w:tplc="76967960" w:tentative="1">
      <w:start w:val="1"/>
      <w:numFmt w:val="lowerRoman"/>
      <w:lvlText w:val="%3."/>
      <w:lvlJc w:val="right"/>
      <w:pPr>
        <w:ind w:left="2160" w:hanging="180"/>
      </w:pPr>
    </w:lvl>
    <w:lvl w:ilvl="3" w:tplc="76967960" w:tentative="1">
      <w:start w:val="1"/>
      <w:numFmt w:val="decimal"/>
      <w:lvlText w:val="%4."/>
      <w:lvlJc w:val="left"/>
      <w:pPr>
        <w:ind w:left="2880" w:hanging="360"/>
      </w:pPr>
    </w:lvl>
    <w:lvl w:ilvl="4" w:tplc="76967960" w:tentative="1">
      <w:start w:val="1"/>
      <w:numFmt w:val="lowerLetter"/>
      <w:lvlText w:val="%5."/>
      <w:lvlJc w:val="left"/>
      <w:pPr>
        <w:ind w:left="3600" w:hanging="360"/>
      </w:pPr>
    </w:lvl>
    <w:lvl w:ilvl="5" w:tplc="76967960" w:tentative="1">
      <w:start w:val="1"/>
      <w:numFmt w:val="lowerRoman"/>
      <w:lvlText w:val="%6."/>
      <w:lvlJc w:val="right"/>
      <w:pPr>
        <w:ind w:left="4320" w:hanging="180"/>
      </w:pPr>
    </w:lvl>
    <w:lvl w:ilvl="6" w:tplc="76967960" w:tentative="1">
      <w:start w:val="1"/>
      <w:numFmt w:val="decimal"/>
      <w:lvlText w:val="%7."/>
      <w:lvlJc w:val="left"/>
      <w:pPr>
        <w:ind w:left="5040" w:hanging="360"/>
      </w:pPr>
    </w:lvl>
    <w:lvl w:ilvl="7" w:tplc="76967960" w:tentative="1">
      <w:start w:val="1"/>
      <w:numFmt w:val="lowerLetter"/>
      <w:lvlText w:val="%8."/>
      <w:lvlJc w:val="left"/>
      <w:pPr>
        <w:ind w:left="5760" w:hanging="360"/>
      </w:pPr>
    </w:lvl>
    <w:lvl w:ilvl="8" w:tplc="76967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76">
    <w:multiLevelType w:val="hybridMultilevel"/>
    <w:lvl w:ilvl="0" w:tplc="44161968">
      <w:start w:val="1"/>
      <w:numFmt w:val="decimal"/>
      <w:lvlText w:val="%1."/>
      <w:lvlJc w:val="left"/>
      <w:pPr>
        <w:ind w:left="720" w:hanging="360"/>
      </w:pPr>
    </w:lvl>
    <w:lvl w:ilvl="1" w:tplc="44161968" w:tentative="1">
      <w:start w:val="1"/>
      <w:numFmt w:val="lowerLetter"/>
      <w:lvlText w:val="%2."/>
      <w:lvlJc w:val="left"/>
      <w:pPr>
        <w:ind w:left="1440" w:hanging="360"/>
      </w:pPr>
    </w:lvl>
    <w:lvl w:ilvl="2" w:tplc="44161968" w:tentative="1">
      <w:start w:val="1"/>
      <w:numFmt w:val="lowerRoman"/>
      <w:lvlText w:val="%3."/>
      <w:lvlJc w:val="right"/>
      <w:pPr>
        <w:ind w:left="2160" w:hanging="180"/>
      </w:pPr>
    </w:lvl>
    <w:lvl w:ilvl="3" w:tplc="44161968" w:tentative="1">
      <w:start w:val="1"/>
      <w:numFmt w:val="decimal"/>
      <w:lvlText w:val="%4."/>
      <w:lvlJc w:val="left"/>
      <w:pPr>
        <w:ind w:left="2880" w:hanging="360"/>
      </w:pPr>
    </w:lvl>
    <w:lvl w:ilvl="4" w:tplc="44161968" w:tentative="1">
      <w:start w:val="1"/>
      <w:numFmt w:val="lowerLetter"/>
      <w:lvlText w:val="%5."/>
      <w:lvlJc w:val="left"/>
      <w:pPr>
        <w:ind w:left="3600" w:hanging="360"/>
      </w:pPr>
    </w:lvl>
    <w:lvl w:ilvl="5" w:tplc="44161968" w:tentative="1">
      <w:start w:val="1"/>
      <w:numFmt w:val="lowerRoman"/>
      <w:lvlText w:val="%6."/>
      <w:lvlJc w:val="right"/>
      <w:pPr>
        <w:ind w:left="4320" w:hanging="180"/>
      </w:pPr>
    </w:lvl>
    <w:lvl w:ilvl="6" w:tplc="44161968" w:tentative="1">
      <w:start w:val="1"/>
      <w:numFmt w:val="decimal"/>
      <w:lvlText w:val="%7."/>
      <w:lvlJc w:val="left"/>
      <w:pPr>
        <w:ind w:left="5040" w:hanging="360"/>
      </w:pPr>
    </w:lvl>
    <w:lvl w:ilvl="7" w:tplc="44161968" w:tentative="1">
      <w:start w:val="1"/>
      <w:numFmt w:val="lowerLetter"/>
      <w:lvlText w:val="%8."/>
      <w:lvlJc w:val="left"/>
      <w:pPr>
        <w:ind w:left="5760" w:hanging="360"/>
      </w:pPr>
    </w:lvl>
    <w:lvl w:ilvl="8" w:tplc="44161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75">
    <w:multiLevelType w:val="hybridMultilevel"/>
    <w:lvl w:ilvl="0" w:tplc="18743266">
      <w:start w:val="1"/>
      <w:numFmt w:val="decimal"/>
      <w:lvlText w:val="%1."/>
      <w:lvlJc w:val="left"/>
      <w:pPr>
        <w:ind w:left="720" w:hanging="360"/>
      </w:pPr>
    </w:lvl>
    <w:lvl w:ilvl="1" w:tplc="18743266" w:tentative="1">
      <w:start w:val="1"/>
      <w:numFmt w:val="lowerLetter"/>
      <w:lvlText w:val="%2."/>
      <w:lvlJc w:val="left"/>
      <w:pPr>
        <w:ind w:left="1440" w:hanging="360"/>
      </w:pPr>
    </w:lvl>
    <w:lvl w:ilvl="2" w:tplc="18743266" w:tentative="1">
      <w:start w:val="1"/>
      <w:numFmt w:val="lowerRoman"/>
      <w:lvlText w:val="%3."/>
      <w:lvlJc w:val="right"/>
      <w:pPr>
        <w:ind w:left="2160" w:hanging="180"/>
      </w:pPr>
    </w:lvl>
    <w:lvl w:ilvl="3" w:tplc="18743266" w:tentative="1">
      <w:start w:val="1"/>
      <w:numFmt w:val="decimal"/>
      <w:lvlText w:val="%4."/>
      <w:lvlJc w:val="left"/>
      <w:pPr>
        <w:ind w:left="2880" w:hanging="360"/>
      </w:pPr>
    </w:lvl>
    <w:lvl w:ilvl="4" w:tplc="18743266" w:tentative="1">
      <w:start w:val="1"/>
      <w:numFmt w:val="lowerLetter"/>
      <w:lvlText w:val="%5."/>
      <w:lvlJc w:val="left"/>
      <w:pPr>
        <w:ind w:left="3600" w:hanging="360"/>
      </w:pPr>
    </w:lvl>
    <w:lvl w:ilvl="5" w:tplc="18743266" w:tentative="1">
      <w:start w:val="1"/>
      <w:numFmt w:val="lowerRoman"/>
      <w:lvlText w:val="%6."/>
      <w:lvlJc w:val="right"/>
      <w:pPr>
        <w:ind w:left="4320" w:hanging="180"/>
      </w:pPr>
    </w:lvl>
    <w:lvl w:ilvl="6" w:tplc="18743266" w:tentative="1">
      <w:start w:val="1"/>
      <w:numFmt w:val="decimal"/>
      <w:lvlText w:val="%7."/>
      <w:lvlJc w:val="left"/>
      <w:pPr>
        <w:ind w:left="5040" w:hanging="360"/>
      </w:pPr>
    </w:lvl>
    <w:lvl w:ilvl="7" w:tplc="18743266" w:tentative="1">
      <w:start w:val="1"/>
      <w:numFmt w:val="lowerLetter"/>
      <w:lvlText w:val="%8."/>
      <w:lvlJc w:val="left"/>
      <w:pPr>
        <w:ind w:left="5760" w:hanging="360"/>
      </w:pPr>
    </w:lvl>
    <w:lvl w:ilvl="8" w:tplc="18743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74">
    <w:multiLevelType w:val="hybridMultilevel"/>
    <w:lvl w:ilvl="0" w:tplc="98551711">
      <w:start w:val="1"/>
      <w:numFmt w:val="decimal"/>
      <w:lvlText w:val="%1."/>
      <w:lvlJc w:val="left"/>
      <w:pPr>
        <w:ind w:left="720" w:hanging="360"/>
      </w:pPr>
    </w:lvl>
    <w:lvl w:ilvl="1" w:tplc="98551711" w:tentative="1">
      <w:start w:val="1"/>
      <w:numFmt w:val="lowerLetter"/>
      <w:lvlText w:val="%2."/>
      <w:lvlJc w:val="left"/>
      <w:pPr>
        <w:ind w:left="1440" w:hanging="360"/>
      </w:pPr>
    </w:lvl>
    <w:lvl w:ilvl="2" w:tplc="98551711" w:tentative="1">
      <w:start w:val="1"/>
      <w:numFmt w:val="lowerRoman"/>
      <w:lvlText w:val="%3."/>
      <w:lvlJc w:val="right"/>
      <w:pPr>
        <w:ind w:left="2160" w:hanging="180"/>
      </w:pPr>
    </w:lvl>
    <w:lvl w:ilvl="3" w:tplc="98551711" w:tentative="1">
      <w:start w:val="1"/>
      <w:numFmt w:val="decimal"/>
      <w:lvlText w:val="%4."/>
      <w:lvlJc w:val="left"/>
      <w:pPr>
        <w:ind w:left="2880" w:hanging="360"/>
      </w:pPr>
    </w:lvl>
    <w:lvl w:ilvl="4" w:tplc="98551711" w:tentative="1">
      <w:start w:val="1"/>
      <w:numFmt w:val="lowerLetter"/>
      <w:lvlText w:val="%5."/>
      <w:lvlJc w:val="left"/>
      <w:pPr>
        <w:ind w:left="3600" w:hanging="360"/>
      </w:pPr>
    </w:lvl>
    <w:lvl w:ilvl="5" w:tplc="98551711" w:tentative="1">
      <w:start w:val="1"/>
      <w:numFmt w:val="lowerRoman"/>
      <w:lvlText w:val="%6."/>
      <w:lvlJc w:val="right"/>
      <w:pPr>
        <w:ind w:left="4320" w:hanging="180"/>
      </w:pPr>
    </w:lvl>
    <w:lvl w:ilvl="6" w:tplc="98551711" w:tentative="1">
      <w:start w:val="1"/>
      <w:numFmt w:val="decimal"/>
      <w:lvlText w:val="%7."/>
      <w:lvlJc w:val="left"/>
      <w:pPr>
        <w:ind w:left="5040" w:hanging="360"/>
      </w:pPr>
    </w:lvl>
    <w:lvl w:ilvl="7" w:tplc="98551711" w:tentative="1">
      <w:start w:val="1"/>
      <w:numFmt w:val="lowerLetter"/>
      <w:lvlText w:val="%8."/>
      <w:lvlJc w:val="left"/>
      <w:pPr>
        <w:ind w:left="5760" w:hanging="360"/>
      </w:pPr>
    </w:lvl>
    <w:lvl w:ilvl="8" w:tplc="98551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73">
    <w:multiLevelType w:val="hybridMultilevel"/>
    <w:lvl w:ilvl="0" w:tplc="47235617">
      <w:start w:val="1"/>
      <w:numFmt w:val="decimal"/>
      <w:lvlText w:val="%1."/>
      <w:lvlJc w:val="left"/>
      <w:pPr>
        <w:ind w:left="720" w:hanging="360"/>
      </w:pPr>
    </w:lvl>
    <w:lvl w:ilvl="1" w:tplc="47235617" w:tentative="1">
      <w:start w:val="1"/>
      <w:numFmt w:val="lowerLetter"/>
      <w:lvlText w:val="%2."/>
      <w:lvlJc w:val="left"/>
      <w:pPr>
        <w:ind w:left="1440" w:hanging="360"/>
      </w:pPr>
    </w:lvl>
    <w:lvl w:ilvl="2" w:tplc="47235617" w:tentative="1">
      <w:start w:val="1"/>
      <w:numFmt w:val="lowerRoman"/>
      <w:lvlText w:val="%3."/>
      <w:lvlJc w:val="right"/>
      <w:pPr>
        <w:ind w:left="2160" w:hanging="180"/>
      </w:pPr>
    </w:lvl>
    <w:lvl w:ilvl="3" w:tplc="47235617" w:tentative="1">
      <w:start w:val="1"/>
      <w:numFmt w:val="decimal"/>
      <w:lvlText w:val="%4."/>
      <w:lvlJc w:val="left"/>
      <w:pPr>
        <w:ind w:left="2880" w:hanging="360"/>
      </w:pPr>
    </w:lvl>
    <w:lvl w:ilvl="4" w:tplc="47235617" w:tentative="1">
      <w:start w:val="1"/>
      <w:numFmt w:val="lowerLetter"/>
      <w:lvlText w:val="%5."/>
      <w:lvlJc w:val="left"/>
      <w:pPr>
        <w:ind w:left="3600" w:hanging="360"/>
      </w:pPr>
    </w:lvl>
    <w:lvl w:ilvl="5" w:tplc="47235617" w:tentative="1">
      <w:start w:val="1"/>
      <w:numFmt w:val="lowerRoman"/>
      <w:lvlText w:val="%6."/>
      <w:lvlJc w:val="right"/>
      <w:pPr>
        <w:ind w:left="4320" w:hanging="180"/>
      </w:pPr>
    </w:lvl>
    <w:lvl w:ilvl="6" w:tplc="47235617" w:tentative="1">
      <w:start w:val="1"/>
      <w:numFmt w:val="decimal"/>
      <w:lvlText w:val="%7."/>
      <w:lvlJc w:val="left"/>
      <w:pPr>
        <w:ind w:left="5040" w:hanging="360"/>
      </w:pPr>
    </w:lvl>
    <w:lvl w:ilvl="7" w:tplc="47235617" w:tentative="1">
      <w:start w:val="1"/>
      <w:numFmt w:val="lowerLetter"/>
      <w:lvlText w:val="%8."/>
      <w:lvlJc w:val="left"/>
      <w:pPr>
        <w:ind w:left="5760" w:hanging="360"/>
      </w:pPr>
    </w:lvl>
    <w:lvl w:ilvl="8" w:tplc="47235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72">
    <w:multiLevelType w:val="hybridMultilevel"/>
    <w:lvl w:ilvl="0" w:tplc="70001635">
      <w:start w:val="1"/>
      <w:numFmt w:val="decimal"/>
      <w:lvlText w:val="%1."/>
      <w:lvlJc w:val="left"/>
      <w:pPr>
        <w:ind w:left="720" w:hanging="360"/>
      </w:pPr>
    </w:lvl>
    <w:lvl w:ilvl="1" w:tplc="70001635" w:tentative="1">
      <w:start w:val="1"/>
      <w:numFmt w:val="lowerLetter"/>
      <w:lvlText w:val="%2."/>
      <w:lvlJc w:val="left"/>
      <w:pPr>
        <w:ind w:left="1440" w:hanging="360"/>
      </w:pPr>
    </w:lvl>
    <w:lvl w:ilvl="2" w:tplc="70001635" w:tentative="1">
      <w:start w:val="1"/>
      <w:numFmt w:val="lowerRoman"/>
      <w:lvlText w:val="%3."/>
      <w:lvlJc w:val="right"/>
      <w:pPr>
        <w:ind w:left="2160" w:hanging="180"/>
      </w:pPr>
    </w:lvl>
    <w:lvl w:ilvl="3" w:tplc="70001635" w:tentative="1">
      <w:start w:val="1"/>
      <w:numFmt w:val="decimal"/>
      <w:lvlText w:val="%4."/>
      <w:lvlJc w:val="left"/>
      <w:pPr>
        <w:ind w:left="2880" w:hanging="360"/>
      </w:pPr>
    </w:lvl>
    <w:lvl w:ilvl="4" w:tplc="70001635" w:tentative="1">
      <w:start w:val="1"/>
      <w:numFmt w:val="lowerLetter"/>
      <w:lvlText w:val="%5."/>
      <w:lvlJc w:val="left"/>
      <w:pPr>
        <w:ind w:left="3600" w:hanging="360"/>
      </w:pPr>
    </w:lvl>
    <w:lvl w:ilvl="5" w:tplc="70001635" w:tentative="1">
      <w:start w:val="1"/>
      <w:numFmt w:val="lowerRoman"/>
      <w:lvlText w:val="%6."/>
      <w:lvlJc w:val="right"/>
      <w:pPr>
        <w:ind w:left="4320" w:hanging="180"/>
      </w:pPr>
    </w:lvl>
    <w:lvl w:ilvl="6" w:tplc="70001635" w:tentative="1">
      <w:start w:val="1"/>
      <w:numFmt w:val="decimal"/>
      <w:lvlText w:val="%7."/>
      <w:lvlJc w:val="left"/>
      <w:pPr>
        <w:ind w:left="5040" w:hanging="360"/>
      </w:pPr>
    </w:lvl>
    <w:lvl w:ilvl="7" w:tplc="70001635" w:tentative="1">
      <w:start w:val="1"/>
      <w:numFmt w:val="lowerLetter"/>
      <w:lvlText w:val="%8."/>
      <w:lvlJc w:val="left"/>
      <w:pPr>
        <w:ind w:left="5760" w:hanging="360"/>
      </w:pPr>
    </w:lvl>
    <w:lvl w:ilvl="8" w:tplc="70001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71">
    <w:multiLevelType w:val="hybridMultilevel"/>
    <w:lvl w:ilvl="0" w:tplc="34101154">
      <w:start w:val="1"/>
      <w:numFmt w:val="decimal"/>
      <w:lvlText w:val="%1."/>
      <w:lvlJc w:val="left"/>
      <w:pPr>
        <w:ind w:left="720" w:hanging="360"/>
      </w:pPr>
    </w:lvl>
    <w:lvl w:ilvl="1" w:tplc="34101154" w:tentative="1">
      <w:start w:val="1"/>
      <w:numFmt w:val="lowerLetter"/>
      <w:lvlText w:val="%2."/>
      <w:lvlJc w:val="left"/>
      <w:pPr>
        <w:ind w:left="1440" w:hanging="360"/>
      </w:pPr>
    </w:lvl>
    <w:lvl w:ilvl="2" w:tplc="34101154" w:tentative="1">
      <w:start w:val="1"/>
      <w:numFmt w:val="lowerRoman"/>
      <w:lvlText w:val="%3."/>
      <w:lvlJc w:val="right"/>
      <w:pPr>
        <w:ind w:left="2160" w:hanging="180"/>
      </w:pPr>
    </w:lvl>
    <w:lvl w:ilvl="3" w:tplc="34101154" w:tentative="1">
      <w:start w:val="1"/>
      <w:numFmt w:val="decimal"/>
      <w:lvlText w:val="%4."/>
      <w:lvlJc w:val="left"/>
      <w:pPr>
        <w:ind w:left="2880" w:hanging="360"/>
      </w:pPr>
    </w:lvl>
    <w:lvl w:ilvl="4" w:tplc="34101154" w:tentative="1">
      <w:start w:val="1"/>
      <w:numFmt w:val="lowerLetter"/>
      <w:lvlText w:val="%5."/>
      <w:lvlJc w:val="left"/>
      <w:pPr>
        <w:ind w:left="3600" w:hanging="360"/>
      </w:pPr>
    </w:lvl>
    <w:lvl w:ilvl="5" w:tplc="34101154" w:tentative="1">
      <w:start w:val="1"/>
      <w:numFmt w:val="lowerRoman"/>
      <w:lvlText w:val="%6."/>
      <w:lvlJc w:val="right"/>
      <w:pPr>
        <w:ind w:left="4320" w:hanging="180"/>
      </w:pPr>
    </w:lvl>
    <w:lvl w:ilvl="6" w:tplc="34101154" w:tentative="1">
      <w:start w:val="1"/>
      <w:numFmt w:val="decimal"/>
      <w:lvlText w:val="%7."/>
      <w:lvlJc w:val="left"/>
      <w:pPr>
        <w:ind w:left="5040" w:hanging="360"/>
      </w:pPr>
    </w:lvl>
    <w:lvl w:ilvl="7" w:tplc="34101154" w:tentative="1">
      <w:start w:val="1"/>
      <w:numFmt w:val="lowerLetter"/>
      <w:lvlText w:val="%8."/>
      <w:lvlJc w:val="left"/>
      <w:pPr>
        <w:ind w:left="5760" w:hanging="360"/>
      </w:pPr>
    </w:lvl>
    <w:lvl w:ilvl="8" w:tplc="34101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70">
    <w:multiLevelType w:val="hybridMultilevel"/>
    <w:lvl w:ilvl="0" w:tplc="65548306">
      <w:start w:val="1"/>
      <w:numFmt w:val="decimal"/>
      <w:lvlText w:val="%1."/>
      <w:lvlJc w:val="left"/>
      <w:pPr>
        <w:ind w:left="720" w:hanging="360"/>
      </w:pPr>
    </w:lvl>
    <w:lvl w:ilvl="1" w:tplc="65548306" w:tentative="1">
      <w:start w:val="1"/>
      <w:numFmt w:val="lowerLetter"/>
      <w:lvlText w:val="%2."/>
      <w:lvlJc w:val="left"/>
      <w:pPr>
        <w:ind w:left="1440" w:hanging="360"/>
      </w:pPr>
    </w:lvl>
    <w:lvl w:ilvl="2" w:tplc="65548306" w:tentative="1">
      <w:start w:val="1"/>
      <w:numFmt w:val="lowerRoman"/>
      <w:lvlText w:val="%3."/>
      <w:lvlJc w:val="right"/>
      <w:pPr>
        <w:ind w:left="2160" w:hanging="180"/>
      </w:pPr>
    </w:lvl>
    <w:lvl w:ilvl="3" w:tplc="65548306" w:tentative="1">
      <w:start w:val="1"/>
      <w:numFmt w:val="decimal"/>
      <w:lvlText w:val="%4."/>
      <w:lvlJc w:val="left"/>
      <w:pPr>
        <w:ind w:left="2880" w:hanging="360"/>
      </w:pPr>
    </w:lvl>
    <w:lvl w:ilvl="4" w:tplc="65548306" w:tentative="1">
      <w:start w:val="1"/>
      <w:numFmt w:val="lowerLetter"/>
      <w:lvlText w:val="%5."/>
      <w:lvlJc w:val="left"/>
      <w:pPr>
        <w:ind w:left="3600" w:hanging="360"/>
      </w:pPr>
    </w:lvl>
    <w:lvl w:ilvl="5" w:tplc="65548306" w:tentative="1">
      <w:start w:val="1"/>
      <w:numFmt w:val="lowerRoman"/>
      <w:lvlText w:val="%6."/>
      <w:lvlJc w:val="right"/>
      <w:pPr>
        <w:ind w:left="4320" w:hanging="180"/>
      </w:pPr>
    </w:lvl>
    <w:lvl w:ilvl="6" w:tplc="65548306" w:tentative="1">
      <w:start w:val="1"/>
      <w:numFmt w:val="decimal"/>
      <w:lvlText w:val="%7."/>
      <w:lvlJc w:val="left"/>
      <w:pPr>
        <w:ind w:left="5040" w:hanging="360"/>
      </w:pPr>
    </w:lvl>
    <w:lvl w:ilvl="7" w:tplc="65548306" w:tentative="1">
      <w:start w:val="1"/>
      <w:numFmt w:val="lowerLetter"/>
      <w:lvlText w:val="%8."/>
      <w:lvlJc w:val="left"/>
      <w:pPr>
        <w:ind w:left="5760" w:hanging="360"/>
      </w:pPr>
    </w:lvl>
    <w:lvl w:ilvl="8" w:tplc="65548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69">
    <w:multiLevelType w:val="hybridMultilevel"/>
    <w:lvl w:ilvl="0" w:tplc="40324177">
      <w:start w:val="1"/>
      <w:numFmt w:val="decimal"/>
      <w:lvlText w:val="%1."/>
      <w:lvlJc w:val="left"/>
      <w:pPr>
        <w:ind w:left="720" w:hanging="360"/>
      </w:pPr>
    </w:lvl>
    <w:lvl w:ilvl="1" w:tplc="40324177" w:tentative="1">
      <w:start w:val="1"/>
      <w:numFmt w:val="lowerLetter"/>
      <w:lvlText w:val="%2."/>
      <w:lvlJc w:val="left"/>
      <w:pPr>
        <w:ind w:left="1440" w:hanging="360"/>
      </w:pPr>
    </w:lvl>
    <w:lvl w:ilvl="2" w:tplc="40324177" w:tentative="1">
      <w:start w:val="1"/>
      <w:numFmt w:val="lowerRoman"/>
      <w:lvlText w:val="%3."/>
      <w:lvlJc w:val="right"/>
      <w:pPr>
        <w:ind w:left="2160" w:hanging="180"/>
      </w:pPr>
    </w:lvl>
    <w:lvl w:ilvl="3" w:tplc="40324177" w:tentative="1">
      <w:start w:val="1"/>
      <w:numFmt w:val="decimal"/>
      <w:lvlText w:val="%4."/>
      <w:lvlJc w:val="left"/>
      <w:pPr>
        <w:ind w:left="2880" w:hanging="360"/>
      </w:pPr>
    </w:lvl>
    <w:lvl w:ilvl="4" w:tplc="40324177" w:tentative="1">
      <w:start w:val="1"/>
      <w:numFmt w:val="lowerLetter"/>
      <w:lvlText w:val="%5."/>
      <w:lvlJc w:val="left"/>
      <w:pPr>
        <w:ind w:left="3600" w:hanging="360"/>
      </w:pPr>
    </w:lvl>
    <w:lvl w:ilvl="5" w:tplc="40324177" w:tentative="1">
      <w:start w:val="1"/>
      <w:numFmt w:val="lowerRoman"/>
      <w:lvlText w:val="%6."/>
      <w:lvlJc w:val="right"/>
      <w:pPr>
        <w:ind w:left="4320" w:hanging="180"/>
      </w:pPr>
    </w:lvl>
    <w:lvl w:ilvl="6" w:tplc="40324177" w:tentative="1">
      <w:start w:val="1"/>
      <w:numFmt w:val="decimal"/>
      <w:lvlText w:val="%7."/>
      <w:lvlJc w:val="left"/>
      <w:pPr>
        <w:ind w:left="5040" w:hanging="360"/>
      </w:pPr>
    </w:lvl>
    <w:lvl w:ilvl="7" w:tplc="40324177" w:tentative="1">
      <w:start w:val="1"/>
      <w:numFmt w:val="lowerLetter"/>
      <w:lvlText w:val="%8."/>
      <w:lvlJc w:val="left"/>
      <w:pPr>
        <w:ind w:left="5760" w:hanging="360"/>
      </w:pPr>
    </w:lvl>
    <w:lvl w:ilvl="8" w:tplc="40324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68">
    <w:multiLevelType w:val="hybridMultilevel"/>
    <w:lvl w:ilvl="0" w:tplc="31606837">
      <w:start w:val="1"/>
      <w:numFmt w:val="decimal"/>
      <w:lvlText w:val="%1."/>
      <w:lvlJc w:val="left"/>
      <w:pPr>
        <w:ind w:left="720" w:hanging="360"/>
      </w:pPr>
    </w:lvl>
    <w:lvl w:ilvl="1" w:tplc="31606837" w:tentative="1">
      <w:start w:val="1"/>
      <w:numFmt w:val="lowerLetter"/>
      <w:lvlText w:val="%2."/>
      <w:lvlJc w:val="left"/>
      <w:pPr>
        <w:ind w:left="1440" w:hanging="360"/>
      </w:pPr>
    </w:lvl>
    <w:lvl w:ilvl="2" w:tplc="31606837" w:tentative="1">
      <w:start w:val="1"/>
      <w:numFmt w:val="lowerRoman"/>
      <w:lvlText w:val="%3."/>
      <w:lvlJc w:val="right"/>
      <w:pPr>
        <w:ind w:left="2160" w:hanging="180"/>
      </w:pPr>
    </w:lvl>
    <w:lvl w:ilvl="3" w:tplc="31606837" w:tentative="1">
      <w:start w:val="1"/>
      <w:numFmt w:val="decimal"/>
      <w:lvlText w:val="%4."/>
      <w:lvlJc w:val="left"/>
      <w:pPr>
        <w:ind w:left="2880" w:hanging="360"/>
      </w:pPr>
    </w:lvl>
    <w:lvl w:ilvl="4" w:tplc="31606837" w:tentative="1">
      <w:start w:val="1"/>
      <w:numFmt w:val="lowerLetter"/>
      <w:lvlText w:val="%5."/>
      <w:lvlJc w:val="left"/>
      <w:pPr>
        <w:ind w:left="3600" w:hanging="360"/>
      </w:pPr>
    </w:lvl>
    <w:lvl w:ilvl="5" w:tplc="31606837" w:tentative="1">
      <w:start w:val="1"/>
      <w:numFmt w:val="lowerRoman"/>
      <w:lvlText w:val="%6."/>
      <w:lvlJc w:val="right"/>
      <w:pPr>
        <w:ind w:left="4320" w:hanging="180"/>
      </w:pPr>
    </w:lvl>
    <w:lvl w:ilvl="6" w:tplc="31606837" w:tentative="1">
      <w:start w:val="1"/>
      <w:numFmt w:val="decimal"/>
      <w:lvlText w:val="%7."/>
      <w:lvlJc w:val="left"/>
      <w:pPr>
        <w:ind w:left="5040" w:hanging="360"/>
      </w:pPr>
    </w:lvl>
    <w:lvl w:ilvl="7" w:tplc="31606837" w:tentative="1">
      <w:start w:val="1"/>
      <w:numFmt w:val="lowerLetter"/>
      <w:lvlText w:val="%8."/>
      <w:lvlJc w:val="left"/>
      <w:pPr>
        <w:ind w:left="5760" w:hanging="360"/>
      </w:pPr>
    </w:lvl>
    <w:lvl w:ilvl="8" w:tplc="31606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67">
    <w:multiLevelType w:val="hybridMultilevel"/>
    <w:lvl w:ilvl="0" w:tplc="63753019">
      <w:start w:val="1"/>
      <w:numFmt w:val="decimal"/>
      <w:lvlText w:val="%1."/>
      <w:lvlJc w:val="left"/>
      <w:pPr>
        <w:ind w:left="720" w:hanging="360"/>
      </w:pPr>
    </w:lvl>
    <w:lvl w:ilvl="1" w:tplc="63753019" w:tentative="1">
      <w:start w:val="1"/>
      <w:numFmt w:val="lowerLetter"/>
      <w:lvlText w:val="%2."/>
      <w:lvlJc w:val="left"/>
      <w:pPr>
        <w:ind w:left="1440" w:hanging="360"/>
      </w:pPr>
    </w:lvl>
    <w:lvl w:ilvl="2" w:tplc="63753019" w:tentative="1">
      <w:start w:val="1"/>
      <w:numFmt w:val="lowerRoman"/>
      <w:lvlText w:val="%3."/>
      <w:lvlJc w:val="right"/>
      <w:pPr>
        <w:ind w:left="2160" w:hanging="180"/>
      </w:pPr>
    </w:lvl>
    <w:lvl w:ilvl="3" w:tplc="63753019" w:tentative="1">
      <w:start w:val="1"/>
      <w:numFmt w:val="decimal"/>
      <w:lvlText w:val="%4."/>
      <w:lvlJc w:val="left"/>
      <w:pPr>
        <w:ind w:left="2880" w:hanging="360"/>
      </w:pPr>
    </w:lvl>
    <w:lvl w:ilvl="4" w:tplc="63753019" w:tentative="1">
      <w:start w:val="1"/>
      <w:numFmt w:val="lowerLetter"/>
      <w:lvlText w:val="%5."/>
      <w:lvlJc w:val="left"/>
      <w:pPr>
        <w:ind w:left="3600" w:hanging="360"/>
      </w:pPr>
    </w:lvl>
    <w:lvl w:ilvl="5" w:tplc="63753019" w:tentative="1">
      <w:start w:val="1"/>
      <w:numFmt w:val="lowerRoman"/>
      <w:lvlText w:val="%6."/>
      <w:lvlJc w:val="right"/>
      <w:pPr>
        <w:ind w:left="4320" w:hanging="180"/>
      </w:pPr>
    </w:lvl>
    <w:lvl w:ilvl="6" w:tplc="63753019" w:tentative="1">
      <w:start w:val="1"/>
      <w:numFmt w:val="decimal"/>
      <w:lvlText w:val="%7."/>
      <w:lvlJc w:val="left"/>
      <w:pPr>
        <w:ind w:left="5040" w:hanging="360"/>
      </w:pPr>
    </w:lvl>
    <w:lvl w:ilvl="7" w:tplc="63753019" w:tentative="1">
      <w:start w:val="1"/>
      <w:numFmt w:val="lowerLetter"/>
      <w:lvlText w:val="%8."/>
      <w:lvlJc w:val="left"/>
      <w:pPr>
        <w:ind w:left="5760" w:hanging="360"/>
      </w:pPr>
    </w:lvl>
    <w:lvl w:ilvl="8" w:tplc="63753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66">
    <w:multiLevelType w:val="hybridMultilevel"/>
    <w:lvl w:ilvl="0" w:tplc="39946729">
      <w:start w:val="1"/>
      <w:numFmt w:val="decimal"/>
      <w:lvlText w:val="%1."/>
      <w:lvlJc w:val="left"/>
      <w:pPr>
        <w:ind w:left="720" w:hanging="360"/>
      </w:pPr>
    </w:lvl>
    <w:lvl w:ilvl="1" w:tplc="39946729" w:tentative="1">
      <w:start w:val="1"/>
      <w:numFmt w:val="lowerLetter"/>
      <w:lvlText w:val="%2."/>
      <w:lvlJc w:val="left"/>
      <w:pPr>
        <w:ind w:left="1440" w:hanging="360"/>
      </w:pPr>
    </w:lvl>
    <w:lvl w:ilvl="2" w:tplc="39946729" w:tentative="1">
      <w:start w:val="1"/>
      <w:numFmt w:val="lowerRoman"/>
      <w:lvlText w:val="%3."/>
      <w:lvlJc w:val="right"/>
      <w:pPr>
        <w:ind w:left="2160" w:hanging="180"/>
      </w:pPr>
    </w:lvl>
    <w:lvl w:ilvl="3" w:tplc="39946729" w:tentative="1">
      <w:start w:val="1"/>
      <w:numFmt w:val="decimal"/>
      <w:lvlText w:val="%4."/>
      <w:lvlJc w:val="left"/>
      <w:pPr>
        <w:ind w:left="2880" w:hanging="360"/>
      </w:pPr>
    </w:lvl>
    <w:lvl w:ilvl="4" w:tplc="39946729" w:tentative="1">
      <w:start w:val="1"/>
      <w:numFmt w:val="lowerLetter"/>
      <w:lvlText w:val="%5."/>
      <w:lvlJc w:val="left"/>
      <w:pPr>
        <w:ind w:left="3600" w:hanging="360"/>
      </w:pPr>
    </w:lvl>
    <w:lvl w:ilvl="5" w:tplc="39946729" w:tentative="1">
      <w:start w:val="1"/>
      <w:numFmt w:val="lowerRoman"/>
      <w:lvlText w:val="%6."/>
      <w:lvlJc w:val="right"/>
      <w:pPr>
        <w:ind w:left="4320" w:hanging="180"/>
      </w:pPr>
    </w:lvl>
    <w:lvl w:ilvl="6" w:tplc="39946729" w:tentative="1">
      <w:start w:val="1"/>
      <w:numFmt w:val="decimal"/>
      <w:lvlText w:val="%7."/>
      <w:lvlJc w:val="left"/>
      <w:pPr>
        <w:ind w:left="5040" w:hanging="360"/>
      </w:pPr>
    </w:lvl>
    <w:lvl w:ilvl="7" w:tplc="39946729" w:tentative="1">
      <w:start w:val="1"/>
      <w:numFmt w:val="lowerLetter"/>
      <w:lvlText w:val="%8."/>
      <w:lvlJc w:val="left"/>
      <w:pPr>
        <w:ind w:left="5760" w:hanging="360"/>
      </w:pPr>
    </w:lvl>
    <w:lvl w:ilvl="8" w:tplc="39946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65">
    <w:multiLevelType w:val="hybridMultilevel"/>
    <w:lvl w:ilvl="0" w:tplc="78635238">
      <w:start w:val="1"/>
      <w:numFmt w:val="decimal"/>
      <w:lvlText w:val="%1."/>
      <w:lvlJc w:val="left"/>
      <w:pPr>
        <w:ind w:left="720" w:hanging="360"/>
      </w:pPr>
    </w:lvl>
    <w:lvl w:ilvl="1" w:tplc="78635238" w:tentative="1">
      <w:start w:val="1"/>
      <w:numFmt w:val="lowerLetter"/>
      <w:lvlText w:val="%2."/>
      <w:lvlJc w:val="left"/>
      <w:pPr>
        <w:ind w:left="1440" w:hanging="360"/>
      </w:pPr>
    </w:lvl>
    <w:lvl w:ilvl="2" w:tplc="78635238" w:tentative="1">
      <w:start w:val="1"/>
      <w:numFmt w:val="lowerRoman"/>
      <w:lvlText w:val="%3."/>
      <w:lvlJc w:val="right"/>
      <w:pPr>
        <w:ind w:left="2160" w:hanging="180"/>
      </w:pPr>
    </w:lvl>
    <w:lvl w:ilvl="3" w:tplc="78635238" w:tentative="1">
      <w:start w:val="1"/>
      <w:numFmt w:val="decimal"/>
      <w:lvlText w:val="%4."/>
      <w:lvlJc w:val="left"/>
      <w:pPr>
        <w:ind w:left="2880" w:hanging="360"/>
      </w:pPr>
    </w:lvl>
    <w:lvl w:ilvl="4" w:tplc="78635238" w:tentative="1">
      <w:start w:val="1"/>
      <w:numFmt w:val="lowerLetter"/>
      <w:lvlText w:val="%5."/>
      <w:lvlJc w:val="left"/>
      <w:pPr>
        <w:ind w:left="3600" w:hanging="360"/>
      </w:pPr>
    </w:lvl>
    <w:lvl w:ilvl="5" w:tplc="78635238" w:tentative="1">
      <w:start w:val="1"/>
      <w:numFmt w:val="lowerRoman"/>
      <w:lvlText w:val="%6."/>
      <w:lvlJc w:val="right"/>
      <w:pPr>
        <w:ind w:left="4320" w:hanging="180"/>
      </w:pPr>
    </w:lvl>
    <w:lvl w:ilvl="6" w:tplc="78635238" w:tentative="1">
      <w:start w:val="1"/>
      <w:numFmt w:val="decimal"/>
      <w:lvlText w:val="%7."/>
      <w:lvlJc w:val="left"/>
      <w:pPr>
        <w:ind w:left="5040" w:hanging="360"/>
      </w:pPr>
    </w:lvl>
    <w:lvl w:ilvl="7" w:tplc="78635238" w:tentative="1">
      <w:start w:val="1"/>
      <w:numFmt w:val="lowerLetter"/>
      <w:lvlText w:val="%8."/>
      <w:lvlJc w:val="left"/>
      <w:pPr>
        <w:ind w:left="5760" w:hanging="360"/>
      </w:pPr>
    </w:lvl>
    <w:lvl w:ilvl="8" w:tplc="78635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64">
    <w:multiLevelType w:val="hybridMultilevel"/>
    <w:lvl w:ilvl="0" w:tplc="70460061">
      <w:start w:val="1"/>
      <w:numFmt w:val="decimal"/>
      <w:lvlText w:val="%1."/>
      <w:lvlJc w:val="left"/>
      <w:pPr>
        <w:ind w:left="720" w:hanging="360"/>
      </w:pPr>
    </w:lvl>
    <w:lvl w:ilvl="1" w:tplc="70460061" w:tentative="1">
      <w:start w:val="1"/>
      <w:numFmt w:val="lowerLetter"/>
      <w:lvlText w:val="%2."/>
      <w:lvlJc w:val="left"/>
      <w:pPr>
        <w:ind w:left="1440" w:hanging="360"/>
      </w:pPr>
    </w:lvl>
    <w:lvl w:ilvl="2" w:tplc="70460061" w:tentative="1">
      <w:start w:val="1"/>
      <w:numFmt w:val="lowerRoman"/>
      <w:lvlText w:val="%3."/>
      <w:lvlJc w:val="right"/>
      <w:pPr>
        <w:ind w:left="2160" w:hanging="180"/>
      </w:pPr>
    </w:lvl>
    <w:lvl w:ilvl="3" w:tplc="70460061" w:tentative="1">
      <w:start w:val="1"/>
      <w:numFmt w:val="decimal"/>
      <w:lvlText w:val="%4."/>
      <w:lvlJc w:val="left"/>
      <w:pPr>
        <w:ind w:left="2880" w:hanging="360"/>
      </w:pPr>
    </w:lvl>
    <w:lvl w:ilvl="4" w:tplc="70460061" w:tentative="1">
      <w:start w:val="1"/>
      <w:numFmt w:val="lowerLetter"/>
      <w:lvlText w:val="%5."/>
      <w:lvlJc w:val="left"/>
      <w:pPr>
        <w:ind w:left="3600" w:hanging="360"/>
      </w:pPr>
    </w:lvl>
    <w:lvl w:ilvl="5" w:tplc="70460061" w:tentative="1">
      <w:start w:val="1"/>
      <w:numFmt w:val="lowerRoman"/>
      <w:lvlText w:val="%6."/>
      <w:lvlJc w:val="right"/>
      <w:pPr>
        <w:ind w:left="4320" w:hanging="180"/>
      </w:pPr>
    </w:lvl>
    <w:lvl w:ilvl="6" w:tplc="70460061" w:tentative="1">
      <w:start w:val="1"/>
      <w:numFmt w:val="decimal"/>
      <w:lvlText w:val="%7."/>
      <w:lvlJc w:val="left"/>
      <w:pPr>
        <w:ind w:left="5040" w:hanging="360"/>
      </w:pPr>
    </w:lvl>
    <w:lvl w:ilvl="7" w:tplc="70460061" w:tentative="1">
      <w:start w:val="1"/>
      <w:numFmt w:val="lowerLetter"/>
      <w:lvlText w:val="%8."/>
      <w:lvlJc w:val="left"/>
      <w:pPr>
        <w:ind w:left="5760" w:hanging="360"/>
      </w:pPr>
    </w:lvl>
    <w:lvl w:ilvl="8" w:tplc="70460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63">
    <w:multiLevelType w:val="hybridMultilevel"/>
    <w:lvl w:ilvl="0" w:tplc="37492521">
      <w:start w:val="1"/>
      <w:numFmt w:val="decimal"/>
      <w:lvlText w:val="%1."/>
      <w:lvlJc w:val="left"/>
      <w:pPr>
        <w:ind w:left="720" w:hanging="360"/>
      </w:pPr>
    </w:lvl>
    <w:lvl w:ilvl="1" w:tplc="37492521" w:tentative="1">
      <w:start w:val="1"/>
      <w:numFmt w:val="lowerLetter"/>
      <w:lvlText w:val="%2."/>
      <w:lvlJc w:val="left"/>
      <w:pPr>
        <w:ind w:left="1440" w:hanging="360"/>
      </w:pPr>
    </w:lvl>
    <w:lvl w:ilvl="2" w:tplc="37492521" w:tentative="1">
      <w:start w:val="1"/>
      <w:numFmt w:val="lowerRoman"/>
      <w:lvlText w:val="%3."/>
      <w:lvlJc w:val="right"/>
      <w:pPr>
        <w:ind w:left="2160" w:hanging="180"/>
      </w:pPr>
    </w:lvl>
    <w:lvl w:ilvl="3" w:tplc="37492521" w:tentative="1">
      <w:start w:val="1"/>
      <w:numFmt w:val="decimal"/>
      <w:lvlText w:val="%4."/>
      <w:lvlJc w:val="left"/>
      <w:pPr>
        <w:ind w:left="2880" w:hanging="360"/>
      </w:pPr>
    </w:lvl>
    <w:lvl w:ilvl="4" w:tplc="37492521" w:tentative="1">
      <w:start w:val="1"/>
      <w:numFmt w:val="lowerLetter"/>
      <w:lvlText w:val="%5."/>
      <w:lvlJc w:val="left"/>
      <w:pPr>
        <w:ind w:left="3600" w:hanging="360"/>
      </w:pPr>
    </w:lvl>
    <w:lvl w:ilvl="5" w:tplc="37492521" w:tentative="1">
      <w:start w:val="1"/>
      <w:numFmt w:val="lowerRoman"/>
      <w:lvlText w:val="%6."/>
      <w:lvlJc w:val="right"/>
      <w:pPr>
        <w:ind w:left="4320" w:hanging="180"/>
      </w:pPr>
    </w:lvl>
    <w:lvl w:ilvl="6" w:tplc="37492521" w:tentative="1">
      <w:start w:val="1"/>
      <w:numFmt w:val="decimal"/>
      <w:lvlText w:val="%7."/>
      <w:lvlJc w:val="left"/>
      <w:pPr>
        <w:ind w:left="5040" w:hanging="360"/>
      </w:pPr>
    </w:lvl>
    <w:lvl w:ilvl="7" w:tplc="37492521" w:tentative="1">
      <w:start w:val="1"/>
      <w:numFmt w:val="lowerLetter"/>
      <w:lvlText w:val="%8."/>
      <w:lvlJc w:val="left"/>
      <w:pPr>
        <w:ind w:left="5760" w:hanging="360"/>
      </w:pPr>
    </w:lvl>
    <w:lvl w:ilvl="8" w:tplc="37492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62">
    <w:multiLevelType w:val="hybridMultilevel"/>
    <w:lvl w:ilvl="0" w:tplc="21193170">
      <w:start w:val="1"/>
      <w:numFmt w:val="decimal"/>
      <w:lvlText w:val="%1."/>
      <w:lvlJc w:val="left"/>
      <w:pPr>
        <w:ind w:left="720" w:hanging="360"/>
      </w:pPr>
    </w:lvl>
    <w:lvl w:ilvl="1" w:tplc="21193170" w:tentative="1">
      <w:start w:val="1"/>
      <w:numFmt w:val="lowerLetter"/>
      <w:lvlText w:val="%2."/>
      <w:lvlJc w:val="left"/>
      <w:pPr>
        <w:ind w:left="1440" w:hanging="360"/>
      </w:pPr>
    </w:lvl>
    <w:lvl w:ilvl="2" w:tplc="21193170" w:tentative="1">
      <w:start w:val="1"/>
      <w:numFmt w:val="lowerRoman"/>
      <w:lvlText w:val="%3."/>
      <w:lvlJc w:val="right"/>
      <w:pPr>
        <w:ind w:left="2160" w:hanging="180"/>
      </w:pPr>
    </w:lvl>
    <w:lvl w:ilvl="3" w:tplc="21193170" w:tentative="1">
      <w:start w:val="1"/>
      <w:numFmt w:val="decimal"/>
      <w:lvlText w:val="%4."/>
      <w:lvlJc w:val="left"/>
      <w:pPr>
        <w:ind w:left="2880" w:hanging="360"/>
      </w:pPr>
    </w:lvl>
    <w:lvl w:ilvl="4" w:tplc="21193170" w:tentative="1">
      <w:start w:val="1"/>
      <w:numFmt w:val="lowerLetter"/>
      <w:lvlText w:val="%5."/>
      <w:lvlJc w:val="left"/>
      <w:pPr>
        <w:ind w:left="3600" w:hanging="360"/>
      </w:pPr>
    </w:lvl>
    <w:lvl w:ilvl="5" w:tplc="21193170" w:tentative="1">
      <w:start w:val="1"/>
      <w:numFmt w:val="lowerRoman"/>
      <w:lvlText w:val="%6."/>
      <w:lvlJc w:val="right"/>
      <w:pPr>
        <w:ind w:left="4320" w:hanging="180"/>
      </w:pPr>
    </w:lvl>
    <w:lvl w:ilvl="6" w:tplc="21193170" w:tentative="1">
      <w:start w:val="1"/>
      <w:numFmt w:val="decimal"/>
      <w:lvlText w:val="%7."/>
      <w:lvlJc w:val="left"/>
      <w:pPr>
        <w:ind w:left="5040" w:hanging="360"/>
      </w:pPr>
    </w:lvl>
    <w:lvl w:ilvl="7" w:tplc="21193170" w:tentative="1">
      <w:start w:val="1"/>
      <w:numFmt w:val="lowerLetter"/>
      <w:lvlText w:val="%8."/>
      <w:lvlJc w:val="left"/>
      <w:pPr>
        <w:ind w:left="5760" w:hanging="360"/>
      </w:pPr>
    </w:lvl>
    <w:lvl w:ilvl="8" w:tplc="21193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61">
    <w:multiLevelType w:val="hybridMultilevel"/>
    <w:lvl w:ilvl="0" w:tplc="38464026">
      <w:start w:val="1"/>
      <w:numFmt w:val="decimal"/>
      <w:lvlText w:val="%1."/>
      <w:lvlJc w:val="left"/>
      <w:pPr>
        <w:ind w:left="720" w:hanging="360"/>
      </w:pPr>
    </w:lvl>
    <w:lvl w:ilvl="1" w:tplc="38464026" w:tentative="1">
      <w:start w:val="1"/>
      <w:numFmt w:val="lowerLetter"/>
      <w:lvlText w:val="%2."/>
      <w:lvlJc w:val="left"/>
      <w:pPr>
        <w:ind w:left="1440" w:hanging="360"/>
      </w:pPr>
    </w:lvl>
    <w:lvl w:ilvl="2" w:tplc="38464026" w:tentative="1">
      <w:start w:val="1"/>
      <w:numFmt w:val="lowerRoman"/>
      <w:lvlText w:val="%3."/>
      <w:lvlJc w:val="right"/>
      <w:pPr>
        <w:ind w:left="2160" w:hanging="180"/>
      </w:pPr>
    </w:lvl>
    <w:lvl w:ilvl="3" w:tplc="38464026" w:tentative="1">
      <w:start w:val="1"/>
      <w:numFmt w:val="decimal"/>
      <w:lvlText w:val="%4."/>
      <w:lvlJc w:val="left"/>
      <w:pPr>
        <w:ind w:left="2880" w:hanging="360"/>
      </w:pPr>
    </w:lvl>
    <w:lvl w:ilvl="4" w:tplc="38464026" w:tentative="1">
      <w:start w:val="1"/>
      <w:numFmt w:val="lowerLetter"/>
      <w:lvlText w:val="%5."/>
      <w:lvlJc w:val="left"/>
      <w:pPr>
        <w:ind w:left="3600" w:hanging="360"/>
      </w:pPr>
    </w:lvl>
    <w:lvl w:ilvl="5" w:tplc="38464026" w:tentative="1">
      <w:start w:val="1"/>
      <w:numFmt w:val="lowerRoman"/>
      <w:lvlText w:val="%6."/>
      <w:lvlJc w:val="right"/>
      <w:pPr>
        <w:ind w:left="4320" w:hanging="180"/>
      </w:pPr>
    </w:lvl>
    <w:lvl w:ilvl="6" w:tplc="38464026" w:tentative="1">
      <w:start w:val="1"/>
      <w:numFmt w:val="decimal"/>
      <w:lvlText w:val="%7."/>
      <w:lvlJc w:val="left"/>
      <w:pPr>
        <w:ind w:left="5040" w:hanging="360"/>
      </w:pPr>
    </w:lvl>
    <w:lvl w:ilvl="7" w:tplc="38464026" w:tentative="1">
      <w:start w:val="1"/>
      <w:numFmt w:val="lowerLetter"/>
      <w:lvlText w:val="%8."/>
      <w:lvlJc w:val="left"/>
      <w:pPr>
        <w:ind w:left="5760" w:hanging="360"/>
      </w:pPr>
    </w:lvl>
    <w:lvl w:ilvl="8" w:tplc="38464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60">
    <w:multiLevelType w:val="hybridMultilevel"/>
    <w:lvl w:ilvl="0" w:tplc="99555793">
      <w:start w:val="1"/>
      <w:numFmt w:val="decimal"/>
      <w:lvlText w:val="%1."/>
      <w:lvlJc w:val="left"/>
      <w:pPr>
        <w:ind w:left="720" w:hanging="360"/>
      </w:pPr>
    </w:lvl>
    <w:lvl w:ilvl="1" w:tplc="99555793" w:tentative="1">
      <w:start w:val="1"/>
      <w:numFmt w:val="lowerLetter"/>
      <w:lvlText w:val="%2."/>
      <w:lvlJc w:val="left"/>
      <w:pPr>
        <w:ind w:left="1440" w:hanging="360"/>
      </w:pPr>
    </w:lvl>
    <w:lvl w:ilvl="2" w:tplc="99555793" w:tentative="1">
      <w:start w:val="1"/>
      <w:numFmt w:val="lowerRoman"/>
      <w:lvlText w:val="%3."/>
      <w:lvlJc w:val="right"/>
      <w:pPr>
        <w:ind w:left="2160" w:hanging="180"/>
      </w:pPr>
    </w:lvl>
    <w:lvl w:ilvl="3" w:tplc="99555793" w:tentative="1">
      <w:start w:val="1"/>
      <w:numFmt w:val="decimal"/>
      <w:lvlText w:val="%4."/>
      <w:lvlJc w:val="left"/>
      <w:pPr>
        <w:ind w:left="2880" w:hanging="360"/>
      </w:pPr>
    </w:lvl>
    <w:lvl w:ilvl="4" w:tplc="99555793" w:tentative="1">
      <w:start w:val="1"/>
      <w:numFmt w:val="lowerLetter"/>
      <w:lvlText w:val="%5."/>
      <w:lvlJc w:val="left"/>
      <w:pPr>
        <w:ind w:left="3600" w:hanging="360"/>
      </w:pPr>
    </w:lvl>
    <w:lvl w:ilvl="5" w:tplc="99555793" w:tentative="1">
      <w:start w:val="1"/>
      <w:numFmt w:val="lowerRoman"/>
      <w:lvlText w:val="%6."/>
      <w:lvlJc w:val="right"/>
      <w:pPr>
        <w:ind w:left="4320" w:hanging="180"/>
      </w:pPr>
    </w:lvl>
    <w:lvl w:ilvl="6" w:tplc="99555793" w:tentative="1">
      <w:start w:val="1"/>
      <w:numFmt w:val="decimal"/>
      <w:lvlText w:val="%7."/>
      <w:lvlJc w:val="left"/>
      <w:pPr>
        <w:ind w:left="5040" w:hanging="360"/>
      </w:pPr>
    </w:lvl>
    <w:lvl w:ilvl="7" w:tplc="99555793" w:tentative="1">
      <w:start w:val="1"/>
      <w:numFmt w:val="lowerLetter"/>
      <w:lvlText w:val="%8."/>
      <w:lvlJc w:val="left"/>
      <w:pPr>
        <w:ind w:left="5760" w:hanging="360"/>
      </w:pPr>
    </w:lvl>
    <w:lvl w:ilvl="8" w:tplc="99555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59">
    <w:multiLevelType w:val="hybridMultilevel"/>
    <w:lvl w:ilvl="0" w:tplc="97814432">
      <w:start w:val="1"/>
      <w:numFmt w:val="decimal"/>
      <w:lvlText w:val="%1."/>
      <w:lvlJc w:val="left"/>
      <w:pPr>
        <w:ind w:left="720" w:hanging="360"/>
      </w:pPr>
    </w:lvl>
    <w:lvl w:ilvl="1" w:tplc="97814432" w:tentative="1">
      <w:start w:val="1"/>
      <w:numFmt w:val="lowerLetter"/>
      <w:lvlText w:val="%2."/>
      <w:lvlJc w:val="left"/>
      <w:pPr>
        <w:ind w:left="1440" w:hanging="360"/>
      </w:pPr>
    </w:lvl>
    <w:lvl w:ilvl="2" w:tplc="97814432" w:tentative="1">
      <w:start w:val="1"/>
      <w:numFmt w:val="lowerRoman"/>
      <w:lvlText w:val="%3."/>
      <w:lvlJc w:val="right"/>
      <w:pPr>
        <w:ind w:left="2160" w:hanging="180"/>
      </w:pPr>
    </w:lvl>
    <w:lvl w:ilvl="3" w:tplc="97814432" w:tentative="1">
      <w:start w:val="1"/>
      <w:numFmt w:val="decimal"/>
      <w:lvlText w:val="%4."/>
      <w:lvlJc w:val="left"/>
      <w:pPr>
        <w:ind w:left="2880" w:hanging="360"/>
      </w:pPr>
    </w:lvl>
    <w:lvl w:ilvl="4" w:tplc="97814432" w:tentative="1">
      <w:start w:val="1"/>
      <w:numFmt w:val="lowerLetter"/>
      <w:lvlText w:val="%5."/>
      <w:lvlJc w:val="left"/>
      <w:pPr>
        <w:ind w:left="3600" w:hanging="360"/>
      </w:pPr>
    </w:lvl>
    <w:lvl w:ilvl="5" w:tplc="97814432" w:tentative="1">
      <w:start w:val="1"/>
      <w:numFmt w:val="lowerRoman"/>
      <w:lvlText w:val="%6."/>
      <w:lvlJc w:val="right"/>
      <w:pPr>
        <w:ind w:left="4320" w:hanging="180"/>
      </w:pPr>
    </w:lvl>
    <w:lvl w:ilvl="6" w:tplc="97814432" w:tentative="1">
      <w:start w:val="1"/>
      <w:numFmt w:val="decimal"/>
      <w:lvlText w:val="%7."/>
      <w:lvlJc w:val="left"/>
      <w:pPr>
        <w:ind w:left="5040" w:hanging="360"/>
      </w:pPr>
    </w:lvl>
    <w:lvl w:ilvl="7" w:tplc="97814432" w:tentative="1">
      <w:start w:val="1"/>
      <w:numFmt w:val="lowerLetter"/>
      <w:lvlText w:val="%8."/>
      <w:lvlJc w:val="left"/>
      <w:pPr>
        <w:ind w:left="5760" w:hanging="360"/>
      </w:pPr>
    </w:lvl>
    <w:lvl w:ilvl="8" w:tplc="97814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58">
    <w:multiLevelType w:val="hybridMultilevel"/>
    <w:lvl w:ilvl="0" w:tplc="87886927">
      <w:start w:val="1"/>
      <w:numFmt w:val="decimal"/>
      <w:lvlText w:val="%1."/>
      <w:lvlJc w:val="left"/>
      <w:pPr>
        <w:ind w:left="720" w:hanging="360"/>
      </w:pPr>
    </w:lvl>
    <w:lvl w:ilvl="1" w:tplc="87886927" w:tentative="1">
      <w:start w:val="1"/>
      <w:numFmt w:val="lowerLetter"/>
      <w:lvlText w:val="%2."/>
      <w:lvlJc w:val="left"/>
      <w:pPr>
        <w:ind w:left="1440" w:hanging="360"/>
      </w:pPr>
    </w:lvl>
    <w:lvl w:ilvl="2" w:tplc="87886927" w:tentative="1">
      <w:start w:val="1"/>
      <w:numFmt w:val="lowerRoman"/>
      <w:lvlText w:val="%3."/>
      <w:lvlJc w:val="right"/>
      <w:pPr>
        <w:ind w:left="2160" w:hanging="180"/>
      </w:pPr>
    </w:lvl>
    <w:lvl w:ilvl="3" w:tplc="87886927" w:tentative="1">
      <w:start w:val="1"/>
      <w:numFmt w:val="decimal"/>
      <w:lvlText w:val="%4."/>
      <w:lvlJc w:val="left"/>
      <w:pPr>
        <w:ind w:left="2880" w:hanging="360"/>
      </w:pPr>
    </w:lvl>
    <w:lvl w:ilvl="4" w:tplc="87886927" w:tentative="1">
      <w:start w:val="1"/>
      <w:numFmt w:val="lowerLetter"/>
      <w:lvlText w:val="%5."/>
      <w:lvlJc w:val="left"/>
      <w:pPr>
        <w:ind w:left="3600" w:hanging="360"/>
      </w:pPr>
    </w:lvl>
    <w:lvl w:ilvl="5" w:tplc="87886927" w:tentative="1">
      <w:start w:val="1"/>
      <w:numFmt w:val="lowerRoman"/>
      <w:lvlText w:val="%6."/>
      <w:lvlJc w:val="right"/>
      <w:pPr>
        <w:ind w:left="4320" w:hanging="180"/>
      </w:pPr>
    </w:lvl>
    <w:lvl w:ilvl="6" w:tplc="87886927" w:tentative="1">
      <w:start w:val="1"/>
      <w:numFmt w:val="decimal"/>
      <w:lvlText w:val="%7."/>
      <w:lvlJc w:val="left"/>
      <w:pPr>
        <w:ind w:left="5040" w:hanging="360"/>
      </w:pPr>
    </w:lvl>
    <w:lvl w:ilvl="7" w:tplc="87886927" w:tentative="1">
      <w:start w:val="1"/>
      <w:numFmt w:val="lowerLetter"/>
      <w:lvlText w:val="%8."/>
      <w:lvlJc w:val="left"/>
      <w:pPr>
        <w:ind w:left="5760" w:hanging="360"/>
      </w:pPr>
    </w:lvl>
    <w:lvl w:ilvl="8" w:tplc="87886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57">
    <w:multiLevelType w:val="hybridMultilevel"/>
    <w:lvl w:ilvl="0" w:tplc="83410860">
      <w:start w:val="1"/>
      <w:numFmt w:val="decimal"/>
      <w:lvlText w:val="%1."/>
      <w:lvlJc w:val="left"/>
      <w:pPr>
        <w:ind w:left="720" w:hanging="360"/>
      </w:pPr>
    </w:lvl>
    <w:lvl w:ilvl="1" w:tplc="83410860" w:tentative="1">
      <w:start w:val="1"/>
      <w:numFmt w:val="lowerLetter"/>
      <w:lvlText w:val="%2."/>
      <w:lvlJc w:val="left"/>
      <w:pPr>
        <w:ind w:left="1440" w:hanging="360"/>
      </w:pPr>
    </w:lvl>
    <w:lvl w:ilvl="2" w:tplc="83410860" w:tentative="1">
      <w:start w:val="1"/>
      <w:numFmt w:val="lowerRoman"/>
      <w:lvlText w:val="%3."/>
      <w:lvlJc w:val="right"/>
      <w:pPr>
        <w:ind w:left="2160" w:hanging="180"/>
      </w:pPr>
    </w:lvl>
    <w:lvl w:ilvl="3" w:tplc="83410860" w:tentative="1">
      <w:start w:val="1"/>
      <w:numFmt w:val="decimal"/>
      <w:lvlText w:val="%4."/>
      <w:lvlJc w:val="left"/>
      <w:pPr>
        <w:ind w:left="2880" w:hanging="360"/>
      </w:pPr>
    </w:lvl>
    <w:lvl w:ilvl="4" w:tplc="83410860" w:tentative="1">
      <w:start w:val="1"/>
      <w:numFmt w:val="lowerLetter"/>
      <w:lvlText w:val="%5."/>
      <w:lvlJc w:val="left"/>
      <w:pPr>
        <w:ind w:left="3600" w:hanging="360"/>
      </w:pPr>
    </w:lvl>
    <w:lvl w:ilvl="5" w:tplc="83410860" w:tentative="1">
      <w:start w:val="1"/>
      <w:numFmt w:val="lowerRoman"/>
      <w:lvlText w:val="%6."/>
      <w:lvlJc w:val="right"/>
      <w:pPr>
        <w:ind w:left="4320" w:hanging="180"/>
      </w:pPr>
    </w:lvl>
    <w:lvl w:ilvl="6" w:tplc="83410860" w:tentative="1">
      <w:start w:val="1"/>
      <w:numFmt w:val="decimal"/>
      <w:lvlText w:val="%7."/>
      <w:lvlJc w:val="left"/>
      <w:pPr>
        <w:ind w:left="5040" w:hanging="360"/>
      </w:pPr>
    </w:lvl>
    <w:lvl w:ilvl="7" w:tplc="83410860" w:tentative="1">
      <w:start w:val="1"/>
      <w:numFmt w:val="lowerLetter"/>
      <w:lvlText w:val="%8."/>
      <w:lvlJc w:val="left"/>
      <w:pPr>
        <w:ind w:left="5760" w:hanging="360"/>
      </w:pPr>
    </w:lvl>
    <w:lvl w:ilvl="8" w:tplc="83410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56">
    <w:multiLevelType w:val="hybridMultilevel"/>
    <w:lvl w:ilvl="0" w:tplc="25071372">
      <w:start w:val="1"/>
      <w:numFmt w:val="decimal"/>
      <w:lvlText w:val="%1."/>
      <w:lvlJc w:val="left"/>
      <w:pPr>
        <w:ind w:left="720" w:hanging="360"/>
      </w:pPr>
    </w:lvl>
    <w:lvl w:ilvl="1" w:tplc="25071372" w:tentative="1">
      <w:start w:val="1"/>
      <w:numFmt w:val="lowerLetter"/>
      <w:lvlText w:val="%2."/>
      <w:lvlJc w:val="left"/>
      <w:pPr>
        <w:ind w:left="1440" w:hanging="360"/>
      </w:pPr>
    </w:lvl>
    <w:lvl w:ilvl="2" w:tplc="25071372" w:tentative="1">
      <w:start w:val="1"/>
      <w:numFmt w:val="lowerRoman"/>
      <w:lvlText w:val="%3."/>
      <w:lvlJc w:val="right"/>
      <w:pPr>
        <w:ind w:left="2160" w:hanging="180"/>
      </w:pPr>
    </w:lvl>
    <w:lvl w:ilvl="3" w:tplc="25071372" w:tentative="1">
      <w:start w:val="1"/>
      <w:numFmt w:val="decimal"/>
      <w:lvlText w:val="%4."/>
      <w:lvlJc w:val="left"/>
      <w:pPr>
        <w:ind w:left="2880" w:hanging="360"/>
      </w:pPr>
    </w:lvl>
    <w:lvl w:ilvl="4" w:tplc="25071372" w:tentative="1">
      <w:start w:val="1"/>
      <w:numFmt w:val="lowerLetter"/>
      <w:lvlText w:val="%5."/>
      <w:lvlJc w:val="left"/>
      <w:pPr>
        <w:ind w:left="3600" w:hanging="360"/>
      </w:pPr>
    </w:lvl>
    <w:lvl w:ilvl="5" w:tplc="25071372" w:tentative="1">
      <w:start w:val="1"/>
      <w:numFmt w:val="lowerRoman"/>
      <w:lvlText w:val="%6."/>
      <w:lvlJc w:val="right"/>
      <w:pPr>
        <w:ind w:left="4320" w:hanging="180"/>
      </w:pPr>
    </w:lvl>
    <w:lvl w:ilvl="6" w:tplc="25071372" w:tentative="1">
      <w:start w:val="1"/>
      <w:numFmt w:val="decimal"/>
      <w:lvlText w:val="%7."/>
      <w:lvlJc w:val="left"/>
      <w:pPr>
        <w:ind w:left="5040" w:hanging="360"/>
      </w:pPr>
    </w:lvl>
    <w:lvl w:ilvl="7" w:tplc="25071372" w:tentative="1">
      <w:start w:val="1"/>
      <w:numFmt w:val="lowerLetter"/>
      <w:lvlText w:val="%8."/>
      <w:lvlJc w:val="left"/>
      <w:pPr>
        <w:ind w:left="5760" w:hanging="360"/>
      </w:pPr>
    </w:lvl>
    <w:lvl w:ilvl="8" w:tplc="25071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55">
    <w:multiLevelType w:val="hybridMultilevel"/>
    <w:lvl w:ilvl="0" w:tplc="56222503">
      <w:start w:val="1"/>
      <w:numFmt w:val="decimal"/>
      <w:lvlText w:val="%1."/>
      <w:lvlJc w:val="left"/>
      <w:pPr>
        <w:ind w:left="720" w:hanging="360"/>
      </w:pPr>
    </w:lvl>
    <w:lvl w:ilvl="1" w:tplc="56222503" w:tentative="1">
      <w:start w:val="1"/>
      <w:numFmt w:val="lowerLetter"/>
      <w:lvlText w:val="%2."/>
      <w:lvlJc w:val="left"/>
      <w:pPr>
        <w:ind w:left="1440" w:hanging="360"/>
      </w:pPr>
    </w:lvl>
    <w:lvl w:ilvl="2" w:tplc="56222503" w:tentative="1">
      <w:start w:val="1"/>
      <w:numFmt w:val="lowerRoman"/>
      <w:lvlText w:val="%3."/>
      <w:lvlJc w:val="right"/>
      <w:pPr>
        <w:ind w:left="2160" w:hanging="180"/>
      </w:pPr>
    </w:lvl>
    <w:lvl w:ilvl="3" w:tplc="56222503" w:tentative="1">
      <w:start w:val="1"/>
      <w:numFmt w:val="decimal"/>
      <w:lvlText w:val="%4."/>
      <w:lvlJc w:val="left"/>
      <w:pPr>
        <w:ind w:left="2880" w:hanging="360"/>
      </w:pPr>
    </w:lvl>
    <w:lvl w:ilvl="4" w:tplc="56222503" w:tentative="1">
      <w:start w:val="1"/>
      <w:numFmt w:val="lowerLetter"/>
      <w:lvlText w:val="%5."/>
      <w:lvlJc w:val="left"/>
      <w:pPr>
        <w:ind w:left="3600" w:hanging="360"/>
      </w:pPr>
    </w:lvl>
    <w:lvl w:ilvl="5" w:tplc="56222503" w:tentative="1">
      <w:start w:val="1"/>
      <w:numFmt w:val="lowerRoman"/>
      <w:lvlText w:val="%6."/>
      <w:lvlJc w:val="right"/>
      <w:pPr>
        <w:ind w:left="4320" w:hanging="180"/>
      </w:pPr>
    </w:lvl>
    <w:lvl w:ilvl="6" w:tplc="56222503" w:tentative="1">
      <w:start w:val="1"/>
      <w:numFmt w:val="decimal"/>
      <w:lvlText w:val="%7."/>
      <w:lvlJc w:val="left"/>
      <w:pPr>
        <w:ind w:left="5040" w:hanging="360"/>
      </w:pPr>
    </w:lvl>
    <w:lvl w:ilvl="7" w:tplc="56222503" w:tentative="1">
      <w:start w:val="1"/>
      <w:numFmt w:val="lowerLetter"/>
      <w:lvlText w:val="%8."/>
      <w:lvlJc w:val="left"/>
      <w:pPr>
        <w:ind w:left="5760" w:hanging="360"/>
      </w:pPr>
    </w:lvl>
    <w:lvl w:ilvl="8" w:tplc="56222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54">
    <w:multiLevelType w:val="hybridMultilevel"/>
    <w:lvl w:ilvl="0" w:tplc="84806906">
      <w:start w:val="1"/>
      <w:numFmt w:val="decimal"/>
      <w:lvlText w:val="%1."/>
      <w:lvlJc w:val="left"/>
      <w:pPr>
        <w:ind w:left="720" w:hanging="360"/>
      </w:pPr>
    </w:lvl>
    <w:lvl w:ilvl="1" w:tplc="84806906" w:tentative="1">
      <w:start w:val="1"/>
      <w:numFmt w:val="lowerLetter"/>
      <w:lvlText w:val="%2."/>
      <w:lvlJc w:val="left"/>
      <w:pPr>
        <w:ind w:left="1440" w:hanging="360"/>
      </w:pPr>
    </w:lvl>
    <w:lvl w:ilvl="2" w:tplc="84806906" w:tentative="1">
      <w:start w:val="1"/>
      <w:numFmt w:val="lowerRoman"/>
      <w:lvlText w:val="%3."/>
      <w:lvlJc w:val="right"/>
      <w:pPr>
        <w:ind w:left="2160" w:hanging="180"/>
      </w:pPr>
    </w:lvl>
    <w:lvl w:ilvl="3" w:tplc="84806906" w:tentative="1">
      <w:start w:val="1"/>
      <w:numFmt w:val="decimal"/>
      <w:lvlText w:val="%4."/>
      <w:lvlJc w:val="left"/>
      <w:pPr>
        <w:ind w:left="2880" w:hanging="360"/>
      </w:pPr>
    </w:lvl>
    <w:lvl w:ilvl="4" w:tplc="84806906" w:tentative="1">
      <w:start w:val="1"/>
      <w:numFmt w:val="lowerLetter"/>
      <w:lvlText w:val="%5."/>
      <w:lvlJc w:val="left"/>
      <w:pPr>
        <w:ind w:left="3600" w:hanging="360"/>
      </w:pPr>
    </w:lvl>
    <w:lvl w:ilvl="5" w:tplc="84806906" w:tentative="1">
      <w:start w:val="1"/>
      <w:numFmt w:val="lowerRoman"/>
      <w:lvlText w:val="%6."/>
      <w:lvlJc w:val="right"/>
      <w:pPr>
        <w:ind w:left="4320" w:hanging="180"/>
      </w:pPr>
    </w:lvl>
    <w:lvl w:ilvl="6" w:tplc="84806906" w:tentative="1">
      <w:start w:val="1"/>
      <w:numFmt w:val="decimal"/>
      <w:lvlText w:val="%7."/>
      <w:lvlJc w:val="left"/>
      <w:pPr>
        <w:ind w:left="5040" w:hanging="360"/>
      </w:pPr>
    </w:lvl>
    <w:lvl w:ilvl="7" w:tplc="84806906" w:tentative="1">
      <w:start w:val="1"/>
      <w:numFmt w:val="lowerLetter"/>
      <w:lvlText w:val="%8."/>
      <w:lvlJc w:val="left"/>
      <w:pPr>
        <w:ind w:left="5760" w:hanging="360"/>
      </w:pPr>
    </w:lvl>
    <w:lvl w:ilvl="8" w:tplc="84806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53">
    <w:multiLevelType w:val="hybridMultilevel"/>
    <w:lvl w:ilvl="0" w:tplc="79750303">
      <w:start w:val="1"/>
      <w:numFmt w:val="decimal"/>
      <w:lvlText w:val="%1."/>
      <w:lvlJc w:val="left"/>
      <w:pPr>
        <w:ind w:left="720" w:hanging="360"/>
      </w:pPr>
    </w:lvl>
    <w:lvl w:ilvl="1" w:tplc="79750303" w:tentative="1">
      <w:start w:val="1"/>
      <w:numFmt w:val="lowerLetter"/>
      <w:lvlText w:val="%2."/>
      <w:lvlJc w:val="left"/>
      <w:pPr>
        <w:ind w:left="1440" w:hanging="360"/>
      </w:pPr>
    </w:lvl>
    <w:lvl w:ilvl="2" w:tplc="79750303" w:tentative="1">
      <w:start w:val="1"/>
      <w:numFmt w:val="lowerRoman"/>
      <w:lvlText w:val="%3."/>
      <w:lvlJc w:val="right"/>
      <w:pPr>
        <w:ind w:left="2160" w:hanging="180"/>
      </w:pPr>
    </w:lvl>
    <w:lvl w:ilvl="3" w:tplc="79750303" w:tentative="1">
      <w:start w:val="1"/>
      <w:numFmt w:val="decimal"/>
      <w:lvlText w:val="%4."/>
      <w:lvlJc w:val="left"/>
      <w:pPr>
        <w:ind w:left="2880" w:hanging="360"/>
      </w:pPr>
    </w:lvl>
    <w:lvl w:ilvl="4" w:tplc="79750303" w:tentative="1">
      <w:start w:val="1"/>
      <w:numFmt w:val="lowerLetter"/>
      <w:lvlText w:val="%5."/>
      <w:lvlJc w:val="left"/>
      <w:pPr>
        <w:ind w:left="3600" w:hanging="360"/>
      </w:pPr>
    </w:lvl>
    <w:lvl w:ilvl="5" w:tplc="79750303" w:tentative="1">
      <w:start w:val="1"/>
      <w:numFmt w:val="lowerRoman"/>
      <w:lvlText w:val="%6."/>
      <w:lvlJc w:val="right"/>
      <w:pPr>
        <w:ind w:left="4320" w:hanging="180"/>
      </w:pPr>
    </w:lvl>
    <w:lvl w:ilvl="6" w:tplc="79750303" w:tentative="1">
      <w:start w:val="1"/>
      <w:numFmt w:val="decimal"/>
      <w:lvlText w:val="%7."/>
      <w:lvlJc w:val="left"/>
      <w:pPr>
        <w:ind w:left="5040" w:hanging="360"/>
      </w:pPr>
    </w:lvl>
    <w:lvl w:ilvl="7" w:tplc="79750303" w:tentative="1">
      <w:start w:val="1"/>
      <w:numFmt w:val="lowerLetter"/>
      <w:lvlText w:val="%8."/>
      <w:lvlJc w:val="left"/>
      <w:pPr>
        <w:ind w:left="5760" w:hanging="360"/>
      </w:pPr>
    </w:lvl>
    <w:lvl w:ilvl="8" w:tplc="79750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52">
    <w:multiLevelType w:val="hybridMultilevel"/>
    <w:lvl w:ilvl="0" w:tplc="14879522">
      <w:start w:val="1"/>
      <w:numFmt w:val="decimal"/>
      <w:lvlText w:val="%1."/>
      <w:lvlJc w:val="left"/>
      <w:pPr>
        <w:ind w:left="720" w:hanging="360"/>
      </w:pPr>
    </w:lvl>
    <w:lvl w:ilvl="1" w:tplc="14879522" w:tentative="1">
      <w:start w:val="1"/>
      <w:numFmt w:val="lowerLetter"/>
      <w:lvlText w:val="%2."/>
      <w:lvlJc w:val="left"/>
      <w:pPr>
        <w:ind w:left="1440" w:hanging="360"/>
      </w:pPr>
    </w:lvl>
    <w:lvl w:ilvl="2" w:tplc="14879522" w:tentative="1">
      <w:start w:val="1"/>
      <w:numFmt w:val="lowerRoman"/>
      <w:lvlText w:val="%3."/>
      <w:lvlJc w:val="right"/>
      <w:pPr>
        <w:ind w:left="2160" w:hanging="180"/>
      </w:pPr>
    </w:lvl>
    <w:lvl w:ilvl="3" w:tplc="14879522" w:tentative="1">
      <w:start w:val="1"/>
      <w:numFmt w:val="decimal"/>
      <w:lvlText w:val="%4."/>
      <w:lvlJc w:val="left"/>
      <w:pPr>
        <w:ind w:left="2880" w:hanging="360"/>
      </w:pPr>
    </w:lvl>
    <w:lvl w:ilvl="4" w:tplc="14879522" w:tentative="1">
      <w:start w:val="1"/>
      <w:numFmt w:val="lowerLetter"/>
      <w:lvlText w:val="%5."/>
      <w:lvlJc w:val="left"/>
      <w:pPr>
        <w:ind w:left="3600" w:hanging="360"/>
      </w:pPr>
    </w:lvl>
    <w:lvl w:ilvl="5" w:tplc="14879522" w:tentative="1">
      <w:start w:val="1"/>
      <w:numFmt w:val="lowerRoman"/>
      <w:lvlText w:val="%6."/>
      <w:lvlJc w:val="right"/>
      <w:pPr>
        <w:ind w:left="4320" w:hanging="180"/>
      </w:pPr>
    </w:lvl>
    <w:lvl w:ilvl="6" w:tplc="14879522" w:tentative="1">
      <w:start w:val="1"/>
      <w:numFmt w:val="decimal"/>
      <w:lvlText w:val="%7."/>
      <w:lvlJc w:val="left"/>
      <w:pPr>
        <w:ind w:left="5040" w:hanging="360"/>
      </w:pPr>
    </w:lvl>
    <w:lvl w:ilvl="7" w:tplc="14879522" w:tentative="1">
      <w:start w:val="1"/>
      <w:numFmt w:val="lowerLetter"/>
      <w:lvlText w:val="%8."/>
      <w:lvlJc w:val="left"/>
      <w:pPr>
        <w:ind w:left="5760" w:hanging="360"/>
      </w:pPr>
    </w:lvl>
    <w:lvl w:ilvl="8" w:tplc="14879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51">
    <w:multiLevelType w:val="hybridMultilevel"/>
    <w:lvl w:ilvl="0" w:tplc="68642058">
      <w:start w:val="1"/>
      <w:numFmt w:val="decimal"/>
      <w:lvlText w:val="%1."/>
      <w:lvlJc w:val="left"/>
      <w:pPr>
        <w:ind w:left="720" w:hanging="360"/>
      </w:pPr>
    </w:lvl>
    <w:lvl w:ilvl="1" w:tplc="68642058" w:tentative="1">
      <w:start w:val="1"/>
      <w:numFmt w:val="lowerLetter"/>
      <w:lvlText w:val="%2."/>
      <w:lvlJc w:val="left"/>
      <w:pPr>
        <w:ind w:left="1440" w:hanging="360"/>
      </w:pPr>
    </w:lvl>
    <w:lvl w:ilvl="2" w:tplc="68642058" w:tentative="1">
      <w:start w:val="1"/>
      <w:numFmt w:val="lowerRoman"/>
      <w:lvlText w:val="%3."/>
      <w:lvlJc w:val="right"/>
      <w:pPr>
        <w:ind w:left="2160" w:hanging="180"/>
      </w:pPr>
    </w:lvl>
    <w:lvl w:ilvl="3" w:tplc="68642058" w:tentative="1">
      <w:start w:val="1"/>
      <w:numFmt w:val="decimal"/>
      <w:lvlText w:val="%4."/>
      <w:lvlJc w:val="left"/>
      <w:pPr>
        <w:ind w:left="2880" w:hanging="360"/>
      </w:pPr>
    </w:lvl>
    <w:lvl w:ilvl="4" w:tplc="68642058" w:tentative="1">
      <w:start w:val="1"/>
      <w:numFmt w:val="lowerLetter"/>
      <w:lvlText w:val="%5."/>
      <w:lvlJc w:val="left"/>
      <w:pPr>
        <w:ind w:left="3600" w:hanging="360"/>
      </w:pPr>
    </w:lvl>
    <w:lvl w:ilvl="5" w:tplc="68642058" w:tentative="1">
      <w:start w:val="1"/>
      <w:numFmt w:val="lowerRoman"/>
      <w:lvlText w:val="%6."/>
      <w:lvlJc w:val="right"/>
      <w:pPr>
        <w:ind w:left="4320" w:hanging="180"/>
      </w:pPr>
    </w:lvl>
    <w:lvl w:ilvl="6" w:tplc="68642058" w:tentative="1">
      <w:start w:val="1"/>
      <w:numFmt w:val="decimal"/>
      <w:lvlText w:val="%7."/>
      <w:lvlJc w:val="left"/>
      <w:pPr>
        <w:ind w:left="5040" w:hanging="360"/>
      </w:pPr>
    </w:lvl>
    <w:lvl w:ilvl="7" w:tplc="68642058" w:tentative="1">
      <w:start w:val="1"/>
      <w:numFmt w:val="lowerLetter"/>
      <w:lvlText w:val="%8."/>
      <w:lvlJc w:val="left"/>
      <w:pPr>
        <w:ind w:left="5760" w:hanging="360"/>
      </w:pPr>
    </w:lvl>
    <w:lvl w:ilvl="8" w:tplc="68642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50">
    <w:multiLevelType w:val="hybridMultilevel"/>
    <w:lvl w:ilvl="0" w:tplc="13984911">
      <w:start w:val="1"/>
      <w:numFmt w:val="decimal"/>
      <w:lvlText w:val="%1."/>
      <w:lvlJc w:val="left"/>
      <w:pPr>
        <w:ind w:left="720" w:hanging="360"/>
      </w:pPr>
    </w:lvl>
    <w:lvl w:ilvl="1" w:tplc="13984911" w:tentative="1">
      <w:start w:val="1"/>
      <w:numFmt w:val="lowerLetter"/>
      <w:lvlText w:val="%2."/>
      <w:lvlJc w:val="left"/>
      <w:pPr>
        <w:ind w:left="1440" w:hanging="360"/>
      </w:pPr>
    </w:lvl>
    <w:lvl w:ilvl="2" w:tplc="13984911" w:tentative="1">
      <w:start w:val="1"/>
      <w:numFmt w:val="lowerRoman"/>
      <w:lvlText w:val="%3."/>
      <w:lvlJc w:val="right"/>
      <w:pPr>
        <w:ind w:left="2160" w:hanging="180"/>
      </w:pPr>
    </w:lvl>
    <w:lvl w:ilvl="3" w:tplc="13984911" w:tentative="1">
      <w:start w:val="1"/>
      <w:numFmt w:val="decimal"/>
      <w:lvlText w:val="%4."/>
      <w:lvlJc w:val="left"/>
      <w:pPr>
        <w:ind w:left="2880" w:hanging="360"/>
      </w:pPr>
    </w:lvl>
    <w:lvl w:ilvl="4" w:tplc="13984911" w:tentative="1">
      <w:start w:val="1"/>
      <w:numFmt w:val="lowerLetter"/>
      <w:lvlText w:val="%5."/>
      <w:lvlJc w:val="left"/>
      <w:pPr>
        <w:ind w:left="3600" w:hanging="360"/>
      </w:pPr>
    </w:lvl>
    <w:lvl w:ilvl="5" w:tplc="13984911" w:tentative="1">
      <w:start w:val="1"/>
      <w:numFmt w:val="lowerRoman"/>
      <w:lvlText w:val="%6."/>
      <w:lvlJc w:val="right"/>
      <w:pPr>
        <w:ind w:left="4320" w:hanging="180"/>
      </w:pPr>
    </w:lvl>
    <w:lvl w:ilvl="6" w:tplc="13984911" w:tentative="1">
      <w:start w:val="1"/>
      <w:numFmt w:val="decimal"/>
      <w:lvlText w:val="%7."/>
      <w:lvlJc w:val="left"/>
      <w:pPr>
        <w:ind w:left="5040" w:hanging="360"/>
      </w:pPr>
    </w:lvl>
    <w:lvl w:ilvl="7" w:tplc="13984911" w:tentative="1">
      <w:start w:val="1"/>
      <w:numFmt w:val="lowerLetter"/>
      <w:lvlText w:val="%8."/>
      <w:lvlJc w:val="left"/>
      <w:pPr>
        <w:ind w:left="5760" w:hanging="360"/>
      </w:pPr>
    </w:lvl>
    <w:lvl w:ilvl="8" w:tplc="13984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49">
    <w:multiLevelType w:val="hybridMultilevel"/>
    <w:lvl w:ilvl="0" w:tplc="13738592">
      <w:start w:val="1"/>
      <w:numFmt w:val="decimal"/>
      <w:lvlText w:val="%1."/>
      <w:lvlJc w:val="left"/>
      <w:pPr>
        <w:ind w:left="720" w:hanging="360"/>
      </w:pPr>
    </w:lvl>
    <w:lvl w:ilvl="1" w:tplc="13738592" w:tentative="1">
      <w:start w:val="1"/>
      <w:numFmt w:val="lowerLetter"/>
      <w:lvlText w:val="%2."/>
      <w:lvlJc w:val="left"/>
      <w:pPr>
        <w:ind w:left="1440" w:hanging="360"/>
      </w:pPr>
    </w:lvl>
    <w:lvl w:ilvl="2" w:tplc="13738592" w:tentative="1">
      <w:start w:val="1"/>
      <w:numFmt w:val="lowerRoman"/>
      <w:lvlText w:val="%3."/>
      <w:lvlJc w:val="right"/>
      <w:pPr>
        <w:ind w:left="2160" w:hanging="180"/>
      </w:pPr>
    </w:lvl>
    <w:lvl w:ilvl="3" w:tplc="13738592" w:tentative="1">
      <w:start w:val="1"/>
      <w:numFmt w:val="decimal"/>
      <w:lvlText w:val="%4."/>
      <w:lvlJc w:val="left"/>
      <w:pPr>
        <w:ind w:left="2880" w:hanging="360"/>
      </w:pPr>
    </w:lvl>
    <w:lvl w:ilvl="4" w:tplc="13738592" w:tentative="1">
      <w:start w:val="1"/>
      <w:numFmt w:val="lowerLetter"/>
      <w:lvlText w:val="%5."/>
      <w:lvlJc w:val="left"/>
      <w:pPr>
        <w:ind w:left="3600" w:hanging="360"/>
      </w:pPr>
    </w:lvl>
    <w:lvl w:ilvl="5" w:tplc="13738592" w:tentative="1">
      <w:start w:val="1"/>
      <w:numFmt w:val="lowerRoman"/>
      <w:lvlText w:val="%6."/>
      <w:lvlJc w:val="right"/>
      <w:pPr>
        <w:ind w:left="4320" w:hanging="180"/>
      </w:pPr>
    </w:lvl>
    <w:lvl w:ilvl="6" w:tplc="13738592" w:tentative="1">
      <w:start w:val="1"/>
      <w:numFmt w:val="decimal"/>
      <w:lvlText w:val="%7."/>
      <w:lvlJc w:val="left"/>
      <w:pPr>
        <w:ind w:left="5040" w:hanging="360"/>
      </w:pPr>
    </w:lvl>
    <w:lvl w:ilvl="7" w:tplc="13738592" w:tentative="1">
      <w:start w:val="1"/>
      <w:numFmt w:val="lowerLetter"/>
      <w:lvlText w:val="%8."/>
      <w:lvlJc w:val="left"/>
      <w:pPr>
        <w:ind w:left="5760" w:hanging="360"/>
      </w:pPr>
    </w:lvl>
    <w:lvl w:ilvl="8" w:tplc="13738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48">
    <w:multiLevelType w:val="hybridMultilevel"/>
    <w:lvl w:ilvl="0" w:tplc="36935414">
      <w:start w:val="1"/>
      <w:numFmt w:val="decimal"/>
      <w:lvlText w:val="%1."/>
      <w:lvlJc w:val="left"/>
      <w:pPr>
        <w:ind w:left="720" w:hanging="360"/>
      </w:pPr>
    </w:lvl>
    <w:lvl w:ilvl="1" w:tplc="36935414" w:tentative="1">
      <w:start w:val="1"/>
      <w:numFmt w:val="lowerLetter"/>
      <w:lvlText w:val="%2."/>
      <w:lvlJc w:val="left"/>
      <w:pPr>
        <w:ind w:left="1440" w:hanging="360"/>
      </w:pPr>
    </w:lvl>
    <w:lvl w:ilvl="2" w:tplc="36935414" w:tentative="1">
      <w:start w:val="1"/>
      <w:numFmt w:val="lowerRoman"/>
      <w:lvlText w:val="%3."/>
      <w:lvlJc w:val="right"/>
      <w:pPr>
        <w:ind w:left="2160" w:hanging="180"/>
      </w:pPr>
    </w:lvl>
    <w:lvl w:ilvl="3" w:tplc="36935414" w:tentative="1">
      <w:start w:val="1"/>
      <w:numFmt w:val="decimal"/>
      <w:lvlText w:val="%4."/>
      <w:lvlJc w:val="left"/>
      <w:pPr>
        <w:ind w:left="2880" w:hanging="360"/>
      </w:pPr>
    </w:lvl>
    <w:lvl w:ilvl="4" w:tplc="36935414" w:tentative="1">
      <w:start w:val="1"/>
      <w:numFmt w:val="lowerLetter"/>
      <w:lvlText w:val="%5."/>
      <w:lvlJc w:val="left"/>
      <w:pPr>
        <w:ind w:left="3600" w:hanging="360"/>
      </w:pPr>
    </w:lvl>
    <w:lvl w:ilvl="5" w:tplc="36935414" w:tentative="1">
      <w:start w:val="1"/>
      <w:numFmt w:val="lowerRoman"/>
      <w:lvlText w:val="%6."/>
      <w:lvlJc w:val="right"/>
      <w:pPr>
        <w:ind w:left="4320" w:hanging="180"/>
      </w:pPr>
    </w:lvl>
    <w:lvl w:ilvl="6" w:tplc="36935414" w:tentative="1">
      <w:start w:val="1"/>
      <w:numFmt w:val="decimal"/>
      <w:lvlText w:val="%7."/>
      <w:lvlJc w:val="left"/>
      <w:pPr>
        <w:ind w:left="5040" w:hanging="360"/>
      </w:pPr>
    </w:lvl>
    <w:lvl w:ilvl="7" w:tplc="36935414" w:tentative="1">
      <w:start w:val="1"/>
      <w:numFmt w:val="lowerLetter"/>
      <w:lvlText w:val="%8."/>
      <w:lvlJc w:val="left"/>
      <w:pPr>
        <w:ind w:left="5760" w:hanging="360"/>
      </w:pPr>
    </w:lvl>
    <w:lvl w:ilvl="8" w:tplc="36935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47">
    <w:multiLevelType w:val="hybridMultilevel"/>
    <w:lvl w:ilvl="0" w:tplc="31132938">
      <w:start w:val="1"/>
      <w:numFmt w:val="decimal"/>
      <w:lvlText w:val="%1."/>
      <w:lvlJc w:val="left"/>
      <w:pPr>
        <w:ind w:left="720" w:hanging="360"/>
      </w:pPr>
    </w:lvl>
    <w:lvl w:ilvl="1" w:tplc="31132938" w:tentative="1">
      <w:start w:val="1"/>
      <w:numFmt w:val="lowerLetter"/>
      <w:lvlText w:val="%2."/>
      <w:lvlJc w:val="left"/>
      <w:pPr>
        <w:ind w:left="1440" w:hanging="360"/>
      </w:pPr>
    </w:lvl>
    <w:lvl w:ilvl="2" w:tplc="31132938" w:tentative="1">
      <w:start w:val="1"/>
      <w:numFmt w:val="lowerRoman"/>
      <w:lvlText w:val="%3."/>
      <w:lvlJc w:val="right"/>
      <w:pPr>
        <w:ind w:left="2160" w:hanging="180"/>
      </w:pPr>
    </w:lvl>
    <w:lvl w:ilvl="3" w:tplc="31132938" w:tentative="1">
      <w:start w:val="1"/>
      <w:numFmt w:val="decimal"/>
      <w:lvlText w:val="%4."/>
      <w:lvlJc w:val="left"/>
      <w:pPr>
        <w:ind w:left="2880" w:hanging="360"/>
      </w:pPr>
    </w:lvl>
    <w:lvl w:ilvl="4" w:tplc="31132938" w:tentative="1">
      <w:start w:val="1"/>
      <w:numFmt w:val="lowerLetter"/>
      <w:lvlText w:val="%5."/>
      <w:lvlJc w:val="left"/>
      <w:pPr>
        <w:ind w:left="3600" w:hanging="360"/>
      </w:pPr>
    </w:lvl>
    <w:lvl w:ilvl="5" w:tplc="31132938" w:tentative="1">
      <w:start w:val="1"/>
      <w:numFmt w:val="lowerRoman"/>
      <w:lvlText w:val="%6."/>
      <w:lvlJc w:val="right"/>
      <w:pPr>
        <w:ind w:left="4320" w:hanging="180"/>
      </w:pPr>
    </w:lvl>
    <w:lvl w:ilvl="6" w:tplc="31132938" w:tentative="1">
      <w:start w:val="1"/>
      <w:numFmt w:val="decimal"/>
      <w:lvlText w:val="%7."/>
      <w:lvlJc w:val="left"/>
      <w:pPr>
        <w:ind w:left="5040" w:hanging="360"/>
      </w:pPr>
    </w:lvl>
    <w:lvl w:ilvl="7" w:tplc="31132938" w:tentative="1">
      <w:start w:val="1"/>
      <w:numFmt w:val="lowerLetter"/>
      <w:lvlText w:val="%8."/>
      <w:lvlJc w:val="left"/>
      <w:pPr>
        <w:ind w:left="5760" w:hanging="360"/>
      </w:pPr>
    </w:lvl>
    <w:lvl w:ilvl="8" w:tplc="31132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46">
    <w:multiLevelType w:val="hybridMultilevel"/>
    <w:lvl w:ilvl="0" w:tplc="40970992">
      <w:start w:val="1"/>
      <w:numFmt w:val="decimal"/>
      <w:lvlText w:val="%1."/>
      <w:lvlJc w:val="left"/>
      <w:pPr>
        <w:ind w:left="720" w:hanging="360"/>
      </w:pPr>
    </w:lvl>
    <w:lvl w:ilvl="1" w:tplc="40970992" w:tentative="1">
      <w:start w:val="1"/>
      <w:numFmt w:val="lowerLetter"/>
      <w:lvlText w:val="%2."/>
      <w:lvlJc w:val="left"/>
      <w:pPr>
        <w:ind w:left="1440" w:hanging="360"/>
      </w:pPr>
    </w:lvl>
    <w:lvl w:ilvl="2" w:tplc="40970992" w:tentative="1">
      <w:start w:val="1"/>
      <w:numFmt w:val="lowerRoman"/>
      <w:lvlText w:val="%3."/>
      <w:lvlJc w:val="right"/>
      <w:pPr>
        <w:ind w:left="2160" w:hanging="180"/>
      </w:pPr>
    </w:lvl>
    <w:lvl w:ilvl="3" w:tplc="40970992" w:tentative="1">
      <w:start w:val="1"/>
      <w:numFmt w:val="decimal"/>
      <w:lvlText w:val="%4."/>
      <w:lvlJc w:val="left"/>
      <w:pPr>
        <w:ind w:left="2880" w:hanging="360"/>
      </w:pPr>
    </w:lvl>
    <w:lvl w:ilvl="4" w:tplc="40970992" w:tentative="1">
      <w:start w:val="1"/>
      <w:numFmt w:val="lowerLetter"/>
      <w:lvlText w:val="%5."/>
      <w:lvlJc w:val="left"/>
      <w:pPr>
        <w:ind w:left="3600" w:hanging="360"/>
      </w:pPr>
    </w:lvl>
    <w:lvl w:ilvl="5" w:tplc="40970992" w:tentative="1">
      <w:start w:val="1"/>
      <w:numFmt w:val="lowerRoman"/>
      <w:lvlText w:val="%6."/>
      <w:lvlJc w:val="right"/>
      <w:pPr>
        <w:ind w:left="4320" w:hanging="180"/>
      </w:pPr>
    </w:lvl>
    <w:lvl w:ilvl="6" w:tplc="40970992" w:tentative="1">
      <w:start w:val="1"/>
      <w:numFmt w:val="decimal"/>
      <w:lvlText w:val="%7."/>
      <w:lvlJc w:val="left"/>
      <w:pPr>
        <w:ind w:left="5040" w:hanging="360"/>
      </w:pPr>
    </w:lvl>
    <w:lvl w:ilvl="7" w:tplc="40970992" w:tentative="1">
      <w:start w:val="1"/>
      <w:numFmt w:val="lowerLetter"/>
      <w:lvlText w:val="%8."/>
      <w:lvlJc w:val="left"/>
      <w:pPr>
        <w:ind w:left="5760" w:hanging="360"/>
      </w:pPr>
    </w:lvl>
    <w:lvl w:ilvl="8" w:tplc="40970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45">
    <w:multiLevelType w:val="hybridMultilevel"/>
    <w:lvl w:ilvl="0" w:tplc="40788919">
      <w:start w:val="1"/>
      <w:numFmt w:val="decimal"/>
      <w:lvlText w:val="%1."/>
      <w:lvlJc w:val="left"/>
      <w:pPr>
        <w:ind w:left="720" w:hanging="360"/>
      </w:pPr>
    </w:lvl>
    <w:lvl w:ilvl="1" w:tplc="40788919" w:tentative="1">
      <w:start w:val="1"/>
      <w:numFmt w:val="lowerLetter"/>
      <w:lvlText w:val="%2."/>
      <w:lvlJc w:val="left"/>
      <w:pPr>
        <w:ind w:left="1440" w:hanging="360"/>
      </w:pPr>
    </w:lvl>
    <w:lvl w:ilvl="2" w:tplc="40788919" w:tentative="1">
      <w:start w:val="1"/>
      <w:numFmt w:val="lowerRoman"/>
      <w:lvlText w:val="%3."/>
      <w:lvlJc w:val="right"/>
      <w:pPr>
        <w:ind w:left="2160" w:hanging="180"/>
      </w:pPr>
    </w:lvl>
    <w:lvl w:ilvl="3" w:tplc="40788919" w:tentative="1">
      <w:start w:val="1"/>
      <w:numFmt w:val="decimal"/>
      <w:lvlText w:val="%4."/>
      <w:lvlJc w:val="left"/>
      <w:pPr>
        <w:ind w:left="2880" w:hanging="360"/>
      </w:pPr>
    </w:lvl>
    <w:lvl w:ilvl="4" w:tplc="40788919" w:tentative="1">
      <w:start w:val="1"/>
      <w:numFmt w:val="lowerLetter"/>
      <w:lvlText w:val="%5."/>
      <w:lvlJc w:val="left"/>
      <w:pPr>
        <w:ind w:left="3600" w:hanging="360"/>
      </w:pPr>
    </w:lvl>
    <w:lvl w:ilvl="5" w:tplc="40788919" w:tentative="1">
      <w:start w:val="1"/>
      <w:numFmt w:val="lowerRoman"/>
      <w:lvlText w:val="%6."/>
      <w:lvlJc w:val="right"/>
      <w:pPr>
        <w:ind w:left="4320" w:hanging="180"/>
      </w:pPr>
    </w:lvl>
    <w:lvl w:ilvl="6" w:tplc="40788919" w:tentative="1">
      <w:start w:val="1"/>
      <w:numFmt w:val="decimal"/>
      <w:lvlText w:val="%7."/>
      <w:lvlJc w:val="left"/>
      <w:pPr>
        <w:ind w:left="5040" w:hanging="360"/>
      </w:pPr>
    </w:lvl>
    <w:lvl w:ilvl="7" w:tplc="40788919" w:tentative="1">
      <w:start w:val="1"/>
      <w:numFmt w:val="lowerLetter"/>
      <w:lvlText w:val="%8."/>
      <w:lvlJc w:val="left"/>
      <w:pPr>
        <w:ind w:left="5760" w:hanging="360"/>
      </w:pPr>
    </w:lvl>
    <w:lvl w:ilvl="8" w:tplc="40788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44">
    <w:multiLevelType w:val="hybridMultilevel"/>
    <w:lvl w:ilvl="0" w:tplc="77230347">
      <w:start w:val="1"/>
      <w:numFmt w:val="decimal"/>
      <w:lvlText w:val="%1."/>
      <w:lvlJc w:val="left"/>
      <w:pPr>
        <w:ind w:left="720" w:hanging="360"/>
      </w:pPr>
    </w:lvl>
    <w:lvl w:ilvl="1" w:tplc="77230347" w:tentative="1">
      <w:start w:val="1"/>
      <w:numFmt w:val="lowerLetter"/>
      <w:lvlText w:val="%2."/>
      <w:lvlJc w:val="left"/>
      <w:pPr>
        <w:ind w:left="1440" w:hanging="360"/>
      </w:pPr>
    </w:lvl>
    <w:lvl w:ilvl="2" w:tplc="77230347" w:tentative="1">
      <w:start w:val="1"/>
      <w:numFmt w:val="lowerRoman"/>
      <w:lvlText w:val="%3."/>
      <w:lvlJc w:val="right"/>
      <w:pPr>
        <w:ind w:left="2160" w:hanging="180"/>
      </w:pPr>
    </w:lvl>
    <w:lvl w:ilvl="3" w:tplc="77230347" w:tentative="1">
      <w:start w:val="1"/>
      <w:numFmt w:val="decimal"/>
      <w:lvlText w:val="%4."/>
      <w:lvlJc w:val="left"/>
      <w:pPr>
        <w:ind w:left="2880" w:hanging="360"/>
      </w:pPr>
    </w:lvl>
    <w:lvl w:ilvl="4" w:tplc="77230347" w:tentative="1">
      <w:start w:val="1"/>
      <w:numFmt w:val="lowerLetter"/>
      <w:lvlText w:val="%5."/>
      <w:lvlJc w:val="left"/>
      <w:pPr>
        <w:ind w:left="3600" w:hanging="360"/>
      </w:pPr>
    </w:lvl>
    <w:lvl w:ilvl="5" w:tplc="77230347" w:tentative="1">
      <w:start w:val="1"/>
      <w:numFmt w:val="lowerRoman"/>
      <w:lvlText w:val="%6."/>
      <w:lvlJc w:val="right"/>
      <w:pPr>
        <w:ind w:left="4320" w:hanging="180"/>
      </w:pPr>
    </w:lvl>
    <w:lvl w:ilvl="6" w:tplc="77230347" w:tentative="1">
      <w:start w:val="1"/>
      <w:numFmt w:val="decimal"/>
      <w:lvlText w:val="%7."/>
      <w:lvlJc w:val="left"/>
      <w:pPr>
        <w:ind w:left="5040" w:hanging="360"/>
      </w:pPr>
    </w:lvl>
    <w:lvl w:ilvl="7" w:tplc="77230347" w:tentative="1">
      <w:start w:val="1"/>
      <w:numFmt w:val="lowerLetter"/>
      <w:lvlText w:val="%8."/>
      <w:lvlJc w:val="left"/>
      <w:pPr>
        <w:ind w:left="5760" w:hanging="360"/>
      </w:pPr>
    </w:lvl>
    <w:lvl w:ilvl="8" w:tplc="77230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43">
    <w:multiLevelType w:val="hybridMultilevel"/>
    <w:lvl w:ilvl="0" w:tplc="76287879">
      <w:start w:val="1"/>
      <w:numFmt w:val="decimal"/>
      <w:lvlText w:val="%1."/>
      <w:lvlJc w:val="left"/>
      <w:pPr>
        <w:ind w:left="720" w:hanging="360"/>
      </w:pPr>
    </w:lvl>
    <w:lvl w:ilvl="1" w:tplc="76287879" w:tentative="1">
      <w:start w:val="1"/>
      <w:numFmt w:val="lowerLetter"/>
      <w:lvlText w:val="%2."/>
      <w:lvlJc w:val="left"/>
      <w:pPr>
        <w:ind w:left="1440" w:hanging="360"/>
      </w:pPr>
    </w:lvl>
    <w:lvl w:ilvl="2" w:tplc="76287879" w:tentative="1">
      <w:start w:val="1"/>
      <w:numFmt w:val="lowerRoman"/>
      <w:lvlText w:val="%3."/>
      <w:lvlJc w:val="right"/>
      <w:pPr>
        <w:ind w:left="2160" w:hanging="180"/>
      </w:pPr>
    </w:lvl>
    <w:lvl w:ilvl="3" w:tplc="76287879" w:tentative="1">
      <w:start w:val="1"/>
      <w:numFmt w:val="decimal"/>
      <w:lvlText w:val="%4."/>
      <w:lvlJc w:val="left"/>
      <w:pPr>
        <w:ind w:left="2880" w:hanging="360"/>
      </w:pPr>
    </w:lvl>
    <w:lvl w:ilvl="4" w:tplc="76287879" w:tentative="1">
      <w:start w:val="1"/>
      <w:numFmt w:val="lowerLetter"/>
      <w:lvlText w:val="%5."/>
      <w:lvlJc w:val="left"/>
      <w:pPr>
        <w:ind w:left="3600" w:hanging="360"/>
      </w:pPr>
    </w:lvl>
    <w:lvl w:ilvl="5" w:tplc="76287879" w:tentative="1">
      <w:start w:val="1"/>
      <w:numFmt w:val="lowerRoman"/>
      <w:lvlText w:val="%6."/>
      <w:lvlJc w:val="right"/>
      <w:pPr>
        <w:ind w:left="4320" w:hanging="180"/>
      </w:pPr>
    </w:lvl>
    <w:lvl w:ilvl="6" w:tplc="76287879" w:tentative="1">
      <w:start w:val="1"/>
      <w:numFmt w:val="decimal"/>
      <w:lvlText w:val="%7."/>
      <w:lvlJc w:val="left"/>
      <w:pPr>
        <w:ind w:left="5040" w:hanging="360"/>
      </w:pPr>
    </w:lvl>
    <w:lvl w:ilvl="7" w:tplc="76287879" w:tentative="1">
      <w:start w:val="1"/>
      <w:numFmt w:val="lowerLetter"/>
      <w:lvlText w:val="%8."/>
      <w:lvlJc w:val="left"/>
      <w:pPr>
        <w:ind w:left="5760" w:hanging="360"/>
      </w:pPr>
    </w:lvl>
    <w:lvl w:ilvl="8" w:tplc="76287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42">
    <w:multiLevelType w:val="hybridMultilevel"/>
    <w:lvl w:ilvl="0" w:tplc="45209248">
      <w:start w:val="1"/>
      <w:numFmt w:val="decimal"/>
      <w:lvlText w:val="%1."/>
      <w:lvlJc w:val="left"/>
      <w:pPr>
        <w:ind w:left="720" w:hanging="360"/>
      </w:pPr>
    </w:lvl>
    <w:lvl w:ilvl="1" w:tplc="45209248" w:tentative="1">
      <w:start w:val="1"/>
      <w:numFmt w:val="lowerLetter"/>
      <w:lvlText w:val="%2."/>
      <w:lvlJc w:val="left"/>
      <w:pPr>
        <w:ind w:left="1440" w:hanging="360"/>
      </w:pPr>
    </w:lvl>
    <w:lvl w:ilvl="2" w:tplc="45209248" w:tentative="1">
      <w:start w:val="1"/>
      <w:numFmt w:val="lowerRoman"/>
      <w:lvlText w:val="%3."/>
      <w:lvlJc w:val="right"/>
      <w:pPr>
        <w:ind w:left="2160" w:hanging="180"/>
      </w:pPr>
    </w:lvl>
    <w:lvl w:ilvl="3" w:tplc="45209248" w:tentative="1">
      <w:start w:val="1"/>
      <w:numFmt w:val="decimal"/>
      <w:lvlText w:val="%4."/>
      <w:lvlJc w:val="left"/>
      <w:pPr>
        <w:ind w:left="2880" w:hanging="360"/>
      </w:pPr>
    </w:lvl>
    <w:lvl w:ilvl="4" w:tplc="45209248" w:tentative="1">
      <w:start w:val="1"/>
      <w:numFmt w:val="lowerLetter"/>
      <w:lvlText w:val="%5."/>
      <w:lvlJc w:val="left"/>
      <w:pPr>
        <w:ind w:left="3600" w:hanging="360"/>
      </w:pPr>
    </w:lvl>
    <w:lvl w:ilvl="5" w:tplc="45209248" w:tentative="1">
      <w:start w:val="1"/>
      <w:numFmt w:val="lowerRoman"/>
      <w:lvlText w:val="%6."/>
      <w:lvlJc w:val="right"/>
      <w:pPr>
        <w:ind w:left="4320" w:hanging="180"/>
      </w:pPr>
    </w:lvl>
    <w:lvl w:ilvl="6" w:tplc="45209248" w:tentative="1">
      <w:start w:val="1"/>
      <w:numFmt w:val="decimal"/>
      <w:lvlText w:val="%7."/>
      <w:lvlJc w:val="left"/>
      <w:pPr>
        <w:ind w:left="5040" w:hanging="360"/>
      </w:pPr>
    </w:lvl>
    <w:lvl w:ilvl="7" w:tplc="45209248" w:tentative="1">
      <w:start w:val="1"/>
      <w:numFmt w:val="lowerLetter"/>
      <w:lvlText w:val="%8."/>
      <w:lvlJc w:val="left"/>
      <w:pPr>
        <w:ind w:left="5760" w:hanging="360"/>
      </w:pPr>
    </w:lvl>
    <w:lvl w:ilvl="8" w:tplc="45209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41">
    <w:multiLevelType w:val="hybridMultilevel"/>
    <w:lvl w:ilvl="0" w:tplc="64275042">
      <w:start w:val="1"/>
      <w:numFmt w:val="decimal"/>
      <w:lvlText w:val="%1."/>
      <w:lvlJc w:val="left"/>
      <w:pPr>
        <w:ind w:left="720" w:hanging="360"/>
      </w:pPr>
    </w:lvl>
    <w:lvl w:ilvl="1" w:tplc="64275042" w:tentative="1">
      <w:start w:val="1"/>
      <w:numFmt w:val="lowerLetter"/>
      <w:lvlText w:val="%2."/>
      <w:lvlJc w:val="left"/>
      <w:pPr>
        <w:ind w:left="1440" w:hanging="360"/>
      </w:pPr>
    </w:lvl>
    <w:lvl w:ilvl="2" w:tplc="64275042" w:tentative="1">
      <w:start w:val="1"/>
      <w:numFmt w:val="lowerRoman"/>
      <w:lvlText w:val="%3."/>
      <w:lvlJc w:val="right"/>
      <w:pPr>
        <w:ind w:left="2160" w:hanging="180"/>
      </w:pPr>
    </w:lvl>
    <w:lvl w:ilvl="3" w:tplc="64275042" w:tentative="1">
      <w:start w:val="1"/>
      <w:numFmt w:val="decimal"/>
      <w:lvlText w:val="%4."/>
      <w:lvlJc w:val="left"/>
      <w:pPr>
        <w:ind w:left="2880" w:hanging="360"/>
      </w:pPr>
    </w:lvl>
    <w:lvl w:ilvl="4" w:tplc="64275042" w:tentative="1">
      <w:start w:val="1"/>
      <w:numFmt w:val="lowerLetter"/>
      <w:lvlText w:val="%5."/>
      <w:lvlJc w:val="left"/>
      <w:pPr>
        <w:ind w:left="3600" w:hanging="360"/>
      </w:pPr>
    </w:lvl>
    <w:lvl w:ilvl="5" w:tplc="64275042" w:tentative="1">
      <w:start w:val="1"/>
      <w:numFmt w:val="lowerRoman"/>
      <w:lvlText w:val="%6."/>
      <w:lvlJc w:val="right"/>
      <w:pPr>
        <w:ind w:left="4320" w:hanging="180"/>
      </w:pPr>
    </w:lvl>
    <w:lvl w:ilvl="6" w:tplc="64275042" w:tentative="1">
      <w:start w:val="1"/>
      <w:numFmt w:val="decimal"/>
      <w:lvlText w:val="%7."/>
      <w:lvlJc w:val="left"/>
      <w:pPr>
        <w:ind w:left="5040" w:hanging="360"/>
      </w:pPr>
    </w:lvl>
    <w:lvl w:ilvl="7" w:tplc="64275042" w:tentative="1">
      <w:start w:val="1"/>
      <w:numFmt w:val="lowerLetter"/>
      <w:lvlText w:val="%8."/>
      <w:lvlJc w:val="left"/>
      <w:pPr>
        <w:ind w:left="5760" w:hanging="360"/>
      </w:pPr>
    </w:lvl>
    <w:lvl w:ilvl="8" w:tplc="64275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40">
    <w:multiLevelType w:val="hybridMultilevel"/>
    <w:lvl w:ilvl="0" w:tplc="19109751">
      <w:start w:val="1"/>
      <w:numFmt w:val="decimal"/>
      <w:lvlText w:val="%1."/>
      <w:lvlJc w:val="left"/>
      <w:pPr>
        <w:ind w:left="720" w:hanging="360"/>
      </w:pPr>
    </w:lvl>
    <w:lvl w:ilvl="1" w:tplc="19109751" w:tentative="1">
      <w:start w:val="1"/>
      <w:numFmt w:val="lowerLetter"/>
      <w:lvlText w:val="%2."/>
      <w:lvlJc w:val="left"/>
      <w:pPr>
        <w:ind w:left="1440" w:hanging="360"/>
      </w:pPr>
    </w:lvl>
    <w:lvl w:ilvl="2" w:tplc="19109751" w:tentative="1">
      <w:start w:val="1"/>
      <w:numFmt w:val="lowerRoman"/>
      <w:lvlText w:val="%3."/>
      <w:lvlJc w:val="right"/>
      <w:pPr>
        <w:ind w:left="2160" w:hanging="180"/>
      </w:pPr>
    </w:lvl>
    <w:lvl w:ilvl="3" w:tplc="19109751" w:tentative="1">
      <w:start w:val="1"/>
      <w:numFmt w:val="decimal"/>
      <w:lvlText w:val="%4."/>
      <w:lvlJc w:val="left"/>
      <w:pPr>
        <w:ind w:left="2880" w:hanging="360"/>
      </w:pPr>
    </w:lvl>
    <w:lvl w:ilvl="4" w:tplc="19109751" w:tentative="1">
      <w:start w:val="1"/>
      <w:numFmt w:val="lowerLetter"/>
      <w:lvlText w:val="%5."/>
      <w:lvlJc w:val="left"/>
      <w:pPr>
        <w:ind w:left="3600" w:hanging="360"/>
      </w:pPr>
    </w:lvl>
    <w:lvl w:ilvl="5" w:tplc="19109751" w:tentative="1">
      <w:start w:val="1"/>
      <w:numFmt w:val="lowerRoman"/>
      <w:lvlText w:val="%6."/>
      <w:lvlJc w:val="right"/>
      <w:pPr>
        <w:ind w:left="4320" w:hanging="180"/>
      </w:pPr>
    </w:lvl>
    <w:lvl w:ilvl="6" w:tplc="19109751" w:tentative="1">
      <w:start w:val="1"/>
      <w:numFmt w:val="decimal"/>
      <w:lvlText w:val="%7."/>
      <w:lvlJc w:val="left"/>
      <w:pPr>
        <w:ind w:left="5040" w:hanging="360"/>
      </w:pPr>
    </w:lvl>
    <w:lvl w:ilvl="7" w:tplc="19109751" w:tentative="1">
      <w:start w:val="1"/>
      <w:numFmt w:val="lowerLetter"/>
      <w:lvlText w:val="%8."/>
      <w:lvlJc w:val="left"/>
      <w:pPr>
        <w:ind w:left="5760" w:hanging="360"/>
      </w:pPr>
    </w:lvl>
    <w:lvl w:ilvl="8" w:tplc="19109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39">
    <w:multiLevelType w:val="hybridMultilevel"/>
    <w:lvl w:ilvl="0" w:tplc="57154384">
      <w:start w:val="1"/>
      <w:numFmt w:val="decimal"/>
      <w:lvlText w:val="%1."/>
      <w:lvlJc w:val="left"/>
      <w:pPr>
        <w:ind w:left="720" w:hanging="360"/>
      </w:pPr>
    </w:lvl>
    <w:lvl w:ilvl="1" w:tplc="57154384" w:tentative="1">
      <w:start w:val="1"/>
      <w:numFmt w:val="lowerLetter"/>
      <w:lvlText w:val="%2."/>
      <w:lvlJc w:val="left"/>
      <w:pPr>
        <w:ind w:left="1440" w:hanging="360"/>
      </w:pPr>
    </w:lvl>
    <w:lvl w:ilvl="2" w:tplc="57154384" w:tentative="1">
      <w:start w:val="1"/>
      <w:numFmt w:val="lowerRoman"/>
      <w:lvlText w:val="%3."/>
      <w:lvlJc w:val="right"/>
      <w:pPr>
        <w:ind w:left="2160" w:hanging="180"/>
      </w:pPr>
    </w:lvl>
    <w:lvl w:ilvl="3" w:tplc="57154384" w:tentative="1">
      <w:start w:val="1"/>
      <w:numFmt w:val="decimal"/>
      <w:lvlText w:val="%4."/>
      <w:lvlJc w:val="left"/>
      <w:pPr>
        <w:ind w:left="2880" w:hanging="360"/>
      </w:pPr>
    </w:lvl>
    <w:lvl w:ilvl="4" w:tplc="57154384" w:tentative="1">
      <w:start w:val="1"/>
      <w:numFmt w:val="lowerLetter"/>
      <w:lvlText w:val="%5."/>
      <w:lvlJc w:val="left"/>
      <w:pPr>
        <w:ind w:left="3600" w:hanging="360"/>
      </w:pPr>
    </w:lvl>
    <w:lvl w:ilvl="5" w:tplc="57154384" w:tentative="1">
      <w:start w:val="1"/>
      <w:numFmt w:val="lowerRoman"/>
      <w:lvlText w:val="%6."/>
      <w:lvlJc w:val="right"/>
      <w:pPr>
        <w:ind w:left="4320" w:hanging="180"/>
      </w:pPr>
    </w:lvl>
    <w:lvl w:ilvl="6" w:tplc="57154384" w:tentative="1">
      <w:start w:val="1"/>
      <w:numFmt w:val="decimal"/>
      <w:lvlText w:val="%7."/>
      <w:lvlJc w:val="left"/>
      <w:pPr>
        <w:ind w:left="5040" w:hanging="360"/>
      </w:pPr>
    </w:lvl>
    <w:lvl w:ilvl="7" w:tplc="57154384" w:tentative="1">
      <w:start w:val="1"/>
      <w:numFmt w:val="lowerLetter"/>
      <w:lvlText w:val="%8."/>
      <w:lvlJc w:val="left"/>
      <w:pPr>
        <w:ind w:left="5760" w:hanging="360"/>
      </w:pPr>
    </w:lvl>
    <w:lvl w:ilvl="8" w:tplc="57154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38">
    <w:multiLevelType w:val="hybridMultilevel"/>
    <w:lvl w:ilvl="0" w:tplc="59400158">
      <w:start w:val="1"/>
      <w:numFmt w:val="decimal"/>
      <w:lvlText w:val="%1."/>
      <w:lvlJc w:val="left"/>
      <w:pPr>
        <w:ind w:left="720" w:hanging="360"/>
      </w:pPr>
    </w:lvl>
    <w:lvl w:ilvl="1" w:tplc="59400158" w:tentative="1">
      <w:start w:val="1"/>
      <w:numFmt w:val="lowerLetter"/>
      <w:lvlText w:val="%2."/>
      <w:lvlJc w:val="left"/>
      <w:pPr>
        <w:ind w:left="1440" w:hanging="360"/>
      </w:pPr>
    </w:lvl>
    <w:lvl w:ilvl="2" w:tplc="59400158" w:tentative="1">
      <w:start w:val="1"/>
      <w:numFmt w:val="lowerRoman"/>
      <w:lvlText w:val="%3."/>
      <w:lvlJc w:val="right"/>
      <w:pPr>
        <w:ind w:left="2160" w:hanging="180"/>
      </w:pPr>
    </w:lvl>
    <w:lvl w:ilvl="3" w:tplc="59400158" w:tentative="1">
      <w:start w:val="1"/>
      <w:numFmt w:val="decimal"/>
      <w:lvlText w:val="%4."/>
      <w:lvlJc w:val="left"/>
      <w:pPr>
        <w:ind w:left="2880" w:hanging="360"/>
      </w:pPr>
    </w:lvl>
    <w:lvl w:ilvl="4" w:tplc="59400158" w:tentative="1">
      <w:start w:val="1"/>
      <w:numFmt w:val="lowerLetter"/>
      <w:lvlText w:val="%5."/>
      <w:lvlJc w:val="left"/>
      <w:pPr>
        <w:ind w:left="3600" w:hanging="360"/>
      </w:pPr>
    </w:lvl>
    <w:lvl w:ilvl="5" w:tplc="59400158" w:tentative="1">
      <w:start w:val="1"/>
      <w:numFmt w:val="lowerRoman"/>
      <w:lvlText w:val="%6."/>
      <w:lvlJc w:val="right"/>
      <w:pPr>
        <w:ind w:left="4320" w:hanging="180"/>
      </w:pPr>
    </w:lvl>
    <w:lvl w:ilvl="6" w:tplc="59400158" w:tentative="1">
      <w:start w:val="1"/>
      <w:numFmt w:val="decimal"/>
      <w:lvlText w:val="%7."/>
      <w:lvlJc w:val="left"/>
      <w:pPr>
        <w:ind w:left="5040" w:hanging="360"/>
      </w:pPr>
    </w:lvl>
    <w:lvl w:ilvl="7" w:tplc="59400158" w:tentative="1">
      <w:start w:val="1"/>
      <w:numFmt w:val="lowerLetter"/>
      <w:lvlText w:val="%8."/>
      <w:lvlJc w:val="left"/>
      <w:pPr>
        <w:ind w:left="5760" w:hanging="360"/>
      </w:pPr>
    </w:lvl>
    <w:lvl w:ilvl="8" w:tplc="59400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37">
    <w:multiLevelType w:val="hybridMultilevel"/>
    <w:lvl w:ilvl="0" w:tplc="62255283">
      <w:start w:val="1"/>
      <w:numFmt w:val="decimal"/>
      <w:lvlText w:val="%1."/>
      <w:lvlJc w:val="left"/>
      <w:pPr>
        <w:ind w:left="720" w:hanging="360"/>
      </w:pPr>
    </w:lvl>
    <w:lvl w:ilvl="1" w:tplc="62255283" w:tentative="1">
      <w:start w:val="1"/>
      <w:numFmt w:val="lowerLetter"/>
      <w:lvlText w:val="%2."/>
      <w:lvlJc w:val="left"/>
      <w:pPr>
        <w:ind w:left="1440" w:hanging="360"/>
      </w:pPr>
    </w:lvl>
    <w:lvl w:ilvl="2" w:tplc="62255283" w:tentative="1">
      <w:start w:val="1"/>
      <w:numFmt w:val="lowerRoman"/>
      <w:lvlText w:val="%3."/>
      <w:lvlJc w:val="right"/>
      <w:pPr>
        <w:ind w:left="2160" w:hanging="180"/>
      </w:pPr>
    </w:lvl>
    <w:lvl w:ilvl="3" w:tplc="62255283" w:tentative="1">
      <w:start w:val="1"/>
      <w:numFmt w:val="decimal"/>
      <w:lvlText w:val="%4."/>
      <w:lvlJc w:val="left"/>
      <w:pPr>
        <w:ind w:left="2880" w:hanging="360"/>
      </w:pPr>
    </w:lvl>
    <w:lvl w:ilvl="4" w:tplc="62255283" w:tentative="1">
      <w:start w:val="1"/>
      <w:numFmt w:val="lowerLetter"/>
      <w:lvlText w:val="%5."/>
      <w:lvlJc w:val="left"/>
      <w:pPr>
        <w:ind w:left="3600" w:hanging="360"/>
      </w:pPr>
    </w:lvl>
    <w:lvl w:ilvl="5" w:tplc="62255283" w:tentative="1">
      <w:start w:val="1"/>
      <w:numFmt w:val="lowerRoman"/>
      <w:lvlText w:val="%6."/>
      <w:lvlJc w:val="right"/>
      <w:pPr>
        <w:ind w:left="4320" w:hanging="180"/>
      </w:pPr>
    </w:lvl>
    <w:lvl w:ilvl="6" w:tplc="62255283" w:tentative="1">
      <w:start w:val="1"/>
      <w:numFmt w:val="decimal"/>
      <w:lvlText w:val="%7."/>
      <w:lvlJc w:val="left"/>
      <w:pPr>
        <w:ind w:left="5040" w:hanging="360"/>
      </w:pPr>
    </w:lvl>
    <w:lvl w:ilvl="7" w:tplc="62255283" w:tentative="1">
      <w:start w:val="1"/>
      <w:numFmt w:val="lowerLetter"/>
      <w:lvlText w:val="%8."/>
      <w:lvlJc w:val="left"/>
      <w:pPr>
        <w:ind w:left="5760" w:hanging="360"/>
      </w:pPr>
    </w:lvl>
    <w:lvl w:ilvl="8" w:tplc="62255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36">
    <w:multiLevelType w:val="hybridMultilevel"/>
    <w:lvl w:ilvl="0" w:tplc="25370338">
      <w:start w:val="1"/>
      <w:numFmt w:val="decimal"/>
      <w:lvlText w:val="%1."/>
      <w:lvlJc w:val="left"/>
      <w:pPr>
        <w:ind w:left="720" w:hanging="360"/>
      </w:pPr>
    </w:lvl>
    <w:lvl w:ilvl="1" w:tplc="25370338" w:tentative="1">
      <w:start w:val="1"/>
      <w:numFmt w:val="lowerLetter"/>
      <w:lvlText w:val="%2."/>
      <w:lvlJc w:val="left"/>
      <w:pPr>
        <w:ind w:left="1440" w:hanging="360"/>
      </w:pPr>
    </w:lvl>
    <w:lvl w:ilvl="2" w:tplc="25370338" w:tentative="1">
      <w:start w:val="1"/>
      <w:numFmt w:val="lowerRoman"/>
      <w:lvlText w:val="%3."/>
      <w:lvlJc w:val="right"/>
      <w:pPr>
        <w:ind w:left="2160" w:hanging="180"/>
      </w:pPr>
    </w:lvl>
    <w:lvl w:ilvl="3" w:tplc="25370338" w:tentative="1">
      <w:start w:val="1"/>
      <w:numFmt w:val="decimal"/>
      <w:lvlText w:val="%4."/>
      <w:lvlJc w:val="left"/>
      <w:pPr>
        <w:ind w:left="2880" w:hanging="360"/>
      </w:pPr>
    </w:lvl>
    <w:lvl w:ilvl="4" w:tplc="25370338" w:tentative="1">
      <w:start w:val="1"/>
      <w:numFmt w:val="lowerLetter"/>
      <w:lvlText w:val="%5."/>
      <w:lvlJc w:val="left"/>
      <w:pPr>
        <w:ind w:left="3600" w:hanging="360"/>
      </w:pPr>
    </w:lvl>
    <w:lvl w:ilvl="5" w:tplc="25370338" w:tentative="1">
      <w:start w:val="1"/>
      <w:numFmt w:val="lowerRoman"/>
      <w:lvlText w:val="%6."/>
      <w:lvlJc w:val="right"/>
      <w:pPr>
        <w:ind w:left="4320" w:hanging="180"/>
      </w:pPr>
    </w:lvl>
    <w:lvl w:ilvl="6" w:tplc="25370338" w:tentative="1">
      <w:start w:val="1"/>
      <w:numFmt w:val="decimal"/>
      <w:lvlText w:val="%7."/>
      <w:lvlJc w:val="left"/>
      <w:pPr>
        <w:ind w:left="5040" w:hanging="360"/>
      </w:pPr>
    </w:lvl>
    <w:lvl w:ilvl="7" w:tplc="25370338" w:tentative="1">
      <w:start w:val="1"/>
      <w:numFmt w:val="lowerLetter"/>
      <w:lvlText w:val="%8."/>
      <w:lvlJc w:val="left"/>
      <w:pPr>
        <w:ind w:left="5760" w:hanging="360"/>
      </w:pPr>
    </w:lvl>
    <w:lvl w:ilvl="8" w:tplc="25370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35">
    <w:multiLevelType w:val="hybridMultilevel"/>
    <w:lvl w:ilvl="0" w:tplc="20248720">
      <w:start w:val="1"/>
      <w:numFmt w:val="decimal"/>
      <w:lvlText w:val="%1."/>
      <w:lvlJc w:val="left"/>
      <w:pPr>
        <w:ind w:left="720" w:hanging="360"/>
      </w:pPr>
    </w:lvl>
    <w:lvl w:ilvl="1" w:tplc="20248720" w:tentative="1">
      <w:start w:val="1"/>
      <w:numFmt w:val="lowerLetter"/>
      <w:lvlText w:val="%2."/>
      <w:lvlJc w:val="left"/>
      <w:pPr>
        <w:ind w:left="1440" w:hanging="360"/>
      </w:pPr>
    </w:lvl>
    <w:lvl w:ilvl="2" w:tplc="20248720" w:tentative="1">
      <w:start w:val="1"/>
      <w:numFmt w:val="lowerRoman"/>
      <w:lvlText w:val="%3."/>
      <w:lvlJc w:val="right"/>
      <w:pPr>
        <w:ind w:left="2160" w:hanging="180"/>
      </w:pPr>
    </w:lvl>
    <w:lvl w:ilvl="3" w:tplc="20248720" w:tentative="1">
      <w:start w:val="1"/>
      <w:numFmt w:val="decimal"/>
      <w:lvlText w:val="%4."/>
      <w:lvlJc w:val="left"/>
      <w:pPr>
        <w:ind w:left="2880" w:hanging="360"/>
      </w:pPr>
    </w:lvl>
    <w:lvl w:ilvl="4" w:tplc="20248720" w:tentative="1">
      <w:start w:val="1"/>
      <w:numFmt w:val="lowerLetter"/>
      <w:lvlText w:val="%5."/>
      <w:lvlJc w:val="left"/>
      <w:pPr>
        <w:ind w:left="3600" w:hanging="360"/>
      </w:pPr>
    </w:lvl>
    <w:lvl w:ilvl="5" w:tplc="20248720" w:tentative="1">
      <w:start w:val="1"/>
      <w:numFmt w:val="lowerRoman"/>
      <w:lvlText w:val="%6."/>
      <w:lvlJc w:val="right"/>
      <w:pPr>
        <w:ind w:left="4320" w:hanging="180"/>
      </w:pPr>
    </w:lvl>
    <w:lvl w:ilvl="6" w:tplc="20248720" w:tentative="1">
      <w:start w:val="1"/>
      <w:numFmt w:val="decimal"/>
      <w:lvlText w:val="%7."/>
      <w:lvlJc w:val="left"/>
      <w:pPr>
        <w:ind w:left="5040" w:hanging="360"/>
      </w:pPr>
    </w:lvl>
    <w:lvl w:ilvl="7" w:tplc="20248720" w:tentative="1">
      <w:start w:val="1"/>
      <w:numFmt w:val="lowerLetter"/>
      <w:lvlText w:val="%8."/>
      <w:lvlJc w:val="left"/>
      <w:pPr>
        <w:ind w:left="5760" w:hanging="360"/>
      </w:pPr>
    </w:lvl>
    <w:lvl w:ilvl="8" w:tplc="20248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34">
    <w:multiLevelType w:val="hybridMultilevel"/>
    <w:lvl w:ilvl="0" w:tplc="42547280">
      <w:start w:val="1"/>
      <w:numFmt w:val="decimal"/>
      <w:lvlText w:val="%1."/>
      <w:lvlJc w:val="left"/>
      <w:pPr>
        <w:ind w:left="720" w:hanging="360"/>
      </w:pPr>
    </w:lvl>
    <w:lvl w:ilvl="1" w:tplc="42547280" w:tentative="1">
      <w:start w:val="1"/>
      <w:numFmt w:val="lowerLetter"/>
      <w:lvlText w:val="%2."/>
      <w:lvlJc w:val="left"/>
      <w:pPr>
        <w:ind w:left="1440" w:hanging="360"/>
      </w:pPr>
    </w:lvl>
    <w:lvl w:ilvl="2" w:tplc="42547280" w:tentative="1">
      <w:start w:val="1"/>
      <w:numFmt w:val="lowerRoman"/>
      <w:lvlText w:val="%3."/>
      <w:lvlJc w:val="right"/>
      <w:pPr>
        <w:ind w:left="2160" w:hanging="180"/>
      </w:pPr>
    </w:lvl>
    <w:lvl w:ilvl="3" w:tplc="42547280" w:tentative="1">
      <w:start w:val="1"/>
      <w:numFmt w:val="decimal"/>
      <w:lvlText w:val="%4."/>
      <w:lvlJc w:val="left"/>
      <w:pPr>
        <w:ind w:left="2880" w:hanging="360"/>
      </w:pPr>
    </w:lvl>
    <w:lvl w:ilvl="4" w:tplc="42547280" w:tentative="1">
      <w:start w:val="1"/>
      <w:numFmt w:val="lowerLetter"/>
      <w:lvlText w:val="%5."/>
      <w:lvlJc w:val="left"/>
      <w:pPr>
        <w:ind w:left="3600" w:hanging="360"/>
      </w:pPr>
    </w:lvl>
    <w:lvl w:ilvl="5" w:tplc="42547280" w:tentative="1">
      <w:start w:val="1"/>
      <w:numFmt w:val="lowerRoman"/>
      <w:lvlText w:val="%6."/>
      <w:lvlJc w:val="right"/>
      <w:pPr>
        <w:ind w:left="4320" w:hanging="180"/>
      </w:pPr>
    </w:lvl>
    <w:lvl w:ilvl="6" w:tplc="42547280" w:tentative="1">
      <w:start w:val="1"/>
      <w:numFmt w:val="decimal"/>
      <w:lvlText w:val="%7."/>
      <w:lvlJc w:val="left"/>
      <w:pPr>
        <w:ind w:left="5040" w:hanging="360"/>
      </w:pPr>
    </w:lvl>
    <w:lvl w:ilvl="7" w:tplc="42547280" w:tentative="1">
      <w:start w:val="1"/>
      <w:numFmt w:val="lowerLetter"/>
      <w:lvlText w:val="%8."/>
      <w:lvlJc w:val="left"/>
      <w:pPr>
        <w:ind w:left="5760" w:hanging="360"/>
      </w:pPr>
    </w:lvl>
    <w:lvl w:ilvl="8" w:tplc="42547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33">
    <w:multiLevelType w:val="hybridMultilevel"/>
    <w:lvl w:ilvl="0" w:tplc="23916746">
      <w:start w:val="1"/>
      <w:numFmt w:val="decimal"/>
      <w:lvlText w:val="%1."/>
      <w:lvlJc w:val="left"/>
      <w:pPr>
        <w:ind w:left="720" w:hanging="360"/>
      </w:pPr>
    </w:lvl>
    <w:lvl w:ilvl="1" w:tplc="23916746" w:tentative="1">
      <w:start w:val="1"/>
      <w:numFmt w:val="lowerLetter"/>
      <w:lvlText w:val="%2."/>
      <w:lvlJc w:val="left"/>
      <w:pPr>
        <w:ind w:left="1440" w:hanging="360"/>
      </w:pPr>
    </w:lvl>
    <w:lvl w:ilvl="2" w:tplc="23916746" w:tentative="1">
      <w:start w:val="1"/>
      <w:numFmt w:val="lowerRoman"/>
      <w:lvlText w:val="%3."/>
      <w:lvlJc w:val="right"/>
      <w:pPr>
        <w:ind w:left="2160" w:hanging="180"/>
      </w:pPr>
    </w:lvl>
    <w:lvl w:ilvl="3" w:tplc="23916746" w:tentative="1">
      <w:start w:val="1"/>
      <w:numFmt w:val="decimal"/>
      <w:lvlText w:val="%4."/>
      <w:lvlJc w:val="left"/>
      <w:pPr>
        <w:ind w:left="2880" w:hanging="360"/>
      </w:pPr>
    </w:lvl>
    <w:lvl w:ilvl="4" w:tplc="23916746" w:tentative="1">
      <w:start w:val="1"/>
      <w:numFmt w:val="lowerLetter"/>
      <w:lvlText w:val="%5."/>
      <w:lvlJc w:val="left"/>
      <w:pPr>
        <w:ind w:left="3600" w:hanging="360"/>
      </w:pPr>
    </w:lvl>
    <w:lvl w:ilvl="5" w:tplc="23916746" w:tentative="1">
      <w:start w:val="1"/>
      <w:numFmt w:val="lowerRoman"/>
      <w:lvlText w:val="%6."/>
      <w:lvlJc w:val="right"/>
      <w:pPr>
        <w:ind w:left="4320" w:hanging="180"/>
      </w:pPr>
    </w:lvl>
    <w:lvl w:ilvl="6" w:tplc="23916746" w:tentative="1">
      <w:start w:val="1"/>
      <w:numFmt w:val="decimal"/>
      <w:lvlText w:val="%7."/>
      <w:lvlJc w:val="left"/>
      <w:pPr>
        <w:ind w:left="5040" w:hanging="360"/>
      </w:pPr>
    </w:lvl>
    <w:lvl w:ilvl="7" w:tplc="23916746" w:tentative="1">
      <w:start w:val="1"/>
      <w:numFmt w:val="lowerLetter"/>
      <w:lvlText w:val="%8."/>
      <w:lvlJc w:val="left"/>
      <w:pPr>
        <w:ind w:left="5760" w:hanging="360"/>
      </w:pPr>
    </w:lvl>
    <w:lvl w:ilvl="8" w:tplc="23916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32">
    <w:multiLevelType w:val="hybridMultilevel"/>
    <w:lvl w:ilvl="0" w:tplc="51777793">
      <w:start w:val="1"/>
      <w:numFmt w:val="decimal"/>
      <w:lvlText w:val="%1."/>
      <w:lvlJc w:val="left"/>
      <w:pPr>
        <w:ind w:left="720" w:hanging="360"/>
      </w:pPr>
    </w:lvl>
    <w:lvl w:ilvl="1" w:tplc="51777793" w:tentative="1">
      <w:start w:val="1"/>
      <w:numFmt w:val="lowerLetter"/>
      <w:lvlText w:val="%2."/>
      <w:lvlJc w:val="left"/>
      <w:pPr>
        <w:ind w:left="1440" w:hanging="360"/>
      </w:pPr>
    </w:lvl>
    <w:lvl w:ilvl="2" w:tplc="51777793" w:tentative="1">
      <w:start w:val="1"/>
      <w:numFmt w:val="lowerRoman"/>
      <w:lvlText w:val="%3."/>
      <w:lvlJc w:val="right"/>
      <w:pPr>
        <w:ind w:left="2160" w:hanging="180"/>
      </w:pPr>
    </w:lvl>
    <w:lvl w:ilvl="3" w:tplc="51777793" w:tentative="1">
      <w:start w:val="1"/>
      <w:numFmt w:val="decimal"/>
      <w:lvlText w:val="%4."/>
      <w:lvlJc w:val="left"/>
      <w:pPr>
        <w:ind w:left="2880" w:hanging="360"/>
      </w:pPr>
    </w:lvl>
    <w:lvl w:ilvl="4" w:tplc="51777793" w:tentative="1">
      <w:start w:val="1"/>
      <w:numFmt w:val="lowerLetter"/>
      <w:lvlText w:val="%5."/>
      <w:lvlJc w:val="left"/>
      <w:pPr>
        <w:ind w:left="3600" w:hanging="360"/>
      </w:pPr>
    </w:lvl>
    <w:lvl w:ilvl="5" w:tplc="51777793" w:tentative="1">
      <w:start w:val="1"/>
      <w:numFmt w:val="lowerRoman"/>
      <w:lvlText w:val="%6."/>
      <w:lvlJc w:val="right"/>
      <w:pPr>
        <w:ind w:left="4320" w:hanging="180"/>
      </w:pPr>
    </w:lvl>
    <w:lvl w:ilvl="6" w:tplc="51777793" w:tentative="1">
      <w:start w:val="1"/>
      <w:numFmt w:val="decimal"/>
      <w:lvlText w:val="%7."/>
      <w:lvlJc w:val="left"/>
      <w:pPr>
        <w:ind w:left="5040" w:hanging="360"/>
      </w:pPr>
    </w:lvl>
    <w:lvl w:ilvl="7" w:tplc="51777793" w:tentative="1">
      <w:start w:val="1"/>
      <w:numFmt w:val="lowerLetter"/>
      <w:lvlText w:val="%8."/>
      <w:lvlJc w:val="left"/>
      <w:pPr>
        <w:ind w:left="5760" w:hanging="360"/>
      </w:pPr>
    </w:lvl>
    <w:lvl w:ilvl="8" w:tplc="51777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31">
    <w:multiLevelType w:val="hybridMultilevel"/>
    <w:lvl w:ilvl="0" w:tplc="73243143">
      <w:start w:val="1"/>
      <w:numFmt w:val="decimal"/>
      <w:lvlText w:val="%1."/>
      <w:lvlJc w:val="left"/>
      <w:pPr>
        <w:ind w:left="720" w:hanging="360"/>
      </w:pPr>
    </w:lvl>
    <w:lvl w:ilvl="1" w:tplc="73243143" w:tentative="1">
      <w:start w:val="1"/>
      <w:numFmt w:val="lowerLetter"/>
      <w:lvlText w:val="%2."/>
      <w:lvlJc w:val="left"/>
      <w:pPr>
        <w:ind w:left="1440" w:hanging="360"/>
      </w:pPr>
    </w:lvl>
    <w:lvl w:ilvl="2" w:tplc="73243143" w:tentative="1">
      <w:start w:val="1"/>
      <w:numFmt w:val="lowerRoman"/>
      <w:lvlText w:val="%3."/>
      <w:lvlJc w:val="right"/>
      <w:pPr>
        <w:ind w:left="2160" w:hanging="180"/>
      </w:pPr>
    </w:lvl>
    <w:lvl w:ilvl="3" w:tplc="73243143" w:tentative="1">
      <w:start w:val="1"/>
      <w:numFmt w:val="decimal"/>
      <w:lvlText w:val="%4."/>
      <w:lvlJc w:val="left"/>
      <w:pPr>
        <w:ind w:left="2880" w:hanging="360"/>
      </w:pPr>
    </w:lvl>
    <w:lvl w:ilvl="4" w:tplc="73243143" w:tentative="1">
      <w:start w:val="1"/>
      <w:numFmt w:val="lowerLetter"/>
      <w:lvlText w:val="%5."/>
      <w:lvlJc w:val="left"/>
      <w:pPr>
        <w:ind w:left="3600" w:hanging="360"/>
      </w:pPr>
    </w:lvl>
    <w:lvl w:ilvl="5" w:tplc="73243143" w:tentative="1">
      <w:start w:val="1"/>
      <w:numFmt w:val="lowerRoman"/>
      <w:lvlText w:val="%6."/>
      <w:lvlJc w:val="right"/>
      <w:pPr>
        <w:ind w:left="4320" w:hanging="180"/>
      </w:pPr>
    </w:lvl>
    <w:lvl w:ilvl="6" w:tplc="73243143" w:tentative="1">
      <w:start w:val="1"/>
      <w:numFmt w:val="decimal"/>
      <w:lvlText w:val="%7."/>
      <w:lvlJc w:val="left"/>
      <w:pPr>
        <w:ind w:left="5040" w:hanging="360"/>
      </w:pPr>
    </w:lvl>
    <w:lvl w:ilvl="7" w:tplc="73243143" w:tentative="1">
      <w:start w:val="1"/>
      <w:numFmt w:val="lowerLetter"/>
      <w:lvlText w:val="%8."/>
      <w:lvlJc w:val="left"/>
      <w:pPr>
        <w:ind w:left="5760" w:hanging="360"/>
      </w:pPr>
    </w:lvl>
    <w:lvl w:ilvl="8" w:tplc="73243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30">
    <w:multiLevelType w:val="hybridMultilevel"/>
    <w:lvl w:ilvl="0" w:tplc="42827189">
      <w:start w:val="1"/>
      <w:numFmt w:val="decimal"/>
      <w:lvlText w:val="%1."/>
      <w:lvlJc w:val="left"/>
      <w:pPr>
        <w:ind w:left="720" w:hanging="360"/>
      </w:pPr>
    </w:lvl>
    <w:lvl w:ilvl="1" w:tplc="42827189" w:tentative="1">
      <w:start w:val="1"/>
      <w:numFmt w:val="lowerLetter"/>
      <w:lvlText w:val="%2."/>
      <w:lvlJc w:val="left"/>
      <w:pPr>
        <w:ind w:left="1440" w:hanging="360"/>
      </w:pPr>
    </w:lvl>
    <w:lvl w:ilvl="2" w:tplc="42827189" w:tentative="1">
      <w:start w:val="1"/>
      <w:numFmt w:val="lowerRoman"/>
      <w:lvlText w:val="%3."/>
      <w:lvlJc w:val="right"/>
      <w:pPr>
        <w:ind w:left="2160" w:hanging="180"/>
      </w:pPr>
    </w:lvl>
    <w:lvl w:ilvl="3" w:tplc="42827189" w:tentative="1">
      <w:start w:val="1"/>
      <w:numFmt w:val="decimal"/>
      <w:lvlText w:val="%4."/>
      <w:lvlJc w:val="left"/>
      <w:pPr>
        <w:ind w:left="2880" w:hanging="360"/>
      </w:pPr>
    </w:lvl>
    <w:lvl w:ilvl="4" w:tplc="42827189" w:tentative="1">
      <w:start w:val="1"/>
      <w:numFmt w:val="lowerLetter"/>
      <w:lvlText w:val="%5."/>
      <w:lvlJc w:val="left"/>
      <w:pPr>
        <w:ind w:left="3600" w:hanging="360"/>
      </w:pPr>
    </w:lvl>
    <w:lvl w:ilvl="5" w:tplc="42827189" w:tentative="1">
      <w:start w:val="1"/>
      <w:numFmt w:val="lowerRoman"/>
      <w:lvlText w:val="%6."/>
      <w:lvlJc w:val="right"/>
      <w:pPr>
        <w:ind w:left="4320" w:hanging="180"/>
      </w:pPr>
    </w:lvl>
    <w:lvl w:ilvl="6" w:tplc="42827189" w:tentative="1">
      <w:start w:val="1"/>
      <w:numFmt w:val="decimal"/>
      <w:lvlText w:val="%7."/>
      <w:lvlJc w:val="left"/>
      <w:pPr>
        <w:ind w:left="5040" w:hanging="360"/>
      </w:pPr>
    </w:lvl>
    <w:lvl w:ilvl="7" w:tplc="42827189" w:tentative="1">
      <w:start w:val="1"/>
      <w:numFmt w:val="lowerLetter"/>
      <w:lvlText w:val="%8."/>
      <w:lvlJc w:val="left"/>
      <w:pPr>
        <w:ind w:left="5760" w:hanging="360"/>
      </w:pPr>
    </w:lvl>
    <w:lvl w:ilvl="8" w:tplc="42827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29">
    <w:multiLevelType w:val="hybridMultilevel"/>
    <w:lvl w:ilvl="0" w:tplc="19318466">
      <w:start w:val="1"/>
      <w:numFmt w:val="decimal"/>
      <w:lvlText w:val="%1."/>
      <w:lvlJc w:val="left"/>
      <w:pPr>
        <w:ind w:left="720" w:hanging="360"/>
      </w:pPr>
    </w:lvl>
    <w:lvl w:ilvl="1" w:tplc="19318466" w:tentative="1">
      <w:start w:val="1"/>
      <w:numFmt w:val="lowerLetter"/>
      <w:lvlText w:val="%2."/>
      <w:lvlJc w:val="left"/>
      <w:pPr>
        <w:ind w:left="1440" w:hanging="360"/>
      </w:pPr>
    </w:lvl>
    <w:lvl w:ilvl="2" w:tplc="19318466" w:tentative="1">
      <w:start w:val="1"/>
      <w:numFmt w:val="lowerRoman"/>
      <w:lvlText w:val="%3."/>
      <w:lvlJc w:val="right"/>
      <w:pPr>
        <w:ind w:left="2160" w:hanging="180"/>
      </w:pPr>
    </w:lvl>
    <w:lvl w:ilvl="3" w:tplc="19318466" w:tentative="1">
      <w:start w:val="1"/>
      <w:numFmt w:val="decimal"/>
      <w:lvlText w:val="%4."/>
      <w:lvlJc w:val="left"/>
      <w:pPr>
        <w:ind w:left="2880" w:hanging="360"/>
      </w:pPr>
    </w:lvl>
    <w:lvl w:ilvl="4" w:tplc="19318466" w:tentative="1">
      <w:start w:val="1"/>
      <w:numFmt w:val="lowerLetter"/>
      <w:lvlText w:val="%5."/>
      <w:lvlJc w:val="left"/>
      <w:pPr>
        <w:ind w:left="3600" w:hanging="360"/>
      </w:pPr>
    </w:lvl>
    <w:lvl w:ilvl="5" w:tplc="19318466" w:tentative="1">
      <w:start w:val="1"/>
      <w:numFmt w:val="lowerRoman"/>
      <w:lvlText w:val="%6."/>
      <w:lvlJc w:val="right"/>
      <w:pPr>
        <w:ind w:left="4320" w:hanging="180"/>
      </w:pPr>
    </w:lvl>
    <w:lvl w:ilvl="6" w:tplc="19318466" w:tentative="1">
      <w:start w:val="1"/>
      <w:numFmt w:val="decimal"/>
      <w:lvlText w:val="%7."/>
      <w:lvlJc w:val="left"/>
      <w:pPr>
        <w:ind w:left="5040" w:hanging="360"/>
      </w:pPr>
    </w:lvl>
    <w:lvl w:ilvl="7" w:tplc="19318466" w:tentative="1">
      <w:start w:val="1"/>
      <w:numFmt w:val="lowerLetter"/>
      <w:lvlText w:val="%8."/>
      <w:lvlJc w:val="left"/>
      <w:pPr>
        <w:ind w:left="5760" w:hanging="360"/>
      </w:pPr>
    </w:lvl>
    <w:lvl w:ilvl="8" w:tplc="19318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28">
    <w:multiLevelType w:val="hybridMultilevel"/>
    <w:lvl w:ilvl="0" w:tplc="85165100">
      <w:start w:val="1"/>
      <w:numFmt w:val="decimal"/>
      <w:lvlText w:val="%1."/>
      <w:lvlJc w:val="left"/>
      <w:pPr>
        <w:ind w:left="720" w:hanging="360"/>
      </w:pPr>
    </w:lvl>
    <w:lvl w:ilvl="1" w:tplc="85165100" w:tentative="1">
      <w:start w:val="1"/>
      <w:numFmt w:val="lowerLetter"/>
      <w:lvlText w:val="%2."/>
      <w:lvlJc w:val="left"/>
      <w:pPr>
        <w:ind w:left="1440" w:hanging="360"/>
      </w:pPr>
    </w:lvl>
    <w:lvl w:ilvl="2" w:tplc="85165100" w:tentative="1">
      <w:start w:val="1"/>
      <w:numFmt w:val="lowerRoman"/>
      <w:lvlText w:val="%3."/>
      <w:lvlJc w:val="right"/>
      <w:pPr>
        <w:ind w:left="2160" w:hanging="180"/>
      </w:pPr>
    </w:lvl>
    <w:lvl w:ilvl="3" w:tplc="85165100" w:tentative="1">
      <w:start w:val="1"/>
      <w:numFmt w:val="decimal"/>
      <w:lvlText w:val="%4."/>
      <w:lvlJc w:val="left"/>
      <w:pPr>
        <w:ind w:left="2880" w:hanging="360"/>
      </w:pPr>
    </w:lvl>
    <w:lvl w:ilvl="4" w:tplc="85165100" w:tentative="1">
      <w:start w:val="1"/>
      <w:numFmt w:val="lowerLetter"/>
      <w:lvlText w:val="%5."/>
      <w:lvlJc w:val="left"/>
      <w:pPr>
        <w:ind w:left="3600" w:hanging="360"/>
      </w:pPr>
    </w:lvl>
    <w:lvl w:ilvl="5" w:tplc="85165100" w:tentative="1">
      <w:start w:val="1"/>
      <w:numFmt w:val="lowerRoman"/>
      <w:lvlText w:val="%6."/>
      <w:lvlJc w:val="right"/>
      <w:pPr>
        <w:ind w:left="4320" w:hanging="180"/>
      </w:pPr>
    </w:lvl>
    <w:lvl w:ilvl="6" w:tplc="85165100" w:tentative="1">
      <w:start w:val="1"/>
      <w:numFmt w:val="decimal"/>
      <w:lvlText w:val="%7."/>
      <w:lvlJc w:val="left"/>
      <w:pPr>
        <w:ind w:left="5040" w:hanging="360"/>
      </w:pPr>
    </w:lvl>
    <w:lvl w:ilvl="7" w:tplc="85165100" w:tentative="1">
      <w:start w:val="1"/>
      <w:numFmt w:val="lowerLetter"/>
      <w:lvlText w:val="%8."/>
      <w:lvlJc w:val="left"/>
      <w:pPr>
        <w:ind w:left="5760" w:hanging="360"/>
      </w:pPr>
    </w:lvl>
    <w:lvl w:ilvl="8" w:tplc="85165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27">
    <w:multiLevelType w:val="hybridMultilevel"/>
    <w:lvl w:ilvl="0" w:tplc="88491018">
      <w:start w:val="1"/>
      <w:numFmt w:val="decimal"/>
      <w:lvlText w:val="%1."/>
      <w:lvlJc w:val="left"/>
      <w:pPr>
        <w:ind w:left="720" w:hanging="360"/>
      </w:pPr>
    </w:lvl>
    <w:lvl w:ilvl="1" w:tplc="88491018" w:tentative="1">
      <w:start w:val="1"/>
      <w:numFmt w:val="lowerLetter"/>
      <w:lvlText w:val="%2."/>
      <w:lvlJc w:val="left"/>
      <w:pPr>
        <w:ind w:left="1440" w:hanging="360"/>
      </w:pPr>
    </w:lvl>
    <w:lvl w:ilvl="2" w:tplc="88491018" w:tentative="1">
      <w:start w:val="1"/>
      <w:numFmt w:val="lowerRoman"/>
      <w:lvlText w:val="%3."/>
      <w:lvlJc w:val="right"/>
      <w:pPr>
        <w:ind w:left="2160" w:hanging="180"/>
      </w:pPr>
    </w:lvl>
    <w:lvl w:ilvl="3" w:tplc="88491018" w:tentative="1">
      <w:start w:val="1"/>
      <w:numFmt w:val="decimal"/>
      <w:lvlText w:val="%4."/>
      <w:lvlJc w:val="left"/>
      <w:pPr>
        <w:ind w:left="2880" w:hanging="360"/>
      </w:pPr>
    </w:lvl>
    <w:lvl w:ilvl="4" w:tplc="88491018" w:tentative="1">
      <w:start w:val="1"/>
      <w:numFmt w:val="lowerLetter"/>
      <w:lvlText w:val="%5."/>
      <w:lvlJc w:val="left"/>
      <w:pPr>
        <w:ind w:left="3600" w:hanging="360"/>
      </w:pPr>
    </w:lvl>
    <w:lvl w:ilvl="5" w:tplc="88491018" w:tentative="1">
      <w:start w:val="1"/>
      <w:numFmt w:val="lowerRoman"/>
      <w:lvlText w:val="%6."/>
      <w:lvlJc w:val="right"/>
      <w:pPr>
        <w:ind w:left="4320" w:hanging="180"/>
      </w:pPr>
    </w:lvl>
    <w:lvl w:ilvl="6" w:tplc="88491018" w:tentative="1">
      <w:start w:val="1"/>
      <w:numFmt w:val="decimal"/>
      <w:lvlText w:val="%7."/>
      <w:lvlJc w:val="left"/>
      <w:pPr>
        <w:ind w:left="5040" w:hanging="360"/>
      </w:pPr>
    </w:lvl>
    <w:lvl w:ilvl="7" w:tplc="88491018" w:tentative="1">
      <w:start w:val="1"/>
      <w:numFmt w:val="lowerLetter"/>
      <w:lvlText w:val="%8."/>
      <w:lvlJc w:val="left"/>
      <w:pPr>
        <w:ind w:left="5760" w:hanging="360"/>
      </w:pPr>
    </w:lvl>
    <w:lvl w:ilvl="8" w:tplc="88491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26">
    <w:multiLevelType w:val="hybridMultilevel"/>
    <w:lvl w:ilvl="0" w:tplc="54734771">
      <w:start w:val="1"/>
      <w:numFmt w:val="decimal"/>
      <w:lvlText w:val="%1."/>
      <w:lvlJc w:val="left"/>
      <w:pPr>
        <w:ind w:left="720" w:hanging="360"/>
      </w:pPr>
    </w:lvl>
    <w:lvl w:ilvl="1" w:tplc="54734771" w:tentative="1">
      <w:start w:val="1"/>
      <w:numFmt w:val="lowerLetter"/>
      <w:lvlText w:val="%2."/>
      <w:lvlJc w:val="left"/>
      <w:pPr>
        <w:ind w:left="1440" w:hanging="360"/>
      </w:pPr>
    </w:lvl>
    <w:lvl w:ilvl="2" w:tplc="54734771" w:tentative="1">
      <w:start w:val="1"/>
      <w:numFmt w:val="lowerRoman"/>
      <w:lvlText w:val="%3."/>
      <w:lvlJc w:val="right"/>
      <w:pPr>
        <w:ind w:left="2160" w:hanging="180"/>
      </w:pPr>
    </w:lvl>
    <w:lvl w:ilvl="3" w:tplc="54734771" w:tentative="1">
      <w:start w:val="1"/>
      <w:numFmt w:val="decimal"/>
      <w:lvlText w:val="%4."/>
      <w:lvlJc w:val="left"/>
      <w:pPr>
        <w:ind w:left="2880" w:hanging="360"/>
      </w:pPr>
    </w:lvl>
    <w:lvl w:ilvl="4" w:tplc="54734771" w:tentative="1">
      <w:start w:val="1"/>
      <w:numFmt w:val="lowerLetter"/>
      <w:lvlText w:val="%5."/>
      <w:lvlJc w:val="left"/>
      <w:pPr>
        <w:ind w:left="3600" w:hanging="360"/>
      </w:pPr>
    </w:lvl>
    <w:lvl w:ilvl="5" w:tplc="54734771" w:tentative="1">
      <w:start w:val="1"/>
      <w:numFmt w:val="lowerRoman"/>
      <w:lvlText w:val="%6."/>
      <w:lvlJc w:val="right"/>
      <w:pPr>
        <w:ind w:left="4320" w:hanging="180"/>
      </w:pPr>
    </w:lvl>
    <w:lvl w:ilvl="6" w:tplc="54734771" w:tentative="1">
      <w:start w:val="1"/>
      <w:numFmt w:val="decimal"/>
      <w:lvlText w:val="%7."/>
      <w:lvlJc w:val="left"/>
      <w:pPr>
        <w:ind w:left="5040" w:hanging="360"/>
      </w:pPr>
    </w:lvl>
    <w:lvl w:ilvl="7" w:tplc="54734771" w:tentative="1">
      <w:start w:val="1"/>
      <w:numFmt w:val="lowerLetter"/>
      <w:lvlText w:val="%8."/>
      <w:lvlJc w:val="left"/>
      <w:pPr>
        <w:ind w:left="5760" w:hanging="360"/>
      </w:pPr>
    </w:lvl>
    <w:lvl w:ilvl="8" w:tplc="54734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25">
    <w:multiLevelType w:val="hybridMultilevel"/>
    <w:lvl w:ilvl="0" w:tplc="40026362">
      <w:start w:val="1"/>
      <w:numFmt w:val="decimal"/>
      <w:lvlText w:val="%1."/>
      <w:lvlJc w:val="left"/>
      <w:pPr>
        <w:ind w:left="720" w:hanging="360"/>
      </w:pPr>
    </w:lvl>
    <w:lvl w:ilvl="1" w:tplc="40026362" w:tentative="1">
      <w:start w:val="1"/>
      <w:numFmt w:val="lowerLetter"/>
      <w:lvlText w:val="%2."/>
      <w:lvlJc w:val="left"/>
      <w:pPr>
        <w:ind w:left="1440" w:hanging="360"/>
      </w:pPr>
    </w:lvl>
    <w:lvl w:ilvl="2" w:tplc="40026362" w:tentative="1">
      <w:start w:val="1"/>
      <w:numFmt w:val="lowerRoman"/>
      <w:lvlText w:val="%3."/>
      <w:lvlJc w:val="right"/>
      <w:pPr>
        <w:ind w:left="2160" w:hanging="180"/>
      </w:pPr>
    </w:lvl>
    <w:lvl w:ilvl="3" w:tplc="40026362" w:tentative="1">
      <w:start w:val="1"/>
      <w:numFmt w:val="decimal"/>
      <w:lvlText w:val="%4."/>
      <w:lvlJc w:val="left"/>
      <w:pPr>
        <w:ind w:left="2880" w:hanging="360"/>
      </w:pPr>
    </w:lvl>
    <w:lvl w:ilvl="4" w:tplc="40026362" w:tentative="1">
      <w:start w:val="1"/>
      <w:numFmt w:val="lowerLetter"/>
      <w:lvlText w:val="%5."/>
      <w:lvlJc w:val="left"/>
      <w:pPr>
        <w:ind w:left="3600" w:hanging="360"/>
      </w:pPr>
    </w:lvl>
    <w:lvl w:ilvl="5" w:tplc="40026362" w:tentative="1">
      <w:start w:val="1"/>
      <w:numFmt w:val="lowerRoman"/>
      <w:lvlText w:val="%6."/>
      <w:lvlJc w:val="right"/>
      <w:pPr>
        <w:ind w:left="4320" w:hanging="180"/>
      </w:pPr>
    </w:lvl>
    <w:lvl w:ilvl="6" w:tplc="40026362" w:tentative="1">
      <w:start w:val="1"/>
      <w:numFmt w:val="decimal"/>
      <w:lvlText w:val="%7."/>
      <w:lvlJc w:val="left"/>
      <w:pPr>
        <w:ind w:left="5040" w:hanging="360"/>
      </w:pPr>
    </w:lvl>
    <w:lvl w:ilvl="7" w:tplc="40026362" w:tentative="1">
      <w:start w:val="1"/>
      <w:numFmt w:val="lowerLetter"/>
      <w:lvlText w:val="%8."/>
      <w:lvlJc w:val="left"/>
      <w:pPr>
        <w:ind w:left="5760" w:hanging="360"/>
      </w:pPr>
    </w:lvl>
    <w:lvl w:ilvl="8" w:tplc="40026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24">
    <w:multiLevelType w:val="hybridMultilevel"/>
    <w:lvl w:ilvl="0" w:tplc="97588124">
      <w:start w:val="1"/>
      <w:numFmt w:val="decimal"/>
      <w:lvlText w:val="%1."/>
      <w:lvlJc w:val="left"/>
      <w:pPr>
        <w:ind w:left="720" w:hanging="360"/>
      </w:pPr>
    </w:lvl>
    <w:lvl w:ilvl="1" w:tplc="97588124" w:tentative="1">
      <w:start w:val="1"/>
      <w:numFmt w:val="lowerLetter"/>
      <w:lvlText w:val="%2."/>
      <w:lvlJc w:val="left"/>
      <w:pPr>
        <w:ind w:left="1440" w:hanging="360"/>
      </w:pPr>
    </w:lvl>
    <w:lvl w:ilvl="2" w:tplc="97588124" w:tentative="1">
      <w:start w:val="1"/>
      <w:numFmt w:val="lowerRoman"/>
      <w:lvlText w:val="%3."/>
      <w:lvlJc w:val="right"/>
      <w:pPr>
        <w:ind w:left="2160" w:hanging="180"/>
      </w:pPr>
    </w:lvl>
    <w:lvl w:ilvl="3" w:tplc="97588124" w:tentative="1">
      <w:start w:val="1"/>
      <w:numFmt w:val="decimal"/>
      <w:lvlText w:val="%4."/>
      <w:lvlJc w:val="left"/>
      <w:pPr>
        <w:ind w:left="2880" w:hanging="360"/>
      </w:pPr>
    </w:lvl>
    <w:lvl w:ilvl="4" w:tplc="97588124" w:tentative="1">
      <w:start w:val="1"/>
      <w:numFmt w:val="lowerLetter"/>
      <w:lvlText w:val="%5."/>
      <w:lvlJc w:val="left"/>
      <w:pPr>
        <w:ind w:left="3600" w:hanging="360"/>
      </w:pPr>
    </w:lvl>
    <w:lvl w:ilvl="5" w:tplc="97588124" w:tentative="1">
      <w:start w:val="1"/>
      <w:numFmt w:val="lowerRoman"/>
      <w:lvlText w:val="%6."/>
      <w:lvlJc w:val="right"/>
      <w:pPr>
        <w:ind w:left="4320" w:hanging="180"/>
      </w:pPr>
    </w:lvl>
    <w:lvl w:ilvl="6" w:tplc="97588124" w:tentative="1">
      <w:start w:val="1"/>
      <w:numFmt w:val="decimal"/>
      <w:lvlText w:val="%7."/>
      <w:lvlJc w:val="left"/>
      <w:pPr>
        <w:ind w:left="5040" w:hanging="360"/>
      </w:pPr>
    </w:lvl>
    <w:lvl w:ilvl="7" w:tplc="97588124" w:tentative="1">
      <w:start w:val="1"/>
      <w:numFmt w:val="lowerLetter"/>
      <w:lvlText w:val="%8."/>
      <w:lvlJc w:val="left"/>
      <w:pPr>
        <w:ind w:left="5760" w:hanging="360"/>
      </w:pPr>
    </w:lvl>
    <w:lvl w:ilvl="8" w:tplc="97588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23">
    <w:multiLevelType w:val="hybridMultilevel"/>
    <w:lvl w:ilvl="0" w:tplc="21547944">
      <w:start w:val="1"/>
      <w:numFmt w:val="decimal"/>
      <w:lvlText w:val="%1."/>
      <w:lvlJc w:val="left"/>
      <w:pPr>
        <w:ind w:left="720" w:hanging="360"/>
      </w:pPr>
    </w:lvl>
    <w:lvl w:ilvl="1" w:tplc="21547944" w:tentative="1">
      <w:start w:val="1"/>
      <w:numFmt w:val="lowerLetter"/>
      <w:lvlText w:val="%2."/>
      <w:lvlJc w:val="left"/>
      <w:pPr>
        <w:ind w:left="1440" w:hanging="360"/>
      </w:pPr>
    </w:lvl>
    <w:lvl w:ilvl="2" w:tplc="21547944" w:tentative="1">
      <w:start w:val="1"/>
      <w:numFmt w:val="lowerRoman"/>
      <w:lvlText w:val="%3."/>
      <w:lvlJc w:val="right"/>
      <w:pPr>
        <w:ind w:left="2160" w:hanging="180"/>
      </w:pPr>
    </w:lvl>
    <w:lvl w:ilvl="3" w:tplc="21547944" w:tentative="1">
      <w:start w:val="1"/>
      <w:numFmt w:val="decimal"/>
      <w:lvlText w:val="%4."/>
      <w:lvlJc w:val="left"/>
      <w:pPr>
        <w:ind w:left="2880" w:hanging="360"/>
      </w:pPr>
    </w:lvl>
    <w:lvl w:ilvl="4" w:tplc="21547944" w:tentative="1">
      <w:start w:val="1"/>
      <w:numFmt w:val="lowerLetter"/>
      <w:lvlText w:val="%5."/>
      <w:lvlJc w:val="left"/>
      <w:pPr>
        <w:ind w:left="3600" w:hanging="360"/>
      </w:pPr>
    </w:lvl>
    <w:lvl w:ilvl="5" w:tplc="21547944" w:tentative="1">
      <w:start w:val="1"/>
      <w:numFmt w:val="lowerRoman"/>
      <w:lvlText w:val="%6."/>
      <w:lvlJc w:val="right"/>
      <w:pPr>
        <w:ind w:left="4320" w:hanging="180"/>
      </w:pPr>
    </w:lvl>
    <w:lvl w:ilvl="6" w:tplc="21547944" w:tentative="1">
      <w:start w:val="1"/>
      <w:numFmt w:val="decimal"/>
      <w:lvlText w:val="%7."/>
      <w:lvlJc w:val="left"/>
      <w:pPr>
        <w:ind w:left="5040" w:hanging="360"/>
      </w:pPr>
    </w:lvl>
    <w:lvl w:ilvl="7" w:tplc="21547944" w:tentative="1">
      <w:start w:val="1"/>
      <w:numFmt w:val="lowerLetter"/>
      <w:lvlText w:val="%8."/>
      <w:lvlJc w:val="left"/>
      <w:pPr>
        <w:ind w:left="5760" w:hanging="360"/>
      </w:pPr>
    </w:lvl>
    <w:lvl w:ilvl="8" w:tplc="21547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22">
    <w:multiLevelType w:val="hybridMultilevel"/>
    <w:lvl w:ilvl="0" w:tplc="20579596">
      <w:start w:val="1"/>
      <w:numFmt w:val="decimal"/>
      <w:lvlText w:val="%1."/>
      <w:lvlJc w:val="left"/>
      <w:pPr>
        <w:ind w:left="720" w:hanging="360"/>
      </w:pPr>
    </w:lvl>
    <w:lvl w:ilvl="1" w:tplc="20579596" w:tentative="1">
      <w:start w:val="1"/>
      <w:numFmt w:val="lowerLetter"/>
      <w:lvlText w:val="%2."/>
      <w:lvlJc w:val="left"/>
      <w:pPr>
        <w:ind w:left="1440" w:hanging="360"/>
      </w:pPr>
    </w:lvl>
    <w:lvl w:ilvl="2" w:tplc="20579596" w:tentative="1">
      <w:start w:val="1"/>
      <w:numFmt w:val="lowerRoman"/>
      <w:lvlText w:val="%3."/>
      <w:lvlJc w:val="right"/>
      <w:pPr>
        <w:ind w:left="2160" w:hanging="180"/>
      </w:pPr>
    </w:lvl>
    <w:lvl w:ilvl="3" w:tplc="20579596" w:tentative="1">
      <w:start w:val="1"/>
      <w:numFmt w:val="decimal"/>
      <w:lvlText w:val="%4."/>
      <w:lvlJc w:val="left"/>
      <w:pPr>
        <w:ind w:left="2880" w:hanging="360"/>
      </w:pPr>
    </w:lvl>
    <w:lvl w:ilvl="4" w:tplc="20579596" w:tentative="1">
      <w:start w:val="1"/>
      <w:numFmt w:val="lowerLetter"/>
      <w:lvlText w:val="%5."/>
      <w:lvlJc w:val="left"/>
      <w:pPr>
        <w:ind w:left="3600" w:hanging="360"/>
      </w:pPr>
    </w:lvl>
    <w:lvl w:ilvl="5" w:tplc="20579596" w:tentative="1">
      <w:start w:val="1"/>
      <w:numFmt w:val="lowerRoman"/>
      <w:lvlText w:val="%6."/>
      <w:lvlJc w:val="right"/>
      <w:pPr>
        <w:ind w:left="4320" w:hanging="180"/>
      </w:pPr>
    </w:lvl>
    <w:lvl w:ilvl="6" w:tplc="20579596" w:tentative="1">
      <w:start w:val="1"/>
      <w:numFmt w:val="decimal"/>
      <w:lvlText w:val="%7."/>
      <w:lvlJc w:val="left"/>
      <w:pPr>
        <w:ind w:left="5040" w:hanging="360"/>
      </w:pPr>
    </w:lvl>
    <w:lvl w:ilvl="7" w:tplc="20579596" w:tentative="1">
      <w:start w:val="1"/>
      <w:numFmt w:val="lowerLetter"/>
      <w:lvlText w:val="%8."/>
      <w:lvlJc w:val="left"/>
      <w:pPr>
        <w:ind w:left="5760" w:hanging="360"/>
      </w:pPr>
    </w:lvl>
    <w:lvl w:ilvl="8" w:tplc="20579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21">
    <w:multiLevelType w:val="hybridMultilevel"/>
    <w:lvl w:ilvl="0" w:tplc="26127815">
      <w:start w:val="1"/>
      <w:numFmt w:val="decimal"/>
      <w:lvlText w:val="%1."/>
      <w:lvlJc w:val="left"/>
      <w:pPr>
        <w:ind w:left="720" w:hanging="360"/>
      </w:pPr>
    </w:lvl>
    <w:lvl w:ilvl="1" w:tplc="26127815" w:tentative="1">
      <w:start w:val="1"/>
      <w:numFmt w:val="lowerLetter"/>
      <w:lvlText w:val="%2."/>
      <w:lvlJc w:val="left"/>
      <w:pPr>
        <w:ind w:left="1440" w:hanging="360"/>
      </w:pPr>
    </w:lvl>
    <w:lvl w:ilvl="2" w:tplc="26127815" w:tentative="1">
      <w:start w:val="1"/>
      <w:numFmt w:val="lowerRoman"/>
      <w:lvlText w:val="%3."/>
      <w:lvlJc w:val="right"/>
      <w:pPr>
        <w:ind w:left="2160" w:hanging="180"/>
      </w:pPr>
    </w:lvl>
    <w:lvl w:ilvl="3" w:tplc="26127815" w:tentative="1">
      <w:start w:val="1"/>
      <w:numFmt w:val="decimal"/>
      <w:lvlText w:val="%4."/>
      <w:lvlJc w:val="left"/>
      <w:pPr>
        <w:ind w:left="2880" w:hanging="360"/>
      </w:pPr>
    </w:lvl>
    <w:lvl w:ilvl="4" w:tplc="26127815" w:tentative="1">
      <w:start w:val="1"/>
      <w:numFmt w:val="lowerLetter"/>
      <w:lvlText w:val="%5."/>
      <w:lvlJc w:val="left"/>
      <w:pPr>
        <w:ind w:left="3600" w:hanging="360"/>
      </w:pPr>
    </w:lvl>
    <w:lvl w:ilvl="5" w:tplc="26127815" w:tentative="1">
      <w:start w:val="1"/>
      <w:numFmt w:val="lowerRoman"/>
      <w:lvlText w:val="%6."/>
      <w:lvlJc w:val="right"/>
      <w:pPr>
        <w:ind w:left="4320" w:hanging="180"/>
      </w:pPr>
    </w:lvl>
    <w:lvl w:ilvl="6" w:tplc="26127815" w:tentative="1">
      <w:start w:val="1"/>
      <w:numFmt w:val="decimal"/>
      <w:lvlText w:val="%7."/>
      <w:lvlJc w:val="left"/>
      <w:pPr>
        <w:ind w:left="5040" w:hanging="360"/>
      </w:pPr>
    </w:lvl>
    <w:lvl w:ilvl="7" w:tplc="26127815" w:tentative="1">
      <w:start w:val="1"/>
      <w:numFmt w:val="lowerLetter"/>
      <w:lvlText w:val="%8."/>
      <w:lvlJc w:val="left"/>
      <w:pPr>
        <w:ind w:left="5760" w:hanging="360"/>
      </w:pPr>
    </w:lvl>
    <w:lvl w:ilvl="8" w:tplc="26127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20">
    <w:multiLevelType w:val="hybridMultilevel"/>
    <w:lvl w:ilvl="0" w:tplc="42618661">
      <w:start w:val="1"/>
      <w:numFmt w:val="decimal"/>
      <w:lvlText w:val="%1."/>
      <w:lvlJc w:val="left"/>
      <w:pPr>
        <w:ind w:left="720" w:hanging="360"/>
      </w:pPr>
    </w:lvl>
    <w:lvl w:ilvl="1" w:tplc="42618661" w:tentative="1">
      <w:start w:val="1"/>
      <w:numFmt w:val="lowerLetter"/>
      <w:lvlText w:val="%2."/>
      <w:lvlJc w:val="left"/>
      <w:pPr>
        <w:ind w:left="1440" w:hanging="360"/>
      </w:pPr>
    </w:lvl>
    <w:lvl w:ilvl="2" w:tplc="42618661" w:tentative="1">
      <w:start w:val="1"/>
      <w:numFmt w:val="lowerRoman"/>
      <w:lvlText w:val="%3."/>
      <w:lvlJc w:val="right"/>
      <w:pPr>
        <w:ind w:left="2160" w:hanging="180"/>
      </w:pPr>
    </w:lvl>
    <w:lvl w:ilvl="3" w:tplc="42618661" w:tentative="1">
      <w:start w:val="1"/>
      <w:numFmt w:val="decimal"/>
      <w:lvlText w:val="%4."/>
      <w:lvlJc w:val="left"/>
      <w:pPr>
        <w:ind w:left="2880" w:hanging="360"/>
      </w:pPr>
    </w:lvl>
    <w:lvl w:ilvl="4" w:tplc="42618661" w:tentative="1">
      <w:start w:val="1"/>
      <w:numFmt w:val="lowerLetter"/>
      <w:lvlText w:val="%5."/>
      <w:lvlJc w:val="left"/>
      <w:pPr>
        <w:ind w:left="3600" w:hanging="360"/>
      </w:pPr>
    </w:lvl>
    <w:lvl w:ilvl="5" w:tplc="42618661" w:tentative="1">
      <w:start w:val="1"/>
      <w:numFmt w:val="lowerRoman"/>
      <w:lvlText w:val="%6."/>
      <w:lvlJc w:val="right"/>
      <w:pPr>
        <w:ind w:left="4320" w:hanging="180"/>
      </w:pPr>
    </w:lvl>
    <w:lvl w:ilvl="6" w:tplc="42618661" w:tentative="1">
      <w:start w:val="1"/>
      <w:numFmt w:val="decimal"/>
      <w:lvlText w:val="%7."/>
      <w:lvlJc w:val="left"/>
      <w:pPr>
        <w:ind w:left="5040" w:hanging="360"/>
      </w:pPr>
    </w:lvl>
    <w:lvl w:ilvl="7" w:tplc="42618661" w:tentative="1">
      <w:start w:val="1"/>
      <w:numFmt w:val="lowerLetter"/>
      <w:lvlText w:val="%8."/>
      <w:lvlJc w:val="left"/>
      <w:pPr>
        <w:ind w:left="5760" w:hanging="360"/>
      </w:pPr>
    </w:lvl>
    <w:lvl w:ilvl="8" w:tplc="42618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19">
    <w:multiLevelType w:val="hybridMultilevel"/>
    <w:lvl w:ilvl="0" w:tplc="94681665">
      <w:start w:val="1"/>
      <w:numFmt w:val="decimal"/>
      <w:lvlText w:val="%1."/>
      <w:lvlJc w:val="left"/>
      <w:pPr>
        <w:ind w:left="720" w:hanging="360"/>
      </w:pPr>
    </w:lvl>
    <w:lvl w:ilvl="1" w:tplc="94681665" w:tentative="1">
      <w:start w:val="1"/>
      <w:numFmt w:val="lowerLetter"/>
      <w:lvlText w:val="%2."/>
      <w:lvlJc w:val="left"/>
      <w:pPr>
        <w:ind w:left="1440" w:hanging="360"/>
      </w:pPr>
    </w:lvl>
    <w:lvl w:ilvl="2" w:tplc="94681665" w:tentative="1">
      <w:start w:val="1"/>
      <w:numFmt w:val="lowerRoman"/>
      <w:lvlText w:val="%3."/>
      <w:lvlJc w:val="right"/>
      <w:pPr>
        <w:ind w:left="2160" w:hanging="180"/>
      </w:pPr>
    </w:lvl>
    <w:lvl w:ilvl="3" w:tplc="94681665" w:tentative="1">
      <w:start w:val="1"/>
      <w:numFmt w:val="decimal"/>
      <w:lvlText w:val="%4."/>
      <w:lvlJc w:val="left"/>
      <w:pPr>
        <w:ind w:left="2880" w:hanging="360"/>
      </w:pPr>
    </w:lvl>
    <w:lvl w:ilvl="4" w:tplc="94681665" w:tentative="1">
      <w:start w:val="1"/>
      <w:numFmt w:val="lowerLetter"/>
      <w:lvlText w:val="%5."/>
      <w:lvlJc w:val="left"/>
      <w:pPr>
        <w:ind w:left="3600" w:hanging="360"/>
      </w:pPr>
    </w:lvl>
    <w:lvl w:ilvl="5" w:tplc="94681665" w:tentative="1">
      <w:start w:val="1"/>
      <w:numFmt w:val="lowerRoman"/>
      <w:lvlText w:val="%6."/>
      <w:lvlJc w:val="right"/>
      <w:pPr>
        <w:ind w:left="4320" w:hanging="180"/>
      </w:pPr>
    </w:lvl>
    <w:lvl w:ilvl="6" w:tplc="94681665" w:tentative="1">
      <w:start w:val="1"/>
      <w:numFmt w:val="decimal"/>
      <w:lvlText w:val="%7."/>
      <w:lvlJc w:val="left"/>
      <w:pPr>
        <w:ind w:left="5040" w:hanging="360"/>
      </w:pPr>
    </w:lvl>
    <w:lvl w:ilvl="7" w:tplc="94681665" w:tentative="1">
      <w:start w:val="1"/>
      <w:numFmt w:val="lowerLetter"/>
      <w:lvlText w:val="%8."/>
      <w:lvlJc w:val="left"/>
      <w:pPr>
        <w:ind w:left="5760" w:hanging="360"/>
      </w:pPr>
    </w:lvl>
    <w:lvl w:ilvl="8" w:tplc="94681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18">
    <w:multiLevelType w:val="hybridMultilevel"/>
    <w:lvl w:ilvl="0" w:tplc="94003143">
      <w:start w:val="1"/>
      <w:numFmt w:val="decimal"/>
      <w:lvlText w:val="%1."/>
      <w:lvlJc w:val="left"/>
      <w:pPr>
        <w:ind w:left="720" w:hanging="360"/>
      </w:pPr>
    </w:lvl>
    <w:lvl w:ilvl="1" w:tplc="94003143" w:tentative="1">
      <w:start w:val="1"/>
      <w:numFmt w:val="lowerLetter"/>
      <w:lvlText w:val="%2."/>
      <w:lvlJc w:val="left"/>
      <w:pPr>
        <w:ind w:left="1440" w:hanging="360"/>
      </w:pPr>
    </w:lvl>
    <w:lvl w:ilvl="2" w:tplc="94003143" w:tentative="1">
      <w:start w:val="1"/>
      <w:numFmt w:val="lowerRoman"/>
      <w:lvlText w:val="%3."/>
      <w:lvlJc w:val="right"/>
      <w:pPr>
        <w:ind w:left="2160" w:hanging="180"/>
      </w:pPr>
    </w:lvl>
    <w:lvl w:ilvl="3" w:tplc="94003143" w:tentative="1">
      <w:start w:val="1"/>
      <w:numFmt w:val="decimal"/>
      <w:lvlText w:val="%4."/>
      <w:lvlJc w:val="left"/>
      <w:pPr>
        <w:ind w:left="2880" w:hanging="360"/>
      </w:pPr>
    </w:lvl>
    <w:lvl w:ilvl="4" w:tplc="94003143" w:tentative="1">
      <w:start w:val="1"/>
      <w:numFmt w:val="lowerLetter"/>
      <w:lvlText w:val="%5."/>
      <w:lvlJc w:val="left"/>
      <w:pPr>
        <w:ind w:left="3600" w:hanging="360"/>
      </w:pPr>
    </w:lvl>
    <w:lvl w:ilvl="5" w:tplc="94003143" w:tentative="1">
      <w:start w:val="1"/>
      <w:numFmt w:val="lowerRoman"/>
      <w:lvlText w:val="%6."/>
      <w:lvlJc w:val="right"/>
      <w:pPr>
        <w:ind w:left="4320" w:hanging="180"/>
      </w:pPr>
    </w:lvl>
    <w:lvl w:ilvl="6" w:tplc="94003143" w:tentative="1">
      <w:start w:val="1"/>
      <w:numFmt w:val="decimal"/>
      <w:lvlText w:val="%7."/>
      <w:lvlJc w:val="left"/>
      <w:pPr>
        <w:ind w:left="5040" w:hanging="360"/>
      </w:pPr>
    </w:lvl>
    <w:lvl w:ilvl="7" w:tplc="94003143" w:tentative="1">
      <w:start w:val="1"/>
      <w:numFmt w:val="lowerLetter"/>
      <w:lvlText w:val="%8."/>
      <w:lvlJc w:val="left"/>
      <w:pPr>
        <w:ind w:left="5760" w:hanging="360"/>
      </w:pPr>
    </w:lvl>
    <w:lvl w:ilvl="8" w:tplc="94003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17">
    <w:multiLevelType w:val="hybridMultilevel"/>
    <w:lvl w:ilvl="0" w:tplc="76872026">
      <w:start w:val="1"/>
      <w:numFmt w:val="decimal"/>
      <w:lvlText w:val="%1."/>
      <w:lvlJc w:val="left"/>
      <w:pPr>
        <w:ind w:left="720" w:hanging="360"/>
      </w:pPr>
    </w:lvl>
    <w:lvl w:ilvl="1" w:tplc="76872026" w:tentative="1">
      <w:start w:val="1"/>
      <w:numFmt w:val="lowerLetter"/>
      <w:lvlText w:val="%2."/>
      <w:lvlJc w:val="left"/>
      <w:pPr>
        <w:ind w:left="1440" w:hanging="360"/>
      </w:pPr>
    </w:lvl>
    <w:lvl w:ilvl="2" w:tplc="76872026" w:tentative="1">
      <w:start w:val="1"/>
      <w:numFmt w:val="lowerRoman"/>
      <w:lvlText w:val="%3."/>
      <w:lvlJc w:val="right"/>
      <w:pPr>
        <w:ind w:left="2160" w:hanging="180"/>
      </w:pPr>
    </w:lvl>
    <w:lvl w:ilvl="3" w:tplc="76872026" w:tentative="1">
      <w:start w:val="1"/>
      <w:numFmt w:val="decimal"/>
      <w:lvlText w:val="%4."/>
      <w:lvlJc w:val="left"/>
      <w:pPr>
        <w:ind w:left="2880" w:hanging="360"/>
      </w:pPr>
    </w:lvl>
    <w:lvl w:ilvl="4" w:tplc="76872026" w:tentative="1">
      <w:start w:val="1"/>
      <w:numFmt w:val="lowerLetter"/>
      <w:lvlText w:val="%5."/>
      <w:lvlJc w:val="left"/>
      <w:pPr>
        <w:ind w:left="3600" w:hanging="360"/>
      </w:pPr>
    </w:lvl>
    <w:lvl w:ilvl="5" w:tplc="76872026" w:tentative="1">
      <w:start w:val="1"/>
      <w:numFmt w:val="lowerRoman"/>
      <w:lvlText w:val="%6."/>
      <w:lvlJc w:val="right"/>
      <w:pPr>
        <w:ind w:left="4320" w:hanging="180"/>
      </w:pPr>
    </w:lvl>
    <w:lvl w:ilvl="6" w:tplc="76872026" w:tentative="1">
      <w:start w:val="1"/>
      <w:numFmt w:val="decimal"/>
      <w:lvlText w:val="%7."/>
      <w:lvlJc w:val="left"/>
      <w:pPr>
        <w:ind w:left="5040" w:hanging="360"/>
      </w:pPr>
    </w:lvl>
    <w:lvl w:ilvl="7" w:tplc="76872026" w:tentative="1">
      <w:start w:val="1"/>
      <w:numFmt w:val="lowerLetter"/>
      <w:lvlText w:val="%8."/>
      <w:lvlJc w:val="left"/>
      <w:pPr>
        <w:ind w:left="5760" w:hanging="360"/>
      </w:pPr>
    </w:lvl>
    <w:lvl w:ilvl="8" w:tplc="76872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16">
    <w:multiLevelType w:val="hybridMultilevel"/>
    <w:lvl w:ilvl="0" w:tplc="50946287">
      <w:start w:val="1"/>
      <w:numFmt w:val="decimal"/>
      <w:lvlText w:val="%1."/>
      <w:lvlJc w:val="left"/>
      <w:pPr>
        <w:ind w:left="720" w:hanging="360"/>
      </w:pPr>
    </w:lvl>
    <w:lvl w:ilvl="1" w:tplc="50946287" w:tentative="1">
      <w:start w:val="1"/>
      <w:numFmt w:val="lowerLetter"/>
      <w:lvlText w:val="%2."/>
      <w:lvlJc w:val="left"/>
      <w:pPr>
        <w:ind w:left="1440" w:hanging="360"/>
      </w:pPr>
    </w:lvl>
    <w:lvl w:ilvl="2" w:tplc="50946287" w:tentative="1">
      <w:start w:val="1"/>
      <w:numFmt w:val="lowerRoman"/>
      <w:lvlText w:val="%3."/>
      <w:lvlJc w:val="right"/>
      <w:pPr>
        <w:ind w:left="2160" w:hanging="180"/>
      </w:pPr>
    </w:lvl>
    <w:lvl w:ilvl="3" w:tplc="50946287" w:tentative="1">
      <w:start w:val="1"/>
      <w:numFmt w:val="decimal"/>
      <w:lvlText w:val="%4."/>
      <w:lvlJc w:val="left"/>
      <w:pPr>
        <w:ind w:left="2880" w:hanging="360"/>
      </w:pPr>
    </w:lvl>
    <w:lvl w:ilvl="4" w:tplc="50946287" w:tentative="1">
      <w:start w:val="1"/>
      <w:numFmt w:val="lowerLetter"/>
      <w:lvlText w:val="%5."/>
      <w:lvlJc w:val="left"/>
      <w:pPr>
        <w:ind w:left="3600" w:hanging="360"/>
      </w:pPr>
    </w:lvl>
    <w:lvl w:ilvl="5" w:tplc="50946287" w:tentative="1">
      <w:start w:val="1"/>
      <w:numFmt w:val="lowerRoman"/>
      <w:lvlText w:val="%6."/>
      <w:lvlJc w:val="right"/>
      <w:pPr>
        <w:ind w:left="4320" w:hanging="180"/>
      </w:pPr>
    </w:lvl>
    <w:lvl w:ilvl="6" w:tplc="50946287" w:tentative="1">
      <w:start w:val="1"/>
      <w:numFmt w:val="decimal"/>
      <w:lvlText w:val="%7."/>
      <w:lvlJc w:val="left"/>
      <w:pPr>
        <w:ind w:left="5040" w:hanging="360"/>
      </w:pPr>
    </w:lvl>
    <w:lvl w:ilvl="7" w:tplc="50946287" w:tentative="1">
      <w:start w:val="1"/>
      <w:numFmt w:val="lowerLetter"/>
      <w:lvlText w:val="%8."/>
      <w:lvlJc w:val="left"/>
      <w:pPr>
        <w:ind w:left="5760" w:hanging="360"/>
      </w:pPr>
    </w:lvl>
    <w:lvl w:ilvl="8" w:tplc="50946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15">
    <w:multiLevelType w:val="hybridMultilevel"/>
    <w:lvl w:ilvl="0" w:tplc="31293659">
      <w:start w:val="1"/>
      <w:numFmt w:val="decimal"/>
      <w:lvlText w:val="%1."/>
      <w:lvlJc w:val="left"/>
      <w:pPr>
        <w:ind w:left="720" w:hanging="360"/>
      </w:pPr>
    </w:lvl>
    <w:lvl w:ilvl="1" w:tplc="31293659" w:tentative="1">
      <w:start w:val="1"/>
      <w:numFmt w:val="lowerLetter"/>
      <w:lvlText w:val="%2."/>
      <w:lvlJc w:val="left"/>
      <w:pPr>
        <w:ind w:left="1440" w:hanging="360"/>
      </w:pPr>
    </w:lvl>
    <w:lvl w:ilvl="2" w:tplc="31293659" w:tentative="1">
      <w:start w:val="1"/>
      <w:numFmt w:val="lowerRoman"/>
      <w:lvlText w:val="%3."/>
      <w:lvlJc w:val="right"/>
      <w:pPr>
        <w:ind w:left="2160" w:hanging="180"/>
      </w:pPr>
    </w:lvl>
    <w:lvl w:ilvl="3" w:tplc="31293659" w:tentative="1">
      <w:start w:val="1"/>
      <w:numFmt w:val="decimal"/>
      <w:lvlText w:val="%4."/>
      <w:lvlJc w:val="left"/>
      <w:pPr>
        <w:ind w:left="2880" w:hanging="360"/>
      </w:pPr>
    </w:lvl>
    <w:lvl w:ilvl="4" w:tplc="31293659" w:tentative="1">
      <w:start w:val="1"/>
      <w:numFmt w:val="lowerLetter"/>
      <w:lvlText w:val="%5."/>
      <w:lvlJc w:val="left"/>
      <w:pPr>
        <w:ind w:left="3600" w:hanging="360"/>
      </w:pPr>
    </w:lvl>
    <w:lvl w:ilvl="5" w:tplc="31293659" w:tentative="1">
      <w:start w:val="1"/>
      <w:numFmt w:val="lowerRoman"/>
      <w:lvlText w:val="%6."/>
      <w:lvlJc w:val="right"/>
      <w:pPr>
        <w:ind w:left="4320" w:hanging="180"/>
      </w:pPr>
    </w:lvl>
    <w:lvl w:ilvl="6" w:tplc="31293659" w:tentative="1">
      <w:start w:val="1"/>
      <w:numFmt w:val="decimal"/>
      <w:lvlText w:val="%7."/>
      <w:lvlJc w:val="left"/>
      <w:pPr>
        <w:ind w:left="5040" w:hanging="360"/>
      </w:pPr>
    </w:lvl>
    <w:lvl w:ilvl="7" w:tplc="31293659" w:tentative="1">
      <w:start w:val="1"/>
      <w:numFmt w:val="lowerLetter"/>
      <w:lvlText w:val="%8."/>
      <w:lvlJc w:val="left"/>
      <w:pPr>
        <w:ind w:left="5760" w:hanging="360"/>
      </w:pPr>
    </w:lvl>
    <w:lvl w:ilvl="8" w:tplc="31293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14">
    <w:multiLevelType w:val="hybridMultilevel"/>
    <w:lvl w:ilvl="0" w:tplc="46461983">
      <w:start w:val="1"/>
      <w:numFmt w:val="decimal"/>
      <w:lvlText w:val="%1."/>
      <w:lvlJc w:val="left"/>
      <w:pPr>
        <w:ind w:left="720" w:hanging="360"/>
      </w:pPr>
    </w:lvl>
    <w:lvl w:ilvl="1" w:tplc="46461983" w:tentative="1">
      <w:start w:val="1"/>
      <w:numFmt w:val="lowerLetter"/>
      <w:lvlText w:val="%2."/>
      <w:lvlJc w:val="left"/>
      <w:pPr>
        <w:ind w:left="1440" w:hanging="360"/>
      </w:pPr>
    </w:lvl>
    <w:lvl w:ilvl="2" w:tplc="46461983" w:tentative="1">
      <w:start w:val="1"/>
      <w:numFmt w:val="lowerRoman"/>
      <w:lvlText w:val="%3."/>
      <w:lvlJc w:val="right"/>
      <w:pPr>
        <w:ind w:left="2160" w:hanging="180"/>
      </w:pPr>
    </w:lvl>
    <w:lvl w:ilvl="3" w:tplc="46461983" w:tentative="1">
      <w:start w:val="1"/>
      <w:numFmt w:val="decimal"/>
      <w:lvlText w:val="%4."/>
      <w:lvlJc w:val="left"/>
      <w:pPr>
        <w:ind w:left="2880" w:hanging="360"/>
      </w:pPr>
    </w:lvl>
    <w:lvl w:ilvl="4" w:tplc="46461983" w:tentative="1">
      <w:start w:val="1"/>
      <w:numFmt w:val="lowerLetter"/>
      <w:lvlText w:val="%5."/>
      <w:lvlJc w:val="left"/>
      <w:pPr>
        <w:ind w:left="3600" w:hanging="360"/>
      </w:pPr>
    </w:lvl>
    <w:lvl w:ilvl="5" w:tplc="46461983" w:tentative="1">
      <w:start w:val="1"/>
      <w:numFmt w:val="lowerRoman"/>
      <w:lvlText w:val="%6."/>
      <w:lvlJc w:val="right"/>
      <w:pPr>
        <w:ind w:left="4320" w:hanging="180"/>
      </w:pPr>
    </w:lvl>
    <w:lvl w:ilvl="6" w:tplc="46461983" w:tentative="1">
      <w:start w:val="1"/>
      <w:numFmt w:val="decimal"/>
      <w:lvlText w:val="%7."/>
      <w:lvlJc w:val="left"/>
      <w:pPr>
        <w:ind w:left="5040" w:hanging="360"/>
      </w:pPr>
    </w:lvl>
    <w:lvl w:ilvl="7" w:tplc="46461983" w:tentative="1">
      <w:start w:val="1"/>
      <w:numFmt w:val="lowerLetter"/>
      <w:lvlText w:val="%8."/>
      <w:lvlJc w:val="left"/>
      <w:pPr>
        <w:ind w:left="5760" w:hanging="360"/>
      </w:pPr>
    </w:lvl>
    <w:lvl w:ilvl="8" w:tplc="46461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13">
    <w:multiLevelType w:val="hybridMultilevel"/>
    <w:lvl w:ilvl="0" w:tplc="73996488">
      <w:start w:val="1"/>
      <w:numFmt w:val="decimal"/>
      <w:lvlText w:val="%1."/>
      <w:lvlJc w:val="left"/>
      <w:pPr>
        <w:ind w:left="720" w:hanging="360"/>
      </w:pPr>
    </w:lvl>
    <w:lvl w:ilvl="1" w:tplc="73996488" w:tentative="1">
      <w:start w:val="1"/>
      <w:numFmt w:val="lowerLetter"/>
      <w:lvlText w:val="%2."/>
      <w:lvlJc w:val="left"/>
      <w:pPr>
        <w:ind w:left="1440" w:hanging="360"/>
      </w:pPr>
    </w:lvl>
    <w:lvl w:ilvl="2" w:tplc="73996488" w:tentative="1">
      <w:start w:val="1"/>
      <w:numFmt w:val="lowerRoman"/>
      <w:lvlText w:val="%3."/>
      <w:lvlJc w:val="right"/>
      <w:pPr>
        <w:ind w:left="2160" w:hanging="180"/>
      </w:pPr>
    </w:lvl>
    <w:lvl w:ilvl="3" w:tplc="73996488" w:tentative="1">
      <w:start w:val="1"/>
      <w:numFmt w:val="decimal"/>
      <w:lvlText w:val="%4."/>
      <w:lvlJc w:val="left"/>
      <w:pPr>
        <w:ind w:left="2880" w:hanging="360"/>
      </w:pPr>
    </w:lvl>
    <w:lvl w:ilvl="4" w:tplc="73996488" w:tentative="1">
      <w:start w:val="1"/>
      <w:numFmt w:val="lowerLetter"/>
      <w:lvlText w:val="%5."/>
      <w:lvlJc w:val="left"/>
      <w:pPr>
        <w:ind w:left="3600" w:hanging="360"/>
      </w:pPr>
    </w:lvl>
    <w:lvl w:ilvl="5" w:tplc="73996488" w:tentative="1">
      <w:start w:val="1"/>
      <w:numFmt w:val="lowerRoman"/>
      <w:lvlText w:val="%6."/>
      <w:lvlJc w:val="right"/>
      <w:pPr>
        <w:ind w:left="4320" w:hanging="180"/>
      </w:pPr>
    </w:lvl>
    <w:lvl w:ilvl="6" w:tplc="73996488" w:tentative="1">
      <w:start w:val="1"/>
      <w:numFmt w:val="decimal"/>
      <w:lvlText w:val="%7."/>
      <w:lvlJc w:val="left"/>
      <w:pPr>
        <w:ind w:left="5040" w:hanging="360"/>
      </w:pPr>
    </w:lvl>
    <w:lvl w:ilvl="7" w:tplc="73996488" w:tentative="1">
      <w:start w:val="1"/>
      <w:numFmt w:val="lowerLetter"/>
      <w:lvlText w:val="%8."/>
      <w:lvlJc w:val="left"/>
      <w:pPr>
        <w:ind w:left="5760" w:hanging="360"/>
      </w:pPr>
    </w:lvl>
    <w:lvl w:ilvl="8" w:tplc="73996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12">
    <w:multiLevelType w:val="hybridMultilevel"/>
    <w:lvl w:ilvl="0" w:tplc="53919918">
      <w:start w:val="1"/>
      <w:numFmt w:val="decimal"/>
      <w:lvlText w:val="%1."/>
      <w:lvlJc w:val="left"/>
      <w:pPr>
        <w:ind w:left="720" w:hanging="360"/>
      </w:pPr>
    </w:lvl>
    <w:lvl w:ilvl="1" w:tplc="53919918" w:tentative="1">
      <w:start w:val="1"/>
      <w:numFmt w:val="lowerLetter"/>
      <w:lvlText w:val="%2."/>
      <w:lvlJc w:val="left"/>
      <w:pPr>
        <w:ind w:left="1440" w:hanging="360"/>
      </w:pPr>
    </w:lvl>
    <w:lvl w:ilvl="2" w:tplc="53919918" w:tentative="1">
      <w:start w:val="1"/>
      <w:numFmt w:val="lowerRoman"/>
      <w:lvlText w:val="%3."/>
      <w:lvlJc w:val="right"/>
      <w:pPr>
        <w:ind w:left="2160" w:hanging="180"/>
      </w:pPr>
    </w:lvl>
    <w:lvl w:ilvl="3" w:tplc="53919918" w:tentative="1">
      <w:start w:val="1"/>
      <w:numFmt w:val="decimal"/>
      <w:lvlText w:val="%4."/>
      <w:lvlJc w:val="left"/>
      <w:pPr>
        <w:ind w:left="2880" w:hanging="360"/>
      </w:pPr>
    </w:lvl>
    <w:lvl w:ilvl="4" w:tplc="53919918" w:tentative="1">
      <w:start w:val="1"/>
      <w:numFmt w:val="lowerLetter"/>
      <w:lvlText w:val="%5."/>
      <w:lvlJc w:val="left"/>
      <w:pPr>
        <w:ind w:left="3600" w:hanging="360"/>
      </w:pPr>
    </w:lvl>
    <w:lvl w:ilvl="5" w:tplc="53919918" w:tentative="1">
      <w:start w:val="1"/>
      <w:numFmt w:val="lowerRoman"/>
      <w:lvlText w:val="%6."/>
      <w:lvlJc w:val="right"/>
      <w:pPr>
        <w:ind w:left="4320" w:hanging="180"/>
      </w:pPr>
    </w:lvl>
    <w:lvl w:ilvl="6" w:tplc="53919918" w:tentative="1">
      <w:start w:val="1"/>
      <w:numFmt w:val="decimal"/>
      <w:lvlText w:val="%7."/>
      <w:lvlJc w:val="left"/>
      <w:pPr>
        <w:ind w:left="5040" w:hanging="360"/>
      </w:pPr>
    </w:lvl>
    <w:lvl w:ilvl="7" w:tplc="53919918" w:tentative="1">
      <w:start w:val="1"/>
      <w:numFmt w:val="lowerLetter"/>
      <w:lvlText w:val="%8."/>
      <w:lvlJc w:val="left"/>
      <w:pPr>
        <w:ind w:left="5760" w:hanging="360"/>
      </w:pPr>
    </w:lvl>
    <w:lvl w:ilvl="8" w:tplc="53919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11">
    <w:multiLevelType w:val="hybridMultilevel"/>
    <w:lvl w:ilvl="0" w:tplc="98770221">
      <w:start w:val="1"/>
      <w:numFmt w:val="decimal"/>
      <w:lvlText w:val="%1."/>
      <w:lvlJc w:val="left"/>
      <w:pPr>
        <w:ind w:left="720" w:hanging="360"/>
      </w:pPr>
    </w:lvl>
    <w:lvl w:ilvl="1" w:tplc="98770221" w:tentative="1">
      <w:start w:val="1"/>
      <w:numFmt w:val="lowerLetter"/>
      <w:lvlText w:val="%2."/>
      <w:lvlJc w:val="left"/>
      <w:pPr>
        <w:ind w:left="1440" w:hanging="360"/>
      </w:pPr>
    </w:lvl>
    <w:lvl w:ilvl="2" w:tplc="98770221" w:tentative="1">
      <w:start w:val="1"/>
      <w:numFmt w:val="lowerRoman"/>
      <w:lvlText w:val="%3."/>
      <w:lvlJc w:val="right"/>
      <w:pPr>
        <w:ind w:left="2160" w:hanging="180"/>
      </w:pPr>
    </w:lvl>
    <w:lvl w:ilvl="3" w:tplc="98770221" w:tentative="1">
      <w:start w:val="1"/>
      <w:numFmt w:val="decimal"/>
      <w:lvlText w:val="%4."/>
      <w:lvlJc w:val="left"/>
      <w:pPr>
        <w:ind w:left="2880" w:hanging="360"/>
      </w:pPr>
    </w:lvl>
    <w:lvl w:ilvl="4" w:tplc="98770221" w:tentative="1">
      <w:start w:val="1"/>
      <w:numFmt w:val="lowerLetter"/>
      <w:lvlText w:val="%5."/>
      <w:lvlJc w:val="left"/>
      <w:pPr>
        <w:ind w:left="3600" w:hanging="360"/>
      </w:pPr>
    </w:lvl>
    <w:lvl w:ilvl="5" w:tplc="98770221" w:tentative="1">
      <w:start w:val="1"/>
      <w:numFmt w:val="lowerRoman"/>
      <w:lvlText w:val="%6."/>
      <w:lvlJc w:val="right"/>
      <w:pPr>
        <w:ind w:left="4320" w:hanging="180"/>
      </w:pPr>
    </w:lvl>
    <w:lvl w:ilvl="6" w:tplc="98770221" w:tentative="1">
      <w:start w:val="1"/>
      <w:numFmt w:val="decimal"/>
      <w:lvlText w:val="%7."/>
      <w:lvlJc w:val="left"/>
      <w:pPr>
        <w:ind w:left="5040" w:hanging="360"/>
      </w:pPr>
    </w:lvl>
    <w:lvl w:ilvl="7" w:tplc="98770221" w:tentative="1">
      <w:start w:val="1"/>
      <w:numFmt w:val="lowerLetter"/>
      <w:lvlText w:val="%8."/>
      <w:lvlJc w:val="left"/>
      <w:pPr>
        <w:ind w:left="5760" w:hanging="360"/>
      </w:pPr>
    </w:lvl>
    <w:lvl w:ilvl="8" w:tplc="98770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10">
    <w:multiLevelType w:val="hybridMultilevel"/>
    <w:lvl w:ilvl="0" w:tplc="8138238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7010">
    <w:abstractNumId w:val="17010"/>
  </w:num>
  <w:num w:numId="17011">
    <w:abstractNumId w:val="17011"/>
  </w:num>
  <w:num w:numId="17012">
    <w:abstractNumId w:val="17012"/>
  </w:num>
  <w:num w:numId="17013">
    <w:abstractNumId w:val="17013"/>
  </w:num>
  <w:num w:numId="17014">
    <w:abstractNumId w:val="17014"/>
  </w:num>
  <w:num w:numId="17015">
    <w:abstractNumId w:val="17015"/>
  </w:num>
  <w:num w:numId="17016">
    <w:abstractNumId w:val="17016"/>
  </w:num>
  <w:num w:numId="17017">
    <w:abstractNumId w:val="17017"/>
  </w:num>
  <w:num w:numId="17018">
    <w:abstractNumId w:val="17018"/>
  </w:num>
  <w:num w:numId="17019">
    <w:abstractNumId w:val="17019"/>
  </w:num>
  <w:num w:numId="17020">
    <w:abstractNumId w:val="17020"/>
  </w:num>
  <w:num w:numId="17021">
    <w:abstractNumId w:val="17021"/>
  </w:num>
  <w:num w:numId="17022">
    <w:abstractNumId w:val="17022"/>
  </w:num>
  <w:num w:numId="17023">
    <w:abstractNumId w:val="17023"/>
  </w:num>
  <w:num w:numId="17024">
    <w:abstractNumId w:val="17024"/>
  </w:num>
  <w:num w:numId="17025">
    <w:abstractNumId w:val="17025"/>
  </w:num>
  <w:num w:numId="17026">
    <w:abstractNumId w:val="17026"/>
  </w:num>
  <w:num w:numId="17027">
    <w:abstractNumId w:val="17027"/>
  </w:num>
  <w:num w:numId="17028">
    <w:abstractNumId w:val="17028"/>
  </w:num>
  <w:num w:numId="17029">
    <w:abstractNumId w:val="17029"/>
  </w:num>
  <w:num w:numId="17030">
    <w:abstractNumId w:val="17030"/>
  </w:num>
  <w:num w:numId="17031">
    <w:abstractNumId w:val="17031"/>
  </w:num>
  <w:num w:numId="17032">
    <w:abstractNumId w:val="17032"/>
  </w:num>
  <w:num w:numId="17033">
    <w:abstractNumId w:val="17033"/>
  </w:num>
  <w:num w:numId="17034">
    <w:abstractNumId w:val="17034"/>
  </w:num>
  <w:num w:numId="17035">
    <w:abstractNumId w:val="17035"/>
  </w:num>
  <w:num w:numId="17036">
    <w:abstractNumId w:val="17036"/>
  </w:num>
  <w:num w:numId="17037">
    <w:abstractNumId w:val="17037"/>
  </w:num>
  <w:num w:numId="17038">
    <w:abstractNumId w:val="17038"/>
  </w:num>
  <w:num w:numId="17039">
    <w:abstractNumId w:val="17039"/>
  </w:num>
  <w:num w:numId="17040">
    <w:abstractNumId w:val="17040"/>
  </w:num>
  <w:num w:numId="17041">
    <w:abstractNumId w:val="17041"/>
  </w:num>
  <w:num w:numId="17042">
    <w:abstractNumId w:val="17042"/>
  </w:num>
  <w:num w:numId="17043">
    <w:abstractNumId w:val="17043"/>
  </w:num>
  <w:num w:numId="17044">
    <w:abstractNumId w:val="17044"/>
  </w:num>
  <w:num w:numId="17045">
    <w:abstractNumId w:val="17045"/>
  </w:num>
  <w:num w:numId="17046">
    <w:abstractNumId w:val="17046"/>
  </w:num>
  <w:num w:numId="17047">
    <w:abstractNumId w:val="17047"/>
  </w:num>
  <w:num w:numId="17048">
    <w:abstractNumId w:val="17048"/>
  </w:num>
  <w:num w:numId="17049">
    <w:abstractNumId w:val="17049"/>
  </w:num>
  <w:num w:numId="17050">
    <w:abstractNumId w:val="17050"/>
  </w:num>
  <w:num w:numId="17051">
    <w:abstractNumId w:val="17051"/>
  </w:num>
  <w:num w:numId="17052">
    <w:abstractNumId w:val="17052"/>
  </w:num>
  <w:num w:numId="17053">
    <w:abstractNumId w:val="17053"/>
  </w:num>
  <w:num w:numId="17054">
    <w:abstractNumId w:val="17054"/>
  </w:num>
  <w:num w:numId="17055">
    <w:abstractNumId w:val="17055"/>
  </w:num>
  <w:num w:numId="17056">
    <w:abstractNumId w:val="17056"/>
  </w:num>
  <w:num w:numId="17057">
    <w:abstractNumId w:val="17057"/>
  </w:num>
  <w:num w:numId="17058">
    <w:abstractNumId w:val="17058"/>
  </w:num>
  <w:num w:numId="17059">
    <w:abstractNumId w:val="17059"/>
  </w:num>
  <w:num w:numId="17060">
    <w:abstractNumId w:val="17060"/>
  </w:num>
  <w:num w:numId="17061">
    <w:abstractNumId w:val="17061"/>
  </w:num>
  <w:num w:numId="17062">
    <w:abstractNumId w:val="17062"/>
  </w:num>
  <w:num w:numId="17063">
    <w:abstractNumId w:val="17063"/>
  </w:num>
  <w:num w:numId="17064">
    <w:abstractNumId w:val="17064"/>
  </w:num>
  <w:num w:numId="17065">
    <w:abstractNumId w:val="17065"/>
  </w:num>
  <w:num w:numId="17066">
    <w:abstractNumId w:val="17066"/>
  </w:num>
  <w:num w:numId="17067">
    <w:abstractNumId w:val="17067"/>
  </w:num>
  <w:num w:numId="17068">
    <w:abstractNumId w:val="17068"/>
  </w:num>
  <w:num w:numId="17069">
    <w:abstractNumId w:val="17069"/>
  </w:num>
  <w:num w:numId="17070">
    <w:abstractNumId w:val="17070"/>
  </w:num>
  <w:num w:numId="17071">
    <w:abstractNumId w:val="17071"/>
  </w:num>
  <w:num w:numId="17072">
    <w:abstractNumId w:val="17072"/>
  </w:num>
  <w:num w:numId="17073">
    <w:abstractNumId w:val="17073"/>
  </w:num>
  <w:num w:numId="17074">
    <w:abstractNumId w:val="17074"/>
  </w:num>
  <w:num w:numId="17075">
    <w:abstractNumId w:val="17075"/>
  </w:num>
  <w:num w:numId="17076">
    <w:abstractNumId w:val="17076"/>
  </w:num>
  <w:num w:numId="17077">
    <w:abstractNumId w:val="17077"/>
  </w:num>
  <w:num w:numId="17078">
    <w:abstractNumId w:val="17078"/>
  </w:num>
  <w:num w:numId="17079">
    <w:abstractNumId w:val="17079"/>
  </w:num>
  <w:num w:numId="17080">
    <w:abstractNumId w:val="17080"/>
  </w:num>
  <w:num w:numId="17081">
    <w:abstractNumId w:val="17081"/>
  </w:num>
  <w:num w:numId="17082">
    <w:abstractNumId w:val="17082"/>
  </w:num>
  <w:num w:numId="17083">
    <w:abstractNumId w:val="17083"/>
  </w:num>
  <w:num w:numId="17084">
    <w:abstractNumId w:val="17084"/>
  </w:num>
  <w:num w:numId="17085">
    <w:abstractNumId w:val="17085"/>
  </w:num>
  <w:num w:numId="17086">
    <w:abstractNumId w:val="17086"/>
  </w:num>
  <w:num w:numId="17087">
    <w:abstractNumId w:val="17087"/>
  </w:num>
  <w:num w:numId="17088">
    <w:abstractNumId w:val="17088"/>
  </w:num>
  <w:num w:numId="17089">
    <w:abstractNumId w:val="17089"/>
  </w:num>
  <w:num w:numId="17090">
    <w:abstractNumId w:val="17090"/>
  </w:num>
  <w:num w:numId="17091">
    <w:abstractNumId w:val="17091"/>
  </w:num>
  <w:num w:numId="17092">
    <w:abstractNumId w:val="1709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07176929" Type="http://schemas.openxmlformats.org/officeDocument/2006/relationships/comments" Target="comments.xml"/><Relationship Id="rId658467114" Type="http://schemas.microsoft.com/office/2011/relationships/commentsExtended" Target="commentsExtended.xml"/><Relationship Id="rId97350936" Type="http://schemas.openxmlformats.org/officeDocument/2006/relationships/image" Target="media/imgrId97350936.jpg"/><Relationship Id="rId61346406c3d1d4106" Type="http://schemas.openxmlformats.org/officeDocument/2006/relationships/hyperlink" Target="https://iservice.lombardini.it/jsp/Template2/manuale.jsp?id=120&amp;parent=1000" TargetMode="External"/><Relationship Id="rId48476406c3d1d454f" Type="http://schemas.openxmlformats.org/officeDocument/2006/relationships/hyperlink" Target="https://iservice.lombardini.it/jsp/Template2/manuale.jsp?id=114&amp;parent=1000" TargetMode="External"/><Relationship Id="rId37526406c3d1d4b0a" Type="http://schemas.openxmlformats.org/officeDocument/2006/relationships/hyperlink" Target="https://iservice.lombardini.it/jsp/Template2/manuale.jsp?id=103&amp;parent=1000" TargetMode="External"/><Relationship Id="rId55076406c3d1d4f79" Type="http://schemas.openxmlformats.org/officeDocument/2006/relationships/hyperlink" Target="https://iservice.lombardini.it/jsp/Template2/manuale.jsp?id=822&amp;parent=1000" TargetMode="External"/><Relationship Id="rId11546406c3d1d50d2" Type="http://schemas.openxmlformats.org/officeDocument/2006/relationships/hyperlink" Target="https://iservice.lombardini.it/jsp/Template2/manuale.jsp?id=822&amp;parent=1000" TargetMode="External"/><Relationship Id="rId78886406c3d1d5ade" Type="http://schemas.openxmlformats.org/officeDocument/2006/relationships/hyperlink" Target="https://iservice.lombardini.it/jsp/Template2/manuale.jsp?id=822&amp;parent=1000" TargetMode="External"/><Relationship Id="rId14646406c3d1dca5b" Type="http://schemas.openxmlformats.org/officeDocument/2006/relationships/hyperlink" Target="https://iservice.lombardini.it/jsp/Template2/manuale.jsp?id=822&amp;parent=1000" TargetMode="External"/><Relationship Id="rId28146406c3d1e458d" Type="http://schemas.openxmlformats.org/officeDocument/2006/relationships/hyperlink" Target="https://iservice.lombardini.it/jsp/Template2/manuale.jsp?id=822&amp;parent=1000" TargetMode="External"/><Relationship Id="rId28276406c3d20e794" Type="http://schemas.openxmlformats.org/officeDocument/2006/relationships/hyperlink" Target="https://iservice.lombardini.it/jsp/Template2/manuale.jsp?id=107&amp;parent=1000" TargetMode="External"/><Relationship Id="rId49006406c3d22fc6a" Type="http://schemas.openxmlformats.org/officeDocument/2006/relationships/hyperlink" Target="https://iservice.lombardini.it/jsp/Template2/manuale.jsp?id=822&amp;parent=1000" TargetMode="External"/><Relationship Id="rId97746406c3d275655" Type="http://schemas.openxmlformats.org/officeDocument/2006/relationships/hyperlink" Target="https://iservice.lombardini.it/jsp/Template2/manuale.jsp?id=822&amp;parent=1000" TargetMode="External"/><Relationship Id="rId50086406c3d275cda" Type="http://schemas.openxmlformats.org/officeDocument/2006/relationships/hyperlink" Target="https://iservice.lombardini.it/jsp/Template2/manuale.jsp?id=822&amp;parent=1000" TargetMode="External"/><Relationship Id="rId86146406c3d27efe2" Type="http://schemas.openxmlformats.org/officeDocument/2006/relationships/hyperlink" Target="https://iservice.lombardini.it/jsp/Template2/manuale.jsp?id=822&amp;parent=1000" TargetMode="External"/><Relationship Id="rId89086406c3d28c02e" Type="http://schemas.openxmlformats.org/officeDocument/2006/relationships/hyperlink" Target="https://iservice.lombardini.it/jsp/Template2/manuale.jsp?id=822&amp;parent=1000" TargetMode="External"/><Relationship Id="rId63226406c3d2c2327" Type="http://schemas.openxmlformats.org/officeDocument/2006/relationships/hyperlink" Target="https://iservice.lombardini.it/jsp/Template2/manuale.jsp?id=822&amp;parent=1000" TargetMode="External"/><Relationship Id="rId11106406c3d2e40ea" Type="http://schemas.openxmlformats.org/officeDocument/2006/relationships/hyperlink" Target="https://iservice.lombardini.it/jsp/Template2/manuale.jsp?id=105&amp;parent=1000" TargetMode="External"/><Relationship Id="rId99236406c3d30ffeb" Type="http://schemas.openxmlformats.org/officeDocument/2006/relationships/hyperlink" Target="https://iservice.lombardini.it/jsp/Template2/manuale.jsp?id=822&amp;parent=1000" TargetMode="External"/><Relationship Id="rId66656406c3d324e54" Type="http://schemas.openxmlformats.org/officeDocument/2006/relationships/hyperlink" Target="https://iservice.lombardini.it/jsp/Template2/manuale.jsp?id=822&amp;parent=1000" TargetMode="External"/><Relationship Id="rId47846406c3d341293" Type="http://schemas.openxmlformats.org/officeDocument/2006/relationships/hyperlink" Target="https://iservice.lombardini.it/jsp/Template2/manuale.jsp?id=132&amp;parent=1000" TargetMode="External"/><Relationship Id="rId55526406c3d3587d1" Type="http://schemas.openxmlformats.org/officeDocument/2006/relationships/hyperlink" Target="https://iservice.lombardini.it/jsp/Template2/manuale.jsp?id=822&amp;parent=1000" TargetMode="External"/><Relationship Id="rId77266406c3d35f265" Type="http://schemas.openxmlformats.org/officeDocument/2006/relationships/hyperlink" Target="https://iservice.lombardini.it/jsp/Template2/manuale.jsp?id=822&amp;parent=1000" TargetMode="External"/><Relationship Id="rId57426406c3d3924d7" Type="http://schemas.openxmlformats.org/officeDocument/2006/relationships/hyperlink" Target="https://iservice.lombardini.it/jsp/Template2/manuale.jsp?id=199&amp;parent=1000" TargetMode="External"/><Relationship Id="rId52366406c3d3a08cc" Type="http://schemas.openxmlformats.org/officeDocument/2006/relationships/hyperlink" Target="https://iservice.lombardini.it/jsp/Template2/manuale.jsp?id=103&amp;parent=1000" TargetMode="External"/><Relationship Id="rId70476406c3d3ae953" Type="http://schemas.openxmlformats.org/officeDocument/2006/relationships/hyperlink" Target="https://iservice.lombardini.it/jsp/Template2/manuale.jsp?id=822&amp;parent=1000" TargetMode="External"/><Relationship Id="rId12316406c3d3afe3b" Type="http://schemas.openxmlformats.org/officeDocument/2006/relationships/hyperlink" Target="https://iservice.lombardini.it/jsp/Template2/manuale.jsp?id=103&amp;parent=1000" TargetMode="External"/><Relationship Id="rId26626406c3d3cdffd" Type="http://schemas.openxmlformats.org/officeDocument/2006/relationships/hyperlink" Target="https://iservice.lombardini.it/jsp/Template2/manuale.jsp?id=112&amp;parent=1000" TargetMode="External"/><Relationship Id="rId17966406c3d3ce510" Type="http://schemas.openxmlformats.org/officeDocument/2006/relationships/hyperlink" Target="https://iservice.lombardini.it/jsp/Template2/manuale.jsp?id=822&amp;parent=1000" TargetMode="External"/><Relationship Id="rId53236406c3d3cef29" Type="http://schemas.openxmlformats.org/officeDocument/2006/relationships/hyperlink" Target="https://iservice.lombardini.it/jsp/Template2/manuale.jsp?id=822&amp;parent=1000" TargetMode="External"/><Relationship Id="rId71176406c3d3d0051" Type="http://schemas.openxmlformats.org/officeDocument/2006/relationships/hyperlink" Target="https://iservice.lombardini.it/jsp/Template2/manuale.jsp?id=103&amp;parent=1000" TargetMode="External"/><Relationship Id="rId63696406c3d400e90" Type="http://schemas.openxmlformats.org/officeDocument/2006/relationships/hyperlink" Target="https://iservice.lombardini.it/jsp/Template2/manuale.jsp?id=822&amp;parent=1000" TargetMode="External"/><Relationship Id="rId18456406c3d401121" Type="http://schemas.openxmlformats.org/officeDocument/2006/relationships/hyperlink" Target="https://iservice.lombardini.it/jsp/Template2/manuale.jsp?id=140&amp;parent=1000" TargetMode="External"/><Relationship Id="rId68006406c3d40185f" Type="http://schemas.openxmlformats.org/officeDocument/2006/relationships/hyperlink" Target="https://iservice.lombardini.it/jsp/Template2/manuale.jsp?id=822&amp;parent=1000" TargetMode="External"/><Relationship Id="rId53086406c3d4065bd" Type="http://schemas.openxmlformats.org/officeDocument/2006/relationships/hyperlink" Target="https://iservice.lombardini.it/jsp/Template2/manuale.jsp?id=822&amp;parent=1000" TargetMode="External"/><Relationship Id="rId54796406c3d40693c" Type="http://schemas.openxmlformats.org/officeDocument/2006/relationships/hyperlink" Target="https://iservice.lombardini.it/jsp/Template2/manuale.jsp?id=822&amp;parent=1000" TargetMode="External"/><Relationship Id="rId89816406c3d406b14" Type="http://schemas.openxmlformats.org/officeDocument/2006/relationships/hyperlink" Target="https://iservice.lombardini.it/jsp/Template2/manuale.jsp?id=136&amp;parent=1000" TargetMode="External"/><Relationship Id="rId61416406c3d46503f" Type="http://schemas.openxmlformats.org/officeDocument/2006/relationships/hyperlink" Target="https://iservice.lombardini.it/jsp/Template2/manuale.jsp?id=822&amp;parent=1000" TargetMode="External"/><Relationship Id="rId66656406c3d4659e0" Type="http://schemas.openxmlformats.org/officeDocument/2006/relationships/hyperlink" Target="https://iservice.lombardini.it/jsp/Template2/manuale.jsp?id=822&amp;parent=1000" TargetMode="External"/><Relationship Id="rId23736406c3d46c1d4" Type="http://schemas.openxmlformats.org/officeDocument/2006/relationships/hyperlink" Target="https://iservice.lombardini.it/jsp/Template2/manuale.jsp?id=822&amp;parent=1000" TargetMode="External"/><Relationship Id="rId35176406c3d1cd0b3" Type="http://schemas.openxmlformats.org/officeDocument/2006/relationships/image" Target="media/imgrId35176406c3d1cd0b3.jpg"/><Relationship Id="rId85746406c3d1d3a9d" Type="http://schemas.openxmlformats.org/officeDocument/2006/relationships/image" Target="media/imgrId85746406c3d1d3a9d.gif"/><Relationship Id="rId24826406c3d1dc225" Type="http://schemas.openxmlformats.org/officeDocument/2006/relationships/image" Target="media/imgrId24826406c3d1dc225.jpg"/><Relationship Id="rId53146406c3d1e2cf2" Type="http://schemas.openxmlformats.org/officeDocument/2006/relationships/image" Target="media/imgrId53146406c3d1e2cf2.jpg"/><Relationship Id="rId95466406c3d1ead07" Type="http://schemas.openxmlformats.org/officeDocument/2006/relationships/image" Target="media/imgrId95466406c3d1ead07.jpg"/><Relationship Id="rId58686406c3d2005c4" Type="http://schemas.openxmlformats.org/officeDocument/2006/relationships/image" Target="media/imgrId58686406c3d2005c4.jpg"/><Relationship Id="rId33916406c3d2072c0" Type="http://schemas.openxmlformats.org/officeDocument/2006/relationships/image" Target="media/imgrId33916406c3d2072c0.jpg"/><Relationship Id="rId13466406c3d20df97" Type="http://schemas.openxmlformats.org/officeDocument/2006/relationships/image" Target="media/imgrId13466406c3d20df97.jpg"/><Relationship Id="rId39946406c3d2153b7" Type="http://schemas.openxmlformats.org/officeDocument/2006/relationships/image" Target="media/imgrId39946406c3d2153b7.jpg"/><Relationship Id="rId58246406c3d21ed5b" Type="http://schemas.openxmlformats.org/officeDocument/2006/relationships/image" Target="media/imgrId58246406c3d21ed5b.jpg"/><Relationship Id="rId94476406c3d225596" Type="http://schemas.openxmlformats.org/officeDocument/2006/relationships/image" Target="media/imgrId94476406c3d225596.jpg"/><Relationship Id="rId69886406c3d22efd1" Type="http://schemas.openxmlformats.org/officeDocument/2006/relationships/image" Target="media/imgrId69886406c3d22efd1.jpg"/><Relationship Id="rId16586406c3d235dbd" Type="http://schemas.openxmlformats.org/officeDocument/2006/relationships/image" Target="media/imgrId16586406c3d235dbd.jpg"/><Relationship Id="rId94956406c3d23c8ec" Type="http://schemas.openxmlformats.org/officeDocument/2006/relationships/image" Target="media/imgrId94956406c3d23c8ec.jpg"/><Relationship Id="rId97216406c3d243c1f" Type="http://schemas.openxmlformats.org/officeDocument/2006/relationships/image" Target="media/imgrId97216406c3d243c1f.jpg"/><Relationship Id="rId72626406c3d248dfc" Type="http://schemas.openxmlformats.org/officeDocument/2006/relationships/image" Target="media/imgrId72626406c3d248dfc.jpg"/><Relationship Id="rId35776406c3d2516b2" Type="http://schemas.openxmlformats.org/officeDocument/2006/relationships/image" Target="media/imgrId35776406c3d2516b2.jpg"/><Relationship Id="rId90236406c3d2579ef" Type="http://schemas.openxmlformats.org/officeDocument/2006/relationships/image" Target="media/imgrId90236406c3d2579ef.jpg"/><Relationship Id="rId43716406c3d25ba54" Type="http://schemas.openxmlformats.org/officeDocument/2006/relationships/image" Target="media/imgrId43716406c3d25ba54.gif"/><Relationship Id="rId17526406c3d264b27" Type="http://schemas.openxmlformats.org/officeDocument/2006/relationships/image" Target="media/imgrId17526406c3d264b27.jpg"/><Relationship Id="rId59946406c3d268401" Type="http://schemas.openxmlformats.org/officeDocument/2006/relationships/image" Target="media/imgrId59946406c3d268401.gif"/><Relationship Id="rId65646406c3d271184" Type="http://schemas.openxmlformats.org/officeDocument/2006/relationships/image" Target="media/imgrId65646406c3d271184.jpg"/><Relationship Id="rId22146406c3d274c97" Type="http://schemas.openxmlformats.org/officeDocument/2006/relationships/image" Target="media/imgrId22146406c3d274c97.gif"/><Relationship Id="rId69556406c3d27e5cb" Type="http://schemas.openxmlformats.org/officeDocument/2006/relationships/image" Target="media/imgrId69556406c3d27e5cb.jpg"/><Relationship Id="rId79806406c3d28542a" Type="http://schemas.openxmlformats.org/officeDocument/2006/relationships/image" Target="media/imgrId79806406c3d28542a.jpg"/><Relationship Id="rId87006406c3d28b994" Type="http://schemas.openxmlformats.org/officeDocument/2006/relationships/image" Target="media/imgrId87006406c3d28b994.gif"/><Relationship Id="rId78026406c3d292140" Type="http://schemas.openxmlformats.org/officeDocument/2006/relationships/image" Target="media/imgrId78026406c3d292140.jpg"/><Relationship Id="rId23326406c3d295e15" Type="http://schemas.openxmlformats.org/officeDocument/2006/relationships/image" Target="media/imgrId23326406c3d295e15.gif"/><Relationship Id="rId68216406c3d299755" Type="http://schemas.openxmlformats.org/officeDocument/2006/relationships/image" Target="media/imgrId68216406c3d299755.jpg"/><Relationship Id="rId29266406c3d29f9e8" Type="http://schemas.openxmlformats.org/officeDocument/2006/relationships/image" Target="media/imgrId29266406c3d29f9e8.jpg"/><Relationship Id="rId45396406c3d2a6e80" Type="http://schemas.openxmlformats.org/officeDocument/2006/relationships/image" Target="media/imgrId45396406c3d2a6e80.jpg"/><Relationship Id="rId80106406c3d2adfa2" Type="http://schemas.openxmlformats.org/officeDocument/2006/relationships/image" Target="media/imgrId80106406c3d2adfa2.jpg"/><Relationship Id="rId53316406c3d2b6fd7" Type="http://schemas.openxmlformats.org/officeDocument/2006/relationships/image" Target="media/imgrId53316406c3d2b6fd7.jpg"/><Relationship Id="rId99726406c3d2c0929" Type="http://schemas.openxmlformats.org/officeDocument/2006/relationships/image" Target="media/imgrId99726406c3d2c0929.jpg"/><Relationship Id="rId22346406c3d2c8a4d" Type="http://schemas.openxmlformats.org/officeDocument/2006/relationships/image" Target="media/imgrId22346406c3d2c8a4d.jpg"/><Relationship Id="rId24256406c3d2ceef7" Type="http://schemas.openxmlformats.org/officeDocument/2006/relationships/image" Target="media/imgrId24256406c3d2ceef7.jpg"/><Relationship Id="rId68686406c3d2d2fde" Type="http://schemas.openxmlformats.org/officeDocument/2006/relationships/image" Target="media/imgrId68686406c3d2d2fde.jpg"/><Relationship Id="rId83226406c3d2dc712" Type="http://schemas.openxmlformats.org/officeDocument/2006/relationships/image" Target="media/imgrId83226406c3d2dc712.jpg"/><Relationship Id="rId63096406c3d2e3635" Type="http://schemas.openxmlformats.org/officeDocument/2006/relationships/image" Target="media/imgrId63096406c3d2e3635.jpg"/><Relationship Id="rId56796406c3d2ea1e3" Type="http://schemas.openxmlformats.org/officeDocument/2006/relationships/image" Target="media/imgrId56796406c3d2ea1e3.jpg"/><Relationship Id="rId36816406c3d2f12cb" Type="http://schemas.openxmlformats.org/officeDocument/2006/relationships/image" Target="media/imgrId36816406c3d2f12cb.jpg"/><Relationship Id="rId25796406c3d3033d2" Type="http://schemas.openxmlformats.org/officeDocument/2006/relationships/image" Target="media/imgrId25796406c3d3033d2.gif"/><Relationship Id="rId59036406c3d3099c2" Type="http://schemas.openxmlformats.org/officeDocument/2006/relationships/image" Target="media/imgrId59036406c3d3099c2.jpg"/><Relationship Id="rId84706406c3d30f8a6" Type="http://schemas.openxmlformats.org/officeDocument/2006/relationships/image" Target="media/imgrId84706406c3d30f8a6.gif"/><Relationship Id="rId22656406c3d31653e" Type="http://schemas.openxmlformats.org/officeDocument/2006/relationships/image" Target="media/imgrId22656406c3d31653e.jpg"/><Relationship Id="rId66226406c3d31fccc" Type="http://schemas.openxmlformats.org/officeDocument/2006/relationships/image" Target="media/imgrId66226406c3d31fccc.jpg"/><Relationship Id="rId96266406c3d3239ca" Type="http://schemas.openxmlformats.org/officeDocument/2006/relationships/image" Target="media/imgrId96266406c3d3239ca.jpg"/><Relationship Id="rId34936406c3d32d774" Type="http://schemas.openxmlformats.org/officeDocument/2006/relationships/image" Target="media/imgrId34936406c3d32d774.jpg"/><Relationship Id="rId54176406c3d333822" Type="http://schemas.openxmlformats.org/officeDocument/2006/relationships/image" Target="media/imgrId54176406c3d333822.jpg"/><Relationship Id="rId19676406c3d33a109" Type="http://schemas.openxmlformats.org/officeDocument/2006/relationships/image" Target="media/imgrId19676406c3d33a109.jpg"/><Relationship Id="rId56746406c3d340845" Type="http://schemas.openxmlformats.org/officeDocument/2006/relationships/image" Target="media/imgrId56746406c3d340845.jpg"/><Relationship Id="rId19406406c3d3493e5" Type="http://schemas.openxmlformats.org/officeDocument/2006/relationships/image" Target="media/imgrId19406406c3d3493e5.jpg"/><Relationship Id="rId85436406c3d350bf2" Type="http://schemas.openxmlformats.org/officeDocument/2006/relationships/image" Target="media/imgrId85436406c3d350bf2.jpg"/><Relationship Id="rId60296406c3d357ac5" Type="http://schemas.openxmlformats.org/officeDocument/2006/relationships/image" Target="media/imgrId60296406c3d357ac5.jpg"/><Relationship Id="rId29586406c3d35eb80" Type="http://schemas.openxmlformats.org/officeDocument/2006/relationships/image" Target="media/imgrId29586406c3d35eb80.jpg"/><Relationship Id="rId13986406c3d368a14" Type="http://schemas.openxmlformats.org/officeDocument/2006/relationships/image" Target="media/imgrId13986406c3d368a14.jpg"/><Relationship Id="rId12606406c3d36d207" Type="http://schemas.openxmlformats.org/officeDocument/2006/relationships/image" Target="media/imgrId12606406c3d36d207.jpg"/><Relationship Id="rId24796406c3d376e45" Type="http://schemas.openxmlformats.org/officeDocument/2006/relationships/image" Target="media/imgrId24796406c3d376e45.jpg"/><Relationship Id="rId66496406c3d37d1da" Type="http://schemas.openxmlformats.org/officeDocument/2006/relationships/image" Target="media/imgrId66496406c3d37d1da.jpg"/><Relationship Id="rId52676406c3d3837c8" Type="http://schemas.openxmlformats.org/officeDocument/2006/relationships/image" Target="media/imgrId52676406c3d3837c8.jpg"/><Relationship Id="rId15216406c3d38b678" Type="http://schemas.openxmlformats.org/officeDocument/2006/relationships/image" Target="media/imgrId15216406c3d38b678.jpg"/><Relationship Id="rId37506406c3d391e32" Type="http://schemas.openxmlformats.org/officeDocument/2006/relationships/image" Target="media/imgrId37506406c3d391e32.jpg"/><Relationship Id="rId73336406c3d3992fd" Type="http://schemas.openxmlformats.org/officeDocument/2006/relationships/image" Target="media/imgrId73336406c3d3992fd.jpg"/><Relationship Id="rId18526406c3d3a0132" Type="http://schemas.openxmlformats.org/officeDocument/2006/relationships/image" Target="media/imgrId18526406c3d3a0132.jpg"/><Relationship Id="rId76766406c3d3a6892" Type="http://schemas.openxmlformats.org/officeDocument/2006/relationships/image" Target="media/imgrId76766406c3d3a6892.jpg"/><Relationship Id="rId92036406c3d3add70" Type="http://schemas.openxmlformats.org/officeDocument/2006/relationships/image" Target="media/imgrId92036406c3d3add70.jpg"/><Relationship Id="rId40716406c3d3b694d" Type="http://schemas.openxmlformats.org/officeDocument/2006/relationships/image" Target="media/imgrId40716406c3d3b694d.jpg"/><Relationship Id="rId10566406c3d3bf63c" Type="http://schemas.openxmlformats.org/officeDocument/2006/relationships/image" Target="media/imgrId10566406c3d3bf63c.jpg"/><Relationship Id="rId48926406c3d3c2dd2" Type="http://schemas.openxmlformats.org/officeDocument/2006/relationships/image" Target="media/imgrId48926406c3d3c2dd2.gif"/><Relationship Id="rId38766406c3d3c996d" Type="http://schemas.openxmlformats.org/officeDocument/2006/relationships/image" Target="media/imgrId38766406c3d3c996d.jpg"/><Relationship Id="rId66596406c3d3cd7fb" Type="http://schemas.openxmlformats.org/officeDocument/2006/relationships/image" Target="media/imgrId66596406c3d3cd7fb.jpg"/><Relationship Id="rId53686406c3d3d91e1" Type="http://schemas.openxmlformats.org/officeDocument/2006/relationships/image" Target="media/imgrId53686406c3d3d91e1.jpg"/><Relationship Id="rId99986406c3d3df5a8" Type="http://schemas.openxmlformats.org/officeDocument/2006/relationships/image" Target="media/imgrId99986406c3d3df5a8.jpg"/><Relationship Id="rId93346406c3d3e98ee" Type="http://schemas.openxmlformats.org/officeDocument/2006/relationships/image" Target="media/imgrId93346406c3d3e98ee.jpg"/><Relationship Id="rId25856406c3d3f00ee" Type="http://schemas.openxmlformats.org/officeDocument/2006/relationships/image" Target="media/imgrId25856406c3d3f00ee.jpg"/><Relationship Id="rId77266406c3d400784" Type="http://schemas.openxmlformats.org/officeDocument/2006/relationships/image" Target="media/imgrId77266406c3d400784.jpg"/><Relationship Id="rId82506406c3d4056b3" Type="http://schemas.openxmlformats.org/officeDocument/2006/relationships/image" Target="media/imgrId82506406c3d4056b3.jpg"/><Relationship Id="rId76096406c3d40f1c0" Type="http://schemas.openxmlformats.org/officeDocument/2006/relationships/image" Target="media/imgrId76096406c3d40f1c0.jpg"/><Relationship Id="rId76846406c3d4137f0" Type="http://schemas.openxmlformats.org/officeDocument/2006/relationships/image" Target="media/imgrId76846406c3d4137f0.jpg"/><Relationship Id="rId65666406c3d41be9f" Type="http://schemas.openxmlformats.org/officeDocument/2006/relationships/image" Target="media/imgrId65666406c3d41be9f.jpg"/><Relationship Id="rId77886406c3d423089" Type="http://schemas.openxmlformats.org/officeDocument/2006/relationships/image" Target="media/imgrId77886406c3d423089.jpg"/><Relationship Id="rId90286406c3d42b8ef" Type="http://schemas.openxmlformats.org/officeDocument/2006/relationships/image" Target="media/imgrId90286406c3d42b8ef.jpg"/><Relationship Id="rId29776406c3d42f2cf" Type="http://schemas.openxmlformats.org/officeDocument/2006/relationships/image" Target="media/imgrId29776406c3d42f2cf.gif"/><Relationship Id="rId27006406c3d437a7e" Type="http://schemas.openxmlformats.org/officeDocument/2006/relationships/image" Target="media/imgrId27006406c3d437a7e.jpg"/><Relationship Id="rId78936406c3d43e969" Type="http://schemas.openxmlformats.org/officeDocument/2006/relationships/image" Target="media/imgrId78936406c3d43e969.jpg"/><Relationship Id="rId64216406c3d4451e2" Type="http://schemas.openxmlformats.org/officeDocument/2006/relationships/image" Target="media/imgrId64216406c3d4451e2.jpg"/><Relationship Id="rId36446406c3d44bc72" Type="http://schemas.openxmlformats.org/officeDocument/2006/relationships/image" Target="media/imgrId36446406c3d44bc72.jpg"/><Relationship Id="rId84956406c3d455c99" Type="http://schemas.openxmlformats.org/officeDocument/2006/relationships/image" Target="media/imgrId84956406c3d455c99.jpg"/><Relationship Id="rId12556406c3d45e79e" Type="http://schemas.openxmlformats.org/officeDocument/2006/relationships/image" Target="media/imgrId12556406c3d45e79e.jpg"/><Relationship Id="rId79436406c3d464b01" Type="http://schemas.openxmlformats.org/officeDocument/2006/relationships/image" Target="media/imgrId79436406c3d464b01.gif"/><Relationship Id="rId18636406c3d46ba6b" Type="http://schemas.openxmlformats.org/officeDocument/2006/relationships/image" Target="media/imgrId18636406c3d46ba6b.jpg"/><Relationship Id="rId49446406c3d4753e3" Type="http://schemas.openxmlformats.org/officeDocument/2006/relationships/image" Target="media/imgrId49446406c3d4753e3.jpg"/><Relationship Id="rId43306406c3d47b65b" Type="http://schemas.openxmlformats.org/officeDocument/2006/relationships/image" Target="media/imgrId43306406c3d47b65b.jpg"/><Relationship Id="rId47056406c3d484357" Type="http://schemas.openxmlformats.org/officeDocument/2006/relationships/image" Target="media/imgrId47056406c3d484357.jpg"/><Relationship Id="rId46626406c3d4883ad" Type="http://schemas.openxmlformats.org/officeDocument/2006/relationships/image" Target="media/imgrId46626406c3d4883ad.gif"/><Relationship Id="rId29536406c3d492540" Type="http://schemas.openxmlformats.org/officeDocument/2006/relationships/image" Target="media/imgrId29536406c3d492540.jpg"/><Relationship Id="rId60506406c3d495f9e" Type="http://schemas.openxmlformats.org/officeDocument/2006/relationships/image" Target="media/imgrId60506406c3d495f9e.gif"/><Relationship Id="rId10096406c3d49e71d" Type="http://schemas.openxmlformats.org/officeDocument/2006/relationships/image" Target="media/imgrId10096406c3d49e71d.jpg"/><Relationship Id="rId55016406c3d4a241f" Type="http://schemas.openxmlformats.org/officeDocument/2006/relationships/image" Target="media/imgrId55016406c3d4a241f.gif"/><Relationship Id="rId37306406c3d4ab443" Type="http://schemas.openxmlformats.org/officeDocument/2006/relationships/image" Target="media/imgrId37306406c3d4ab443.jpg"/><Relationship Id="rId95896406c3d4b2207" Type="http://schemas.openxmlformats.org/officeDocument/2006/relationships/image" Target="media/imgrId95896406c3d4b2207.jpg"/><Relationship Id="rId93736406c3d4bada1" Type="http://schemas.openxmlformats.org/officeDocument/2006/relationships/image" Target="media/imgrId93736406c3d4bada1.jpg"/><Relationship Id="rId91096406c3d4be66e" Type="http://schemas.openxmlformats.org/officeDocument/2006/relationships/image" Target="media/imgrId91096406c3d4be66e.gif"/><Relationship Id="rId38576406c3d4c67c2" Type="http://schemas.openxmlformats.org/officeDocument/2006/relationships/image" Target="media/imgrId38576406c3d4c67c2.jpg"/><Relationship Id="rId83836406c3d4cd4fc" Type="http://schemas.openxmlformats.org/officeDocument/2006/relationships/image" Target="media/imgrId83836406c3d4cd4fc.jpg"/><Relationship Id="rId94006406c3d4d11ad" Type="http://schemas.openxmlformats.org/officeDocument/2006/relationships/image" Target="media/imgrId94006406c3d4d11ad.jpg"/><Relationship Id="rId57966406c3d4d8a0f" Type="http://schemas.openxmlformats.org/officeDocument/2006/relationships/image" Target="media/imgrId57966406c3d4d8a0f.jpg"/><Relationship Id="rId85046406c3d4e5325" Type="http://schemas.openxmlformats.org/officeDocument/2006/relationships/image" Target="media/imgrId85046406c3d4e5325.png"/><Relationship Id="rId70946406c3d50b260" Type="http://schemas.openxmlformats.org/officeDocument/2006/relationships/image" Target="media/imgrId70946406c3d50b260.png"/><Relationship Id="rId32936406c3d517a16" Type="http://schemas.openxmlformats.org/officeDocument/2006/relationships/image" Target="media/imgrId32936406c3d517a16.png"/><Relationship Id="rId53876406c3d51f433" Type="http://schemas.openxmlformats.org/officeDocument/2006/relationships/image" Target="media/imgrId53876406c3d51f433.jpg"/><Relationship Id="rId92866406c3d525b6c" Type="http://schemas.openxmlformats.org/officeDocument/2006/relationships/image" Target="media/imgrId92866406c3d525b6c.jpg"/><Relationship Id="rId15086406c3d52d7be" Type="http://schemas.openxmlformats.org/officeDocument/2006/relationships/image" Target="media/imgrId15086406c3d52d7be.jpg"/><Relationship Id="rId21146406c3d53b8e9" Type="http://schemas.openxmlformats.org/officeDocument/2006/relationships/image" Target="media/imgrId21146406c3d53b8e9.jpg"/><Relationship Id="rId82886406c3d547ade" Type="http://schemas.openxmlformats.org/officeDocument/2006/relationships/image" Target="media/imgrId82886406c3d547ade.jpg"/><Relationship Id="rId79756406c3d550a50" Type="http://schemas.openxmlformats.org/officeDocument/2006/relationships/image" Target="media/imgrId79756406c3d550a50.jpg"/><Relationship Id="rId91736406c3d5543bb" Type="http://schemas.openxmlformats.org/officeDocument/2006/relationships/image" Target="media/imgrId91736406c3d5543bb.gif"/><Relationship Id="rId42956406c3d55b244" Type="http://schemas.openxmlformats.org/officeDocument/2006/relationships/image" Target="media/imgrId42956406c3d55b244.jpg"/><Relationship Id="rId67146406c3d560e84" Type="http://schemas.openxmlformats.org/officeDocument/2006/relationships/image" Target="media/imgrId67146406c3d560e84.jpg"/><Relationship Id="rId91626406c3d56725e" Type="http://schemas.openxmlformats.org/officeDocument/2006/relationships/image" Target="media/imgrId91626406c3d56725e.gif"/><Relationship Id="rId53856406c3d56c0da" Type="http://schemas.openxmlformats.org/officeDocument/2006/relationships/image" Target="media/imgrId53856406c3d56c0da.jpg"/><Relationship Id="rId87556406c3d572158" Type="http://schemas.openxmlformats.org/officeDocument/2006/relationships/image" Target="media/imgrId87556406c3d572158.gif"/><Relationship Id="rId94926406c3d578c21" Type="http://schemas.openxmlformats.org/officeDocument/2006/relationships/image" Target="media/imgrId94926406c3d578c21.jpg"/><Relationship Id="rId33456406c3d581cbe" Type="http://schemas.openxmlformats.org/officeDocument/2006/relationships/image" Target="media/imgrId33456406c3d581cbe.jpg"/><Relationship Id="rId13966406c3d5876c5" Type="http://schemas.openxmlformats.org/officeDocument/2006/relationships/image" Target="media/imgrId13966406c3d5876c5.jpg"/><Relationship Id="rId31796406c3d58e111" Type="http://schemas.openxmlformats.org/officeDocument/2006/relationships/image" Target="media/imgrId31796406c3d58e111.jpg"/><Relationship Id="rId41136406c3d593eac" Type="http://schemas.openxmlformats.org/officeDocument/2006/relationships/image" Target="media/imgrId41136406c3d593eac.jpg"/><Relationship Id="rId34246406c3d59cbe6" Type="http://schemas.openxmlformats.org/officeDocument/2006/relationships/image" Target="media/imgrId34246406c3d59cbe6.jpg"/><Relationship Id="rId12196406c3d5a0b20" Type="http://schemas.openxmlformats.org/officeDocument/2006/relationships/image" Target="media/imgrId12196406c3d5a0b20.gif"/><Relationship Id="rId95046406c3d5a994f" Type="http://schemas.openxmlformats.org/officeDocument/2006/relationships/image" Target="media/imgrId95046406c3d5a994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350936" Type="http://schemas.openxmlformats.org/officeDocument/2006/relationships/image" Target="media/imgrId9735093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350936" Type="http://schemas.openxmlformats.org/officeDocument/2006/relationships/image" Target="media/imgrId9735093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350936" Type="http://schemas.openxmlformats.org/officeDocument/2006/relationships/image" Target="media/imgrId9735093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350936" Type="http://schemas.openxmlformats.org/officeDocument/2006/relationships/image" Target="media/imgrId9735093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350936" Type="http://schemas.openxmlformats.org/officeDocument/2006/relationships/image" Target="media/imgrId9735093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350936" Type="http://schemas.openxmlformats.org/officeDocument/2006/relationships/image" Target="media/imgrId9735093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