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about overhauling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1903TCR / KDI 1903TCRE5 Workshop manual (Rev. 17.8)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505032301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251290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54801995" w:name="ctxt"/>
    <w:bookmarkEnd w:id="54801995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about overhauling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Recommendations for overhauls and tuning</w:t>
      </w:r>
    </w:p>
    <w:p>
      <w:pPr>
        <w:numPr>
          <w:ilvl w:val="0"/>
          <w:numId w:val="1181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information is laid out in sequence, according to operational requirements, and the intervention methods have been selected, tested and approved by the manufacturer's</w:t>
      </w:r>
      <w:r>
        <w:rPr>
          <w:color w:val="00274C"/>
          <w:sz w:val="20"/>
          <w:szCs w:val="20"/>
          <w:u w:val="none"/>
        </w:rPr>
        <w:br/>
        <w:t xml:space="preserve">technicians.</w:t>
      </w:r>
    </w:p>
    <w:p>
      <w:pPr>
        <w:numPr>
          <w:ilvl w:val="0"/>
          <w:numId w:val="1181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This chapter describes procedures for checking, overhauling and tuning units and/or individual components.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NOT</w:t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E</w:t>
      </w:r>
      <w:r>
        <w:rPr>
          <w:color w:val="00274C"/>
          <w:sz w:val="20"/>
          <w:szCs w:val="20"/>
          <w:u w:val="none"/>
        </w:rPr>
        <w:t xml:space="preserve"> : To easily locate specific topics, the reader should refer to the analytical index or chapter index.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1181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any intervention, the operator should lay out all equipment and tools in such a way as to enable him to carry out operations correctly and safely.</w:t>
      </w:r>
    </w:p>
    <w:p>
      <w:pPr>
        <w:numPr>
          <w:ilvl w:val="0"/>
          <w:numId w:val="1181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 comply with the specific measures described in order to avoid errors that might cause damage to the engine.</w:t>
      </w:r>
    </w:p>
    <w:p>
      <w:pPr>
        <w:numPr>
          <w:ilvl w:val="0"/>
          <w:numId w:val="1181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carrying out any operation, clean the units and/or components thoroughly and eliminate any deposits.</w:t>
      </w:r>
    </w:p>
    <w:p>
      <w:pPr>
        <w:numPr>
          <w:ilvl w:val="0"/>
          <w:numId w:val="1181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Do not wash the components with steam or hot water. Use suitable products only.</w:t>
      </w:r>
    </w:p>
    <w:p>
      <w:pPr>
        <w:numPr>
          <w:ilvl w:val="0"/>
          <w:numId w:val="1181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Do not use flammable products (petrol, diesel, etc.) to degrease or wash components. Use suitable products only.</w:t>
      </w:r>
    </w:p>
    <w:p>
      <w:pPr>
        <w:numPr>
          <w:ilvl w:val="0"/>
          <w:numId w:val="1181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Dry all washed surfaces and components thoroughly with a jet of air or special cloths before reassembling them.</w:t>
      </w:r>
    </w:p>
    <w:p>
      <w:pPr>
        <w:numPr>
          <w:ilvl w:val="0"/>
          <w:numId w:val="1181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Apply a layer of lubricant over all surfaces of all disassembled components to protect them against oxidation.</w:t>
      </w:r>
    </w:p>
    <w:p>
      <w:pPr>
        <w:numPr>
          <w:ilvl w:val="0"/>
          <w:numId w:val="1181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Check the integrity and state of wear of all disassembled components in order to ensure good working condition of the engine.</w:t>
      </w:r>
    </w:p>
    <w:p>
      <w:pPr>
        <w:numPr>
          <w:ilvl w:val="0"/>
          <w:numId w:val="1181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When indicated, some components are to be replaced in pairs or together with other parts (e.g. crankshaft half-bearings/connecting rod, piston complete with rings and gudgeon pin, etc.).</w:t>
      </w:r>
    </w:p>
    <w:p>
      <w:pPr>
        <w:numPr>
          <w:ilvl w:val="0"/>
          <w:numId w:val="1181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When indicated, some grinding operations are to be carried out in series (e.g. grinding of cylinders, crankpins, journals, etc.).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Crankcase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8.2.1 Oil line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Use a pipe cleaner in access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B, C, D,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clean the oil ducts of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Use compressed air to eliminate any residues.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Replace and assemble the conical cap in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present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caps in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after having performed cleaning operations.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r>
              <w:rPr>
                <w:position w:val="-264"/>
              </w:rPr>
              <w:drawing>
                <wp:inline distT="0" distB="0" distL="0" distR="0">
                  <wp:extent cx="4932000" cy="3362400"/>
                  <wp:effectExtent b="0" l="0" r="0" t="0"/>
                  <wp:docPr id="48426992" name="name59316406c67792a90" descr="imm8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.jpg"/>
                          <pic:cNvPicPr/>
                        </pic:nvPicPr>
                        <pic:blipFill>
                          <a:blip r:embed="rId40366406c67792a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336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8.1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Cylinder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crankcase G onto a workbench.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With a dial gauge, measure the diameter in correspondence to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J-M-N (Fig. 8.2)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lengthwise and diagonally with regard to axis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crankshaft.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ovalisation or wear detected in a single point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J-M-N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greater than +0.05 mm with regard to the value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to establish the clearance value of cylinders subjected to grinding operations.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97573" name="name69306406c67797b5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6896406c67797b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8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Cylinder rehoning is forbidden.</w:t>
            </w:r>
          </w:p>
          <w:p>
            <w:pPr>
              <w:numPr>
                <w:ilvl w:val="0"/>
                <w:numId w:val="118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>
            <w:pPr>
              <w:numPr>
                <w:ilvl w:val="0"/>
                <w:numId w:val="118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(1)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increase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+0.20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may already be present on the engine.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Tab 8.1a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Grinding values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PISTON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CILINDER (± 0.007 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PISTON (± 0.007 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STD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88.010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87.950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0.046 - 0.074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+0.20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(1)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88.210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88.150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r>
              <w:rPr>
                <w:position w:val="-267"/>
              </w:rPr>
              <w:drawing>
                <wp:inline distT="0" distB="0" distL="0" distR="0">
                  <wp:extent cx="4932000" cy="3398400"/>
                  <wp:effectExtent b="0" l="0" r="0" t="0"/>
                  <wp:docPr id="16534978" name="name17546406c677a3f87" descr="imm8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.jpg"/>
                          <pic:cNvPicPr/>
                        </pic:nvPicPr>
                        <pic:blipFill>
                          <a:blip r:embed="rId66816406c677a3f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339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8.2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br/>
              <w:br/>
              <w:br/>
              <w:t xml:space="preserve">N.B.: if removing the Z2 hole closing cap, the new cap must comply with the MAX measurement of 1.5 mm from the surface G1.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3"/>
              </w:rPr>
              <w:drawing>
                <wp:inline distT="0" distB="0" distL="0" distR="0">
                  <wp:extent cx="2239200" cy="1483200"/>
                  <wp:effectExtent b="0" l="0" r="0" t="0"/>
                  <wp:docPr id="2733593" name="name51556406c677adca5" descr="tappo_albero_camme_su_basament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ppo_albero_camme_su_basamento.png"/>
                          <pic:cNvPicPr/>
                        </pic:nvPicPr>
                        <pic:blipFill>
                          <a:blip r:embed="rId79346406c677adc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   </w:t>
            </w:r>
            <w:r>
              <w:rPr>
                <w:position w:val="-113"/>
              </w:rPr>
              <w:drawing>
                <wp:inline distT="0" distB="0" distL="0" distR="0">
                  <wp:extent cx="2239200" cy="1483200"/>
                  <wp:effectExtent b="0" l="0" r="0" t="0"/>
                  <wp:docPr id="2377339" name="name36736406c677b56c4" descr="quota_piantaggio_tapp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uota_piantaggio_tappo.png"/>
                          <pic:cNvPicPr/>
                        </pic:nvPicPr>
                        <pic:blipFill>
                          <a:blip r:embed="rId12566406c677b56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8.2a</w:t>
            </w:r>
          </w:p>
          <w:p/>
          <w:p/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8.2.3 4-cylinder camshaft housing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The camshaft housings only contain the timing system side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Use an internal dial gauge to measure the diameters of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 - W - K - Y - 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a micrometer, measure the diameters of gudgeon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X1 - W1 - K1 - Y1 - Z1 (Fig. 8.4)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According to the values measured, calculate the clearance between the housing and gudgeon, which is to observe the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0.120 mm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76526" name="name84516406c677ba5a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7966406c677ba5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8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8.2a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Housing and camshaft gudgeon dimensions.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44.000 - 44.025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0.040 - 0.085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43.940 - 43.960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43.000 - 43.025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42.920 - 42.940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42.000 - 42.025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41.920 - 41.940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Y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41.000 - 41.025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Y1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40.920 - 40.940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36.000 - 36.025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35.920 - 35.940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76"/>
              </w:rPr>
              <w:drawing>
                <wp:inline distT="0" distB="0" distL="0" distR="0">
                  <wp:extent cx="4932000" cy="2268000"/>
                  <wp:effectExtent b="0" l="0" r="0" t="0"/>
                  <wp:docPr id="79852809" name="name70936406c677c704d" descr="imm8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3.jpg"/>
                          <pic:cNvPicPr/>
                        </pic:nvPicPr>
                        <pic:blipFill>
                          <a:blip r:embed="rId42046406c677c70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22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8.2.3.1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Block Surface Flatness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dial gauge to check if the cylinder head surface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is level.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value of allowable irregularity of surface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is:</w:t>
            </w:r>
          </w:p>
          <w:p>
            <w:pPr>
              <w:numPr>
                <w:ilvl w:val="0"/>
                <w:numId w:val="118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0.10 mm on the entire area;</w:t>
            </w:r>
          </w:p>
          <w:p>
            <w:pPr>
              <w:numPr>
                <w:ilvl w:val="0"/>
                <w:numId w:val="118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0.03 mm on an area of 100x100 mm.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Grinding of surface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is not permitted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110"/>
              </w:rPr>
              <w:drawing>
                <wp:inline distT="0" distB="0" distL="0" distR="0">
                  <wp:extent cx="2232000" cy="763200"/>
                  <wp:effectExtent b="0" l="0" r="0" t="0"/>
                  <wp:docPr id="6421538" name="name33956406c677cda6b" descr="8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.jpg"/>
                          <pic:cNvPicPr/>
                        </pic:nvPicPr>
                        <pic:blipFill>
                          <a:blip r:embed="rId41086406c677cda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7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8.3b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8.2.4 Camshaft control for 4 cylinder engine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a micrometer, measure the maximum dimensions of intake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exhaust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(Tab. 8.2b)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581424" name="name49386406c677d4fd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4166406c677d4f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18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8.2b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Camshaft dimensions.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R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32.638 - 32.700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32.998 - 32.060</w:t>
                  </w:r>
                </w:p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99"/>
              </w:rPr>
              <w:drawing>
                <wp:inline distT="0" distB="0" distL="0" distR="0">
                  <wp:extent cx="4932000" cy="1310400"/>
                  <wp:effectExtent b="0" l="0" r="0" t="0"/>
                  <wp:docPr id="60739706" name="name52686406c677dbe85" descr="imm8_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4.jpg"/>
                          <pic:cNvPicPr/>
                        </pic:nvPicPr>
                        <pic:blipFill>
                          <a:blip r:embed="rId79916406c677dbe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8.4</w:t>
            </w:r>
          </w:p>
          <w:p/>
          <w:p/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8.2.5 3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-cylinder camshaft housing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camshaft housings only contain the timing system side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Use an internal dial gauge to measure the diameters of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 - W - K - 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Use an internal dial gauge to measure the diameters of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X1 - W1 - K1 - Z1 (Fig. 8.5)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According to the values measured, calculate the clearance between the housing and gudgeon, which is to observe the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0.120 mm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897941" name="name39436406c677e314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0686406c677e3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8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8.3a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8.3a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Housing and camshaft gudgeon dimensions.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44.000 - 44.025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0.040 - 0.085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43.940 - 43.960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43.000 - 43.025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42.920 - 42.940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42.000 - 42.025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41.920 - 41.940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36.000 - 36.025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35.920 - 35.940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3"/>
              </w:rPr>
              <w:drawing>
                <wp:inline distT="0" distB="0" distL="0" distR="0">
                  <wp:extent cx="4932000" cy="2347200"/>
                  <wp:effectExtent b="0" l="0" r="0" t="0"/>
                  <wp:docPr id="49250664" name="name22516406c677eccae" descr="imm8_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5.jpg"/>
                          <pic:cNvPicPr/>
                        </pic:nvPicPr>
                        <pic:blipFill>
                          <a:blip r:embed="rId49396406c677ecc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23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8.2.6 Camshaft control for 3 cylinder engine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With a micrometer, measure the maximum dimensions of intake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exhaust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(Tab. 8.3b)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018662" name="name89066406c677f3f4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9316406c677f3f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18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8.3b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8.3b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Camshaft dimensions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R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32.834 - 32.896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33.335 - 33.397</w:t>
                  </w:r>
                </w:p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99"/>
              </w:rPr>
              <w:drawing>
                <wp:inline distT="0" distB="0" distL="0" distR="0">
                  <wp:extent cx="4932000" cy="1310400"/>
                  <wp:effectExtent b="0" l="0" r="0" t="0"/>
                  <wp:docPr id="23335537" name="name90776406c67806da1" descr="imm8_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6.jpg"/>
                          <pic:cNvPicPr/>
                        </pic:nvPicPr>
                        <pic:blipFill>
                          <a:blip r:embed="rId37576406c67806d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Tappets and tappet housings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8.3.1 Tappets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surface plate and a dial gauge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the perpendicularity of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making the tappet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 in the direction of the arrow.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0.02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a gauge, check the length of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 (Tab. 8.4)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0.08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62969518" name="name43706406c6780fbf0" descr="imm8_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7.jpg"/>
                          <pic:cNvPicPr/>
                        </pic:nvPicPr>
                        <pic:blipFill>
                          <a:blip r:embed="rId96766406c6780fb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8.3.2 Tappet housing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Use an internal dial gauge to measure the diameter of the tappet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Use value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(Par. 8.3.1)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calculate the clearance value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clearance values are not observed, replace the worn component.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491701" name="name18636406c678151a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1556406c678151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8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8.4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appets and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appet housing size.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11.966 - 11.984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12.000 - 12.018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46.5 ± 0.2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---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7306991" name="name65466406c6781f089" descr="imm8_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8.jpg"/>
                          <pic:cNvPicPr/>
                        </pic:nvPicPr>
                        <pic:blipFill>
                          <a:blip r:embed="rId99686406c6781f0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8.8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8.4.1 Dimensional check and overhauling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Wash the crankshaft thoroughly using suitable detergent.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Insert the pipe cleaner into all lubrication ducts </w:t>
      </w:r>
      <w:r>
        <w:rPr>
          <w:b/>
          <w:bCs/>
          <w:color w:val="00274C"/>
          <w:sz w:val="20"/>
          <w:szCs w:val="20"/>
          <w:u w:val="none"/>
        </w:rPr>
        <w:t xml:space="preserve">B</w:t>
      </w:r>
      <w:r>
        <w:rPr>
          <w:color w:val="00274C"/>
          <w:sz w:val="20"/>
          <w:szCs w:val="20"/>
          <w:u w:val="none"/>
        </w:rPr>
        <w:t xml:space="preserve"> and blow compressed air to free them completely from any dirt residues.</w:t>
      </w:r>
      <w:r>
        <w:rPr>
          <w:color w:val="00274C"/>
          <w:sz w:val="20"/>
          <w:szCs w:val="20"/>
          <w:u w:val="none"/>
        </w:rPr>
        <w:br/>
        <w:t xml:space="preserve">Check the state of wear and integrity of journals </w:t>
      </w:r>
      <w:r>
        <w:rPr>
          <w:b/>
          <w:bCs/>
          <w:color w:val="00274C"/>
          <w:sz w:val="20"/>
          <w:szCs w:val="20"/>
          <w:u w:val="none"/>
        </w:rPr>
        <w:t xml:space="preserve">C</w:t>
      </w:r>
      <w:r>
        <w:rPr>
          <w:color w:val="00274C"/>
          <w:sz w:val="20"/>
          <w:szCs w:val="20"/>
          <w:u w:val="none"/>
        </w:rPr>
        <w:t xml:space="preserve"> and connecting rod </w:t>
      </w:r>
      <w:r>
        <w:rPr>
          <w:b/>
          <w:bCs/>
          <w:color w:val="00274C"/>
          <w:sz w:val="20"/>
          <w:szCs w:val="20"/>
          <w:u w:val="none"/>
        </w:rPr>
        <w:t xml:space="preserve">D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Perform the operations described in </w:t>
      </w:r>
      <w:hyperlink r:id="rId16626406c678201ed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9.3.1</w:t>
        </w:r>
      </w:hyperlink>
      <w:r>
        <w:rPr>
          <w:color w:val="00274C"/>
          <w:sz w:val="20"/>
          <w:szCs w:val="20"/>
          <w:u w:val="none"/>
        </w:rPr>
        <w:t xml:space="preserve"> , perform the operations described in </w:t>
      </w:r>
      <w:hyperlink r:id="rId18976406c678203d6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9.3.6</w:t>
        </w:r>
      </w:hyperlink>
      <w:r>
        <w:rPr>
          <w:color w:val="00274C"/>
          <w:sz w:val="20"/>
          <w:szCs w:val="20"/>
          <w:u w:val="none"/>
        </w:rPr>
        <w:t xml:space="preserve"> - except Points </w:t>
      </w:r>
      <w:r>
        <w:rPr>
          <w:b/>
          <w:bCs/>
          <w:color w:val="00274C"/>
          <w:sz w:val="20"/>
          <w:szCs w:val="20"/>
          <w:u w:val="none"/>
        </w:rPr>
        <w:t xml:space="preserve">2, 4, 9 and 10</w:t>
      </w:r>
      <w:r>
        <w:rPr>
          <w:color w:val="00274C"/>
          <w:sz w:val="20"/>
          <w:szCs w:val="20"/>
          <w:u w:val="none"/>
        </w:rPr>
        <w:t xml:space="preserve"> .</w:t>
      </w:r>
      <w:r>
        <w:rPr>
          <w:color w:val="00274C"/>
          <w:sz w:val="20"/>
          <w:szCs w:val="20"/>
          <w:u w:val="none"/>
        </w:rPr>
        <w:br/>
        <w:t xml:space="preserve">Measure the crank pins </w:t>
      </w:r>
      <w:r>
        <w:rPr>
          <w:b/>
          <w:bCs/>
          <w:color w:val="00274C"/>
          <w:sz w:val="20"/>
          <w:szCs w:val="20"/>
          <w:u w:val="none"/>
        </w:rPr>
        <w:t xml:space="preserve">A1</w:t>
      </w:r>
      <w:r>
        <w:rPr>
          <w:color w:val="00274C"/>
          <w:sz w:val="20"/>
          <w:szCs w:val="20"/>
          <w:u w:val="none"/>
        </w:rPr>
        <w:t xml:space="preserve"> with a micrometer, and using a dial gauge measure the internal diameter of the connecting rod half-bearings </w:t>
      </w:r>
      <w:r>
        <w:rPr>
          <w:b/>
          <w:bCs/>
          <w:color w:val="00274C"/>
          <w:sz w:val="20"/>
          <w:szCs w:val="20"/>
          <w:u w:val="none"/>
        </w:rPr>
        <w:t xml:space="preserve">A2</w:t>
      </w:r>
      <w:r>
        <w:rPr>
          <w:color w:val="00274C"/>
          <w:sz w:val="20"/>
          <w:szCs w:val="20"/>
          <w:u w:val="none"/>
        </w:rPr>
        <w:t xml:space="preserve"> .</w:t>
      </w:r>
      <w:r>
        <w:rPr>
          <w:color w:val="00274C"/>
          <w:sz w:val="20"/>
          <w:szCs w:val="20"/>
          <w:u w:val="none"/>
        </w:rPr>
        <w:br/>
        <w:t xml:space="preserve">Measure the main journals </w:t>
      </w:r>
      <w:r>
        <w:rPr>
          <w:b/>
          <w:bCs/>
          <w:color w:val="00274C"/>
          <w:sz w:val="20"/>
          <w:szCs w:val="20"/>
          <w:u w:val="none"/>
        </w:rPr>
        <w:t xml:space="preserve">B1</w:t>
      </w:r>
      <w:r>
        <w:rPr>
          <w:color w:val="00274C"/>
          <w:sz w:val="20"/>
          <w:szCs w:val="20"/>
          <w:u w:val="none"/>
        </w:rPr>
        <w:t xml:space="preserve"> , with a micrometer, and using a dial gauge measure the internal diameter of the crankshaft half-bearings </w:t>
      </w:r>
      <w:r>
        <w:rPr>
          <w:b/>
          <w:bCs/>
          <w:color w:val="00274C"/>
          <w:sz w:val="20"/>
          <w:szCs w:val="20"/>
          <w:u w:val="none"/>
        </w:rPr>
        <w:t xml:space="preserve">B2</w:t>
      </w:r>
      <w:r>
        <w:rPr>
          <w:color w:val="00274C"/>
          <w:sz w:val="20"/>
          <w:szCs w:val="20"/>
          <w:u w:val="none"/>
        </w:rPr>
        <w:t xml:space="preserve"> .</w:t>
      </w:r>
      <w:r>
        <w:rPr>
          <w:color w:val="00274C"/>
          <w:sz w:val="20"/>
          <w:szCs w:val="20"/>
          <w:u w:val="none"/>
        </w:rPr>
        <w:br/>
        <w:t xml:space="preserve">If the values described in </w:t>
      </w:r>
      <w:r>
        <w:rPr>
          <w:b/>
          <w:bCs/>
          <w:color w:val="00274C"/>
          <w:sz w:val="20"/>
          <w:szCs w:val="20"/>
          <w:u w:val="none"/>
        </w:rPr>
        <w:t xml:space="preserve">Tab. 8.5</w:t>
      </w:r>
      <w:r>
        <w:rPr>
          <w:color w:val="00274C"/>
          <w:sz w:val="20"/>
          <w:szCs w:val="20"/>
          <w:u w:val="none"/>
        </w:rPr>
        <w:t xml:space="preserve"> do not correspond, proceed with grinding all gudgeon pins </w:t>
      </w:r>
      <w:r>
        <w:rPr>
          <w:b/>
          <w:bCs/>
          <w:color w:val="00274C"/>
          <w:sz w:val="20"/>
          <w:szCs w:val="20"/>
          <w:u w:val="none"/>
        </w:rPr>
        <w:t xml:space="preserve">A1 and B1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225" w:after="225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Gear </w:t>
      </w:r>
      <w:r>
        <w:rPr>
          <w:b/>
          <w:bCs/>
          <w:color w:val="00274C"/>
          <w:sz w:val="20"/>
          <w:szCs w:val="20"/>
          <w:u w:val="none"/>
        </w:rPr>
        <w:t xml:space="preserve">A</w:t>
      </w:r>
      <w:r>
        <w:rPr>
          <w:color w:val="00274C"/>
          <w:sz w:val="20"/>
          <w:szCs w:val="20"/>
          <w:u w:val="none"/>
        </w:rPr>
        <w:t xml:space="preserve"> on the crankshaft is timed by a key, assembly of gear </w:t>
      </w:r>
      <w:r>
        <w:rPr>
          <w:b/>
          <w:bCs/>
          <w:color w:val="00274C"/>
          <w:sz w:val="20"/>
          <w:szCs w:val="20"/>
          <w:u w:val="none"/>
        </w:rPr>
        <w:t xml:space="preserve">A</w:t>
      </w:r>
      <w:r>
        <w:rPr>
          <w:color w:val="00274C"/>
          <w:sz w:val="20"/>
          <w:szCs w:val="20"/>
          <w:u w:val="none"/>
        </w:rPr>
        <w:t xml:space="preserve"> on the shaft occurs after heating at a stabilized temperature of +180° C for 5 mins.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r>
        <w:drawing>
          <wp:inline distT="0" distB="0" distL="0" distR="0">
            <wp:extent cx="4932000" cy="2908800"/>
            <wp:effectExtent b="0" l="0" r="0" t="0"/>
            <wp:docPr id="41168647" name="name54326406c67829eec" descr="imm8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8_9.jpg"/>
                    <pic:cNvPicPr/>
                  </pic:nvPicPr>
                  <pic:blipFill>
                    <a:blip r:embed="rId22116406c67829ee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2000" cy="29088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00274C"/>
          <w:sz w:val="20"/>
          <w:szCs w:val="20"/>
          <w:u w:val="none"/>
        </w:rPr>
        <w:br/>
        <w:t xml:space="preserve">Fig 8.9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878606" name="name64076406c6782feb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2046406c6782fe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18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and connecting rod must be replaced every time they are assembled to prevent seizure, as they are made of special lead-free material.</w:t>
            </w:r>
          </w:p>
          <w:p>
            <w:pPr>
              <w:numPr>
                <w:ilvl w:val="0"/>
                <w:numId w:val="118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allowed value of wear for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 and 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0.120 mm.</w:t>
            </w:r>
          </w:p>
          <w:p>
            <w:pPr>
              <w:numPr>
                <w:ilvl w:val="0"/>
                <w:numId w:val="118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allowed value of wear for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 and 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0.120 mm.</w:t>
            </w:r>
          </w:p>
          <w:p>
            <w:pPr>
              <w:numPr>
                <w:ilvl w:val="0"/>
                <w:numId w:val="118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grind the crankshaft, a decrease in diameter of the halfbearings and connecting rod is provided for at 0.25 mm and 0.50 mm, to grind gudgeon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 and 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measure the values of diameters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 and 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assembling the decreased half-bearings, define the diameter to grind of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 and 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observing the clearance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8.5.</w:t>
            </w:r>
          </w:p>
          <w:p>
            <w:pPr>
              <w:numPr>
                <w:ilvl w:val="0"/>
                <w:numId w:val="118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riporta i valori dimensionali solo per i componenti nuovi.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8.5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Connecting rod and journal diameter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53.981 - 54.000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0.035 - 0.085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54.035 - 54.066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63.981 - 64.000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0.035 - 0.102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64.035 - 64.083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8.4.2 Checking the axial clearance of the crankshaft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Perform the operations described in </w:t>
            </w:r>
            <w:hyperlink r:id="rId89586406c6783372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9.3.5 and 9.3.6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a dial gauge, measure the axial shift of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Axial shift must be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0.18 mm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0.38 mm..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values measured do not correspond, replace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1248136" name="name60486406c6783be22" descr="imm8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0.jpg"/>
                          <pic:cNvPicPr/>
                        </pic:nvPicPr>
                        <pic:blipFill>
                          <a:blip r:embed="rId43786406c6783be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Connecting rod - piston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386332" name="name55266406c67842a2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2656406c67842a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18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 case of replacement, the connecting rods and pistons must always be replaced for all cylinders.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8.5.1 Connecting rod dimensions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680662" name="name99266406c6784779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2636406c678477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18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connecting rod and pistons ( </w:t>
            </w:r>
            <w:hyperlink r:id="rId22866406c67847f4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9.3.7 e 9.3.8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check that the difference in weight between the complete connecting rod and piston units do not exceed 8 gr to prevent weight imbalances during rotation of the crankshaft and consequent damage.</w:t>
            </w:r>
          </w:p>
          <w:p>
            <w:pPr>
              <w:numPr>
                <w:ilvl w:val="0"/>
                <w:numId w:val="118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Mark some references on the connecting rods,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pistons and gudgeon pins to prevent unintentionally confusing the components during assembly. Failure to do this may result in engine malfunctions.</w:t>
            </w:r>
          </w:p>
          <w:p>
            <w:pPr>
              <w:numPr>
                <w:ilvl w:val="0"/>
                <w:numId w:val="118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Connecting rod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there with each assembly.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Check that the contact surfaces are perfectly clean and intact.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Assemble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connecting rod with the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a dial gauge, measure diameters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allowed value of wear for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0.06 mm.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Tab 8.6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169.980 - 170.020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30.020 - 30.030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0.025 - 0.030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29.995 - 30.000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54.035 - 54.066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67.700 - 68.000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29.750 - 29.790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</w:tbl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144888" name="name26176406c6785162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9246406c678516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8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>
            <w:pPr>
              <w:numPr>
                <w:ilvl w:val="0"/>
                <w:numId w:val="118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connecting rod and crankshaft half-bearings are coupled properly.</w:t>
            </w:r>
          </w:p>
          <w:p>
            <w:pPr>
              <w:numPr>
                <w:ilvl w:val="0"/>
                <w:numId w:val="118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 to the warnings in </w:t>
            </w:r>
            <w:hyperlink r:id="rId57706406c6785216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decreased.</w:t>
            </w:r>
          </w:p>
          <w:p>
            <w:pPr>
              <w:numPr>
                <w:ilvl w:val="0"/>
                <w:numId w:val="118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clearance value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observed, you are required to replace 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(Fig. 8.12)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C, D, 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confront them with those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Tab.8.6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measured values do not follow those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Tab.8.6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replace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156"/>
              </w:rPr>
              <w:drawing>
                <wp:inline distT="0" distB="0" distL="0" distR="0">
                  <wp:extent cx="2232000" cy="1051200"/>
                  <wp:effectExtent b="0" l="0" r="0" t="0"/>
                  <wp:docPr id="64328602" name="name86946406c6785794b" descr="imm8_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1.jpg"/>
                          <pic:cNvPicPr/>
                        </pic:nvPicPr>
                        <pic:blipFill>
                          <a:blip r:embed="rId54896406c678579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05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8.11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0551236" name="name47576406c6785ed99" descr="imm8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2.jpg"/>
                          <pic:cNvPicPr/>
                        </pic:nvPicPr>
                        <pic:blipFill>
                          <a:blip r:embed="rId86496406c6785e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8.12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2537895" name="name18426406c67863ad3" descr="imm8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3.jpg"/>
                          <pic:cNvPicPr/>
                        </pic:nvPicPr>
                        <pic:blipFill>
                          <a:blip r:embed="rId58266406c67863a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8.13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8.5.2 Checking the gudgeon pin-pin axes are parallel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(Fig. 8.12)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gudgeon pin into 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Use a dial gauge to check the axis parallelism of the connecting rod big end and small end.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Parallel deviation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measured at the tip of the gudgeonpin, must be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0,015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0,030 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parallelism values do not comply with the specified ones,replace the connecting rod with a new one.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8.5.3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Piston rings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cylinder, measure value H (distance between the points of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Repeat for all the seal rings.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If the measured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does not correspond to the values indicated in the table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(Tab. 8.7)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replace the seal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367497" name="name15706406c6786bbe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9346406c6786bb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8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rings cannot be replaced separately.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8.19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locate the rings.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8.7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RINGS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H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0.100 - 0.300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0.250 - 0.500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0.250 - 0.400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1526137" name="name13736406c6787214a" descr="imm8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4.jpg"/>
                          <pic:cNvPicPr/>
                        </pic:nvPicPr>
                        <pic:blipFill>
                          <a:blip r:embed="rId34866406c67872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406157" name="name78546406c67878f3c" descr="imm8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5.jpg"/>
                          <pic:cNvPicPr/>
                        </pic:nvPicPr>
                        <pic:blipFill>
                          <a:blip r:embed="rId22516406c67878f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8.5.4 Piston dimension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Clean the piston thoroughly.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the diameter of the piston at 12 mm (quota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from the base of the skirt in correspondence with the graphite lubrication windows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establish the clearance value of the pistons with a decreased diameter.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 correspondence with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there are: 3 digits for the STD piston;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3 digits followed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a piston with an increased diameter of 0.20 mm; +0.5 for a piston with an increased diameter of 0.50 mm;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+1 for a piston with an increased diameter of 1.00 mm;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If clearance between cylinder and piston is greater than 0,074 mm, the piston and seal rings must be replaced.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446236" name="name63476406c6787e04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676406c6787e0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8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8.1b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PISTON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CYLINDERS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(± 0.007 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PISTON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(± 0.007 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STD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88.010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87.950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0.046 + 0.074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+0.20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88.210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88.150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+0.50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88.510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88.450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+1.00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89.010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88.950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6496586" name="name56926406c678884a5" descr="imm8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6.jpg"/>
                          <pic:cNvPicPr/>
                        </pic:nvPicPr>
                        <pic:blipFill>
                          <a:blip r:embed="rId72296406c678884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1115178" name="name73416406c6788cf21" descr="imm8_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7.jpg"/>
                          <pic:cNvPicPr/>
                        </pic:nvPicPr>
                        <pic:blipFill>
                          <a:blip r:embed="rId26906406c6788cf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352213" name="name64356406c6789301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736406c678930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8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 a feeler gauge, measure the clearance of the seal ring in the respective seat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L1, L2 e L3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8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clearance does not comply with the values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replace the seal rings and the piston.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8.8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SEAL RINGS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U1 (L1)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0.110 - 0.150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U2 (L2)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0.070 - 0.115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U3 (L3)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0.030 - 0.065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74"/>
              </w:rPr>
              <w:drawing>
                <wp:inline distT="0" distB="0" distL="0" distR="0">
                  <wp:extent cx="2232000" cy="3016800"/>
                  <wp:effectExtent b="0" l="0" r="0" t="0"/>
                  <wp:docPr id="10724133" name="name10116406c6789ab20" descr="imm8_18_8_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8_8_19.jpg"/>
                          <pic:cNvPicPr/>
                        </pic:nvPicPr>
                        <pic:blipFill>
                          <a:blip r:embed="rId83836406c6789ab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1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8.18 e 8.19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Cylinder head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8.6.1 Flatness check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Put the cylinder head on a surface plate and, with a dial gauge, check the flatness of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allowable irregularity of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0.10mm.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value is not observed, you are required to grind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removal allowed is 0.20 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141580" name="name61446406c678a20a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1546406c678a20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8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Grinding is to be performed with sleeves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injectors assembled.</w:t>
            </w:r>
          </w:p>
          <w:p>
            <w:pPr>
              <w:numPr>
                <w:ilvl w:val="0"/>
                <w:numId w:val="118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Grinding is prohibited on all engines provided with an EPA name plate (refer to </w:t>
            </w:r>
            <w:hyperlink r:id="rId63736406c678a2bb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84"/>
              </w:rPr>
              <w:drawing>
                <wp:inline distT="0" distB="0" distL="0" distR="0">
                  <wp:extent cx="2232000" cy="3081600"/>
                  <wp:effectExtent b="0" l="0" r="0" t="0"/>
                  <wp:docPr id="17802194" name="name84826406c678aa69d" descr="imm8_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0.jpg"/>
                          <pic:cNvPicPr/>
                        </pic:nvPicPr>
                        <pic:blipFill>
                          <a:blip r:embed="rId72286406c678aa6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8.20a -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8.20b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8.6.2 Valve seats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indentation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each valve with regard to the cylinder head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which is to be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0.60 mm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0.85 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indentation allowed on worn components is 1.10 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If the measured value does not correspond with the values indicated, replace the worn component.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688123" name="name83426406c678af55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8556406c678af5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8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seats must be worked after driving to reach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go to a rectification workshop for such operations.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8.6.3 Valve springs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Using a dynamometer, subject the spring to two different forces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(in Tab. 8.9)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check that the length of the spring corresponds to the values indicated in the table.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br/>
              <w:br/>
              <w:t xml:space="preserve">(*1)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code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ED0057551850-S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installed from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S/N 4418801760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8.9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WEIGHT (kg)</w:t>
                  </w:r>
                </w:p>
              </w:tc>
              <w:tc>
                <w:tcPr>
                  <w:tcW w:w="0" w:type="auto"/>
                  <w:gridSpan w:val="2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LENGHT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ED0057552810-S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ED0057551850-S </w:t>
                  </w:r>
                  <w:r>
                    <w:rPr>
                      <w:b/>
                      <w:bCs/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(*1)</w:t>
                  </w:r>
                </w:p>
              </w:tc>
              <w:tc>
                <w:tcPr>
                  <w:gridSpan w:val="2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48.34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13.5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20.4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30.00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19.5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29.8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22.00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6196754" name="name91656406c678b9ef0" descr="imm8_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1.jpg"/>
                          <pic:cNvPicPr/>
                        </pic:nvPicPr>
                        <pic:blipFill>
                          <a:blip r:embed="rId94306406c678b9e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8.21</w:t>
            </w: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97198549" name="name35466406c678c1154" descr="imm8_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2.jpg"/>
                          <pic:cNvPicPr/>
                        </pic:nvPicPr>
                        <pic:blipFill>
                          <a:blip r:embed="rId52106406c678c1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8.6.4 Valve guides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Measure the diameters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rods and guides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(Tab. 8.10)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diameters don't correspond to the values indicated, replace the valves or guides.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allowed value of wear for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and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0.10 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Observe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when assembling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(Tab. 8.10)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851840" name="name41976406c678c5ca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7986406c678c5c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8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measurements in different points to detect any ovalisation and/or concentrated wear.</w:t>
            </w:r>
          </w:p>
          <w:p>
            <w:pPr>
              <w:numPr>
                <w:ilvl w:val="0"/>
                <w:numId w:val="118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8.10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Valve stem - valve guide dimensions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5.978 - 5.990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0.040 - 0.064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6.030 - 6.042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G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7.000 - 7.020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90"/>
              </w:rPr>
              <w:drawing>
                <wp:inline distT="0" distB="0" distL="0" distR="0">
                  <wp:extent cx="2232000" cy="3117600"/>
                  <wp:effectExtent b="0" l="0" r="0" t="0"/>
                  <wp:docPr id="77284849" name="name45116406c678cfab8" descr="imm8_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3.jpg"/>
                          <pic:cNvPicPr/>
                        </pic:nvPicPr>
                        <pic:blipFill>
                          <a:blip r:embed="rId35136406c678cfa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1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8.6.5 Valve guides replacement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intake and exhaust guides are both made out of grey iron with pearlitic phosphoric matrix and they have the same dimensions.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The guides are press-fit assembled; assembly is possible by cooling the guides with the aid of liquid nitrogen.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Before assembling a new guide, measure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 and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,calculate the press-fit value, which must observe the 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Observe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when assembling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(Tab. 8.10 - Fig. 8.23)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771461" name="name22816406c678d6b5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0476406c678d6b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8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guides must be worked for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(Tab. 8.10 - Fig.8.23)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driving. Contact a rectification workshop for such operations.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8.11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valve guides - housing dimensions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PRESS-FIT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10.000 - 10.015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0.030 - 0.054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10.045 - 10.054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86"/>
              </w:rPr>
              <w:drawing>
                <wp:inline distT="0" distB="0" distL="0" distR="0">
                  <wp:extent cx="2232000" cy="3103200"/>
                  <wp:effectExtent b="0" l="0" r="0" t="0"/>
                  <wp:docPr id="12073551" name="name17516406c678e087a" descr="imm8_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4.jpg"/>
                          <pic:cNvPicPr/>
                        </pic:nvPicPr>
                        <pic:blipFill>
                          <a:blip r:embed="rId60766406c678e08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0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8.6.6 Rocker arm check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Measure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on rocker arm gudgeon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(seen from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W2 (Fig. 8.27).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Based on the values measured, calculate the clearance between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which is to observe the 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8.12.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that all oil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or obstructions.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br/>
              <w:t xml:space="preserve">Tab 8.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12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19.985 - 20.005 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0.035 - 0.076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20.040 - 20.061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3"/>
              </w:rPr>
              <w:drawing>
                <wp:inline distT="0" distB="0" distL="0" distR="0">
                  <wp:extent cx="2232000" cy="1483200"/>
                  <wp:effectExtent b="0" l="0" r="0" t="0"/>
                  <wp:docPr id="3419445" name="name95206406c678e9023" descr="8.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6.png"/>
                          <pic:cNvPicPr/>
                        </pic:nvPicPr>
                        <pic:blipFill>
                          <a:blip r:embed="rId69196406c678e90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8.26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5225387" name="name93276406c678f1aa8" descr="8.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5.png"/>
                          <pic:cNvPicPr/>
                        </pic:nvPicPr>
                        <pic:blipFill>
                          <a:blip r:embed="rId49706406c678f1a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8.25</w:t>
            </w:r>
          </w:p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0899439" name="name30086406c67903c2e" descr="8.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7.png"/>
                          <pic:cNvPicPr/>
                        </pic:nvPicPr>
                        <pic:blipFill>
                          <a:blip r:embed="rId36386406c67903c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8.27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pump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8.7.1 Dimensional and visual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35106406c67904b8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Par.7.8.1 and Par.7.8.4.</w:t>
              </w:r>
            </w:hyperlink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Measure clearance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bookmarkStart w:id="65740419" w:name="result_box"/>
            <w:bookmarkEnd w:id="65740419"/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rotor teeth, the value of allowable wear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0.28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Clean all the components thoroughly, check that the work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rotors and pump body are not worn.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728165" name="name42596406c6790ca0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3956406c6790ca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18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Should the results from checks carried out not be in accordance with the conditions described, replace the timing system carter together with the oil pump.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On assembly, references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visible.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4596736" name="name19606406c67914b8d" descr="imm8_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5.jpg"/>
                          <pic:cNvPicPr/>
                        </pic:nvPicPr>
                        <pic:blipFill>
                          <a:blip r:embed="rId84376406c67914b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076602" name="name44036406c6791c59e" descr="imm8_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6.jpg"/>
                          <pic:cNvPicPr/>
                        </pic:nvPicPr>
                        <pic:blipFill>
                          <a:blip r:embed="rId43056406c6791c5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8.7.2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bookmarkStart w:id="10177141" w:name="result_box"/>
            <w:bookmarkEnd w:id="10177141"/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otors clearance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528635" name="name13156406c679205d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7626406c679205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complete with its oil pump, if there are signs of wear in area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(Fig. 8.32 - 8.32a)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 H (Fig. 8.30)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 and N (Fig. 8.31)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According to the values measured, calculate the clearance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 H, L and M and L and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which are to observe the 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For assembly, carry out the operations described from </w:t>
            </w:r>
            <w:hyperlink r:id="rId39436406c67921ac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9.11.3 to Par. 9.11.4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70008" name="name13766406c67929056" descr="imm8_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7.jpg"/>
                          <pic:cNvPicPr/>
                        </pic:nvPicPr>
                        <pic:blipFill>
                          <a:blip r:embed="rId32486406c679290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G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82.820 - 82.855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0.395 - 0.320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H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82.460 - 82.500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17.500 - 17.525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0.036 - 0.086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17.464 - 17.439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N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6415473" name="name63346406c67930459" descr="imm8_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8.jpg"/>
                          <pic:cNvPicPr/>
                        </pic:nvPicPr>
                        <pic:blipFill>
                          <a:blip r:embed="rId73336406c679304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8.31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44"/>
              </w:rPr>
              <w:drawing>
                <wp:inline distT="0" distB="0" distL="0" distR="0">
                  <wp:extent cx="5760000" cy="1864800"/>
                  <wp:effectExtent b="0" l="0" r="0" t="0"/>
                  <wp:docPr id="15335955" name="name26006406c679493df" descr="8.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32.png"/>
                          <pic:cNvPicPr/>
                        </pic:nvPicPr>
                        <pic:blipFill>
                          <a:blip r:embed="rId35246406c679493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000" cy="186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8.32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8.32a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8.7.3 Oil pressure valve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Measure the free length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which must 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47.91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measured value does not correspond to the value indicated, replace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8.14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DESCRIPTION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Oil stopper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Gasket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Spring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Piston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90238924" name="name37446406c67950c3e" descr="imm8_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30.jpg"/>
                          <pic:cNvPicPr/>
                        </pic:nvPicPr>
                        <pic:blipFill>
                          <a:blip r:embed="rId70636406c67950c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8.33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11816">
    <w:multiLevelType w:val="hybridMultilevel"/>
    <w:lvl w:ilvl="0" w:tplc="41544830">
      <w:start w:val="1"/>
      <w:numFmt w:val="decimal"/>
      <w:lvlText w:val="%1."/>
      <w:lvlJc w:val="left"/>
      <w:pPr>
        <w:ind w:left="720" w:hanging="360"/>
      </w:pPr>
    </w:lvl>
    <w:lvl w:ilvl="1" w:tplc="41544830" w:tentative="1">
      <w:start w:val="1"/>
      <w:numFmt w:val="lowerLetter"/>
      <w:lvlText w:val="%2."/>
      <w:lvlJc w:val="left"/>
      <w:pPr>
        <w:ind w:left="1440" w:hanging="360"/>
      </w:pPr>
    </w:lvl>
    <w:lvl w:ilvl="2" w:tplc="41544830" w:tentative="1">
      <w:start w:val="1"/>
      <w:numFmt w:val="lowerRoman"/>
      <w:lvlText w:val="%3."/>
      <w:lvlJc w:val="right"/>
      <w:pPr>
        <w:ind w:left="2160" w:hanging="180"/>
      </w:pPr>
    </w:lvl>
    <w:lvl w:ilvl="3" w:tplc="41544830" w:tentative="1">
      <w:start w:val="1"/>
      <w:numFmt w:val="decimal"/>
      <w:lvlText w:val="%4."/>
      <w:lvlJc w:val="left"/>
      <w:pPr>
        <w:ind w:left="2880" w:hanging="360"/>
      </w:pPr>
    </w:lvl>
    <w:lvl w:ilvl="4" w:tplc="41544830" w:tentative="1">
      <w:start w:val="1"/>
      <w:numFmt w:val="lowerLetter"/>
      <w:lvlText w:val="%5."/>
      <w:lvlJc w:val="left"/>
      <w:pPr>
        <w:ind w:left="3600" w:hanging="360"/>
      </w:pPr>
    </w:lvl>
    <w:lvl w:ilvl="5" w:tplc="41544830" w:tentative="1">
      <w:start w:val="1"/>
      <w:numFmt w:val="lowerRoman"/>
      <w:lvlText w:val="%6."/>
      <w:lvlJc w:val="right"/>
      <w:pPr>
        <w:ind w:left="4320" w:hanging="180"/>
      </w:pPr>
    </w:lvl>
    <w:lvl w:ilvl="6" w:tplc="41544830" w:tentative="1">
      <w:start w:val="1"/>
      <w:numFmt w:val="decimal"/>
      <w:lvlText w:val="%7."/>
      <w:lvlJc w:val="left"/>
      <w:pPr>
        <w:ind w:left="5040" w:hanging="360"/>
      </w:pPr>
    </w:lvl>
    <w:lvl w:ilvl="7" w:tplc="41544830" w:tentative="1">
      <w:start w:val="1"/>
      <w:numFmt w:val="lowerLetter"/>
      <w:lvlText w:val="%8."/>
      <w:lvlJc w:val="left"/>
      <w:pPr>
        <w:ind w:left="5760" w:hanging="360"/>
      </w:pPr>
    </w:lvl>
    <w:lvl w:ilvl="8" w:tplc="415448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15">
    <w:multiLevelType w:val="hybridMultilevel"/>
    <w:lvl w:ilvl="0" w:tplc="61766465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11815">
    <w:abstractNumId w:val="11815"/>
  </w:num>
  <w:num w:numId="11816">
    <w:abstractNumId w:val="118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264309547" Type="http://schemas.openxmlformats.org/officeDocument/2006/relationships/comments" Target="comments.xml"/><Relationship Id="rId932070102" Type="http://schemas.microsoft.com/office/2011/relationships/commentsExtended" Target="commentsExtended.xml"/><Relationship Id="rId25129032" Type="http://schemas.openxmlformats.org/officeDocument/2006/relationships/image" Target="media/imgrId25129032.jpg"/><Relationship Id="rId16626406c678201ed" Type="http://schemas.openxmlformats.org/officeDocument/2006/relationships/hyperlink" Target="https://iservice.lombardini.it/jsp/Template2/manuale.jsp?id=160&amp;parent=1000" TargetMode="External"/><Relationship Id="rId18976406c678203d6" Type="http://schemas.openxmlformats.org/officeDocument/2006/relationships/hyperlink" Target="https://iservice.lombardini.it/jsp/Template2/manuale.jsp?id=160&amp;parent=1000" TargetMode="External"/><Relationship Id="rId89586406c67833725" Type="http://schemas.openxmlformats.org/officeDocument/2006/relationships/hyperlink" Target="https://iservice.lombardini.it/jsp/Template2/manuale.jsp?id=160&amp;parent=1000" TargetMode="External"/><Relationship Id="rId22866406c67847f43" Type="http://schemas.openxmlformats.org/officeDocument/2006/relationships/hyperlink" Target="https://iservice.lombardini.it/jsp/Template2/manuale.jsp?id=160&amp;parent=1000" TargetMode="External"/><Relationship Id="rId57706406c6785216e" Type="http://schemas.openxmlformats.org/officeDocument/2006/relationships/hyperlink" Target="https://iservice.lombardini.it/jsp/Template2/manuale.jsp?id=154&amp;parent=1000" TargetMode="External"/><Relationship Id="rId63736406c678a2bb2" Type="http://schemas.openxmlformats.org/officeDocument/2006/relationships/hyperlink" Target="https://iservice.lombardini.it/jsp/Template2/manuale.jsp?id=51&amp;parent=1000" TargetMode="External"/><Relationship Id="rId35106406c67904b8b" Type="http://schemas.openxmlformats.org/officeDocument/2006/relationships/hyperlink" Target="https://iservice.lombardini.it/jsp/Template2/manuale.jsp?id=141&amp;parent=1000" TargetMode="External"/><Relationship Id="rId39436406c67921ac5" Type="http://schemas.openxmlformats.org/officeDocument/2006/relationships/hyperlink" Target="https://iservice.lombardini.it/jsp/Template2/manuale.jsp?id=167&amp;parent=1000" TargetMode="External"/><Relationship Id="rId40366406c67792a8b" Type="http://schemas.openxmlformats.org/officeDocument/2006/relationships/image" Target="media/imgrId40366406c67792a8b.jpg"/><Relationship Id="rId36896406c67797b53" Type="http://schemas.openxmlformats.org/officeDocument/2006/relationships/image" Target="media/imgrId36896406c67797b53.jpg"/><Relationship Id="rId66816406c677a3f7f" Type="http://schemas.openxmlformats.org/officeDocument/2006/relationships/image" Target="media/imgrId66816406c677a3f7f.jpg"/><Relationship Id="rId79346406c677adca0" Type="http://schemas.openxmlformats.org/officeDocument/2006/relationships/image" Target="media/imgrId79346406c677adca0.png"/><Relationship Id="rId12566406c677b56be" Type="http://schemas.openxmlformats.org/officeDocument/2006/relationships/image" Target="media/imgrId12566406c677b56be.png"/><Relationship Id="rId87966406c677ba5a5" Type="http://schemas.openxmlformats.org/officeDocument/2006/relationships/image" Target="media/imgrId87966406c677ba5a5.jpg"/><Relationship Id="rId42046406c677c7049" Type="http://schemas.openxmlformats.org/officeDocument/2006/relationships/image" Target="media/imgrId42046406c677c7049.jpg"/><Relationship Id="rId41086406c677cda67" Type="http://schemas.openxmlformats.org/officeDocument/2006/relationships/image" Target="media/imgrId41086406c677cda67.jpg"/><Relationship Id="rId24166406c677d4fcf" Type="http://schemas.openxmlformats.org/officeDocument/2006/relationships/image" Target="media/imgrId24166406c677d4fcf.jpg"/><Relationship Id="rId79916406c677dbe81" Type="http://schemas.openxmlformats.org/officeDocument/2006/relationships/image" Target="media/imgrId79916406c677dbe81.jpg"/><Relationship Id="rId20686406c677e3144" Type="http://schemas.openxmlformats.org/officeDocument/2006/relationships/image" Target="media/imgrId20686406c677e3144.jpg"/><Relationship Id="rId49396406c677eccaa" Type="http://schemas.openxmlformats.org/officeDocument/2006/relationships/image" Target="media/imgrId49396406c677eccaa.jpg"/><Relationship Id="rId29316406c677f3f47" Type="http://schemas.openxmlformats.org/officeDocument/2006/relationships/image" Target="media/imgrId29316406c677f3f47.jpg"/><Relationship Id="rId37576406c67806d9d" Type="http://schemas.openxmlformats.org/officeDocument/2006/relationships/image" Target="media/imgrId37576406c67806d9d.jpg"/><Relationship Id="rId96766406c6780fbeb" Type="http://schemas.openxmlformats.org/officeDocument/2006/relationships/image" Target="media/imgrId96766406c6780fbeb.jpg"/><Relationship Id="rId31556406c678151a3" Type="http://schemas.openxmlformats.org/officeDocument/2006/relationships/image" Target="media/imgrId31556406c678151a3.jpg"/><Relationship Id="rId99686406c6781f085" Type="http://schemas.openxmlformats.org/officeDocument/2006/relationships/image" Target="media/imgrId99686406c6781f085.jpg"/><Relationship Id="rId22116406c67829ee8" Type="http://schemas.openxmlformats.org/officeDocument/2006/relationships/image" Target="media/imgrId22116406c67829ee8.jpg"/><Relationship Id="rId12046406c6782feb9" Type="http://schemas.openxmlformats.org/officeDocument/2006/relationships/image" Target="media/imgrId12046406c6782feb9.jpg"/><Relationship Id="rId43786406c6783be1e" Type="http://schemas.openxmlformats.org/officeDocument/2006/relationships/image" Target="media/imgrId43786406c6783be1e.jpg"/><Relationship Id="rId42656406c67842a22" Type="http://schemas.openxmlformats.org/officeDocument/2006/relationships/image" Target="media/imgrId42656406c67842a22.jpg"/><Relationship Id="rId92636406c67847794" Type="http://schemas.openxmlformats.org/officeDocument/2006/relationships/image" Target="media/imgrId92636406c67847794.jpg"/><Relationship Id="rId89246406c6785162c" Type="http://schemas.openxmlformats.org/officeDocument/2006/relationships/image" Target="media/imgrId89246406c6785162c.jpg"/><Relationship Id="rId54896406c67857948" Type="http://schemas.openxmlformats.org/officeDocument/2006/relationships/image" Target="media/imgrId54896406c67857948.jpg"/><Relationship Id="rId86496406c6785ed95" Type="http://schemas.openxmlformats.org/officeDocument/2006/relationships/image" Target="media/imgrId86496406c6785ed95.jpg"/><Relationship Id="rId58266406c67863acf" Type="http://schemas.openxmlformats.org/officeDocument/2006/relationships/image" Target="media/imgrId58266406c67863acf.jpg"/><Relationship Id="rId29346406c6786bbdc" Type="http://schemas.openxmlformats.org/officeDocument/2006/relationships/image" Target="media/imgrId29346406c6786bbdc.jpg"/><Relationship Id="rId34866406c67872145" Type="http://schemas.openxmlformats.org/officeDocument/2006/relationships/image" Target="media/imgrId34866406c67872145.jpg"/><Relationship Id="rId22516406c67878f38" Type="http://schemas.openxmlformats.org/officeDocument/2006/relationships/image" Target="media/imgrId22516406c67878f38.jpg"/><Relationship Id="rId99676406c6787e040" Type="http://schemas.openxmlformats.org/officeDocument/2006/relationships/image" Target="media/imgrId99676406c6787e040.jpg"/><Relationship Id="rId72296406c678884a0" Type="http://schemas.openxmlformats.org/officeDocument/2006/relationships/image" Target="media/imgrId72296406c678884a0.jpg"/><Relationship Id="rId26906406c6788cf1d" Type="http://schemas.openxmlformats.org/officeDocument/2006/relationships/image" Target="media/imgrId26906406c6788cf1d.jpg"/><Relationship Id="rId61736406c6789300f" Type="http://schemas.openxmlformats.org/officeDocument/2006/relationships/image" Target="media/imgrId61736406c6789300f.jpg"/><Relationship Id="rId83836406c6789ab1c" Type="http://schemas.openxmlformats.org/officeDocument/2006/relationships/image" Target="media/imgrId83836406c6789ab1c.jpg"/><Relationship Id="rId91546406c678a20a1" Type="http://schemas.openxmlformats.org/officeDocument/2006/relationships/image" Target="media/imgrId91546406c678a20a1.jpg"/><Relationship Id="rId72286406c678aa699" Type="http://schemas.openxmlformats.org/officeDocument/2006/relationships/image" Target="media/imgrId72286406c678aa699.jpg"/><Relationship Id="rId78556406c678af559" Type="http://schemas.openxmlformats.org/officeDocument/2006/relationships/image" Target="media/imgrId78556406c678af559.jpg"/><Relationship Id="rId94306406c678b9eec" Type="http://schemas.openxmlformats.org/officeDocument/2006/relationships/image" Target="media/imgrId94306406c678b9eec.jpg"/><Relationship Id="rId52106406c678c1150" Type="http://schemas.openxmlformats.org/officeDocument/2006/relationships/image" Target="media/imgrId52106406c678c1150.jpg"/><Relationship Id="rId47986406c678c5ca2" Type="http://schemas.openxmlformats.org/officeDocument/2006/relationships/image" Target="media/imgrId47986406c678c5ca2.jpg"/><Relationship Id="rId35136406c678cfab3" Type="http://schemas.openxmlformats.org/officeDocument/2006/relationships/image" Target="media/imgrId35136406c678cfab3.jpg"/><Relationship Id="rId90476406c678d6b56" Type="http://schemas.openxmlformats.org/officeDocument/2006/relationships/image" Target="media/imgrId90476406c678d6b56.jpg"/><Relationship Id="rId60766406c678e0876" Type="http://schemas.openxmlformats.org/officeDocument/2006/relationships/image" Target="media/imgrId60766406c678e0876.jpg"/><Relationship Id="rId69196406c678e901f" Type="http://schemas.openxmlformats.org/officeDocument/2006/relationships/image" Target="media/imgrId69196406c678e901f.png"/><Relationship Id="rId49706406c678f1aa4" Type="http://schemas.openxmlformats.org/officeDocument/2006/relationships/image" Target="media/imgrId49706406c678f1aa4.png"/><Relationship Id="rId36386406c67903c2a" Type="http://schemas.openxmlformats.org/officeDocument/2006/relationships/image" Target="media/imgrId36386406c67903c2a.png"/><Relationship Id="rId43956406c6790ca08" Type="http://schemas.openxmlformats.org/officeDocument/2006/relationships/image" Target="media/imgrId43956406c6790ca08.jpg"/><Relationship Id="rId84376406c67914b89" Type="http://schemas.openxmlformats.org/officeDocument/2006/relationships/image" Target="media/imgrId84376406c67914b89.jpg"/><Relationship Id="rId43056406c6791c59a" Type="http://schemas.openxmlformats.org/officeDocument/2006/relationships/image" Target="media/imgrId43056406c6791c59a.jpg"/><Relationship Id="rId67626406c679205da" Type="http://schemas.openxmlformats.org/officeDocument/2006/relationships/image" Target="media/imgrId67626406c679205da.jpg"/><Relationship Id="rId32486406c67929052" Type="http://schemas.openxmlformats.org/officeDocument/2006/relationships/image" Target="media/imgrId32486406c67929052.jpg"/><Relationship Id="rId73336406c67930455" Type="http://schemas.openxmlformats.org/officeDocument/2006/relationships/image" Target="media/imgrId73336406c67930455.jpg"/><Relationship Id="rId35246406c679493d9" Type="http://schemas.openxmlformats.org/officeDocument/2006/relationships/image" Target="media/imgrId35246406c679493d9.png"/><Relationship Id="rId70636406c67950c3a" Type="http://schemas.openxmlformats.org/officeDocument/2006/relationships/image" Target="media/imgrId70636406c67950c3a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5129032" Type="http://schemas.openxmlformats.org/officeDocument/2006/relationships/image" Target="media/imgrId25129032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5129032" Type="http://schemas.openxmlformats.org/officeDocument/2006/relationships/image" Target="media/imgrId25129032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5129032" Type="http://schemas.openxmlformats.org/officeDocument/2006/relationships/image" Target="media/imgrId25129032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5129032" Type="http://schemas.openxmlformats.org/officeDocument/2006/relationships/image" Target="media/imgrId25129032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5129032" Type="http://schemas.openxmlformats.org/officeDocument/2006/relationships/image" Target="media/imgrId25129032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5129032" Type="http://schemas.openxmlformats.org/officeDocument/2006/relationships/image" Target="media/imgrId25129032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