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965134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43474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8979294" w:name="ctxt"/>
    <w:bookmarkEnd w:id="48979294"/>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35877" name="name91456406c864797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96406c864797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376406c8647a2a0"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54474" name="name85146406c8648376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526406c864837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14"/>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490644" name="name65256406c86491709"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11906406c8649170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26415"/>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68076406c86492667"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972603" name="name20966406c8649bc4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69726406c8649bc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26416"/>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11366406c8649c3fa"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810455" name="name65646406c864ab0d4"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42536406c864ab0d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721222" name="name76146406c864ba826"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31536406c864ba81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046406c864bb222"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67033" name="name63486406c864c24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26406c864c23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7226406c864c2f36"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26412"/>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417"/>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26418"/>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34786406c864c460d"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26418"/>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2641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6418"/>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6418"/>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47116406c864c5672"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26418"/>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6418"/>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26418"/>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72586406c864c652c"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80386406c864c671e"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432747" name="name18926406c864d1f6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5526406c864d1f6a"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1947828" name="name79066406c864dc5b7"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66786406c864dc5b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996406c864dccef"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418">
    <w:multiLevelType w:val="hybridMultilevel"/>
    <w:lvl w:ilvl="0" w:tplc="35323242">
      <w:start w:val="1"/>
      <w:numFmt w:val="decimal"/>
      <w:lvlText w:val="%1."/>
      <w:lvlJc w:val="left"/>
      <w:pPr>
        <w:ind w:left="720" w:hanging="360"/>
      </w:pPr>
    </w:lvl>
    <w:lvl w:ilvl="1" w:tplc="35323242" w:tentative="1">
      <w:start w:val="1"/>
      <w:numFmt w:val="lowerLetter"/>
      <w:lvlText w:val="%2."/>
      <w:lvlJc w:val="left"/>
      <w:pPr>
        <w:ind w:left="1440" w:hanging="360"/>
      </w:pPr>
    </w:lvl>
    <w:lvl w:ilvl="2" w:tplc="35323242" w:tentative="1">
      <w:start w:val="1"/>
      <w:numFmt w:val="lowerRoman"/>
      <w:lvlText w:val="%3."/>
      <w:lvlJc w:val="right"/>
      <w:pPr>
        <w:ind w:left="2160" w:hanging="180"/>
      </w:pPr>
    </w:lvl>
    <w:lvl w:ilvl="3" w:tplc="35323242" w:tentative="1">
      <w:start w:val="1"/>
      <w:numFmt w:val="decimal"/>
      <w:lvlText w:val="%4."/>
      <w:lvlJc w:val="left"/>
      <w:pPr>
        <w:ind w:left="2880" w:hanging="360"/>
      </w:pPr>
    </w:lvl>
    <w:lvl w:ilvl="4" w:tplc="35323242" w:tentative="1">
      <w:start w:val="1"/>
      <w:numFmt w:val="lowerLetter"/>
      <w:lvlText w:val="%5."/>
      <w:lvlJc w:val="left"/>
      <w:pPr>
        <w:ind w:left="3600" w:hanging="360"/>
      </w:pPr>
    </w:lvl>
    <w:lvl w:ilvl="5" w:tplc="35323242" w:tentative="1">
      <w:start w:val="1"/>
      <w:numFmt w:val="lowerRoman"/>
      <w:lvlText w:val="%6."/>
      <w:lvlJc w:val="right"/>
      <w:pPr>
        <w:ind w:left="4320" w:hanging="180"/>
      </w:pPr>
    </w:lvl>
    <w:lvl w:ilvl="6" w:tplc="35323242" w:tentative="1">
      <w:start w:val="1"/>
      <w:numFmt w:val="decimal"/>
      <w:lvlText w:val="%7."/>
      <w:lvlJc w:val="left"/>
      <w:pPr>
        <w:ind w:left="5040" w:hanging="360"/>
      </w:pPr>
    </w:lvl>
    <w:lvl w:ilvl="7" w:tplc="35323242" w:tentative="1">
      <w:start w:val="1"/>
      <w:numFmt w:val="lowerLetter"/>
      <w:lvlText w:val="%8."/>
      <w:lvlJc w:val="left"/>
      <w:pPr>
        <w:ind w:left="5760" w:hanging="360"/>
      </w:pPr>
    </w:lvl>
    <w:lvl w:ilvl="8" w:tplc="35323242" w:tentative="1">
      <w:start w:val="1"/>
      <w:numFmt w:val="lowerRoman"/>
      <w:lvlText w:val="%9."/>
      <w:lvlJc w:val="right"/>
      <w:pPr>
        <w:ind w:left="6480" w:hanging="180"/>
      </w:pPr>
    </w:lvl>
  </w:abstractNum>
  <w:abstractNum w:abstractNumId="26417">
    <w:multiLevelType w:val="hybridMultilevel"/>
    <w:lvl w:ilvl="0" w:tplc="32428043">
      <w:start w:val="1"/>
      <w:numFmt w:val="decimal"/>
      <w:lvlText w:val="%1."/>
      <w:lvlJc w:val="left"/>
      <w:pPr>
        <w:ind w:left="720" w:hanging="360"/>
      </w:pPr>
    </w:lvl>
    <w:lvl w:ilvl="1" w:tplc="32428043" w:tentative="1">
      <w:start w:val="1"/>
      <w:numFmt w:val="lowerLetter"/>
      <w:lvlText w:val="%2."/>
      <w:lvlJc w:val="left"/>
      <w:pPr>
        <w:ind w:left="1440" w:hanging="360"/>
      </w:pPr>
    </w:lvl>
    <w:lvl w:ilvl="2" w:tplc="32428043" w:tentative="1">
      <w:start w:val="1"/>
      <w:numFmt w:val="lowerRoman"/>
      <w:lvlText w:val="%3."/>
      <w:lvlJc w:val="right"/>
      <w:pPr>
        <w:ind w:left="2160" w:hanging="180"/>
      </w:pPr>
    </w:lvl>
    <w:lvl w:ilvl="3" w:tplc="32428043" w:tentative="1">
      <w:start w:val="1"/>
      <w:numFmt w:val="decimal"/>
      <w:lvlText w:val="%4."/>
      <w:lvlJc w:val="left"/>
      <w:pPr>
        <w:ind w:left="2880" w:hanging="360"/>
      </w:pPr>
    </w:lvl>
    <w:lvl w:ilvl="4" w:tplc="32428043" w:tentative="1">
      <w:start w:val="1"/>
      <w:numFmt w:val="lowerLetter"/>
      <w:lvlText w:val="%5."/>
      <w:lvlJc w:val="left"/>
      <w:pPr>
        <w:ind w:left="3600" w:hanging="360"/>
      </w:pPr>
    </w:lvl>
    <w:lvl w:ilvl="5" w:tplc="32428043" w:tentative="1">
      <w:start w:val="1"/>
      <w:numFmt w:val="lowerRoman"/>
      <w:lvlText w:val="%6."/>
      <w:lvlJc w:val="right"/>
      <w:pPr>
        <w:ind w:left="4320" w:hanging="180"/>
      </w:pPr>
    </w:lvl>
    <w:lvl w:ilvl="6" w:tplc="32428043" w:tentative="1">
      <w:start w:val="1"/>
      <w:numFmt w:val="decimal"/>
      <w:lvlText w:val="%7."/>
      <w:lvlJc w:val="left"/>
      <w:pPr>
        <w:ind w:left="5040" w:hanging="360"/>
      </w:pPr>
    </w:lvl>
    <w:lvl w:ilvl="7" w:tplc="32428043" w:tentative="1">
      <w:start w:val="1"/>
      <w:numFmt w:val="lowerLetter"/>
      <w:lvlText w:val="%8."/>
      <w:lvlJc w:val="left"/>
      <w:pPr>
        <w:ind w:left="5760" w:hanging="360"/>
      </w:pPr>
    </w:lvl>
    <w:lvl w:ilvl="8" w:tplc="32428043" w:tentative="1">
      <w:start w:val="1"/>
      <w:numFmt w:val="lowerRoman"/>
      <w:lvlText w:val="%9."/>
      <w:lvlJc w:val="right"/>
      <w:pPr>
        <w:ind w:left="6480" w:hanging="180"/>
      </w:pPr>
    </w:lvl>
  </w:abstractNum>
  <w:abstractNum w:abstractNumId="26416">
    <w:multiLevelType w:val="hybridMultilevel"/>
    <w:lvl w:ilvl="0" w:tplc="72859750">
      <w:start w:val="1"/>
      <w:numFmt w:val="decimal"/>
      <w:lvlText w:val="%1."/>
      <w:lvlJc w:val="left"/>
      <w:pPr>
        <w:ind w:left="720" w:hanging="360"/>
      </w:pPr>
    </w:lvl>
    <w:lvl w:ilvl="1" w:tplc="72859750" w:tentative="1">
      <w:start w:val="1"/>
      <w:numFmt w:val="lowerLetter"/>
      <w:lvlText w:val="%2."/>
      <w:lvlJc w:val="left"/>
      <w:pPr>
        <w:ind w:left="1440" w:hanging="360"/>
      </w:pPr>
    </w:lvl>
    <w:lvl w:ilvl="2" w:tplc="72859750" w:tentative="1">
      <w:start w:val="1"/>
      <w:numFmt w:val="lowerRoman"/>
      <w:lvlText w:val="%3."/>
      <w:lvlJc w:val="right"/>
      <w:pPr>
        <w:ind w:left="2160" w:hanging="180"/>
      </w:pPr>
    </w:lvl>
    <w:lvl w:ilvl="3" w:tplc="72859750" w:tentative="1">
      <w:start w:val="1"/>
      <w:numFmt w:val="decimal"/>
      <w:lvlText w:val="%4."/>
      <w:lvlJc w:val="left"/>
      <w:pPr>
        <w:ind w:left="2880" w:hanging="360"/>
      </w:pPr>
    </w:lvl>
    <w:lvl w:ilvl="4" w:tplc="72859750" w:tentative="1">
      <w:start w:val="1"/>
      <w:numFmt w:val="lowerLetter"/>
      <w:lvlText w:val="%5."/>
      <w:lvlJc w:val="left"/>
      <w:pPr>
        <w:ind w:left="3600" w:hanging="360"/>
      </w:pPr>
    </w:lvl>
    <w:lvl w:ilvl="5" w:tplc="72859750" w:tentative="1">
      <w:start w:val="1"/>
      <w:numFmt w:val="lowerRoman"/>
      <w:lvlText w:val="%6."/>
      <w:lvlJc w:val="right"/>
      <w:pPr>
        <w:ind w:left="4320" w:hanging="180"/>
      </w:pPr>
    </w:lvl>
    <w:lvl w:ilvl="6" w:tplc="72859750" w:tentative="1">
      <w:start w:val="1"/>
      <w:numFmt w:val="decimal"/>
      <w:lvlText w:val="%7."/>
      <w:lvlJc w:val="left"/>
      <w:pPr>
        <w:ind w:left="5040" w:hanging="360"/>
      </w:pPr>
    </w:lvl>
    <w:lvl w:ilvl="7" w:tplc="72859750" w:tentative="1">
      <w:start w:val="1"/>
      <w:numFmt w:val="lowerLetter"/>
      <w:lvlText w:val="%8."/>
      <w:lvlJc w:val="left"/>
      <w:pPr>
        <w:ind w:left="5760" w:hanging="360"/>
      </w:pPr>
    </w:lvl>
    <w:lvl w:ilvl="8" w:tplc="72859750" w:tentative="1">
      <w:start w:val="1"/>
      <w:numFmt w:val="lowerRoman"/>
      <w:lvlText w:val="%9."/>
      <w:lvlJc w:val="right"/>
      <w:pPr>
        <w:ind w:left="6480" w:hanging="180"/>
      </w:pPr>
    </w:lvl>
  </w:abstractNum>
  <w:abstractNum w:abstractNumId="26415">
    <w:multiLevelType w:val="hybridMultilevel"/>
    <w:lvl w:ilvl="0" w:tplc="64448036">
      <w:start w:val="1"/>
      <w:numFmt w:val="decimal"/>
      <w:lvlText w:val="%1."/>
      <w:lvlJc w:val="left"/>
      <w:pPr>
        <w:ind w:left="720" w:hanging="360"/>
      </w:pPr>
    </w:lvl>
    <w:lvl w:ilvl="1" w:tplc="64448036" w:tentative="1">
      <w:start w:val="1"/>
      <w:numFmt w:val="lowerLetter"/>
      <w:lvlText w:val="%2."/>
      <w:lvlJc w:val="left"/>
      <w:pPr>
        <w:ind w:left="1440" w:hanging="360"/>
      </w:pPr>
    </w:lvl>
    <w:lvl w:ilvl="2" w:tplc="64448036" w:tentative="1">
      <w:start w:val="1"/>
      <w:numFmt w:val="lowerRoman"/>
      <w:lvlText w:val="%3."/>
      <w:lvlJc w:val="right"/>
      <w:pPr>
        <w:ind w:left="2160" w:hanging="180"/>
      </w:pPr>
    </w:lvl>
    <w:lvl w:ilvl="3" w:tplc="64448036" w:tentative="1">
      <w:start w:val="1"/>
      <w:numFmt w:val="decimal"/>
      <w:lvlText w:val="%4."/>
      <w:lvlJc w:val="left"/>
      <w:pPr>
        <w:ind w:left="2880" w:hanging="360"/>
      </w:pPr>
    </w:lvl>
    <w:lvl w:ilvl="4" w:tplc="64448036" w:tentative="1">
      <w:start w:val="1"/>
      <w:numFmt w:val="lowerLetter"/>
      <w:lvlText w:val="%5."/>
      <w:lvlJc w:val="left"/>
      <w:pPr>
        <w:ind w:left="3600" w:hanging="360"/>
      </w:pPr>
    </w:lvl>
    <w:lvl w:ilvl="5" w:tplc="64448036" w:tentative="1">
      <w:start w:val="1"/>
      <w:numFmt w:val="lowerRoman"/>
      <w:lvlText w:val="%6."/>
      <w:lvlJc w:val="right"/>
      <w:pPr>
        <w:ind w:left="4320" w:hanging="180"/>
      </w:pPr>
    </w:lvl>
    <w:lvl w:ilvl="6" w:tplc="64448036" w:tentative="1">
      <w:start w:val="1"/>
      <w:numFmt w:val="decimal"/>
      <w:lvlText w:val="%7."/>
      <w:lvlJc w:val="left"/>
      <w:pPr>
        <w:ind w:left="5040" w:hanging="360"/>
      </w:pPr>
    </w:lvl>
    <w:lvl w:ilvl="7" w:tplc="64448036" w:tentative="1">
      <w:start w:val="1"/>
      <w:numFmt w:val="lowerLetter"/>
      <w:lvlText w:val="%8."/>
      <w:lvlJc w:val="left"/>
      <w:pPr>
        <w:ind w:left="5760" w:hanging="360"/>
      </w:pPr>
    </w:lvl>
    <w:lvl w:ilvl="8" w:tplc="64448036" w:tentative="1">
      <w:start w:val="1"/>
      <w:numFmt w:val="lowerRoman"/>
      <w:lvlText w:val="%9."/>
      <w:lvlJc w:val="right"/>
      <w:pPr>
        <w:ind w:left="6480" w:hanging="180"/>
      </w:pPr>
    </w:lvl>
  </w:abstractNum>
  <w:abstractNum w:abstractNumId="26414">
    <w:multiLevelType w:val="hybridMultilevel"/>
    <w:lvl w:ilvl="0" w:tplc="76095091">
      <w:start w:val="1"/>
      <w:numFmt w:val="decimal"/>
      <w:lvlText w:val="%1."/>
      <w:lvlJc w:val="left"/>
      <w:pPr>
        <w:ind w:left="720" w:hanging="360"/>
      </w:pPr>
    </w:lvl>
    <w:lvl w:ilvl="1" w:tplc="76095091" w:tentative="1">
      <w:start w:val="1"/>
      <w:numFmt w:val="lowerLetter"/>
      <w:lvlText w:val="%2."/>
      <w:lvlJc w:val="left"/>
      <w:pPr>
        <w:ind w:left="1440" w:hanging="360"/>
      </w:pPr>
    </w:lvl>
    <w:lvl w:ilvl="2" w:tplc="76095091" w:tentative="1">
      <w:start w:val="1"/>
      <w:numFmt w:val="lowerRoman"/>
      <w:lvlText w:val="%3."/>
      <w:lvlJc w:val="right"/>
      <w:pPr>
        <w:ind w:left="2160" w:hanging="180"/>
      </w:pPr>
    </w:lvl>
    <w:lvl w:ilvl="3" w:tplc="76095091" w:tentative="1">
      <w:start w:val="1"/>
      <w:numFmt w:val="decimal"/>
      <w:lvlText w:val="%4."/>
      <w:lvlJc w:val="left"/>
      <w:pPr>
        <w:ind w:left="2880" w:hanging="360"/>
      </w:pPr>
    </w:lvl>
    <w:lvl w:ilvl="4" w:tplc="76095091" w:tentative="1">
      <w:start w:val="1"/>
      <w:numFmt w:val="lowerLetter"/>
      <w:lvlText w:val="%5."/>
      <w:lvlJc w:val="left"/>
      <w:pPr>
        <w:ind w:left="3600" w:hanging="360"/>
      </w:pPr>
    </w:lvl>
    <w:lvl w:ilvl="5" w:tplc="76095091" w:tentative="1">
      <w:start w:val="1"/>
      <w:numFmt w:val="lowerRoman"/>
      <w:lvlText w:val="%6."/>
      <w:lvlJc w:val="right"/>
      <w:pPr>
        <w:ind w:left="4320" w:hanging="180"/>
      </w:pPr>
    </w:lvl>
    <w:lvl w:ilvl="6" w:tplc="76095091" w:tentative="1">
      <w:start w:val="1"/>
      <w:numFmt w:val="decimal"/>
      <w:lvlText w:val="%7."/>
      <w:lvlJc w:val="left"/>
      <w:pPr>
        <w:ind w:left="5040" w:hanging="360"/>
      </w:pPr>
    </w:lvl>
    <w:lvl w:ilvl="7" w:tplc="76095091" w:tentative="1">
      <w:start w:val="1"/>
      <w:numFmt w:val="lowerLetter"/>
      <w:lvlText w:val="%8."/>
      <w:lvlJc w:val="left"/>
      <w:pPr>
        <w:ind w:left="5760" w:hanging="360"/>
      </w:pPr>
    </w:lvl>
    <w:lvl w:ilvl="8" w:tplc="76095091" w:tentative="1">
      <w:start w:val="1"/>
      <w:numFmt w:val="lowerRoman"/>
      <w:lvlText w:val="%9."/>
      <w:lvlJc w:val="right"/>
      <w:pPr>
        <w:ind w:left="6480" w:hanging="180"/>
      </w:pPr>
    </w:lvl>
  </w:abstractNum>
  <w:abstractNum w:abstractNumId="26413">
    <w:multiLevelType w:val="hybridMultilevel"/>
    <w:lvl w:ilvl="0" w:tplc="32157001">
      <w:start w:val="1"/>
      <w:numFmt w:val="decimal"/>
      <w:lvlText w:val="%1."/>
      <w:lvlJc w:val="left"/>
      <w:pPr>
        <w:ind w:left="720" w:hanging="360"/>
      </w:pPr>
    </w:lvl>
    <w:lvl w:ilvl="1" w:tplc="32157001" w:tentative="1">
      <w:start w:val="1"/>
      <w:numFmt w:val="lowerLetter"/>
      <w:lvlText w:val="%2."/>
      <w:lvlJc w:val="left"/>
      <w:pPr>
        <w:ind w:left="1440" w:hanging="360"/>
      </w:pPr>
    </w:lvl>
    <w:lvl w:ilvl="2" w:tplc="32157001" w:tentative="1">
      <w:start w:val="1"/>
      <w:numFmt w:val="lowerRoman"/>
      <w:lvlText w:val="%3."/>
      <w:lvlJc w:val="right"/>
      <w:pPr>
        <w:ind w:left="2160" w:hanging="180"/>
      </w:pPr>
    </w:lvl>
    <w:lvl w:ilvl="3" w:tplc="32157001" w:tentative="1">
      <w:start w:val="1"/>
      <w:numFmt w:val="decimal"/>
      <w:lvlText w:val="%4."/>
      <w:lvlJc w:val="left"/>
      <w:pPr>
        <w:ind w:left="2880" w:hanging="360"/>
      </w:pPr>
    </w:lvl>
    <w:lvl w:ilvl="4" w:tplc="32157001" w:tentative="1">
      <w:start w:val="1"/>
      <w:numFmt w:val="lowerLetter"/>
      <w:lvlText w:val="%5."/>
      <w:lvlJc w:val="left"/>
      <w:pPr>
        <w:ind w:left="3600" w:hanging="360"/>
      </w:pPr>
    </w:lvl>
    <w:lvl w:ilvl="5" w:tplc="32157001" w:tentative="1">
      <w:start w:val="1"/>
      <w:numFmt w:val="lowerRoman"/>
      <w:lvlText w:val="%6."/>
      <w:lvlJc w:val="right"/>
      <w:pPr>
        <w:ind w:left="4320" w:hanging="180"/>
      </w:pPr>
    </w:lvl>
    <w:lvl w:ilvl="6" w:tplc="32157001" w:tentative="1">
      <w:start w:val="1"/>
      <w:numFmt w:val="decimal"/>
      <w:lvlText w:val="%7."/>
      <w:lvlJc w:val="left"/>
      <w:pPr>
        <w:ind w:left="5040" w:hanging="360"/>
      </w:pPr>
    </w:lvl>
    <w:lvl w:ilvl="7" w:tplc="32157001" w:tentative="1">
      <w:start w:val="1"/>
      <w:numFmt w:val="lowerLetter"/>
      <w:lvlText w:val="%8."/>
      <w:lvlJc w:val="left"/>
      <w:pPr>
        <w:ind w:left="5760" w:hanging="360"/>
      </w:pPr>
    </w:lvl>
    <w:lvl w:ilvl="8" w:tplc="32157001" w:tentative="1">
      <w:start w:val="1"/>
      <w:numFmt w:val="lowerRoman"/>
      <w:lvlText w:val="%9."/>
      <w:lvlJc w:val="right"/>
      <w:pPr>
        <w:ind w:left="6480" w:hanging="180"/>
      </w:pPr>
    </w:lvl>
  </w:abstractNum>
  <w:abstractNum w:abstractNumId="26412">
    <w:multiLevelType w:val="hybridMultilevel"/>
    <w:lvl w:ilvl="0" w:tplc="329255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412">
    <w:abstractNumId w:val="26412"/>
  </w:num>
  <w:num w:numId="26413">
    <w:abstractNumId w:val="26413"/>
  </w:num>
  <w:num w:numId="26414">
    <w:abstractNumId w:val="26414"/>
  </w:num>
  <w:num w:numId="26415">
    <w:abstractNumId w:val="26415"/>
  </w:num>
  <w:num w:numId="26416">
    <w:abstractNumId w:val="26416"/>
  </w:num>
  <w:num w:numId="26417">
    <w:abstractNumId w:val="26417"/>
  </w:num>
  <w:num w:numId="26418">
    <w:abstractNumId w:val="264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6430677" Type="http://schemas.openxmlformats.org/officeDocument/2006/relationships/comments" Target="comments.xml"/><Relationship Id="rId158286411" Type="http://schemas.microsoft.com/office/2011/relationships/commentsExtended" Target="commentsExtended.xml"/><Relationship Id="rId42434742" Type="http://schemas.openxmlformats.org/officeDocument/2006/relationships/image" Target="media/imgrId42434742.jpg"/><Relationship Id="rId58376406c8647a2a0" Type="http://schemas.openxmlformats.org/officeDocument/2006/relationships/hyperlink" Target="https://iservice.lombardini.it/jsp/Template2/manuale.jsp?id=198&amp;parent=1000" TargetMode="External"/><Relationship Id="rId68076406c86492667" Type="http://schemas.openxmlformats.org/officeDocument/2006/relationships/hyperlink" Target="https://iservice.lombardini.it/jsp/Template2/manuale.jsp?id=203&amp;parent=1000" TargetMode="External"/><Relationship Id="rId11366406c8649c3fa" Type="http://schemas.openxmlformats.org/officeDocument/2006/relationships/hyperlink" Target="https://iservice.lombardini.it/jsp/Template2/manuale.jsp?id=203&amp;parent=1000" TargetMode="External"/><Relationship Id="rId52046406c864bb222" Type="http://schemas.openxmlformats.org/officeDocument/2006/relationships/hyperlink" Target="https://www.youtube.com/embed/_s_qNZuOqQU?rel=0" TargetMode="External"/><Relationship Id="rId27226406c864c2f36" Type="http://schemas.openxmlformats.org/officeDocument/2006/relationships/hyperlink" Target="https://iservice.lombardini.it/jsp/Template2/manuale.jsp?id=198&amp;parent=1000" TargetMode="External"/><Relationship Id="rId34786406c864c460d" Type="http://schemas.openxmlformats.org/officeDocument/2006/relationships/hyperlink" Target="https://iservice.lombardini.it/jsp/Template2/manuale.jsp?id=104&amp;parent=1000" TargetMode="External"/><Relationship Id="rId47116406c864c5672" Type="http://schemas.openxmlformats.org/officeDocument/2006/relationships/hyperlink" Target="https://iservice.lombardini.it/jsp/Template2/manuale.jsp?id=203&amp;parent=1000" TargetMode="External"/><Relationship Id="rId72586406c864c652c" Type="http://schemas.openxmlformats.org/officeDocument/2006/relationships/hyperlink" Target="https://iservice.lombardini.it/jsp/Template2/manuale.jsp?id=132&amp;parent=1000" TargetMode="External"/><Relationship Id="rId80386406c864c671e" Type="http://schemas.openxmlformats.org/officeDocument/2006/relationships/hyperlink" Target="https://iservice.lombardini.it/jsp/Template2/manuale.jsp?id=132&amp;parent=1000" TargetMode="External"/><Relationship Id="rId20996406c864dccef" Type="http://schemas.openxmlformats.org/officeDocument/2006/relationships/hyperlink" Target="https://www.youtube.com/embed/7T2NNBQqPpU?rel=0" TargetMode="External"/><Relationship Id="rId43496406c86479731" Type="http://schemas.openxmlformats.org/officeDocument/2006/relationships/image" Target="media/imgrId43496406c86479731.jpg"/><Relationship Id="rId12526406c8648375d" Type="http://schemas.openxmlformats.org/officeDocument/2006/relationships/image" Target="media/imgrId12526406c8648375d.jpg"/><Relationship Id="rId11906406c86491703" Type="http://schemas.openxmlformats.org/officeDocument/2006/relationships/image" Target="media/imgrId11906406c86491703.png"/><Relationship Id="rId69726406c8649bc44" Type="http://schemas.openxmlformats.org/officeDocument/2006/relationships/image" Target="media/imgrId69726406c8649bc44.png"/><Relationship Id="rId42536406c864ab0d0" Type="http://schemas.openxmlformats.org/officeDocument/2006/relationships/image" Target="media/imgrId42536406c864ab0d0.png"/><Relationship Id="rId31536406c864ba81f" Type="http://schemas.openxmlformats.org/officeDocument/2006/relationships/image" Target="media/imgrId31536406c864ba81f.png"/><Relationship Id="rId28926406c864c23fc" Type="http://schemas.openxmlformats.org/officeDocument/2006/relationships/image" Target="media/imgrId28926406c864c23fc.jpg"/><Relationship Id="rId95526406c864d1f6a" Type="http://schemas.openxmlformats.org/officeDocument/2006/relationships/image" Target="media/imgrId95526406c864d1f6a.jpg"/><Relationship Id="rId66786406c864dc5b1" Type="http://schemas.openxmlformats.org/officeDocument/2006/relationships/image" Target="media/imgrId66786406c864dc5b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434742" Type="http://schemas.openxmlformats.org/officeDocument/2006/relationships/image" Target="media/imgrId424347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434742" Type="http://schemas.openxmlformats.org/officeDocument/2006/relationships/image" Target="media/imgrId424347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434742" Type="http://schemas.openxmlformats.org/officeDocument/2006/relationships/image" Target="media/imgrId424347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434742" Type="http://schemas.openxmlformats.org/officeDocument/2006/relationships/image" Target="media/imgrId424347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434742" Type="http://schemas.openxmlformats.org/officeDocument/2006/relationships/image" Target="media/imgrId424347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434742" Type="http://schemas.openxmlformats.org/officeDocument/2006/relationships/image" Target="media/imgrId424347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