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2609133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083892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3404426" w:name="ctxt"/>
    <w:bookmarkEnd w:id="63404426"/>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9766918" name="name64186406cbde29e0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43726406cbde29e09"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86199750" name="name22756406cbde36489"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0846406cbde36484"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65600"/>
            <wp:effectExtent b="0" l="0" r="0" t="0"/>
            <wp:docPr id="90043894" name="name89576406cbde44b2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32866406cbde44b27"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75779" name="name30076406cbde48eb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176406cbde48ea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2349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349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349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349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349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07408" name="name37216406cbde4dfa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616406cbde4df9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2349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349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349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2349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349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349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349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349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34341086" name="name51316406cbde5c3f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276406cbde5c3e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491"/>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2490101" name="name38546406cbde61c5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33476406cbde61c5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3491"/>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23491"/>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23491"/>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491"/>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349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349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2682877" name="name43946406cbde7552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4186406cbde7551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349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349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59677288" name="name13376406cbde81ec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19886406cbde81eb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3492">
    <w:multiLevelType w:val="hybridMultilevel"/>
    <w:lvl w:ilvl="0" w:tplc="40244356">
      <w:start w:val="1"/>
      <w:numFmt w:val="decimal"/>
      <w:lvlText w:val="%1."/>
      <w:lvlJc w:val="left"/>
      <w:pPr>
        <w:ind w:left="720" w:hanging="360"/>
      </w:pPr>
    </w:lvl>
    <w:lvl w:ilvl="1" w:tplc="40244356" w:tentative="1">
      <w:start w:val="1"/>
      <w:numFmt w:val="lowerLetter"/>
      <w:lvlText w:val="%2."/>
      <w:lvlJc w:val="left"/>
      <w:pPr>
        <w:ind w:left="1440" w:hanging="360"/>
      </w:pPr>
    </w:lvl>
    <w:lvl w:ilvl="2" w:tplc="40244356" w:tentative="1">
      <w:start w:val="1"/>
      <w:numFmt w:val="lowerRoman"/>
      <w:lvlText w:val="%3."/>
      <w:lvlJc w:val="right"/>
      <w:pPr>
        <w:ind w:left="2160" w:hanging="180"/>
      </w:pPr>
    </w:lvl>
    <w:lvl w:ilvl="3" w:tplc="40244356" w:tentative="1">
      <w:start w:val="1"/>
      <w:numFmt w:val="decimal"/>
      <w:lvlText w:val="%4."/>
      <w:lvlJc w:val="left"/>
      <w:pPr>
        <w:ind w:left="2880" w:hanging="360"/>
      </w:pPr>
    </w:lvl>
    <w:lvl w:ilvl="4" w:tplc="40244356" w:tentative="1">
      <w:start w:val="1"/>
      <w:numFmt w:val="lowerLetter"/>
      <w:lvlText w:val="%5."/>
      <w:lvlJc w:val="left"/>
      <w:pPr>
        <w:ind w:left="3600" w:hanging="360"/>
      </w:pPr>
    </w:lvl>
    <w:lvl w:ilvl="5" w:tplc="40244356" w:tentative="1">
      <w:start w:val="1"/>
      <w:numFmt w:val="lowerRoman"/>
      <w:lvlText w:val="%6."/>
      <w:lvlJc w:val="right"/>
      <w:pPr>
        <w:ind w:left="4320" w:hanging="180"/>
      </w:pPr>
    </w:lvl>
    <w:lvl w:ilvl="6" w:tplc="40244356" w:tentative="1">
      <w:start w:val="1"/>
      <w:numFmt w:val="decimal"/>
      <w:lvlText w:val="%7."/>
      <w:lvlJc w:val="left"/>
      <w:pPr>
        <w:ind w:left="5040" w:hanging="360"/>
      </w:pPr>
    </w:lvl>
    <w:lvl w:ilvl="7" w:tplc="40244356" w:tentative="1">
      <w:start w:val="1"/>
      <w:numFmt w:val="lowerLetter"/>
      <w:lvlText w:val="%8."/>
      <w:lvlJc w:val="left"/>
      <w:pPr>
        <w:ind w:left="5760" w:hanging="360"/>
      </w:pPr>
    </w:lvl>
    <w:lvl w:ilvl="8" w:tplc="40244356" w:tentative="1">
      <w:start w:val="1"/>
      <w:numFmt w:val="lowerRoman"/>
      <w:lvlText w:val="%9."/>
      <w:lvlJc w:val="right"/>
      <w:pPr>
        <w:ind w:left="6480" w:hanging="180"/>
      </w:pPr>
    </w:lvl>
  </w:abstractNum>
  <w:abstractNum w:abstractNumId="23491">
    <w:multiLevelType w:val="hybridMultilevel"/>
    <w:lvl w:ilvl="0" w:tplc="8244891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3491">
    <w:abstractNumId w:val="23491"/>
  </w:num>
  <w:num w:numId="23492">
    <w:abstractNumId w:val="234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15964885" Type="http://schemas.openxmlformats.org/officeDocument/2006/relationships/comments" Target="comments.xml"/><Relationship Id="rId228365212" Type="http://schemas.microsoft.com/office/2011/relationships/commentsExtended" Target="commentsExtended.xml"/><Relationship Id="rId10838926" Type="http://schemas.openxmlformats.org/officeDocument/2006/relationships/image" Target="media/imgrId10838926.jpg"/><Relationship Id="rId43726406cbde29e09" Type="http://schemas.openxmlformats.org/officeDocument/2006/relationships/image" Target="media/imgrId43726406cbde29e09.jpg"/><Relationship Id="rId30846406cbde36484" Type="http://schemas.openxmlformats.org/officeDocument/2006/relationships/image" Target="media/imgrId30846406cbde36484.jpg"/><Relationship Id="rId32866406cbde44b27" Type="http://schemas.openxmlformats.org/officeDocument/2006/relationships/image" Target="media/imgrId32866406cbde44b27.jpg"/><Relationship Id="rId82176406cbde48ead" Type="http://schemas.openxmlformats.org/officeDocument/2006/relationships/image" Target="media/imgrId82176406cbde48ead.jpg"/><Relationship Id="rId46616406cbde4df9c" Type="http://schemas.openxmlformats.org/officeDocument/2006/relationships/image" Target="media/imgrId46616406cbde4df9c.jpg"/><Relationship Id="rId71276406cbde5c3ea" Type="http://schemas.openxmlformats.org/officeDocument/2006/relationships/image" Target="media/imgrId71276406cbde5c3ea.png"/><Relationship Id="rId33476406cbde61c57" Type="http://schemas.openxmlformats.org/officeDocument/2006/relationships/image" Target="media/imgrId33476406cbde61c57.png"/><Relationship Id="rId84186406cbde7551d" Type="http://schemas.openxmlformats.org/officeDocument/2006/relationships/image" Target="media/imgrId84186406cbde7551d.png"/><Relationship Id="rId19886406cbde81ebe" Type="http://schemas.openxmlformats.org/officeDocument/2006/relationships/image" Target="media/imgrId19886406cbde81ebe.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0838926" Type="http://schemas.openxmlformats.org/officeDocument/2006/relationships/image" Target="media/imgrId108389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0838926" Type="http://schemas.openxmlformats.org/officeDocument/2006/relationships/image" Target="media/imgrId108389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0838926" Type="http://schemas.openxmlformats.org/officeDocument/2006/relationships/image" Target="media/imgrId108389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0838926" Type="http://schemas.openxmlformats.org/officeDocument/2006/relationships/image" Target="media/imgrId108389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0838926" Type="http://schemas.openxmlformats.org/officeDocument/2006/relationships/image" Target="media/imgrId108389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0838926" Type="http://schemas.openxmlformats.org/officeDocument/2006/relationships/image" Target="media/imgrId108389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