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004452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87493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3646216" w:name="ctxt"/>
    <w:bookmarkEnd w:id="93646216"/>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81696406eb5edfbcb"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90056406eb5ee2988"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65600"/>
            <wp:effectExtent b="0" l="0" r="0" t="0"/>
            <wp:docPr id="70249784" name="name40616406eb5f07a23"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2736406eb5f07a1e"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37269575" name="name40226406eb5f11cbd"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12646406eb5f11cb8"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15698" name="name45856406eb5f1ade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966406eb5f1ad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68778" name="name52696406eb5f1f4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466406eb5f1f4d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61"/>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961"/>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961"/>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961"/>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961"/>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98309" name="name84066406eb5f27a0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296406eb5f27a0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61"/>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961"/>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961"/>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48876406eb5f2867a"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961"/>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961"/>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961"/>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961"/>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961"/>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9060220" name="name40506406eb5f3390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866406eb5f3390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7754556" name="name20426406eb5f3c4b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0996406eb5f3c4b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961"/>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961"/>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1961"/>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3055157" name="name42486406eb5f4d28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666406eb5f4d28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89559" name="name46076406eb5f710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036406eb5f710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0698427" name="name47316406eb5f7c056"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8996406eb5f7c052"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64523683" name="name19336406eb5f89902"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7346406eb5f898fc"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04386" name="name64876406eb5f8e2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996406eb5f8e2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86126406eb5f8ec8d" w:history="1">
              <w:r>
                <w:rPr>
                  <w:rStyle w:val="DefaultParagraphFontPHPDOCX"/>
                  <w:b/>
                  <w:bCs/>
                  <w:color w:val="0000FF"/>
                  <w:position w:val="-2"/>
                  <w:sz w:val="20"/>
                  <w:szCs w:val="20"/>
                  <w:u w:val="none"/>
                </w:rPr>
                <w:t xml:space="preserve">Par. 2.17.1</w:t>
              </w:r>
            </w:hyperlink>
          </w:p>
          <w:p>
            <w:pPr>
              <w:numPr>
                <w:ilvl w:val="0"/>
                <w:numId w:val="1961"/>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96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196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196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196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774847" name="name93506406eb5f9d695"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0796406eb5f9d6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2942372" name="name72966406eb5fa275d"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2436406eb5fa275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308799" name="name69006406eb5fa98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606406eb5fa98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196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21226406eb5faa7b4"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4907535" name="name60966406eb5fb179c"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3086406eb5fb1796"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68976" name="name42556406eb5fbcd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116406eb5fbcd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96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196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22869707" name="name79946406eb5fc94d7"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0876406eb5fc94d1"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70321982" name="name78686406eb5fd83f9"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3416406eb5fd83f4"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1963"/>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1963"/>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1963"/>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1963"/>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1963"/>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792614" name="name11426406eb5fdff5d"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95876406eb5fdff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66806406eb5fe117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35246406eb5fe1f2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57769" name="name73666406eb5fe85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236406eb5fe85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9531479" name="name52766406eb5fed84b"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9726406eb5fed84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5578387" name="name16606406eb6001250"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4796406eb60012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9598804" name="name18956406eb60070ae"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4476406eb60070a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3693532" name="name96876406eb6017e78"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2626406eb6017e72"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0721397" name="name73536406eb601eb2c"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0966406eb601eb27"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3786406eb601f47d"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745724" name="name19856406eb6030199"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9296406eb6030193"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78609220" name="name70686406eb603fbb2"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9476406eb603fbac"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8378673" name="name16506406eb605349e"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6086406eb6053499"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82149010" name="name43656406eb6061a3e"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9566406eb6061a39"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73397868" name="name51776406eb606fe5a"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4756406eb606fe54"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0116680" name="name64136406eb6077a90"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58386406eb6077a8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360375" name="name21106406eb608636b"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0986406eb608636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12213240" name="name89686406eb608f3d9"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2656406eb608f3d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58399666" name="name76506406eb609b9fd"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3656406eb609b9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701" name="name30426406eb60a1e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176406eb60a1e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Consultare il </w:t>
            </w:r>
            <w:hyperlink r:id="rId25116406eb60a25f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24695774" name="name82536406eb60b5a2a"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0436406eb60b5a24"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05980" name="name86116406eb60bbf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126406eb60bbf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22006009" name="name68656406eb60cd1d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5516406eb60cd1cd"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80823746" name="name27816406eb60d5a74"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3606406eb60d5a6f"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98369808" name="name26786406eb60df745"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5756406eb60df740"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147963" name="name50816406eb60e3c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076406eb60e3c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1961"/>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1961"/>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6088228" name="name42766406eb6107b7d"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3686406eb6107b7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88322806" name="name29826406eb61130c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3326406eb61130b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13466089" name="name54496406eb611b07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8816406eb611b07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96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65391579" name="name46486406eb6120d4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9006406eb6120d4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14689" name="name67346406eb612947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746406eb61294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773768" name="name65186406eb614883b"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2496406eb6148836"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23178" name="name75686406eb6154b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676406eb6154b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2639166" name="name24086406eb6166bd7"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5626406eb6166bc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64077" name="name77396406eb61766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16406eb61766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1961"/>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1961"/>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70622138" name="name75026406eb617e656"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75686406eb617e651"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1961"/>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1961"/>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92091209" name="name23336406eb618df5a"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8116406eb618df54"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4049551" name="name75986406eb619432a"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7146406eb6194325"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66771" name="name42016406eb61a837e"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4866406eb61a83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0125544" name="name35786406eb61afe22"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4436406eb61afe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1826406eb61b08d9"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8089411" name="name83936406eb61bc864"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1766406eb61bc85e"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6196571" name="name44336406eb61c353e"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40926406eb61c353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602956" name="name22606406eb61c8c11"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1316406eb61c8c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4451188" name="name33536406eb61cdd13"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0306406eb61cdd0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774080" name="name50316406eb61d6173"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2006406eb61d61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0517243" name="name11706406eb61dd8d3"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4706406eb61dd8c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562271" name="name28686406eb61e5c24"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96706406eb61e5c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8331633" name="name51356406eb61eb5b9"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8886406eb61eb5b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095451" name="name11836406eb62002d7"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25316406eb62002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6234258" name="name52196406eb6206951"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5496406eb620694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2893306" name="name45436406eb620eb76"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72416406eb620eb7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9606516" name="name40426406eb62171a0"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11726406eb621719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2428629" name="name78056406eb621f268"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0016406eb621f25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8423570" name="name69356406eb622518d"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5706406eb622518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78816406eb6226b5a"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284426" name="name12666406eb622eb61"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8336406eb622eb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39546406eb622fbb8"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450899" name="name25256406eb6235039"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0076406eb62350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8817326" name="name93306406eb6243874"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1766406eb624386d"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0255886" name="name93826406eb624b73c"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9936406eb624b73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0993623" name="name26586406eb6256a8c"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88346406eb6256a8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8820888" name="name42536406eb6266a33"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0116406eb6266a2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09883" name="name57686406eb626d7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086406eb626d7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764409" name="name17236406eb6278a6e"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9816406eb6278a6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225902" name="name24326406eb6283a8c"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65376406eb6283a8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50577" name="name53646406eb628a8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446406eb628a8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Consultare il </w:t>
            </w:r>
            <w:hyperlink r:id="rId56546406eb628b01f"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4142476" name="name68156406eb6292ee6"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0216406eb6292ee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063716" name="name49996406eb6298e9e"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5736406eb6298e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45813" name="name25406406eb62a00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96406eb62a00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Consultare il </w:t>
            </w:r>
            <w:hyperlink r:id="rId91906406eb62a0854"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296603" name="name67996406eb62a5f19"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7516406eb62a5f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934594" name="name24666406eb62ac08b"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1906406eb62ac0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216435" name="name10716406eb62b6965"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6186406eb62b696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8215588" name="name41726406eb62bfc52"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4986406eb62bfc4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6734648" name="name67816406eb62cb74a"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18436406eb62cb74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3633342" name="name27256406eb62da643"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7986406eb62da63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780215" name="name46306406eb62e180c"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3356406eb62e18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967725" name="name28786406eb62ea58a"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2456406eb62ea5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3202120" name="name38666406eb62f10b8"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1416406eb62f10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009184" name="name42316406eb6307a4d"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6206406eb6307a4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142912" name="name61476406eb630e21d"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91416406eb630e2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85141" name="name91746406eb631438e"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28166406eb63143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8086" name="name98416406eb6318e8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116406eb6318e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Consultare il </w:t>
            </w:r>
            <w:hyperlink r:id="rId72446406eb63195e0"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560525" name="name52766406eb6321881"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4046406eb63218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051422" name="name18426406eb6337137"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9246406eb633713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92689506" name="name72806406eb633f9c0"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4496406eb633f9b9"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40545198" name="name92286406eb6345d23"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76236406eb6345d1d"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7300258" name="name32216406eb634def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4346406eb634def7"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63579680" name="name14536406eb635624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8316406eb635623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060534" name="name26416406eb6360ffa"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8086406eb6360ff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22107401" name="name14966406eb6368b34"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2386406eb6368b2e"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83788787" name="name67106406eb6376282"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5276406eb637627d"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3182414" name="name25696406eb637e900"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7276406eb637e8fc"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0481461" name="name60366406eb638ad85"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4376406eb638ad80"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6551265" name="name24516406eb6394b70"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7376406eb6394b6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27448239" name="name44116406eb63a0528"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9716406eb63a0523"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1964"/>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51586406eb63a1a7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964"/>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401615" name="name65256406eb63a923d"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8886406eb63a92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079623" name="name73486406eb63b2362"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2656406eb63b235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111957" name="name26966406eb63b84a3"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7526406eb63b84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55209" name="name17986406eb63bf3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376406eb63bf3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Consultare il </w:t>
            </w:r>
            <w:hyperlink r:id="rId17396406eb63bfc3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8596630" name="name65316406eb63c5760"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9376406eb63c575b"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100185" name="name80826406eb63ce456"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9876406eb63ce45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755761" name="name90986406eb63d5b20"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7536406eb63d5b1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591800" name="name17966406eb63dbad9"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96936406eb63dbad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46176406eb63de120"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13136406eb63de8ea"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1961"/>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1961"/>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1961"/>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1961"/>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1961"/>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1961"/>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1961"/>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1965"/>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1965"/>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1965"/>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1965"/>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1965"/>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823005" name="name55826406eb63e67fd"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9166406eb63e67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4590905" name="name92366406eb63ef10d"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92566406eb63ef1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14145" name="name93926406eb63f32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396406eb63f32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49836406eb63f3fc6"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0220690" name="name19806406eb6405181"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8226406eb640517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966"/>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1966"/>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5475706" name="name32266406eb640b1cd"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5676406eb640b1c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967"/>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1967"/>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1967"/>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006822" name="name62316406eb641406a"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8326406eb64140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968"/>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3679003" name="name89196406eb6419b2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1346406eb6419b1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1969"/>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5940462" name="name15816406eb641f5be"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6486406eb641f5b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326476" name="name70616406eb64248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656406eb64248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1961"/>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64736599" name="name97526406eb6437293"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4746406eb643728c"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69">
    <w:multiLevelType w:val="hybridMultilevel"/>
    <w:lvl w:ilvl="0" w:tplc="62094369">
      <w:start w:val="1"/>
      <w:numFmt w:val="decimal"/>
      <w:lvlText w:val="%1."/>
      <w:lvlJc w:val="left"/>
      <w:pPr>
        <w:ind w:left="720" w:hanging="360"/>
      </w:pPr>
    </w:lvl>
    <w:lvl w:ilvl="1" w:tplc="62094369" w:tentative="1">
      <w:start w:val="1"/>
      <w:numFmt w:val="lowerLetter"/>
      <w:lvlText w:val="%2."/>
      <w:lvlJc w:val="left"/>
      <w:pPr>
        <w:ind w:left="1440" w:hanging="360"/>
      </w:pPr>
    </w:lvl>
    <w:lvl w:ilvl="2" w:tplc="62094369" w:tentative="1">
      <w:start w:val="1"/>
      <w:numFmt w:val="lowerRoman"/>
      <w:lvlText w:val="%3."/>
      <w:lvlJc w:val="right"/>
      <w:pPr>
        <w:ind w:left="2160" w:hanging="180"/>
      </w:pPr>
    </w:lvl>
    <w:lvl w:ilvl="3" w:tplc="62094369" w:tentative="1">
      <w:start w:val="1"/>
      <w:numFmt w:val="decimal"/>
      <w:lvlText w:val="%4."/>
      <w:lvlJc w:val="left"/>
      <w:pPr>
        <w:ind w:left="2880" w:hanging="360"/>
      </w:pPr>
    </w:lvl>
    <w:lvl w:ilvl="4" w:tplc="62094369" w:tentative="1">
      <w:start w:val="1"/>
      <w:numFmt w:val="lowerLetter"/>
      <w:lvlText w:val="%5."/>
      <w:lvlJc w:val="left"/>
      <w:pPr>
        <w:ind w:left="3600" w:hanging="360"/>
      </w:pPr>
    </w:lvl>
    <w:lvl w:ilvl="5" w:tplc="62094369" w:tentative="1">
      <w:start w:val="1"/>
      <w:numFmt w:val="lowerRoman"/>
      <w:lvlText w:val="%6."/>
      <w:lvlJc w:val="right"/>
      <w:pPr>
        <w:ind w:left="4320" w:hanging="180"/>
      </w:pPr>
    </w:lvl>
    <w:lvl w:ilvl="6" w:tplc="62094369" w:tentative="1">
      <w:start w:val="1"/>
      <w:numFmt w:val="decimal"/>
      <w:lvlText w:val="%7."/>
      <w:lvlJc w:val="left"/>
      <w:pPr>
        <w:ind w:left="5040" w:hanging="360"/>
      </w:pPr>
    </w:lvl>
    <w:lvl w:ilvl="7" w:tplc="62094369" w:tentative="1">
      <w:start w:val="1"/>
      <w:numFmt w:val="lowerLetter"/>
      <w:lvlText w:val="%8."/>
      <w:lvlJc w:val="left"/>
      <w:pPr>
        <w:ind w:left="5760" w:hanging="360"/>
      </w:pPr>
    </w:lvl>
    <w:lvl w:ilvl="8" w:tplc="62094369" w:tentative="1">
      <w:start w:val="1"/>
      <w:numFmt w:val="lowerRoman"/>
      <w:lvlText w:val="%9."/>
      <w:lvlJc w:val="right"/>
      <w:pPr>
        <w:ind w:left="6480" w:hanging="180"/>
      </w:pPr>
    </w:lvl>
  </w:abstractNum>
  <w:abstractNum w:abstractNumId="1968">
    <w:multiLevelType w:val="hybridMultilevel"/>
    <w:lvl w:ilvl="0" w:tplc="22373603">
      <w:start w:val="1"/>
      <w:numFmt w:val="decimal"/>
      <w:lvlText w:val="%1."/>
      <w:lvlJc w:val="left"/>
      <w:pPr>
        <w:ind w:left="720" w:hanging="360"/>
      </w:pPr>
    </w:lvl>
    <w:lvl w:ilvl="1" w:tplc="22373603" w:tentative="1">
      <w:start w:val="1"/>
      <w:numFmt w:val="lowerLetter"/>
      <w:lvlText w:val="%2."/>
      <w:lvlJc w:val="left"/>
      <w:pPr>
        <w:ind w:left="1440" w:hanging="360"/>
      </w:pPr>
    </w:lvl>
    <w:lvl w:ilvl="2" w:tplc="22373603" w:tentative="1">
      <w:start w:val="1"/>
      <w:numFmt w:val="lowerRoman"/>
      <w:lvlText w:val="%3."/>
      <w:lvlJc w:val="right"/>
      <w:pPr>
        <w:ind w:left="2160" w:hanging="180"/>
      </w:pPr>
    </w:lvl>
    <w:lvl w:ilvl="3" w:tplc="22373603" w:tentative="1">
      <w:start w:val="1"/>
      <w:numFmt w:val="decimal"/>
      <w:lvlText w:val="%4."/>
      <w:lvlJc w:val="left"/>
      <w:pPr>
        <w:ind w:left="2880" w:hanging="360"/>
      </w:pPr>
    </w:lvl>
    <w:lvl w:ilvl="4" w:tplc="22373603" w:tentative="1">
      <w:start w:val="1"/>
      <w:numFmt w:val="lowerLetter"/>
      <w:lvlText w:val="%5."/>
      <w:lvlJc w:val="left"/>
      <w:pPr>
        <w:ind w:left="3600" w:hanging="360"/>
      </w:pPr>
    </w:lvl>
    <w:lvl w:ilvl="5" w:tplc="22373603" w:tentative="1">
      <w:start w:val="1"/>
      <w:numFmt w:val="lowerRoman"/>
      <w:lvlText w:val="%6."/>
      <w:lvlJc w:val="right"/>
      <w:pPr>
        <w:ind w:left="4320" w:hanging="180"/>
      </w:pPr>
    </w:lvl>
    <w:lvl w:ilvl="6" w:tplc="22373603" w:tentative="1">
      <w:start w:val="1"/>
      <w:numFmt w:val="decimal"/>
      <w:lvlText w:val="%7."/>
      <w:lvlJc w:val="left"/>
      <w:pPr>
        <w:ind w:left="5040" w:hanging="360"/>
      </w:pPr>
    </w:lvl>
    <w:lvl w:ilvl="7" w:tplc="22373603" w:tentative="1">
      <w:start w:val="1"/>
      <w:numFmt w:val="lowerLetter"/>
      <w:lvlText w:val="%8."/>
      <w:lvlJc w:val="left"/>
      <w:pPr>
        <w:ind w:left="5760" w:hanging="360"/>
      </w:pPr>
    </w:lvl>
    <w:lvl w:ilvl="8" w:tplc="22373603" w:tentative="1">
      <w:start w:val="1"/>
      <w:numFmt w:val="lowerRoman"/>
      <w:lvlText w:val="%9."/>
      <w:lvlJc w:val="right"/>
      <w:pPr>
        <w:ind w:left="6480" w:hanging="180"/>
      </w:pPr>
    </w:lvl>
  </w:abstractNum>
  <w:abstractNum w:abstractNumId="1967">
    <w:multiLevelType w:val="hybridMultilevel"/>
    <w:lvl w:ilvl="0" w:tplc="43039515">
      <w:start w:val="1"/>
      <w:numFmt w:val="decimal"/>
      <w:lvlText w:val="%1."/>
      <w:lvlJc w:val="left"/>
      <w:pPr>
        <w:ind w:left="720" w:hanging="360"/>
      </w:pPr>
    </w:lvl>
    <w:lvl w:ilvl="1" w:tplc="43039515" w:tentative="1">
      <w:start w:val="1"/>
      <w:numFmt w:val="lowerLetter"/>
      <w:lvlText w:val="%2."/>
      <w:lvlJc w:val="left"/>
      <w:pPr>
        <w:ind w:left="1440" w:hanging="360"/>
      </w:pPr>
    </w:lvl>
    <w:lvl w:ilvl="2" w:tplc="43039515" w:tentative="1">
      <w:start w:val="1"/>
      <w:numFmt w:val="lowerRoman"/>
      <w:lvlText w:val="%3."/>
      <w:lvlJc w:val="right"/>
      <w:pPr>
        <w:ind w:left="2160" w:hanging="180"/>
      </w:pPr>
    </w:lvl>
    <w:lvl w:ilvl="3" w:tplc="43039515" w:tentative="1">
      <w:start w:val="1"/>
      <w:numFmt w:val="decimal"/>
      <w:lvlText w:val="%4."/>
      <w:lvlJc w:val="left"/>
      <w:pPr>
        <w:ind w:left="2880" w:hanging="360"/>
      </w:pPr>
    </w:lvl>
    <w:lvl w:ilvl="4" w:tplc="43039515" w:tentative="1">
      <w:start w:val="1"/>
      <w:numFmt w:val="lowerLetter"/>
      <w:lvlText w:val="%5."/>
      <w:lvlJc w:val="left"/>
      <w:pPr>
        <w:ind w:left="3600" w:hanging="360"/>
      </w:pPr>
    </w:lvl>
    <w:lvl w:ilvl="5" w:tplc="43039515" w:tentative="1">
      <w:start w:val="1"/>
      <w:numFmt w:val="lowerRoman"/>
      <w:lvlText w:val="%6."/>
      <w:lvlJc w:val="right"/>
      <w:pPr>
        <w:ind w:left="4320" w:hanging="180"/>
      </w:pPr>
    </w:lvl>
    <w:lvl w:ilvl="6" w:tplc="43039515" w:tentative="1">
      <w:start w:val="1"/>
      <w:numFmt w:val="decimal"/>
      <w:lvlText w:val="%7."/>
      <w:lvlJc w:val="left"/>
      <w:pPr>
        <w:ind w:left="5040" w:hanging="360"/>
      </w:pPr>
    </w:lvl>
    <w:lvl w:ilvl="7" w:tplc="43039515" w:tentative="1">
      <w:start w:val="1"/>
      <w:numFmt w:val="lowerLetter"/>
      <w:lvlText w:val="%8."/>
      <w:lvlJc w:val="left"/>
      <w:pPr>
        <w:ind w:left="5760" w:hanging="360"/>
      </w:pPr>
    </w:lvl>
    <w:lvl w:ilvl="8" w:tplc="43039515" w:tentative="1">
      <w:start w:val="1"/>
      <w:numFmt w:val="lowerRoman"/>
      <w:lvlText w:val="%9."/>
      <w:lvlJc w:val="right"/>
      <w:pPr>
        <w:ind w:left="6480" w:hanging="180"/>
      </w:pPr>
    </w:lvl>
  </w:abstractNum>
  <w:abstractNum w:abstractNumId="1966">
    <w:multiLevelType w:val="hybridMultilevel"/>
    <w:lvl w:ilvl="0" w:tplc="52184008">
      <w:start w:val="1"/>
      <w:numFmt w:val="decimal"/>
      <w:lvlText w:val="%1."/>
      <w:lvlJc w:val="left"/>
      <w:pPr>
        <w:ind w:left="720" w:hanging="360"/>
      </w:pPr>
    </w:lvl>
    <w:lvl w:ilvl="1" w:tplc="52184008" w:tentative="1">
      <w:start w:val="1"/>
      <w:numFmt w:val="lowerLetter"/>
      <w:lvlText w:val="%2."/>
      <w:lvlJc w:val="left"/>
      <w:pPr>
        <w:ind w:left="1440" w:hanging="360"/>
      </w:pPr>
    </w:lvl>
    <w:lvl w:ilvl="2" w:tplc="52184008" w:tentative="1">
      <w:start w:val="1"/>
      <w:numFmt w:val="lowerRoman"/>
      <w:lvlText w:val="%3."/>
      <w:lvlJc w:val="right"/>
      <w:pPr>
        <w:ind w:left="2160" w:hanging="180"/>
      </w:pPr>
    </w:lvl>
    <w:lvl w:ilvl="3" w:tplc="52184008" w:tentative="1">
      <w:start w:val="1"/>
      <w:numFmt w:val="decimal"/>
      <w:lvlText w:val="%4."/>
      <w:lvlJc w:val="left"/>
      <w:pPr>
        <w:ind w:left="2880" w:hanging="360"/>
      </w:pPr>
    </w:lvl>
    <w:lvl w:ilvl="4" w:tplc="52184008" w:tentative="1">
      <w:start w:val="1"/>
      <w:numFmt w:val="lowerLetter"/>
      <w:lvlText w:val="%5."/>
      <w:lvlJc w:val="left"/>
      <w:pPr>
        <w:ind w:left="3600" w:hanging="360"/>
      </w:pPr>
    </w:lvl>
    <w:lvl w:ilvl="5" w:tplc="52184008" w:tentative="1">
      <w:start w:val="1"/>
      <w:numFmt w:val="lowerRoman"/>
      <w:lvlText w:val="%6."/>
      <w:lvlJc w:val="right"/>
      <w:pPr>
        <w:ind w:left="4320" w:hanging="180"/>
      </w:pPr>
    </w:lvl>
    <w:lvl w:ilvl="6" w:tplc="52184008" w:tentative="1">
      <w:start w:val="1"/>
      <w:numFmt w:val="decimal"/>
      <w:lvlText w:val="%7."/>
      <w:lvlJc w:val="left"/>
      <w:pPr>
        <w:ind w:left="5040" w:hanging="360"/>
      </w:pPr>
    </w:lvl>
    <w:lvl w:ilvl="7" w:tplc="52184008" w:tentative="1">
      <w:start w:val="1"/>
      <w:numFmt w:val="lowerLetter"/>
      <w:lvlText w:val="%8."/>
      <w:lvlJc w:val="left"/>
      <w:pPr>
        <w:ind w:left="5760" w:hanging="360"/>
      </w:pPr>
    </w:lvl>
    <w:lvl w:ilvl="8" w:tplc="52184008" w:tentative="1">
      <w:start w:val="1"/>
      <w:numFmt w:val="lowerRoman"/>
      <w:lvlText w:val="%9."/>
      <w:lvlJc w:val="right"/>
      <w:pPr>
        <w:ind w:left="6480" w:hanging="180"/>
      </w:pPr>
    </w:lvl>
  </w:abstractNum>
  <w:abstractNum w:abstractNumId="1965">
    <w:multiLevelType w:val="hybridMultilevel"/>
    <w:lvl w:ilvl="0" w:tplc="13757667">
      <w:start w:val="1"/>
      <w:numFmt w:val="decimal"/>
      <w:lvlText w:val="%1."/>
      <w:lvlJc w:val="left"/>
      <w:pPr>
        <w:ind w:left="720" w:hanging="360"/>
      </w:pPr>
    </w:lvl>
    <w:lvl w:ilvl="1" w:tplc="13757667" w:tentative="1">
      <w:start w:val="1"/>
      <w:numFmt w:val="lowerLetter"/>
      <w:lvlText w:val="%2."/>
      <w:lvlJc w:val="left"/>
      <w:pPr>
        <w:ind w:left="1440" w:hanging="360"/>
      </w:pPr>
    </w:lvl>
    <w:lvl w:ilvl="2" w:tplc="13757667" w:tentative="1">
      <w:start w:val="1"/>
      <w:numFmt w:val="lowerRoman"/>
      <w:lvlText w:val="%3."/>
      <w:lvlJc w:val="right"/>
      <w:pPr>
        <w:ind w:left="2160" w:hanging="180"/>
      </w:pPr>
    </w:lvl>
    <w:lvl w:ilvl="3" w:tplc="13757667" w:tentative="1">
      <w:start w:val="1"/>
      <w:numFmt w:val="decimal"/>
      <w:lvlText w:val="%4."/>
      <w:lvlJc w:val="left"/>
      <w:pPr>
        <w:ind w:left="2880" w:hanging="360"/>
      </w:pPr>
    </w:lvl>
    <w:lvl w:ilvl="4" w:tplc="13757667" w:tentative="1">
      <w:start w:val="1"/>
      <w:numFmt w:val="lowerLetter"/>
      <w:lvlText w:val="%5."/>
      <w:lvlJc w:val="left"/>
      <w:pPr>
        <w:ind w:left="3600" w:hanging="360"/>
      </w:pPr>
    </w:lvl>
    <w:lvl w:ilvl="5" w:tplc="13757667" w:tentative="1">
      <w:start w:val="1"/>
      <w:numFmt w:val="lowerRoman"/>
      <w:lvlText w:val="%6."/>
      <w:lvlJc w:val="right"/>
      <w:pPr>
        <w:ind w:left="4320" w:hanging="180"/>
      </w:pPr>
    </w:lvl>
    <w:lvl w:ilvl="6" w:tplc="13757667" w:tentative="1">
      <w:start w:val="1"/>
      <w:numFmt w:val="decimal"/>
      <w:lvlText w:val="%7."/>
      <w:lvlJc w:val="left"/>
      <w:pPr>
        <w:ind w:left="5040" w:hanging="360"/>
      </w:pPr>
    </w:lvl>
    <w:lvl w:ilvl="7" w:tplc="13757667" w:tentative="1">
      <w:start w:val="1"/>
      <w:numFmt w:val="lowerLetter"/>
      <w:lvlText w:val="%8."/>
      <w:lvlJc w:val="left"/>
      <w:pPr>
        <w:ind w:left="5760" w:hanging="360"/>
      </w:pPr>
    </w:lvl>
    <w:lvl w:ilvl="8" w:tplc="13757667" w:tentative="1">
      <w:start w:val="1"/>
      <w:numFmt w:val="lowerRoman"/>
      <w:lvlText w:val="%9."/>
      <w:lvlJc w:val="right"/>
      <w:pPr>
        <w:ind w:left="6480" w:hanging="180"/>
      </w:pPr>
    </w:lvl>
  </w:abstractNum>
  <w:abstractNum w:abstractNumId="1964">
    <w:multiLevelType w:val="hybridMultilevel"/>
    <w:lvl w:ilvl="0" w:tplc="57505886">
      <w:start w:val="1"/>
      <w:numFmt w:val="decimal"/>
      <w:lvlText w:val="%1."/>
      <w:lvlJc w:val="left"/>
      <w:pPr>
        <w:ind w:left="720" w:hanging="360"/>
      </w:pPr>
    </w:lvl>
    <w:lvl w:ilvl="1" w:tplc="57505886" w:tentative="1">
      <w:start w:val="1"/>
      <w:numFmt w:val="lowerLetter"/>
      <w:lvlText w:val="%2."/>
      <w:lvlJc w:val="left"/>
      <w:pPr>
        <w:ind w:left="1440" w:hanging="360"/>
      </w:pPr>
    </w:lvl>
    <w:lvl w:ilvl="2" w:tplc="57505886" w:tentative="1">
      <w:start w:val="1"/>
      <w:numFmt w:val="lowerRoman"/>
      <w:lvlText w:val="%3."/>
      <w:lvlJc w:val="right"/>
      <w:pPr>
        <w:ind w:left="2160" w:hanging="180"/>
      </w:pPr>
    </w:lvl>
    <w:lvl w:ilvl="3" w:tplc="57505886" w:tentative="1">
      <w:start w:val="1"/>
      <w:numFmt w:val="decimal"/>
      <w:lvlText w:val="%4."/>
      <w:lvlJc w:val="left"/>
      <w:pPr>
        <w:ind w:left="2880" w:hanging="360"/>
      </w:pPr>
    </w:lvl>
    <w:lvl w:ilvl="4" w:tplc="57505886" w:tentative="1">
      <w:start w:val="1"/>
      <w:numFmt w:val="lowerLetter"/>
      <w:lvlText w:val="%5."/>
      <w:lvlJc w:val="left"/>
      <w:pPr>
        <w:ind w:left="3600" w:hanging="360"/>
      </w:pPr>
    </w:lvl>
    <w:lvl w:ilvl="5" w:tplc="57505886" w:tentative="1">
      <w:start w:val="1"/>
      <w:numFmt w:val="lowerRoman"/>
      <w:lvlText w:val="%6."/>
      <w:lvlJc w:val="right"/>
      <w:pPr>
        <w:ind w:left="4320" w:hanging="180"/>
      </w:pPr>
    </w:lvl>
    <w:lvl w:ilvl="6" w:tplc="57505886" w:tentative="1">
      <w:start w:val="1"/>
      <w:numFmt w:val="decimal"/>
      <w:lvlText w:val="%7."/>
      <w:lvlJc w:val="left"/>
      <w:pPr>
        <w:ind w:left="5040" w:hanging="360"/>
      </w:pPr>
    </w:lvl>
    <w:lvl w:ilvl="7" w:tplc="57505886" w:tentative="1">
      <w:start w:val="1"/>
      <w:numFmt w:val="lowerLetter"/>
      <w:lvlText w:val="%8."/>
      <w:lvlJc w:val="left"/>
      <w:pPr>
        <w:ind w:left="5760" w:hanging="360"/>
      </w:pPr>
    </w:lvl>
    <w:lvl w:ilvl="8" w:tplc="57505886" w:tentative="1">
      <w:start w:val="1"/>
      <w:numFmt w:val="lowerRoman"/>
      <w:lvlText w:val="%9."/>
      <w:lvlJc w:val="right"/>
      <w:pPr>
        <w:ind w:left="6480" w:hanging="180"/>
      </w:pPr>
    </w:lvl>
  </w:abstractNum>
  <w:abstractNum w:abstractNumId="1963">
    <w:multiLevelType w:val="hybridMultilevel"/>
    <w:lvl w:ilvl="0" w:tplc="43792329">
      <w:start w:val="1"/>
      <w:numFmt w:val="decimal"/>
      <w:lvlText w:val="%1."/>
      <w:lvlJc w:val="left"/>
      <w:pPr>
        <w:ind w:left="720" w:hanging="360"/>
      </w:pPr>
    </w:lvl>
    <w:lvl w:ilvl="1" w:tplc="43792329" w:tentative="1">
      <w:start w:val="1"/>
      <w:numFmt w:val="lowerLetter"/>
      <w:lvlText w:val="%2."/>
      <w:lvlJc w:val="left"/>
      <w:pPr>
        <w:ind w:left="1440" w:hanging="360"/>
      </w:pPr>
    </w:lvl>
    <w:lvl w:ilvl="2" w:tplc="43792329" w:tentative="1">
      <w:start w:val="1"/>
      <w:numFmt w:val="lowerRoman"/>
      <w:lvlText w:val="%3."/>
      <w:lvlJc w:val="right"/>
      <w:pPr>
        <w:ind w:left="2160" w:hanging="180"/>
      </w:pPr>
    </w:lvl>
    <w:lvl w:ilvl="3" w:tplc="43792329" w:tentative="1">
      <w:start w:val="1"/>
      <w:numFmt w:val="decimal"/>
      <w:lvlText w:val="%4."/>
      <w:lvlJc w:val="left"/>
      <w:pPr>
        <w:ind w:left="2880" w:hanging="360"/>
      </w:pPr>
    </w:lvl>
    <w:lvl w:ilvl="4" w:tplc="43792329" w:tentative="1">
      <w:start w:val="1"/>
      <w:numFmt w:val="lowerLetter"/>
      <w:lvlText w:val="%5."/>
      <w:lvlJc w:val="left"/>
      <w:pPr>
        <w:ind w:left="3600" w:hanging="360"/>
      </w:pPr>
    </w:lvl>
    <w:lvl w:ilvl="5" w:tplc="43792329" w:tentative="1">
      <w:start w:val="1"/>
      <w:numFmt w:val="lowerRoman"/>
      <w:lvlText w:val="%6."/>
      <w:lvlJc w:val="right"/>
      <w:pPr>
        <w:ind w:left="4320" w:hanging="180"/>
      </w:pPr>
    </w:lvl>
    <w:lvl w:ilvl="6" w:tplc="43792329" w:tentative="1">
      <w:start w:val="1"/>
      <w:numFmt w:val="decimal"/>
      <w:lvlText w:val="%7."/>
      <w:lvlJc w:val="left"/>
      <w:pPr>
        <w:ind w:left="5040" w:hanging="360"/>
      </w:pPr>
    </w:lvl>
    <w:lvl w:ilvl="7" w:tplc="43792329" w:tentative="1">
      <w:start w:val="1"/>
      <w:numFmt w:val="lowerLetter"/>
      <w:lvlText w:val="%8."/>
      <w:lvlJc w:val="left"/>
      <w:pPr>
        <w:ind w:left="5760" w:hanging="360"/>
      </w:pPr>
    </w:lvl>
    <w:lvl w:ilvl="8" w:tplc="43792329" w:tentative="1">
      <w:start w:val="1"/>
      <w:numFmt w:val="lowerRoman"/>
      <w:lvlText w:val="%9."/>
      <w:lvlJc w:val="right"/>
      <w:pPr>
        <w:ind w:left="6480" w:hanging="180"/>
      </w:pPr>
    </w:lvl>
  </w:abstractNum>
  <w:abstractNum w:abstractNumId="1962">
    <w:multiLevelType w:val="hybridMultilevel"/>
    <w:lvl w:ilvl="0" w:tplc="97140074">
      <w:start w:val="1"/>
      <w:numFmt w:val="decimal"/>
      <w:lvlText w:val="%1."/>
      <w:lvlJc w:val="left"/>
      <w:pPr>
        <w:ind w:left="720" w:hanging="360"/>
      </w:pPr>
    </w:lvl>
    <w:lvl w:ilvl="1" w:tplc="97140074" w:tentative="1">
      <w:start w:val="1"/>
      <w:numFmt w:val="lowerLetter"/>
      <w:lvlText w:val="%2."/>
      <w:lvlJc w:val="left"/>
      <w:pPr>
        <w:ind w:left="1440" w:hanging="360"/>
      </w:pPr>
    </w:lvl>
    <w:lvl w:ilvl="2" w:tplc="97140074" w:tentative="1">
      <w:start w:val="1"/>
      <w:numFmt w:val="lowerRoman"/>
      <w:lvlText w:val="%3."/>
      <w:lvlJc w:val="right"/>
      <w:pPr>
        <w:ind w:left="2160" w:hanging="180"/>
      </w:pPr>
    </w:lvl>
    <w:lvl w:ilvl="3" w:tplc="97140074" w:tentative="1">
      <w:start w:val="1"/>
      <w:numFmt w:val="decimal"/>
      <w:lvlText w:val="%4."/>
      <w:lvlJc w:val="left"/>
      <w:pPr>
        <w:ind w:left="2880" w:hanging="360"/>
      </w:pPr>
    </w:lvl>
    <w:lvl w:ilvl="4" w:tplc="97140074" w:tentative="1">
      <w:start w:val="1"/>
      <w:numFmt w:val="lowerLetter"/>
      <w:lvlText w:val="%5."/>
      <w:lvlJc w:val="left"/>
      <w:pPr>
        <w:ind w:left="3600" w:hanging="360"/>
      </w:pPr>
    </w:lvl>
    <w:lvl w:ilvl="5" w:tplc="97140074" w:tentative="1">
      <w:start w:val="1"/>
      <w:numFmt w:val="lowerRoman"/>
      <w:lvlText w:val="%6."/>
      <w:lvlJc w:val="right"/>
      <w:pPr>
        <w:ind w:left="4320" w:hanging="180"/>
      </w:pPr>
    </w:lvl>
    <w:lvl w:ilvl="6" w:tplc="97140074" w:tentative="1">
      <w:start w:val="1"/>
      <w:numFmt w:val="decimal"/>
      <w:lvlText w:val="%7."/>
      <w:lvlJc w:val="left"/>
      <w:pPr>
        <w:ind w:left="5040" w:hanging="360"/>
      </w:pPr>
    </w:lvl>
    <w:lvl w:ilvl="7" w:tplc="97140074" w:tentative="1">
      <w:start w:val="1"/>
      <w:numFmt w:val="lowerLetter"/>
      <w:lvlText w:val="%8."/>
      <w:lvlJc w:val="left"/>
      <w:pPr>
        <w:ind w:left="5760" w:hanging="360"/>
      </w:pPr>
    </w:lvl>
    <w:lvl w:ilvl="8" w:tplc="97140074" w:tentative="1">
      <w:start w:val="1"/>
      <w:numFmt w:val="lowerRoman"/>
      <w:lvlText w:val="%9."/>
      <w:lvlJc w:val="right"/>
      <w:pPr>
        <w:ind w:left="6480" w:hanging="180"/>
      </w:pPr>
    </w:lvl>
  </w:abstractNum>
  <w:abstractNum w:abstractNumId="1961">
    <w:multiLevelType w:val="hybridMultilevel"/>
    <w:lvl w:ilvl="0" w:tplc="376169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61">
    <w:abstractNumId w:val="1961"/>
  </w:num>
  <w:num w:numId="1962">
    <w:abstractNumId w:val="1962"/>
  </w:num>
  <w:num w:numId="1963">
    <w:abstractNumId w:val="1963"/>
  </w:num>
  <w:num w:numId="1964">
    <w:abstractNumId w:val="1964"/>
  </w:num>
  <w:num w:numId="1965">
    <w:abstractNumId w:val="1965"/>
  </w:num>
  <w:num w:numId="1966">
    <w:abstractNumId w:val="1966"/>
  </w:num>
  <w:num w:numId="1967">
    <w:abstractNumId w:val="1967"/>
  </w:num>
  <w:num w:numId="1968">
    <w:abstractNumId w:val="1968"/>
  </w:num>
  <w:num w:numId="1969">
    <w:abstractNumId w:val="19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8769367" Type="http://schemas.openxmlformats.org/officeDocument/2006/relationships/comments" Target="comments.xml"/><Relationship Id="rId232703697" Type="http://schemas.microsoft.com/office/2011/relationships/commentsExtended" Target="commentsExtended.xml"/><Relationship Id="rId19874936" Type="http://schemas.openxmlformats.org/officeDocument/2006/relationships/image" Target="media/imgrId19874936.jpg"/><Relationship Id="rId81696406eb5edfbcb" Type="http://schemas.openxmlformats.org/officeDocument/2006/relationships/hyperlink" Target="https://iservice.lombardini.it/jsp/Template2/manuale.jsp?id=55&amp;parent=1000" TargetMode="External"/><Relationship Id="rId90056406eb5ee2988" Type="http://schemas.openxmlformats.org/officeDocument/2006/relationships/hyperlink" Target="https://iservice.lombardini.it/jsp/Template2/manuale.jsp?id=195&amp;parent=1000" TargetMode="External"/><Relationship Id="rId48876406eb5f2867a" Type="http://schemas.openxmlformats.org/officeDocument/2006/relationships/hyperlink" Target="https://iservice.lombardini.it/jsp/Template2/manuale.jsp?id=203&amp;parent=1000" TargetMode="External"/><Relationship Id="rId86126406eb5f8ec8d" Type="http://schemas.openxmlformats.org/officeDocument/2006/relationships/hyperlink" Target="https://iservice.lombardini.it/jsp/Template2/manuale.jsp?id=112&amp;parent=1000" TargetMode="External"/><Relationship Id="rId21226406eb5faa7b4" Type="http://schemas.openxmlformats.org/officeDocument/2006/relationships/hyperlink" Target="https://iservice.lombardini.it/jsp/Template2/manuale.jsp?id=822&amp;parent=1000" TargetMode="External"/><Relationship Id="rId66806406eb5fe1179" Type="http://schemas.openxmlformats.org/officeDocument/2006/relationships/hyperlink" Target="https://iservice.lombardini.it/jsp/Template2/manuale.jsp?id=822&amp;parent=1000" TargetMode="External"/><Relationship Id="rId35246406eb5fe1f21" Type="http://schemas.openxmlformats.org/officeDocument/2006/relationships/hyperlink" Target="https://iservice.lombardini.it/jsp/Template2/manuale.jsp?id=822&amp;parent=1000" TargetMode="External"/><Relationship Id="rId33786406eb601f47d" Type="http://schemas.openxmlformats.org/officeDocument/2006/relationships/hyperlink" Target="https://www.youtube.com/embed/Ig3XosQ8h0s?rel=0" TargetMode="External"/><Relationship Id="rId25116406eb60a25f1" Type="http://schemas.openxmlformats.org/officeDocument/2006/relationships/hyperlink" Target="https://iservice.lombardini.it/jsp/Template2/manuale.jsp?id=113&amp;parent=1000" TargetMode="External"/><Relationship Id="rId41826406eb61b08d9" Type="http://schemas.openxmlformats.org/officeDocument/2006/relationships/hyperlink" Target="https://www.youtube.com/embed/6-0TbYG2EkY?rel=0" TargetMode="External"/><Relationship Id="rId78816406eb6226b5a" Type="http://schemas.openxmlformats.org/officeDocument/2006/relationships/hyperlink" Target="https://iservice.lombardini.it/jsp/Template2/manuale.jsp?id=171&amp;parent=1000" TargetMode="External"/><Relationship Id="rId39546406eb622fbb8" Type="http://schemas.openxmlformats.org/officeDocument/2006/relationships/hyperlink" Target="https://iservice.lombardini.it/jsp/Template2/manuale.jsp?id=171&amp;parent=1000" TargetMode="External"/><Relationship Id="rId56546406eb628b01f" Type="http://schemas.openxmlformats.org/officeDocument/2006/relationships/hyperlink" Target="https://iservice.lombardini.it/jsp/Template2/manuale.jsp?id=103&amp;parent=1000" TargetMode="External"/><Relationship Id="rId91906406eb62a0854" Type="http://schemas.openxmlformats.org/officeDocument/2006/relationships/hyperlink" Target="https://iservice.lombardini.it/jsp/Template2/manuale.jsp?id=103&amp;parent=1000" TargetMode="External"/><Relationship Id="rId72446406eb63195e0" Type="http://schemas.openxmlformats.org/officeDocument/2006/relationships/hyperlink" Target="https://iservice.lombardini.it/jsp/Template2/manuale.jsp?id=103&amp;parent=1000" TargetMode="External"/><Relationship Id="rId51586406eb63a1a77" Type="http://schemas.openxmlformats.org/officeDocument/2006/relationships/hyperlink" Target="https://iservice.lombardini.it/jsp/Template2/manuale.jsp?id=55&amp;parent=1000" TargetMode="External"/><Relationship Id="rId17396406eb63bfc3a" Type="http://schemas.openxmlformats.org/officeDocument/2006/relationships/hyperlink" Target="https://iservice.lombardini.it/jsp/Template2/manuale.jsp?id=113&amp;parent=1000" TargetMode="External"/><Relationship Id="rId46176406eb63de120" Type="http://schemas.openxmlformats.org/officeDocument/2006/relationships/hyperlink" Target="https://iservice.lombardini.it/jsp/Template2/manuale.jsp?id=55&amp;parent=1000" TargetMode="External"/><Relationship Id="rId13136406eb63de8ea" Type="http://schemas.openxmlformats.org/officeDocument/2006/relationships/hyperlink" Target="https://iservice.lombardini.it/jsp/Template2/manuale.jsp?id=102&amp;parent=1000" TargetMode="External"/><Relationship Id="rId49836406eb63f3fc6" Type="http://schemas.openxmlformats.org/officeDocument/2006/relationships/hyperlink" Target="https://iservice.lombardini.it/jsp/Template2/manuale.jsp?id=112&amp;parent=1000" TargetMode="External"/><Relationship Id="rId62736406eb5f07a1e" Type="http://schemas.openxmlformats.org/officeDocument/2006/relationships/image" Target="media/imgrId62736406eb5f07a1e.jpg"/><Relationship Id="rId12646406eb5f11cb8" Type="http://schemas.openxmlformats.org/officeDocument/2006/relationships/image" Target="media/imgrId12646406eb5f11cb8.jpg"/><Relationship Id="rId49966406eb5f1ade2" Type="http://schemas.openxmlformats.org/officeDocument/2006/relationships/image" Target="media/imgrId49966406eb5f1ade2.jpg"/><Relationship Id="rId20466406eb5f1f4d2" Type="http://schemas.openxmlformats.org/officeDocument/2006/relationships/image" Target="media/imgrId20466406eb5f1f4d2.jpg"/><Relationship Id="rId96296406eb5f27a02" Type="http://schemas.openxmlformats.org/officeDocument/2006/relationships/image" Target="media/imgrId96296406eb5f27a02.jpg"/><Relationship Id="rId51866406eb5f33901" Type="http://schemas.openxmlformats.org/officeDocument/2006/relationships/image" Target="media/imgrId51866406eb5f33901.png"/><Relationship Id="rId40996406eb5f3c4b6" Type="http://schemas.openxmlformats.org/officeDocument/2006/relationships/image" Target="media/imgrId40996406eb5f3c4b6.png"/><Relationship Id="rId44666406eb5f4d287" Type="http://schemas.openxmlformats.org/officeDocument/2006/relationships/image" Target="media/imgrId44666406eb5f4d287.png"/><Relationship Id="rId58036406eb5f71094" Type="http://schemas.openxmlformats.org/officeDocument/2006/relationships/image" Target="media/imgrId58036406eb5f71094.jpg"/><Relationship Id="rId98996406eb5f7c052" Type="http://schemas.openxmlformats.org/officeDocument/2006/relationships/image" Target="media/imgrId98996406eb5f7c052.jpg"/><Relationship Id="rId87346406eb5f898fc" Type="http://schemas.openxmlformats.org/officeDocument/2006/relationships/image" Target="media/imgrId87346406eb5f898fc.jpg"/><Relationship Id="rId33996406eb5f8e200" Type="http://schemas.openxmlformats.org/officeDocument/2006/relationships/image" Target="media/imgrId33996406eb5f8e200.jpg"/><Relationship Id="rId30796406eb5f9d691" Type="http://schemas.openxmlformats.org/officeDocument/2006/relationships/image" Target="media/imgrId30796406eb5f9d691.jpg"/><Relationship Id="rId62436406eb5fa2759" Type="http://schemas.openxmlformats.org/officeDocument/2006/relationships/image" Target="media/imgrId62436406eb5fa2759.jpg"/><Relationship Id="rId26606406eb5fa9852" Type="http://schemas.openxmlformats.org/officeDocument/2006/relationships/image" Target="media/imgrId26606406eb5fa9852.jpg"/><Relationship Id="rId53086406eb5fb1796" Type="http://schemas.openxmlformats.org/officeDocument/2006/relationships/image" Target="media/imgrId53086406eb5fb1796.jpg"/><Relationship Id="rId14116406eb5fbcdc7" Type="http://schemas.openxmlformats.org/officeDocument/2006/relationships/image" Target="media/imgrId14116406eb5fbcdc7.jpg"/><Relationship Id="rId90876406eb5fc94d1" Type="http://schemas.openxmlformats.org/officeDocument/2006/relationships/image" Target="media/imgrId90876406eb5fc94d1.jpg"/><Relationship Id="rId83416406eb5fd83f4" Type="http://schemas.openxmlformats.org/officeDocument/2006/relationships/image" Target="media/imgrId83416406eb5fd83f4.jpg"/><Relationship Id="rId95876406eb5fdff58" Type="http://schemas.openxmlformats.org/officeDocument/2006/relationships/image" Target="media/imgrId95876406eb5fdff58.jpg"/><Relationship Id="rId34236406eb5fe8525" Type="http://schemas.openxmlformats.org/officeDocument/2006/relationships/image" Target="media/imgrId34236406eb5fe8525.jpg"/><Relationship Id="rId19726406eb5fed846" Type="http://schemas.openxmlformats.org/officeDocument/2006/relationships/image" Target="media/imgrId19726406eb5fed846.jpg"/><Relationship Id="rId84796406eb600124b" Type="http://schemas.openxmlformats.org/officeDocument/2006/relationships/image" Target="media/imgrId84796406eb600124b.jpg"/><Relationship Id="rId74476406eb60070a9" Type="http://schemas.openxmlformats.org/officeDocument/2006/relationships/image" Target="media/imgrId74476406eb60070a9.jpg"/><Relationship Id="rId62626406eb6017e72" Type="http://schemas.openxmlformats.org/officeDocument/2006/relationships/image" Target="media/imgrId62626406eb6017e72.jpg"/><Relationship Id="rId60966406eb601eb27" Type="http://schemas.openxmlformats.org/officeDocument/2006/relationships/image" Target="media/imgrId60966406eb601eb27.jpg"/><Relationship Id="rId49296406eb6030193" Type="http://schemas.openxmlformats.org/officeDocument/2006/relationships/image" Target="media/imgrId49296406eb6030193.jpg"/><Relationship Id="rId99476406eb603fbac" Type="http://schemas.openxmlformats.org/officeDocument/2006/relationships/image" Target="media/imgrId99476406eb603fbac.jpg"/><Relationship Id="rId36086406eb6053499" Type="http://schemas.openxmlformats.org/officeDocument/2006/relationships/image" Target="media/imgrId36086406eb6053499.jpg"/><Relationship Id="rId49566406eb6061a39" Type="http://schemas.openxmlformats.org/officeDocument/2006/relationships/image" Target="media/imgrId49566406eb6061a39.jpg"/><Relationship Id="rId94756406eb606fe54" Type="http://schemas.openxmlformats.org/officeDocument/2006/relationships/image" Target="media/imgrId94756406eb606fe54.jpg"/><Relationship Id="rId58386406eb6077a8b" Type="http://schemas.openxmlformats.org/officeDocument/2006/relationships/image" Target="media/imgrId58386406eb6077a8b.jpg"/><Relationship Id="rId80986406eb6086365" Type="http://schemas.openxmlformats.org/officeDocument/2006/relationships/image" Target="media/imgrId80986406eb6086365.png"/><Relationship Id="rId32656406eb608f3d4" Type="http://schemas.openxmlformats.org/officeDocument/2006/relationships/image" Target="media/imgrId32656406eb608f3d4.jpg"/><Relationship Id="rId23656406eb609b9f8" Type="http://schemas.openxmlformats.org/officeDocument/2006/relationships/image" Target="media/imgrId23656406eb609b9f8.jpg"/><Relationship Id="rId57176406eb60a1e01" Type="http://schemas.openxmlformats.org/officeDocument/2006/relationships/image" Target="media/imgrId57176406eb60a1e01.jpg"/><Relationship Id="rId30436406eb60b5a24" Type="http://schemas.openxmlformats.org/officeDocument/2006/relationships/image" Target="media/imgrId30436406eb60b5a24.png"/><Relationship Id="rId33126406eb60bbfa5" Type="http://schemas.openxmlformats.org/officeDocument/2006/relationships/image" Target="media/imgrId33126406eb60bbfa5.jpg"/><Relationship Id="rId85516406eb60cd1cd" Type="http://schemas.openxmlformats.org/officeDocument/2006/relationships/image" Target="media/imgrId85516406eb60cd1cd.png"/><Relationship Id="rId93606406eb60d5a6f" Type="http://schemas.openxmlformats.org/officeDocument/2006/relationships/image" Target="media/imgrId93606406eb60d5a6f.jpg"/><Relationship Id="rId15756406eb60df740" Type="http://schemas.openxmlformats.org/officeDocument/2006/relationships/image" Target="media/imgrId15756406eb60df740.jpg"/><Relationship Id="rId14076406eb60e3c95" Type="http://schemas.openxmlformats.org/officeDocument/2006/relationships/image" Target="media/imgrId14076406eb60e3c95.jpg"/><Relationship Id="rId73686406eb6107b78" Type="http://schemas.openxmlformats.org/officeDocument/2006/relationships/image" Target="media/imgrId73686406eb6107b78.png"/><Relationship Id="rId23326406eb61130bf" Type="http://schemas.openxmlformats.org/officeDocument/2006/relationships/image" Target="media/imgrId23326406eb61130bf.png"/><Relationship Id="rId18816406eb611b079" Type="http://schemas.openxmlformats.org/officeDocument/2006/relationships/image" Target="media/imgrId18816406eb611b079.png"/><Relationship Id="rId79006406eb6120d44" Type="http://schemas.openxmlformats.org/officeDocument/2006/relationships/image" Target="media/imgrId79006406eb6120d44.png"/><Relationship Id="rId74746406eb6129472" Type="http://schemas.openxmlformats.org/officeDocument/2006/relationships/image" Target="media/imgrId74746406eb6129472.jpg"/><Relationship Id="rId82496406eb6148836" Type="http://schemas.openxmlformats.org/officeDocument/2006/relationships/image" Target="media/imgrId82496406eb6148836.png"/><Relationship Id="rId84676406eb6154b42" Type="http://schemas.openxmlformats.org/officeDocument/2006/relationships/image" Target="media/imgrId84676406eb6154b42.jpg"/><Relationship Id="rId15626406eb6166bcf" Type="http://schemas.openxmlformats.org/officeDocument/2006/relationships/image" Target="media/imgrId15626406eb6166bcf.png"/><Relationship Id="rId75616406eb6176607" Type="http://schemas.openxmlformats.org/officeDocument/2006/relationships/image" Target="media/imgrId75616406eb6176607.jpg"/><Relationship Id="rId75686406eb617e651" Type="http://schemas.openxmlformats.org/officeDocument/2006/relationships/image" Target="media/imgrId75686406eb617e651.jpg"/><Relationship Id="rId18116406eb618df54" Type="http://schemas.openxmlformats.org/officeDocument/2006/relationships/image" Target="media/imgrId18116406eb618df54.png"/><Relationship Id="rId97146406eb6194325" Type="http://schemas.openxmlformats.org/officeDocument/2006/relationships/image" Target="media/imgrId97146406eb6194325.png"/><Relationship Id="rId94866406eb61a8378" Type="http://schemas.openxmlformats.org/officeDocument/2006/relationships/image" Target="media/imgrId94866406eb61a8378.jpg"/><Relationship Id="rId14436406eb61afe1d" Type="http://schemas.openxmlformats.org/officeDocument/2006/relationships/image" Target="media/imgrId14436406eb61afe1d.jpg"/><Relationship Id="rId11766406eb61bc85e" Type="http://schemas.openxmlformats.org/officeDocument/2006/relationships/image" Target="media/imgrId11766406eb61bc85e.jpg"/><Relationship Id="rId40926406eb61c3539" Type="http://schemas.openxmlformats.org/officeDocument/2006/relationships/image" Target="media/imgrId40926406eb61c3539.jpg"/><Relationship Id="rId61316406eb61c8c0c" Type="http://schemas.openxmlformats.org/officeDocument/2006/relationships/image" Target="media/imgrId61316406eb61c8c0c.jpg"/><Relationship Id="rId50306406eb61cdd0d" Type="http://schemas.openxmlformats.org/officeDocument/2006/relationships/image" Target="media/imgrId50306406eb61cdd0d.jpg"/><Relationship Id="rId52006406eb61d616e" Type="http://schemas.openxmlformats.org/officeDocument/2006/relationships/image" Target="media/imgrId52006406eb61d616e.jpg"/><Relationship Id="rId54706406eb61dd8cd" Type="http://schemas.openxmlformats.org/officeDocument/2006/relationships/image" Target="media/imgrId54706406eb61dd8cd.jpg"/><Relationship Id="rId96706406eb61e5c1f" Type="http://schemas.openxmlformats.org/officeDocument/2006/relationships/image" Target="media/imgrId96706406eb61e5c1f.jpg"/><Relationship Id="rId68886406eb61eb5b5" Type="http://schemas.openxmlformats.org/officeDocument/2006/relationships/image" Target="media/imgrId68886406eb61eb5b5.jpg"/><Relationship Id="rId25316406eb62002d1" Type="http://schemas.openxmlformats.org/officeDocument/2006/relationships/image" Target="media/imgrId25316406eb62002d1.jpg"/><Relationship Id="rId65496406eb620694b" Type="http://schemas.openxmlformats.org/officeDocument/2006/relationships/image" Target="media/imgrId65496406eb620694b.jpg"/><Relationship Id="rId72416406eb620eb70" Type="http://schemas.openxmlformats.org/officeDocument/2006/relationships/image" Target="media/imgrId72416406eb620eb70.jpg"/><Relationship Id="rId11726406eb621719b" Type="http://schemas.openxmlformats.org/officeDocument/2006/relationships/image" Target="media/imgrId11726406eb621719b.jpg"/><Relationship Id="rId20016406eb621f25f" Type="http://schemas.openxmlformats.org/officeDocument/2006/relationships/image" Target="media/imgrId20016406eb621f25f.jpg"/><Relationship Id="rId15706406eb6225181" Type="http://schemas.openxmlformats.org/officeDocument/2006/relationships/image" Target="media/imgrId15706406eb6225181.jpg"/><Relationship Id="rId58336406eb622eb5c" Type="http://schemas.openxmlformats.org/officeDocument/2006/relationships/image" Target="media/imgrId58336406eb622eb5c.jpg"/><Relationship Id="rId20076406eb6235035" Type="http://schemas.openxmlformats.org/officeDocument/2006/relationships/image" Target="media/imgrId20076406eb6235035.jpg"/><Relationship Id="rId81766406eb624386d" Type="http://schemas.openxmlformats.org/officeDocument/2006/relationships/image" Target="media/imgrId81766406eb624386d.png"/><Relationship Id="rId69936406eb624b737" Type="http://schemas.openxmlformats.org/officeDocument/2006/relationships/image" Target="media/imgrId69936406eb624b737.png"/><Relationship Id="rId88346406eb6256a87" Type="http://schemas.openxmlformats.org/officeDocument/2006/relationships/image" Target="media/imgrId88346406eb6256a87.png"/><Relationship Id="rId60116406eb6266a2e" Type="http://schemas.openxmlformats.org/officeDocument/2006/relationships/image" Target="media/imgrId60116406eb6266a2e.png"/><Relationship Id="rId60086406eb626d7db" Type="http://schemas.openxmlformats.org/officeDocument/2006/relationships/image" Target="media/imgrId60086406eb626d7db.jpg"/><Relationship Id="rId99816406eb6278a67" Type="http://schemas.openxmlformats.org/officeDocument/2006/relationships/image" Target="media/imgrId99816406eb6278a67.png"/><Relationship Id="rId65376406eb6283a86" Type="http://schemas.openxmlformats.org/officeDocument/2006/relationships/image" Target="media/imgrId65376406eb6283a86.png"/><Relationship Id="rId32446406eb628a86b" Type="http://schemas.openxmlformats.org/officeDocument/2006/relationships/image" Target="media/imgrId32446406eb628a86b.jpg"/><Relationship Id="rId40216406eb6292ee0" Type="http://schemas.openxmlformats.org/officeDocument/2006/relationships/image" Target="media/imgrId40216406eb6292ee0.jpg"/><Relationship Id="rId85736406eb6298e97" Type="http://schemas.openxmlformats.org/officeDocument/2006/relationships/image" Target="media/imgrId85736406eb6298e97.jpg"/><Relationship Id="rId97496406eb62a00f2" Type="http://schemas.openxmlformats.org/officeDocument/2006/relationships/image" Target="media/imgrId97496406eb62a00f2.jpg"/><Relationship Id="rId87516406eb62a5f14" Type="http://schemas.openxmlformats.org/officeDocument/2006/relationships/image" Target="media/imgrId87516406eb62a5f14.jpg"/><Relationship Id="rId61906406eb62ac085" Type="http://schemas.openxmlformats.org/officeDocument/2006/relationships/image" Target="media/imgrId61906406eb62ac085.jpg"/><Relationship Id="rId66186406eb62b6960" Type="http://schemas.openxmlformats.org/officeDocument/2006/relationships/image" Target="media/imgrId66186406eb62b6960.jpg"/><Relationship Id="rId54986406eb62bfc4d" Type="http://schemas.openxmlformats.org/officeDocument/2006/relationships/image" Target="media/imgrId54986406eb62bfc4d.png"/><Relationship Id="rId18436406eb62cb745" Type="http://schemas.openxmlformats.org/officeDocument/2006/relationships/image" Target="media/imgrId18436406eb62cb745.png"/><Relationship Id="rId17986406eb62da63e" Type="http://schemas.openxmlformats.org/officeDocument/2006/relationships/image" Target="media/imgrId17986406eb62da63e.png"/><Relationship Id="rId93356406eb62e1806" Type="http://schemas.openxmlformats.org/officeDocument/2006/relationships/image" Target="media/imgrId93356406eb62e1806.jpg"/><Relationship Id="rId72456406eb62ea584" Type="http://schemas.openxmlformats.org/officeDocument/2006/relationships/image" Target="media/imgrId72456406eb62ea584.jpg"/><Relationship Id="rId21416406eb62f10b3" Type="http://schemas.openxmlformats.org/officeDocument/2006/relationships/image" Target="media/imgrId21416406eb62f10b3.jpg"/><Relationship Id="rId76206406eb6307a47" Type="http://schemas.openxmlformats.org/officeDocument/2006/relationships/image" Target="media/imgrId76206406eb6307a47.png"/><Relationship Id="rId91416406eb630e218" Type="http://schemas.openxmlformats.org/officeDocument/2006/relationships/image" Target="media/imgrId91416406eb630e218.jpg"/><Relationship Id="rId28166406eb6314389" Type="http://schemas.openxmlformats.org/officeDocument/2006/relationships/image" Target="media/imgrId28166406eb6314389.jpg"/><Relationship Id="rId73116406eb6318e7e" Type="http://schemas.openxmlformats.org/officeDocument/2006/relationships/image" Target="media/imgrId73116406eb6318e7e.jpg"/><Relationship Id="rId24046406eb632187b" Type="http://schemas.openxmlformats.org/officeDocument/2006/relationships/image" Target="media/imgrId24046406eb632187b.jpg"/><Relationship Id="rId29246406eb6337133" Type="http://schemas.openxmlformats.org/officeDocument/2006/relationships/image" Target="media/imgrId29246406eb6337133.png"/><Relationship Id="rId54496406eb633f9b9" Type="http://schemas.openxmlformats.org/officeDocument/2006/relationships/image" Target="media/imgrId54496406eb633f9b9.png"/><Relationship Id="rId76236406eb6345d1d" Type="http://schemas.openxmlformats.org/officeDocument/2006/relationships/image" Target="media/imgrId76236406eb6345d1d.png"/><Relationship Id="rId74346406eb634def7" Type="http://schemas.openxmlformats.org/officeDocument/2006/relationships/image" Target="media/imgrId74346406eb634def7.png"/><Relationship Id="rId58316406eb635623f" Type="http://schemas.openxmlformats.org/officeDocument/2006/relationships/image" Target="media/imgrId58316406eb635623f.png"/><Relationship Id="rId58086406eb6360ff5" Type="http://schemas.openxmlformats.org/officeDocument/2006/relationships/image" Target="media/imgrId58086406eb6360ff5.png"/><Relationship Id="rId92386406eb6368b2e" Type="http://schemas.openxmlformats.org/officeDocument/2006/relationships/image" Target="media/imgrId92386406eb6368b2e.jpg"/><Relationship Id="rId95276406eb637627d" Type="http://schemas.openxmlformats.org/officeDocument/2006/relationships/image" Target="media/imgrId95276406eb637627d.jpg"/><Relationship Id="rId57276406eb637e8fc" Type="http://schemas.openxmlformats.org/officeDocument/2006/relationships/image" Target="media/imgrId57276406eb637e8fc.jpg"/><Relationship Id="rId94376406eb638ad80" Type="http://schemas.openxmlformats.org/officeDocument/2006/relationships/image" Target="media/imgrId94376406eb638ad80.jpg"/><Relationship Id="rId37376406eb6394b6a" Type="http://schemas.openxmlformats.org/officeDocument/2006/relationships/image" Target="media/imgrId37376406eb6394b6a.jpg"/><Relationship Id="rId79716406eb63a0523" Type="http://schemas.openxmlformats.org/officeDocument/2006/relationships/image" Target="media/imgrId79716406eb63a0523.jpg"/><Relationship Id="rId98886406eb63a9235" Type="http://schemas.openxmlformats.org/officeDocument/2006/relationships/image" Target="media/imgrId98886406eb63a9235.jpg"/><Relationship Id="rId62656406eb63b235d" Type="http://schemas.openxmlformats.org/officeDocument/2006/relationships/image" Target="media/imgrId62656406eb63b235d.jpg"/><Relationship Id="rId57526406eb63b849e" Type="http://schemas.openxmlformats.org/officeDocument/2006/relationships/image" Target="media/imgrId57526406eb63b849e.jpg"/><Relationship Id="rId43376406eb63bf3ee" Type="http://schemas.openxmlformats.org/officeDocument/2006/relationships/image" Target="media/imgrId43376406eb63bf3ee.jpg"/><Relationship Id="rId49376406eb63c575b" Type="http://schemas.openxmlformats.org/officeDocument/2006/relationships/image" Target="media/imgrId49376406eb63c575b.jpg"/><Relationship Id="rId29876406eb63ce451" Type="http://schemas.openxmlformats.org/officeDocument/2006/relationships/image" Target="media/imgrId29876406eb63ce451.png"/><Relationship Id="rId97536406eb63d5b1b" Type="http://schemas.openxmlformats.org/officeDocument/2006/relationships/image" Target="media/imgrId97536406eb63d5b1b.png"/><Relationship Id="rId96936406eb63dbad3" Type="http://schemas.openxmlformats.org/officeDocument/2006/relationships/image" Target="media/imgrId96936406eb63dbad3.png"/><Relationship Id="rId59166406eb63e67f8" Type="http://schemas.openxmlformats.org/officeDocument/2006/relationships/image" Target="media/imgrId59166406eb63e67f8.jpg"/><Relationship Id="rId92566406eb63ef107" Type="http://schemas.openxmlformats.org/officeDocument/2006/relationships/image" Target="media/imgrId92566406eb63ef107.jpg"/><Relationship Id="rId91396406eb63f3229" Type="http://schemas.openxmlformats.org/officeDocument/2006/relationships/image" Target="media/imgrId91396406eb63f3229.jpg"/><Relationship Id="rId18226406eb640517c" Type="http://schemas.openxmlformats.org/officeDocument/2006/relationships/image" Target="media/imgrId18226406eb640517c.jpg"/><Relationship Id="rId25676406eb640b1c7" Type="http://schemas.openxmlformats.org/officeDocument/2006/relationships/image" Target="media/imgrId25676406eb640b1c7.jpg"/><Relationship Id="rId88326406eb6414063" Type="http://schemas.openxmlformats.org/officeDocument/2006/relationships/image" Target="media/imgrId88326406eb6414063.jpg"/><Relationship Id="rId71346406eb6419b1a" Type="http://schemas.openxmlformats.org/officeDocument/2006/relationships/image" Target="media/imgrId71346406eb6419b1a.jpg"/><Relationship Id="rId66486406eb641f5b7" Type="http://schemas.openxmlformats.org/officeDocument/2006/relationships/image" Target="media/imgrId66486406eb641f5b7.jpg"/><Relationship Id="rId30656406eb64248ed" Type="http://schemas.openxmlformats.org/officeDocument/2006/relationships/image" Target="media/imgrId30656406eb64248ed.jpg"/><Relationship Id="rId84746406eb643728c" Type="http://schemas.openxmlformats.org/officeDocument/2006/relationships/image" Target="media/imgrId84746406eb643728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874936" Type="http://schemas.openxmlformats.org/officeDocument/2006/relationships/image" Target="media/imgrId1987493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874936" Type="http://schemas.openxmlformats.org/officeDocument/2006/relationships/image" Target="media/imgrId1987493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874936" Type="http://schemas.openxmlformats.org/officeDocument/2006/relationships/image" Target="media/imgrId1987493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874936" Type="http://schemas.openxmlformats.org/officeDocument/2006/relationships/image" Target="media/imgrId1987493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874936" Type="http://schemas.openxmlformats.org/officeDocument/2006/relationships/image" Target="media/imgrId1987493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874936" Type="http://schemas.openxmlformats.org/officeDocument/2006/relationships/image" Target="media/imgrId1987493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