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64095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3529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872292" w:name="ctxt"/>
    <w:bookmarkEnd w:id="8087229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8697704" name="name7230640705b28b75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352640705b28b74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7547549" name="name8061640705b29771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311640705b29771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67252841" name="name3660640705b2a961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16640705b2a961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17390" name="name3529640705b2ada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6640705b2ada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5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5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5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5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5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2310" name="name8228640705b2b5c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1640705b2b5c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5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5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5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5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5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5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5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5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152724" name="name3496640705b2c33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58640705b2c33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896514" name="name4547640705b2c9ad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24640705b2c9a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5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5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5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351859" name="name3289640705b2ddb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7640705b2ddb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5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5122962" name="name7966640705b2e89c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91640705b2e89b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579">
    <w:multiLevelType w:val="hybridMultilevel"/>
    <w:lvl w:ilvl="0" w:tplc="40129753">
      <w:start w:val="1"/>
      <w:numFmt w:val="decimal"/>
      <w:lvlText w:val="%1."/>
      <w:lvlJc w:val="left"/>
      <w:pPr>
        <w:ind w:left="720" w:hanging="360"/>
      </w:pPr>
    </w:lvl>
    <w:lvl w:ilvl="1" w:tplc="40129753" w:tentative="1">
      <w:start w:val="1"/>
      <w:numFmt w:val="lowerLetter"/>
      <w:lvlText w:val="%2."/>
      <w:lvlJc w:val="left"/>
      <w:pPr>
        <w:ind w:left="1440" w:hanging="360"/>
      </w:pPr>
    </w:lvl>
    <w:lvl w:ilvl="2" w:tplc="40129753" w:tentative="1">
      <w:start w:val="1"/>
      <w:numFmt w:val="lowerRoman"/>
      <w:lvlText w:val="%3."/>
      <w:lvlJc w:val="right"/>
      <w:pPr>
        <w:ind w:left="2160" w:hanging="180"/>
      </w:pPr>
    </w:lvl>
    <w:lvl w:ilvl="3" w:tplc="40129753" w:tentative="1">
      <w:start w:val="1"/>
      <w:numFmt w:val="decimal"/>
      <w:lvlText w:val="%4."/>
      <w:lvlJc w:val="left"/>
      <w:pPr>
        <w:ind w:left="2880" w:hanging="360"/>
      </w:pPr>
    </w:lvl>
    <w:lvl w:ilvl="4" w:tplc="40129753" w:tentative="1">
      <w:start w:val="1"/>
      <w:numFmt w:val="lowerLetter"/>
      <w:lvlText w:val="%5."/>
      <w:lvlJc w:val="left"/>
      <w:pPr>
        <w:ind w:left="3600" w:hanging="360"/>
      </w:pPr>
    </w:lvl>
    <w:lvl w:ilvl="5" w:tplc="40129753" w:tentative="1">
      <w:start w:val="1"/>
      <w:numFmt w:val="lowerRoman"/>
      <w:lvlText w:val="%6."/>
      <w:lvlJc w:val="right"/>
      <w:pPr>
        <w:ind w:left="4320" w:hanging="180"/>
      </w:pPr>
    </w:lvl>
    <w:lvl w:ilvl="6" w:tplc="40129753" w:tentative="1">
      <w:start w:val="1"/>
      <w:numFmt w:val="decimal"/>
      <w:lvlText w:val="%7."/>
      <w:lvlJc w:val="left"/>
      <w:pPr>
        <w:ind w:left="5040" w:hanging="360"/>
      </w:pPr>
    </w:lvl>
    <w:lvl w:ilvl="7" w:tplc="40129753" w:tentative="1">
      <w:start w:val="1"/>
      <w:numFmt w:val="lowerLetter"/>
      <w:lvlText w:val="%8."/>
      <w:lvlJc w:val="left"/>
      <w:pPr>
        <w:ind w:left="5760" w:hanging="360"/>
      </w:pPr>
    </w:lvl>
    <w:lvl w:ilvl="8" w:tplc="40129753" w:tentative="1">
      <w:start w:val="1"/>
      <w:numFmt w:val="lowerRoman"/>
      <w:lvlText w:val="%9."/>
      <w:lvlJc w:val="right"/>
      <w:pPr>
        <w:ind w:left="6480" w:hanging="180"/>
      </w:pPr>
    </w:lvl>
  </w:abstractNum>
  <w:abstractNum w:abstractNumId="10578">
    <w:multiLevelType w:val="hybridMultilevel"/>
    <w:lvl w:ilvl="0" w:tplc="533314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578">
    <w:abstractNumId w:val="10578"/>
  </w:num>
  <w:num w:numId="10579">
    <w:abstractNumId w:val="105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9320955" Type="http://schemas.openxmlformats.org/officeDocument/2006/relationships/comments" Target="comments.xml"/><Relationship Id="rId683908442" Type="http://schemas.microsoft.com/office/2011/relationships/commentsExtended" Target="commentsExtended.xml"/><Relationship Id="rId73352996" Type="http://schemas.openxmlformats.org/officeDocument/2006/relationships/image" Target="media/imgrId73352996.jpg"/><Relationship Id="rId5352640705b28b74e" Type="http://schemas.openxmlformats.org/officeDocument/2006/relationships/image" Target="media/imgrId5352640705b28b74e.jpg"/><Relationship Id="rId5311640705b297714" Type="http://schemas.openxmlformats.org/officeDocument/2006/relationships/image" Target="media/imgrId5311640705b297714.jpg"/><Relationship Id="rId5216640705b2a9611" Type="http://schemas.openxmlformats.org/officeDocument/2006/relationships/image" Target="media/imgrId5216640705b2a9611.jpg"/><Relationship Id="rId6186640705b2ada12" Type="http://schemas.openxmlformats.org/officeDocument/2006/relationships/image" Target="media/imgrId6186640705b2ada12.jpg"/><Relationship Id="rId4451640705b2b5caa" Type="http://schemas.openxmlformats.org/officeDocument/2006/relationships/image" Target="media/imgrId4451640705b2b5caa.jpg"/><Relationship Id="rId4458640705b2c335c" Type="http://schemas.openxmlformats.org/officeDocument/2006/relationships/image" Target="media/imgrId4458640705b2c335c.png"/><Relationship Id="rId2224640705b2c9ad3" Type="http://schemas.openxmlformats.org/officeDocument/2006/relationships/image" Target="media/imgrId2224640705b2c9ad3.png"/><Relationship Id="rId4037640705b2ddb03" Type="http://schemas.openxmlformats.org/officeDocument/2006/relationships/image" Target="media/imgrId4037640705b2ddb03.png"/><Relationship Id="rId9991640705b2e89bd" Type="http://schemas.openxmlformats.org/officeDocument/2006/relationships/image" Target="media/imgrId9991640705b2e89b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352996" Type="http://schemas.openxmlformats.org/officeDocument/2006/relationships/image" Target="media/imgrId733529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