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6398581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70471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0030803" w:name="ctxt"/>
    <w:bookmarkEnd w:id="2003080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366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3668"/>
        </w:numPr>
        <w:spacing w:before="0" w:after="0" w:line="240" w:lineRule="auto"/>
        <w:jc w:val="left"/>
        <w:rPr>
          <w:color w:val="00274C"/>
          <w:sz w:val="20"/>
          <w:szCs w:val="20"/>
        </w:rPr>
      </w:pPr>
      <w:bookmarkStart w:id="62553605" w:name="result_box"/>
      <w:bookmarkEnd w:id="6255360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16964073c02509e5"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695964073c0250b7e"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366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366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366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3668"/>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3668"/>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41164073c025285b"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22664073c02529e7"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366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3668"/>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3668"/>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44970336" name="name387064073c02668ac"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21164073c02668a9"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366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366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2929934" w:name="result_box"/>
      <w:bookmarkEnd w:id="8292993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5882701" w:name="result_box"/>
      <w:bookmarkEnd w:id="8588270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0537672" w:name="result_box"/>
      <w:bookmarkEnd w:id="3053767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3668"/>
        </w:numPr>
        <w:spacing w:before="0" w:after="0" w:line="240" w:lineRule="auto"/>
        <w:jc w:val="left"/>
        <w:rPr>
          <w:color w:val="00274C"/>
          <w:sz w:val="20"/>
          <w:szCs w:val="20"/>
        </w:rPr>
      </w:pPr>
      <w:bookmarkStart w:id="44105006" w:name="result_box"/>
      <w:bookmarkEnd w:id="4410500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65675895" name="name253564073c0271b32"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27364073c0271b2d"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16820711" name="name970664073c027dcf5"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735664073c027dcef"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390807" name="name452964073c028bed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86664073c028bed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57719928" name="name636564073c029bbd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79764073c029bbc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5496662" name="name534064073c02acff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54964073c02acfe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98000849" name="name785264073c02b8256"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132864073c02b8251"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0904564" name="name771964073c02bd47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9164073c02bd47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8146479" name="name429064073c02c49e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04964073c02c49e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8261191" name="name997964073c02c873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11264073c02c872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6009224" name="name906264073c02cc62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58664073c02cc62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54280729" name="name492364073c02d6cac"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427364073c02d6ca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15548873" name="name529964073c02e1478"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401564073c02e147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34684074" name="name432964073c02efc35"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85764073c02efc31"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9031873" name="name900064073c030b5fa"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86764073c030b5f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412464073c030bf7e"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3743126" name="name607564073c032e99a"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24164073c032e99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32065783" name="name771664073c033b78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86264073c033b77f"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2877901" name="name516164073c03a2120"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36764073c03a2118"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669">
    <w:multiLevelType w:val="hybridMultilevel"/>
    <w:lvl w:ilvl="0" w:tplc="81180398">
      <w:start w:val="1"/>
      <w:numFmt w:val="decimal"/>
      <w:lvlText w:val="%1."/>
      <w:lvlJc w:val="left"/>
      <w:pPr>
        <w:ind w:left="720" w:hanging="360"/>
      </w:pPr>
    </w:lvl>
    <w:lvl w:ilvl="1" w:tplc="81180398" w:tentative="1">
      <w:start w:val="1"/>
      <w:numFmt w:val="lowerLetter"/>
      <w:lvlText w:val="%2."/>
      <w:lvlJc w:val="left"/>
      <w:pPr>
        <w:ind w:left="1440" w:hanging="360"/>
      </w:pPr>
    </w:lvl>
    <w:lvl w:ilvl="2" w:tplc="81180398" w:tentative="1">
      <w:start w:val="1"/>
      <w:numFmt w:val="lowerRoman"/>
      <w:lvlText w:val="%3."/>
      <w:lvlJc w:val="right"/>
      <w:pPr>
        <w:ind w:left="2160" w:hanging="180"/>
      </w:pPr>
    </w:lvl>
    <w:lvl w:ilvl="3" w:tplc="81180398" w:tentative="1">
      <w:start w:val="1"/>
      <w:numFmt w:val="decimal"/>
      <w:lvlText w:val="%4."/>
      <w:lvlJc w:val="left"/>
      <w:pPr>
        <w:ind w:left="2880" w:hanging="360"/>
      </w:pPr>
    </w:lvl>
    <w:lvl w:ilvl="4" w:tplc="81180398" w:tentative="1">
      <w:start w:val="1"/>
      <w:numFmt w:val="lowerLetter"/>
      <w:lvlText w:val="%5."/>
      <w:lvlJc w:val="left"/>
      <w:pPr>
        <w:ind w:left="3600" w:hanging="360"/>
      </w:pPr>
    </w:lvl>
    <w:lvl w:ilvl="5" w:tplc="81180398" w:tentative="1">
      <w:start w:val="1"/>
      <w:numFmt w:val="lowerRoman"/>
      <w:lvlText w:val="%6."/>
      <w:lvlJc w:val="right"/>
      <w:pPr>
        <w:ind w:left="4320" w:hanging="180"/>
      </w:pPr>
    </w:lvl>
    <w:lvl w:ilvl="6" w:tplc="81180398" w:tentative="1">
      <w:start w:val="1"/>
      <w:numFmt w:val="decimal"/>
      <w:lvlText w:val="%7."/>
      <w:lvlJc w:val="left"/>
      <w:pPr>
        <w:ind w:left="5040" w:hanging="360"/>
      </w:pPr>
    </w:lvl>
    <w:lvl w:ilvl="7" w:tplc="81180398" w:tentative="1">
      <w:start w:val="1"/>
      <w:numFmt w:val="lowerLetter"/>
      <w:lvlText w:val="%8."/>
      <w:lvlJc w:val="left"/>
      <w:pPr>
        <w:ind w:left="5760" w:hanging="360"/>
      </w:pPr>
    </w:lvl>
    <w:lvl w:ilvl="8" w:tplc="81180398" w:tentative="1">
      <w:start w:val="1"/>
      <w:numFmt w:val="lowerRoman"/>
      <w:lvlText w:val="%9."/>
      <w:lvlJc w:val="right"/>
      <w:pPr>
        <w:ind w:left="6480" w:hanging="180"/>
      </w:pPr>
    </w:lvl>
  </w:abstractNum>
  <w:abstractNum w:abstractNumId="13668">
    <w:multiLevelType w:val="hybridMultilevel"/>
    <w:lvl w:ilvl="0" w:tplc="1615261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668">
    <w:abstractNumId w:val="13668"/>
  </w:num>
  <w:num w:numId="13669">
    <w:abstractNumId w:val="136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15060475" Type="http://schemas.openxmlformats.org/officeDocument/2006/relationships/comments" Target="comments.xml"/><Relationship Id="rId249233463" Type="http://schemas.microsoft.com/office/2011/relationships/commentsExtended" Target="commentsExtended.xml"/><Relationship Id="rId28704711" Type="http://schemas.openxmlformats.org/officeDocument/2006/relationships/image" Target="media/imgrId28704711.jpg"/><Relationship Id="rId916964073c02509e5" Type="http://schemas.openxmlformats.org/officeDocument/2006/relationships/hyperlink" Target="https://iservice.lombardini.it/jsp/Template2/manuale.jsp?id=96&amp;parent=1000" TargetMode="External"/><Relationship Id="rId695964073c0250b7e" Type="http://schemas.openxmlformats.org/officeDocument/2006/relationships/hyperlink" Target="https://iservice.lombardini.it/jsp/Template2/manuale.jsp?id=97&amp;parent=1000" TargetMode="External"/><Relationship Id="rId441164073c025285b" Type="http://schemas.openxmlformats.org/officeDocument/2006/relationships/hyperlink" Target="https://iservice.lombardini.it/jsp/Template2/manuale.jsp?id=193&amp;parent=1000" TargetMode="External"/><Relationship Id="rId122664073c02529e7" Type="http://schemas.openxmlformats.org/officeDocument/2006/relationships/hyperlink" Target="https://iservice.lombardini.it/jsp/Template2/manuale.jsp?id=193&amp;parent=1000" TargetMode="External"/><Relationship Id="rId412464073c030bf7e" Type="http://schemas.openxmlformats.org/officeDocument/2006/relationships/hyperlink" Target="https://iservice.lombardini.it/jsp/Template2/manuale.jsp?id=176&amp;parent=1000" TargetMode="External"/><Relationship Id="rId821164073c02668a9" Type="http://schemas.openxmlformats.org/officeDocument/2006/relationships/image" Target="media/imgrId821164073c02668a9.gif"/><Relationship Id="rId527364073c0271b2d" Type="http://schemas.openxmlformats.org/officeDocument/2006/relationships/image" Target="media/imgrId527364073c0271b2d.jpg"/><Relationship Id="rId735664073c027dcef" Type="http://schemas.openxmlformats.org/officeDocument/2006/relationships/image" Target="media/imgrId735664073c027dcef.jpg"/><Relationship Id="rId286664073c028bed3" Type="http://schemas.openxmlformats.org/officeDocument/2006/relationships/image" Target="media/imgrId286664073c028bed3.jpg"/><Relationship Id="rId679764073c029bbcb" Type="http://schemas.openxmlformats.org/officeDocument/2006/relationships/image" Target="media/imgrId679764073c029bbcb.jpg"/><Relationship Id="rId354964073c02acfef" Type="http://schemas.openxmlformats.org/officeDocument/2006/relationships/image" Target="media/imgrId354964073c02acfef.jpg"/><Relationship Id="rId132864073c02b8251" Type="http://schemas.openxmlformats.org/officeDocument/2006/relationships/image" Target="media/imgrId132864073c02b8251.jpg"/><Relationship Id="rId169164073c02bd473" Type="http://schemas.openxmlformats.org/officeDocument/2006/relationships/image" Target="media/imgrId169164073c02bd473.gif"/><Relationship Id="rId504964073c02c49e9" Type="http://schemas.openxmlformats.org/officeDocument/2006/relationships/image" Target="media/imgrId504964073c02c49e9.gif"/><Relationship Id="rId611264073c02c872c" Type="http://schemas.openxmlformats.org/officeDocument/2006/relationships/image" Target="media/imgrId611264073c02c872c.gif"/><Relationship Id="rId958664073c02cc627" Type="http://schemas.openxmlformats.org/officeDocument/2006/relationships/image" Target="media/imgrId958664073c02cc627.gif"/><Relationship Id="rId427364073c02d6ca8" Type="http://schemas.openxmlformats.org/officeDocument/2006/relationships/image" Target="media/imgrId427364073c02d6ca8.jpg"/><Relationship Id="rId401564073c02e1473" Type="http://schemas.openxmlformats.org/officeDocument/2006/relationships/image" Target="media/imgrId401564073c02e1473.jpg"/><Relationship Id="rId385764073c02efc31" Type="http://schemas.openxmlformats.org/officeDocument/2006/relationships/image" Target="media/imgrId385764073c02efc31.png"/><Relationship Id="rId286764073c030b5f5" Type="http://schemas.openxmlformats.org/officeDocument/2006/relationships/image" Target="media/imgrId286764073c030b5f5.png"/><Relationship Id="rId124164073c032e995" Type="http://schemas.openxmlformats.org/officeDocument/2006/relationships/image" Target="media/imgrId124164073c032e995.png"/><Relationship Id="rId486264073c033b77f" Type="http://schemas.openxmlformats.org/officeDocument/2006/relationships/image" Target="media/imgrId486264073c033b77f.png"/><Relationship Id="rId436764073c03a2118" Type="http://schemas.openxmlformats.org/officeDocument/2006/relationships/image" Target="media/imgrId436764073c03a211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8704711" Type="http://schemas.openxmlformats.org/officeDocument/2006/relationships/image" Target="media/imgrId2870471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8704711" Type="http://schemas.openxmlformats.org/officeDocument/2006/relationships/image" Target="media/imgrId2870471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8704711" Type="http://schemas.openxmlformats.org/officeDocument/2006/relationships/image" Target="media/imgrId2870471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8704711" Type="http://schemas.openxmlformats.org/officeDocument/2006/relationships/image" Target="media/imgrId2870471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8704711" Type="http://schemas.openxmlformats.org/officeDocument/2006/relationships/image" Target="media/imgrId2870471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8704711" Type="http://schemas.openxmlformats.org/officeDocument/2006/relationships/image" Target="media/imgrId287047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