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64132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515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6236433" w:name="ctxt"/>
    <w:bookmarkEnd w:id="662364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38980" name="name502064073c426c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4073c426c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2464073c426c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7964073c426d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70264073c426d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2064073c426d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97734" name="name242964073c427901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47864073c4279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15710" name="name785064073c428105e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70064073c428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4883" name="name295664073c42887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6564073c4288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50164073c4289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4257" name="name615964073c4291df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79564073c4291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68714" name="name670964073c4298e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1664073c4298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26464073c4299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44506" name="name780664073c429e3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464073c429e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0164073c429e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35775" name="name388464073c42a8aaa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82264073c42a8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21725" name="name886164073c42ac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364073c42ac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09864073c42ae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699733" name="name410164073c42b8d8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79564073c42b8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21516" name="name977364073c42bf34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91464073c42bf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0364073c42bfa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0559" name="name934664073c42c6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464073c42c6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99294" name="name679464073c42cefd9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90564073c42ce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48490" name="name847264073c42d5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864073c42d5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74068" name="name251764073c42dd86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95764073c42dd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71004" name="name592264073c42e3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964073c42e3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483022" name="name988464073c42ebee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42064073c42eb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99054" name="name802064073c430091d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23264073c4300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14201" name="name240264073c43051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8464073c4305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017595" name="name698664073c43116db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94364073c4311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1964073c4311c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33965" name="name936564073c43158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1464073c4315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49664073c4316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87665" name="name894664073c431c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4073c431c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1564073c431d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21264073c431d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8064073c431e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71764073c431e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377917" name="name621764073c4325e1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07464073c4325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844393" name="name551164073c432f89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34464073c432f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56101" name="name890064073c433683a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08064073c4336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6766" name="name810764073c434038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75264073c4340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9564073c4340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73964073c4340d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5864073c4341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15264073c4341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011" name="name275564073c4347f4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97064073c4347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303" name="name586964073c434e6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4073c434e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40864073c434f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450651" name="name862064073c435602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19164073c4356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43409" name="name390964073c435c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464073c435c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42364073c435cf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8664073c435d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32964073c435e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198164073c435f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182520" name="name950664073c43672f1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26364073c4367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10594" name="name808164073c437161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75364073c437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0264073c4371b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09652" name="name347864073c4378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364073c4378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46164073c4378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23164073c4379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664189" name="name854064073c438345f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49664073c4383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1934" name="name204164073c438c2f7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67664073c438c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13729" name="name380764073c4393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364073c4393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60425" name="name648964073c439dc1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62764073c439d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5153" name="name644964073c43a1b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464073c43a1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257354" name="name155864073c43a99f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03364073c43a9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54049" name="name709364073c43b4b6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51064073c43b4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70188" name="name862864073c43bb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764073c43bb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998579" name="name636164073c43c2e76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43364073c43c2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03464073c43c3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9191" name="name276964073c43ce1c9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12264073c43ce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2064073c43cf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04464073c43cf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47515" name="name638464073c43d92f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07064073c43d9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1264073c43d98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48188" name="name460964073c43dd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864073c43dd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6064073c43de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20364073c43de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78864073c43de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65554" name="name798364073c43e63b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75264073c43e6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68446" name="name403164073c43f0c0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64064073c43f0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3164073c43f1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05730" name="name570264073c4404ed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05764073c4404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2964073c44055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2264073c4406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93215" name="name558364073c44123e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10064073c4412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405483" name="name497364073c441bce6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05664073c441b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16264073c441d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85664073c441d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031110" name="name533164073c4427b7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84464073c4427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6364073c44284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8716" name="name532064073c442c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964073c442c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6664073c442d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98064073c442e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25424" name="name354264073c443957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74064073c4439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0464073c4439c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53794" name="name931264073c443d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264073c443d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55164073c443e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27323" name="name171364073c444ac54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23164073c444a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0964073c444b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162931" name="name735264073c4452f19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56664073c4452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8864073c44536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5664073c44543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64597" name="name224264073c445b2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764073c445b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5264073c445dd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02164073c445e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55089" name="name791864073c4468aa5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11664073c4468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5835882" name="name411364073c447002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55364073c4470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508315" name="name838064073c4477e6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77164073c4477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1164073c44785a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72786" name="name371564073c447e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864073c447e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59964073c447f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65164073c447f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44715" name="name612964073c44871b5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08064073c4487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366025" name="name852064073c4491cc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110664073c4491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70114" name="name219864073c449af7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50064073c449a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5764073c449b7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47000" name="name354964073c44a2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4073c44a2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8364073c44a2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209164073c44a3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04763" name="name952264073c44a9e0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43364073c44a9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1964073c44aa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16607" name="name990264073c44b45c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60464073c44b4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11747" name="name151964073c44bf76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80364073c44bf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0167" name="name653764073c44c900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50264073c44c9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28777" name="name844264073c44cf5d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81364073c44cf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4364073c44d11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8064073c44d1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176696" name="name411064073c44da12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28664073c44da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174339" name="name591764073c44de5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6264073c44de5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10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14464073c44def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0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2264073c44df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4264073c44df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18820" name="name493964073c44e9633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67764073c44e9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25620" name="name248264073c44ed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864073c44ed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0864073c44ed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81864073c44ee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35246" name="name339164073c450135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87164073c4501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0864073c4501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76788" name="name422864073c4508ab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18464073c4508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90090" name="name294864073c4512b7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93464073c4512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96664073c4513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01764073c4514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1364073c4515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74273" name="name280364073c451b5f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46064073c451b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882912" name="name218264073c4523d3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52064073c4523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9152" name="name496764073c4527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464073c4527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99863" name="name507764073c4534bf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26864073c4534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83464073c4535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17469" name="name860464073c453c908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31864073c453c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9178" name="name967964073c454663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21064073c4546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7764073c4547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31744" name="name957764073c455045e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60064073c4550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845464073c4550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8164073c4550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575664073c4552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864073c4552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53334" name="name390764073c455b2d6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28264073c455b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7464073c455b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9664073c455cf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74572" name="name532764073c4563c31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61364073c4563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99782" name="name498664073c456a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764073c456a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8964073c456a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345344" name="name350264073c4571cd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42864073c4571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334882" name="name222864073c457c82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13964073c457c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06710" name="name329464073c4581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664073c458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2464073c4581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2905" name="name732664073c458d99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593264073c458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87028" name="name700964073c4599b89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07164073c4599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28468" name="name538764073c45a02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3764073c45a0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49552" name="name841164073c45aa5e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72064073c45aa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7557935" name="name381664073c45b623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08864073c45b6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18127" name="name997064073c45ba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164073c45ba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3064073c45bb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7464073c45bb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50964073c45bb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65643" name="name960064073c45c653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64164073c45c6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0028" name="name798864073c45cac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7764073c45ca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75344" name="name301964073c45d376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29064073c45d3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72159" name="name585364073c45d9a1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54564073c45d9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6207808" name="name520064073c45e1d0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13264073c45e1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5517530" name="name343164073c45e6c5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43364073c45e6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78297" name="name928764073c45ed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064073c45ed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66581743" name="name909264073c460058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04764073c4600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55900560" name="name816664073c460748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32464073c4607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95864" name="name462764073c460b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464073c460b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3564073c460c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57809" name="name254764073c460ff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1164073c460f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605175" name="name969864073c4618289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55064073c4618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83241" name="name866464073c4620af3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44864073c4620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75883" name="name419564073c46270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7764073c4627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860490" name="name961064073c4631b7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43664073c4631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4424800" name="name755764073c4636d7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2864073c4636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37429" name="name769264073c46406a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05964073c4640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37193" name="name228464073c464af6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92264073c464a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64941" name="name680264073c4651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164073c4651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888640" name="name657064073c4659c1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55164073c4659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807626" name="name893764073c466430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13164073c4664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646625" name="name742264073c466c42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48364073c466c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9617369" name="name913864073c467523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22564073c4675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24446" name="name612664073c467d53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56364073c467d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166">
    <w:multiLevelType w:val="hybridMultilevel"/>
    <w:lvl w:ilvl="0" w:tplc="28794645">
      <w:start w:val="1"/>
      <w:numFmt w:val="decimal"/>
      <w:lvlText w:val="%1."/>
      <w:lvlJc w:val="left"/>
      <w:pPr>
        <w:ind w:left="720" w:hanging="360"/>
      </w:pPr>
    </w:lvl>
    <w:lvl w:ilvl="1" w:tplc="28794645" w:tentative="1">
      <w:start w:val="1"/>
      <w:numFmt w:val="lowerLetter"/>
      <w:lvlText w:val="%2."/>
      <w:lvlJc w:val="left"/>
      <w:pPr>
        <w:ind w:left="1440" w:hanging="360"/>
      </w:pPr>
    </w:lvl>
    <w:lvl w:ilvl="2" w:tplc="28794645" w:tentative="1">
      <w:start w:val="1"/>
      <w:numFmt w:val="lowerRoman"/>
      <w:lvlText w:val="%3."/>
      <w:lvlJc w:val="right"/>
      <w:pPr>
        <w:ind w:left="2160" w:hanging="180"/>
      </w:pPr>
    </w:lvl>
    <w:lvl w:ilvl="3" w:tplc="28794645" w:tentative="1">
      <w:start w:val="1"/>
      <w:numFmt w:val="decimal"/>
      <w:lvlText w:val="%4."/>
      <w:lvlJc w:val="left"/>
      <w:pPr>
        <w:ind w:left="2880" w:hanging="360"/>
      </w:pPr>
    </w:lvl>
    <w:lvl w:ilvl="4" w:tplc="28794645" w:tentative="1">
      <w:start w:val="1"/>
      <w:numFmt w:val="lowerLetter"/>
      <w:lvlText w:val="%5."/>
      <w:lvlJc w:val="left"/>
      <w:pPr>
        <w:ind w:left="3600" w:hanging="360"/>
      </w:pPr>
    </w:lvl>
    <w:lvl w:ilvl="5" w:tplc="28794645" w:tentative="1">
      <w:start w:val="1"/>
      <w:numFmt w:val="lowerRoman"/>
      <w:lvlText w:val="%6."/>
      <w:lvlJc w:val="right"/>
      <w:pPr>
        <w:ind w:left="4320" w:hanging="180"/>
      </w:pPr>
    </w:lvl>
    <w:lvl w:ilvl="6" w:tplc="28794645" w:tentative="1">
      <w:start w:val="1"/>
      <w:numFmt w:val="decimal"/>
      <w:lvlText w:val="%7."/>
      <w:lvlJc w:val="left"/>
      <w:pPr>
        <w:ind w:left="5040" w:hanging="360"/>
      </w:pPr>
    </w:lvl>
    <w:lvl w:ilvl="7" w:tplc="28794645" w:tentative="1">
      <w:start w:val="1"/>
      <w:numFmt w:val="lowerLetter"/>
      <w:lvlText w:val="%8."/>
      <w:lvlJc w:val="left"/>
      <w:pPr>
        <w:ind w:left="5760" w:hanging="360"/>
      </w:pPr>
    </w:lvl>
    <w:lvl w:ilvl="8" w:tplc="28794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5">
    <w:multiLevelType w:val="hybridMultilevel"/>
    <w:lvl w:ilvl="0" w:tplc="87158354">
      <w:start w:val="1"/>
      <w:numFmt w:val="decimal"/>
      <w:lvlText w:val="%1."/>
      <w:lvlJc w:val="left"/>
      <w:pPr>
        <w:ind w:left="720" w:hanging="360"/>
      </w:pPr>
    </w:lvl>
    <w:lvl w:ilvl="1" w:tplc="87158354" w:tentative="1">
      <w:start w:val="1"/>
      <w:numFmt w:val="lowerLetter"/>
      <w:lvlText w:val="%2."/>
      <w:lvlJc w:val="left"/>
      <w:pPr>
        <w:ind w:left="1440" w:hanging="360"/>
      </w:pPr>
    </w:lvl>
    <w:lvl w:ilvl="2" w:tplc="87158354" w:tentative="1">
      <w:start w:val="1"/>
      <w:numFmt w:val="lowerRoman"/>
      <w:lvlText w:val="%3."/>
      <w:lvlJc w:val="right"/>
      <w:pPr>
        <w:ind w:left="2160" w:hanging="180"/>
      </w:pPr>
    </w:lvl>
    <w:lvl w:ilvl="3" w:tplc="87158354" w:tentative="1">
      <w:start w:val="1"/>
      <w:numFmt w:val="decimal"/>
      <w:lvlText w:val="%4."/>
      <w:lvlJc w:val="left"/>
      <w:pPr>
        <w:ind w:left="2880" w:hanging="360"/>
      </w:pPr>
    </w:lvl>
    <w:lvl w:ilvl="4" w:tplc="87158354" w:tentative="1">
      <w:start w:val="1"/>
      <w:numFmt w:val="lowerLetter"/>
      <w:lvlText w:val="%5."/>
      <w:lvlJc w:val="left"/>
      <w:pPr>
        <w:ind w:left="3600" w:hanging="360"/>
      </w:pPr>
    </w:lvl>
    <w:lvl w:ilvl="5" w:tplc="87158354" w:tentative="1">
      <w:start w:val="1"/>
      <w:numFmt w:val="lowerRoman"/>
      <w:lvlText w:val="%6."/>
      <w:lvlJc w:val="right"/>
      <w:pPr>
        <w:ind w:left="4320" w:hanging="180"/>
      </w:pPr>
    </w:lvl>
    <w:lvl w:ilvl="6" w:tplc="87158354" w:tentative="1">
      <w:start w:val="1"/>
      <w:numFmt w:val="decimal"/>
      <w:lvlText w:val="%7."/>
      <w:lvlJc w:val="left"/>
      <w:pPr>
        <w:ind w:left="5040" w:hanging="360"/>
      </w:pPr>
    </w:lvl>
    <w:lvl w:ilvl="7" w:tplc="87158354" w:tentative="1">
      <w:start w:val="1"/>
      <w:numFmt w:val="lowerLetter"/>
      <w:lvlText w:val="%8."/>
      <w:lvlJc w:val="left"/>
      <w:pPr>
        <w:ind w:left="5760" w:hanging="360"/>
      </w:pPr>
    </w:lvl>
    <w:lvl w:ilvl="8" w:tplc="8715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4">
    <w:multiLevelType w:val="hybridMultilevel"/>
    <w:lvl w:ilvl="0" w:tplc="17578673">
      <w:start w:val="1"/>
      <w:numFmt w:val="decimal"/>
      <w:lvlText w:val="%1."/>
      <w:lvlJc w:val="left"/>
      <w:pPr>
        <w:ind w:left="720" w:hanging="360"/>
      </w:pPr>
    </w:lvl>
    <w:lvl w:ilvl="1" w:tplc="17578673" w:tentative="1">
      <w:start w:val="1"/>
      <w:numFmt w:val="lowerLetter"/>
      <w:lvlText w:val="%2."/>
      <w:lvlJc w:val="left"/>
      <w:pPr>
        <w:ind w:left="1440" w:hanging="360"/>
      </w:pPr>
    </w:lvl>
    <w:lvl w:ilvl="2" w:tplc="17578673" w:tentative="1">
      <w:start w:val="1"/>
      <w:numFmt w:val="lowerRoman"/>
      <w:lvlText w:val="%3."/>
      <w:lvlJc w:val="right"/>
      <w:pPr>
        <w:ind w:left="2160" w:hanging="180"/>
      </w:pPr>
    </w:lvl>
    <w:lvl w:ilvl="3" w:tplc="17578673" w:tentative="1">
      <w:start w:val="1"/>
      <w:numFmt w:val="decimal"/>
      <w:lvlText w:val="%4."/>
      <w:lvlJc w:val="left"/>
      <w:pPr>
        <w:ind w:left="2880" w:hanging="360"/>
      </w:pPr>
    </w:lvl>
    <w:lvl w:ilvl="4" w:tplc="17578673" w:tentative="1">
      <w:start w:val="1"/>
      <w:numFmt w:val="lowerLetter"/>
      <w:lvlText w:val="%5."/>
      <w:lvlJc w:val="left"/>
      <w:pPr>
        <w:ind w:left="3600" w:hanging="360"/>
      </w:pPr>
    </w:lvl>
    <w:lvl w:ilvl="5" w:tplc="17578673" w:tentative="1">
      <w:start w:val="1"/>
      <w:numFmt w:val="lowerRoman"/>
      <w:lvlText w:val="%6."/>
      <w:lvlJc w:val="right"/>
      <w:pPr>
        <w:ind w:left="4320" w:hanging="180"/>
      </w:pPr>
    </w:lvl>
    <w:lvl w:ilvl="6" w:tplc="17578673" w:tentative="1">
      <w:start w:val="1"/>
      <w:numFmt w:val="decimal"/>
      <w:lvlText w:val="%7."/>
      <w:lvlJc w:val="left"/>
      <w:pPr>
        <w:ind w:left="5040" w:hanging="360"/>
      </w:pPr>
    </w:lvl>
    <w:lvl w:ilvl="7" w:tplc="17578673" w:tentative="1">
      <w:start w:val="1"/>
      <w:numFmt w:val="lowerLetter"/>
      <w:lvlText w:val="%8."/>
      <w:lvlJc w:val="left"/>
      <w:pPr>
        <w:ind w:left="5760" w:hanging="360"/>
      </w:pPr>
    </w:lvl>
    <w:lvl w:ilvl="8" w:tplc="1757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3">
    <w:multiLevelType w:val="hybridMultilevel"/>
    <w:lvl w:ilvl="0" w:tplc="35496539">
      <w:start w:val="1"/>
      <w:numFmt w:val="decimal"/>
      <w:lvlText w:val="%1."/>
      <w:lvlJc w:val="left"/>
      <w:pPr>
        <w:ind w:left="720" w:hanging="360"/>
      </w:pPr>
    </w:lvl>
    <w:lvl w:ilvl="1" w:tplc="35496539" w:tentative="1">
      <w:start w:val="1"/>
      <w:numFmt w:val="lowerLetter"/>
      <w:lvlText w:val="%2."/>
      <w:lvlJc w:val="left"/>
      <w:pPr>
        <w:ind w:left="1440" w:hanging="360"/>
      </w:pPr>
    </w:lvl>
    <w:lvl w:ilvl="2" w:tplc="35496539" w:tentative="1">
      <w:start w:val="1"/>
      <w:numFmt w:val="lowerRoman"/>
      <w:lvlText w:val="%3."/>
      <w:lvlJc w:val="right"/>
      <w:pPr>
        <w:ind w:left="2160" w:hanging="180"/>
      </w:pPr>
    </w:lvl>
    <w:lvl w:ilvl="3" w:tplc="35496539" w:tentative="1">
      <w:start w:val="1"/>
      <w:numFmt w:val="decimal"/>
      <w:lvlText w:val="%4."/>
      <w:lvlJc w:val="left"/>
      <w:pPr>
        <w:ind w:left="2880" w:hanging="360"/>
      </w:pPr>
    </w:lvl>
    <w:lvl w:ilvl="4" w:tplc="35496539" w:tentative="1">
      <w:start w:val="1"/>
      <w:numFmt w:val="lowerLetter"/>
      <w:lvlText w:val="%5."/>
      <w:lvlJc w:val="left"/>
      <w:pPr>
        <w:ind w:left="3600" w:hanging="360"/>
      </w:pPr>
    </w:lvl>
    <w:lvl w:ilvl="5" w:tplc="35496539" w:tentative="1">
      <w:start w:val="1"/>
      <w:numFmt w:val="lowerRoman"/>
      <w:lvlText w:val="%6."/>
      <w:lvlJc w:val="right"/>
      <w:pPr>
        <w:ind w:left="4320" w:hanging="180"/>
      </w:pPr>
    </w:lvl>
    <w:lvl w:ilvl="6" w:tplc="35496539" w:tentative="1">
      <w:start w:val="1"/>
      <w:numFmt w:val="decimal"/>
      <w:lvlText w:val="%7."/>
      <w:lvlJc w:val="left"/>
      <w:pPr>
        <w:ind w:left="5040" w:hanging="360"/>
      </w:pPr>
    </w:lvl>
    <w:lvl w:ilvl="7" w:tplc="35496539" w:tentative="1">
      <w:start w:val="1"/>
      <w:numFmt w:val="lowerLetter"/>
      <w:lvlText w:val="%8."/>
      <w:lvlJc w:val="left"/>
      <w:pPr>
        <w:ind w:left="5760" w:hanging="360"/>
      </w:pPr>
    </w:lvl>
    <w:lvl w:ilvl="8" w:tplc="3549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2">
    <w:multiLevelType w:val="hybridMultilevel"/>
    <w:lvl w:ilvl="0" w:tplc="10797342">
      <w:start w:val="1"/>
      <w:numFmt w:val="decimal"/>
      <w:lvlText w:val="%1."/>
      <w:lvlJc w:val="left"/>
      <w:pPr>
        <w:ind w:left="720" w:hanging="360"/>
      </w:pPr>
    </w:lvl>
    <w:lvl w:ilvl="1" w:tplc="10797342" w:tentative="1">
      <w:start w:val="1"/>
      <w:numFmt w:val="lowerLetter"/>
      <w:lvlText w:val="%2."/>
      <w:lvlJc w:val="left"/>
      <w:pPr>
        <w:ind w:left="1440" w:hanging="360"/>
      </w:pPr>
    </w:lvl>
    <w:lvl w:ilvl="2" w:tplc="10797342" w:tentative="1">
      <w:start w:val="1"/>
      <w:numFmt w:val="lowerRoman"/>
      <w:lvlText w:val="%3."/>
      <w:lvlJc w:val="right"/>
      <w:pPr>
        <w:ind w:left="2160" w:hanging="180"/>
      </w:pPr>
    </w:lvl>
    <w:lvl w:ilvl="3" w:tplc="10797342" w:tentative="1">
      <w:start w:val="1"/>
      <w:numFmt w:val="decimal"/>
      <w:lvlText w:val="%4."/>
      <w:lvlJc w:val="left"/>
      <w:pPr>
        <w:ind w:left="2880" w:hanging="360"/>
      </w:pPr>
    </w:lvl>
    <w:lvl w:ilvl="4" w:tplc="10797342" w:tentative="1">
      <w:start w:val="1"/>
      <w:numFmt w:val="lowerLetter"/>
      <w:lvlText w:val="%5."/>
      <w:lvlJc w:val="left"/>
      <w:pPr>
        <w:ind w:left="3600" w:hanging="360"/>
      </w:pPr>
    </w:lvl>
    <w:lvl w:ilvl="5" w:tplc="10797342" w:tentative="1">
      <w:start w:val="1"/>
      <w:numFmt w:val="lowerRoman"/>
      <w:lvlText w:val="%6."/>
      <w:lvlJc w:val="right"/>
      <w:pPr>
        <w:ind w:left="4320" w:hanging="180"/>
      </w:pPr>
    </w:lvl>
    <w:lvl w:ilvl="6" w:tplc="10797342" w:tentative="1">
      <w:start w:val="1"/>
      <w:numFmt w:val="decimal"/>
      <w:lvlText w:val="%7."/>
      <w:lvlJc w:val="left"/>
      <w:pPr>
        <w:ind w:left="5040" w:hanging="360"/>
      </w:pPr>
    </w:lvl>
    <w:lvl w:ilvl="7" w:tplc="10797342" w:tentative="1">
      <w:start w:val="1"/>
      <w:numFmt w:val="lowerLetter"/>
      <w:lvlText w:val="%8."/>
      <w:lvlJc w:val="left"/>
      <w:pPr>
        <w:ind w:left="5760" w:hanging="360"/>
      </w:pPr>
    </w:lvl>
    <w:lvl w:ilvl="8" w:tplc="1079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1">
    <w:multiLevelType w:val="hybridMultilevel"/>
    <w:lvl w:ilvl="0" w:tplc="37848713">
      <w:start w:val="1"/>
      <w:numFmt w:val="decimal"/>
      <w:lvlText w:val="%1."/>
      <w:lvlJc w:val="left"/>
      <w:pPr>
        <w:ind w:left="720" w:hanging="360"/>
      </w:pPr>
    </w:lvl>
    <w:lvl w:ilvl="1" w:tplc="37848713" w:tentative="1">
      <w:start w:val="1"/>
      <w:numFmt w:val="lowerLetter"/>
      <w:lvlText w:val="%2."/>
      <w:lvlJc w:val="left"/>
      <w:pPr>
        <w:ind w:left="1440" w:hanging="360"/>
      </w:pPr>
    </w:lvl>
    <w:lvl w:ilvl="2" w:tplc="37848713" w:tentative="1">
      <w:start w:val="1"/>
      <w:numFmt w:val="lowerRoman"/>
      <w:lvlText w:val="%3."/>
      <w:lvlJc w:val="right"/>
      <w:pPr>
        <w:ind w:left="2160" w:hanging="180"/>
      </w:pPr>
    </w:lvl>
    <w:lvl w:ilvl="3" w:tplc="37848713" w:tentative="1">
      <w:start w:val="1"/>
      <w:numFmt w:val="decimal"/>
      <w:lvlText w:val="%4."/>
      <w:lvlJc w:val="left"/>
      <w:pPr>
        <w:ind w:left="2880" w:hanging="360"/>
      </w:pPr>
    </w:lvl>
    <w:lvl w:ilvl="4" w:tplc="37848713" w:tentative="1">
      <w:start w:val="1"/>
      <w:numFmt w:val="lowerLetter"/>
      <w:lvlText w:val="%5."/>
      <w:lvlJc w:val="left"/>
      <w:pPr>
        <w:ind w:left="3600" w:hanging="360"/>
      </w:pPr>
    </w:lvl>
    <w:lvl w:ilvl="5" w:tplc="37848713" w:tentative="1">
      <w:start w:val="1"/>
      <w:numFmt w:val="lowerRoman"/>
      <w:lvlText w:val="%6."/>
      <w:lvlJc w:val="right"/>
      <w:pPr>
        <w:ind w:left="4320" w:hanging="180"/>
      </w:pPr>
    </w:lvl>
    <w:lvl w:ilvl="6" w:tplc="37848713" w:tentative="1">
      <w:start w:val="1"/>
      <w:numFmt w:val="decimal"/>
      <w:lvlText w:val="%7."/>
      <w:lvlJc w:val="left"/>
      <w:pPr>
        <w:ind w:left="5040" w:hanging="360"/>
      </w:pPr>
    </w:lvl>
    <w:lvl w:ilvl="7" w:tplc="37848713" w:tentative="1">
      <w:start w:val="1"/>
      <w:numFmt w:val="lowerLetter"/>
      <w:lvlText w:val="%8."/>
      <w:lvlJc w:val="left"/>
      <w:pPr>
        <w:ind w:left="5760" w:hanging="360"/>
      </w:pPr>
    </w:lvl>
    <w:lvl w:ilvl="8" w:tplc="3784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0">
    <w:multiLevelType w:val="hybridMultilevel"/>
    <w:lvl w:ilvl="0" w:tplc="10935782">
      <w:start w:val="1"/>
      <w:numFmt w:val="decimal"/>
      <w:lvlText w:val="%1."/>
      <w:lvlJc w:val="left"/>
      <w:pPr>
        <w:ind w:left="720" w:hanging="360"/>
      </w:pPr>
    </w:lvl>
    <w:lvl w:ilvl="1" w:tplc="10935782" w:tentative="1">
      <w:start w:val="1"/>
      <w:numFmt w:val="lowerLetter"/>
      <w:lvlText w:val="%2."/>
      <w:lvlJc w:val="left"/>
      <w:pPr>
        <w:ind w:left="1440" w:hanging="360"/>
      </w:pPr>
    </w:lvl>
    <w:lvl w:ilvl="2" w:tplc="10935782" w:tentative="1">
      <w:start w:val="1"/>
      <w:numFmt w:val="lowerRoman"/>
      <w:lvlText w:val="%3."/>
      <w:lvlJc w:val="right"/>
      <w:pPr>
        <w:ind w:left="2160" w:hanging="180"/>
      </w:pPr>
    </w:lvl>
    <w:lvl w:ilvl="3" w:tplc="10935782" w:tentative="1">
      <w:start w:val="1"/>
      <w:numFmt w:val="decimal"/>
      <w:lvlText w:val="%4."/>
      <w:lvlJc w:val="left"/>
      <w:pPr>
        <w:ind w:left="2880" w:hanging="360"/>
      </w:pPr>
    </w:lvl>
    <w:lvl w:ilvl="4" w:tplc="10935782" w:tentative="1">
      <w:start w:val="1"/>
      <w:numFmt w:val="lowerLetter"/>
      <w:lvlText w:val="%5."/>
      <w:lvlJc w:val="left"/>
      <w:pPr>
        <w:ind w:left="3600" w:hanging="360"/>
      </w:pPr>
    </w:lvl>
    <w:lvl w:ilvl="5" w:tplc="10935782" w:tentative="1">
      <w:start w:val="1"/>
      <w:numFmt w:val="lowerRoman"/>
      <w:lvlText w:val="%6."/>
      <w:lvlJc w:val="right"/>
      <w:pPr>
        <w:ind w:left="4320" w:hanging="180"/>
      </w:pPr>
    </w:lvl>
    <w:lvl w:ilvl="6" w:tplc="10935782" w:tentative="1">
      <w:start w:val="1"/>
      <w:numFmt w:val="decimal"/>
      <w:lvlText w:val="%7."/>
      <w:lvlJc w:val="left"/>
      <w:pPr>
        <w:ind w:left="5040" w:hanging="360"/>
      </w:pPr>
    </w:lvl>
    <w:lvl w:ilvl="7" w:tplc="10935782" w:tentative="1">
      <w:start w:val="1"/>
      <w:numFmt w:val="lowerLetter"/>
      <w:lvlText w:val="%8."/>
      <w:lvlJc w:val="left"/>
      <w:pPr>
        <w:ind w:left="5760" w:hanging="360"/>
      </w:pPr>
    </w:lvl>
    <w:lvl w:ilvl="8" w:tplc="1093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9">
    <w:multiLevelType w:val="hybridMultilevel"/>
    <w:lvl w:ilvl="0" w:tplc="66552912">
      <w:start w:val="1"/>
      <w:numFmt w:val="decimal"/>
      <w:lvlText w:val="%1."/>
      <w:lvlJc w:val="left"/>
      <w:pPr>
        <w:ind w:left="720" w:hanging="360"/>
      </w:pPr>
    </w:lvl>
    <w:lvl w:ilvl="1" w:tplc="66552912" w:tentative="1">
      <w:start w:val="1"/>
      <w:numFmt w:val="lowerLetter"/>
      <w:lvlText w:val="%2."/>
      <w:lvlJc w:val="left"/>
      <w:pPr>
        <w:ind w:left="1440" w:hanging="360"/>
      </w:pPr>
    </w:lvl>
    <w:lvl w:ilvl="2" w:tplc="66552912" w:tentative="1">
      <w:start w:val="1"/>
      <w:numFmt w:val="lowerRoman"/>
      <w:lvlText w:val="%3."/>
      <w:lvlJc w:val="right"/>
      <w:pPr>
        <w:ind w:left="2160" w:hanging="180"/>
      </w:pPr>
    </w:lvl>
    <w:lvl w:ilvl="3" w:tplc="66552912" w:tentative="1">
      <w:start w:val="1"/>
      <w:numFmt w:val="decimal"/>
      <w:lvlText w:val="%4."/>
      <w:lvlJc w:val="left"/>
      <w:pPr>
        <w:ind w:left="2880" w:hanging="360"/>
      </w:pPr>
    </w:lvl>
    <w:lvl w:ilvl="4" w:tplc="66552912" w:tentative="1">
      <w:start w:val="1"/>
      <w:numFmt w:val="lowerLetter"/>
      <w:lvlText w:val="%5."/>
      <w:lvlJc w:val="left"/>
      <w:pPr>
        <w:ind w:left="3600" w:hanging="360"/>
      </w:pPr>
    </w:lvl>
    <w:lvl w:ilvl="5" w:tplc="66552912" w:tentative="1">
      <w:start w:val="1"/>
      <w:numFmt w:val="lowerRoman"/>
      <w:lvlText w:val="%6."/>
      <w:lvlJc w:val="right"/>
      <w:pPr>
        <w:ind w:left="4320" w:hanging="180"/>
      </w:pPr>
    </w:lvl>
    <w:lvl w:ilvl="6" w:tplc="66552912" w:tentative="1">
      <w:start w:val="1"/>
      <w:numFmt w:val="decimal"/>
      <w:lvlText w:val="%7."/>
      <w:lvlJc w:val="left"/>
      <w:pPr>
        <w:ind w:left="5040" w:hanging="360"/>
      </w:pPr>
    </w:lvl>
    <w:lvl w:ilvl="7" w:tplc="66552912" w:tentative="1">
      <w:start w:val="1"/>
      <w:numFmt w:val="lowerLetter"/>
      <w:lvlText w:val="%8."/>
      <w:lvlJc w:val="left"/>
      <w:pPr>
        <w:ind w:left="5760" w:hanging="360"/>
      </w:pPr>
    </w:lvl>
    <w:lvl w:ilvl="8" w:tplc="6655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8">
    <w:multiLevelType w:val="hybridMultilevel"/>
    <w:lvl w:ilvl="0" w:tplc="66017795">
      <w:start w:val="1"/>
      <w:numFmt w:val="decimal"/>
      <w:lvlText w:val="%1."/>
      <w:lvlJc w:val="left"/>
      <w:pPr>
        <w:ind w:left="720" w:hanging="360"/>
      </w:pPr>
    </w:lvl>
    <w:lvl w:ilvl="1" w:tplc="66017795" w:tentative="1">
      <w:start w:val="1"/>
      <w:numFmt w:val="lowerLetter"/>
      <w:lvlText w:val="%2."/>
      <w:lvlJc w:val="left"/>
      <w:pPr>
        <w:ind w:left="1440" w:hanging="360"/>
      </w:pPr>
    </w:lvl>
    <w:lvl w:ilvl="2" w:tplc="66017795" w:tentative="1">
      <w:start w:val="1"/>
      <w:numFmt w:val="lowerRoman"/>
      <w:lvlText w:val="%3."/>
      <w:lvlJc w:val="right"/>
      <w:pPr>
        <w:ind w:left="2160" w:hanging="180"/>
      </w:pPr>
    </w:lvl>
    <w:lvl w:ilvl="3" w:tplc="66017795" w:tentative="1">
      <w:start w:val="1"/>
      <w:numFmt w:val="decimal"/>
      <w:lvlText w:val="%4."/>
      <w:lvlJc w:val="left"/>
      <w:pPr>
        <w:ind w:left="2880" w:hanging="360"/>
      </w:pPr>
    </w:lvl>
    <w:lvl w:ilvl="4" w:tplc="66017795" w:tentative="1">
      <w:start w:val="1"/>
      <w:numFmt w:val="lowerLetter"/>
      <w:lvlText w:val="%5."/>
      <w:lvlJc w:val="left"/>
      <w:pPr>
        <w:ind w:left="3600" w:hanging="360"/>
      </w:pPr>
    </w:lvl>
    <w:lvl w:ilvl="5" w:tplc="66017795" w:tentative="1">
      <w:start w:val="1"/>
      <w:numFmt w:val="lowerRoman"/>
      <w:lvlText w:val="%6."/>
      <w:lvlJc w:val="right"/>
      <w:pPr>
        <w:ind w:left="4320" w:hanging="180"/>
      </w:pPr>
    </w:lvl>
    <w:lvl w:ilvl="6" w:tplc="66017795" w:tentative="1">
      <w:start w:val="1"/>
      <w:numFmt w:val="decimal"/>
      <w:lvlText w:val="%7."/>
      <w:lvlJc w:val="left"/>
      <w:pPr>
        <w:ind w:left="5040" w:hanging="360"/>
      </w:pPr>
    </w:lvl>
    <w:lvl w:ilvl="7" w:tplc="66017795" w:tentative="1">
      <w:start w:val="1"/>
      <w:numFmt w:val="lowerLetter"/>
      <w:lvlText w:val="%8."/>
      <w:lvlJc w:val="left"/>
      <w:pPr>
        <w:ind w:left="5760" w:hanging="360"/>
      </w:pPr>
    </w:lvl>
    <w:lvl w:ilvl="8" w:tplc="6601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7">
    <w:multiLevelType w:val="hybridMultilevel"/>
    <w:lvl w:ilvl="0" w:tplc="72239779">
      <w:start w:val="1"/>
      <w:numFmt w:val="decimal"/>
      <w:lvlText w:val="%1."/>
      <w:lvlJc w:val="left"/>
      <w:pPr>
        <w:ind w:left="720" w:hanging="360"/>
      </w:pPr>
    </w:lvl>
    <w:lvl w:ilvl="1" w:tplc="72239779" w:tentative="1">
      <w:start w:val="1"/>
      <w:numFmt w:val="lowerLetter"/>
      <w:lvlText w:val="%2."/>
      <w:lvlJc w:val="left"/>
      <w:pPr>
        <w:ind w:left="1440" w:hanging="360"/>
      </w:pPr>
    </w:lvl>
    <w:lvl w:ilvl="2" w:tplc="72239779" w:tentative="1">
      <w:start w:val="1"/>
      <w:numFmt w:val="lowerRoman"/>
      <w:lvlText w:val="%3."/>
      <w:lvlJc w:val="right"/>
      <w:pPr>
        <w:ind w:left="2160" w:hanging="180"/>
      </w:pPr>
    </w:lvl>
    <w:lvl w:ilvl="3" w:tplc="72239779" w:tentative="1">
      <w:start w:val="1"/>
      <w:numFmt w:val="decimal"/>
      <w:lvlText w:val="%4."/>
      <w:lvlJc w:val="left"/>
      <w:pPr>
        <w:ind w:left="2880" w:hanging="360"/>
      </w:pPr>
    </w:lvl>
    <w:lvl w:ilvl="4" w:tplc="72239779" w:tentative="1">
      <w:start w:val="1"/>
      <w:numFmt w:val="lowerLetter"/>
      <w:lvlText w:val="%5."/>
      <w:lvlJc w:val="left"/>
      <w:pPr>
        <w:ind w:left="3600" w:hanging="360"/>
      </w:pPr>
    </w:lvl>
    <w:lvl w:ilvl="5" w:tplc="72239779" w:tentative="1">
      <w:start w:val="1"/>
      <w:numFmt w:val="lowerRoman"/>
      <w:lvlText w:val="%6."/>
      <w:lvlJc w:val="right"/>
      <w:pPr>
        <w:ind w:left="4320" w:hanging="180"/>
      </w:pPr>
    </w:lvl>
    <w:lvl w:ilvl="6" w:tplc="72239779" w:tentative="1">
      <w:start w:val="1"/>
      <w:numFmt w:val="decimal"/>
      <w:lvlText w:val="%7."/>
      <w:lvlJc w:val="left"/>
      <w:pPr>
        <w:ind w:left="5040" w:hanging="360"/>
      </w:pPr>
    </w:lvl>
    <w:lvl w:ilvl="7" w:tplc="72239779" w:tentative="1">
      <w:start w:val="1"/>
      <w:numFmt w:val="lowerLetter"/>
      <w:lvlText w:val="%8."/>
      <w:lvlJc w:val="left"/>
      <w:pPr>
        <w:ind w:left="5760" w:hanging="360"/>
      </w:pPr>
    </w:lvl>
    <w:lvl w:ilvl="8" w:tplc="7223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6">
    <w:multiLevelType w:val="hybridMultilevel"/>
    <w:lvl w:ilvl="0" w:tplc="72008735">
      <w:start w:val="1"/>
      <w:numFmt w:val="decimal"/>
      <w:lvlText w:val="%1."/>
      <w:lvlJc w:val="left"/>
      <w:pPr>
        <w:ind w:left="720" w:hanging="360"/>
      </w:pPr>
    </w:lvl>
    <w:lvl w:ilvl="1" w:tplc="72008735" w:tentative="1">
      <w:start w:val="1"/>
      <w:numFmt w:val="lowerLetter"/>
      <w:lvlText w:val="%2."/>
      <w:lvlJc w:val="left"/>
      <w:pPr>
        <w:ind w:left="1440" w:hanging="360"/>
      </w:pPr>
    </w:lvl>
    <w:lvl w:ilvl="2" w:tplc="72008735" w:tentative="1">
      <w:start w:val="1"/>
      <w:numFmt w:val="lowerRoman"/>
      <w:lvlText w:val="%3."/>
      <w:lvlJc w:val="right"/>
      <w:pPr>
        <w:ind w:left="2160" w:hanging="180"/>
      </w:pPr>
    </w:lvl>
    <w:lvl w:ilvl="3" w:tplc="72008735" w:tentative="1">
      <w:start w:val="1"/>
      <w:numFmt w:val="decimal"/>
      <w:lvlText w:val="%4."/>
      <w:lvlJc w:val="left"/>
      <w:pPr>
        <w:ind w:left="2880" w:hanging="360"/>
      </w:pPr>
    </w:lvl>
    <w:lvl w:ilvl="4" w:tplc="72008735" w:tentative="1">
      <w:start w:val="1"/>
      <w:numFmt w:val="lowerLetter"/>
      <w:lvlText w:val="%5."/>
      <w:lvlJc w:val="left"/>
      <w:pPr>
        <w:ind w:left="3600" w:hanging="360"/>
      </w:pPr>
    </w:lvl>
    <w:lvl w:ilvl="5" w:tplc="72008735" w:tentative="1">
      <w:start w:val="1"/>
      <w:numFmt w:val="lowerRoman"/>
      <w:lvlText w:val="%6."/>
      <w:lvlJc w:val="right"/>
      <w:pPr>
        <w:ind w:left="4320" w:hanging="180"/>
      </w:pPr>
    </w:lvl>
    <w:lvl w:ilvl="6" w:tplc="72008735" w:tentative="1">
      <w:start w:val="1"/>
      <w:numFmt w:val="decimal"/>
      <w:lvlText w:val="%7."/>
      <w:lvlJc w:val="left"/>
      <w:pPr>
        <w:ind w:left="5040" w:hanging="360"/>
      </w:pPr>
    </w:lvl>
    <w:lvl w:ilvl="7" w:tplc="72008735" w:tentative="1">
      <w:start w:val="1"/>
      <w:numFmt w:val="lowerLetter"/>
      <w:lvlText w:val="%8."/>
      <w:lvlJc w:val="left"/>
      <w:pPr>
        <w:ind w:left="5760" w:hanging="360"/>
      </w:pPr>
    </w:lvl>
    <w:lvl w:ilvl="8" w:tplc="72008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5">
    <w:multiLevelType w:val="hybridMultilevel"/>
    <w:lvl w:ilvl="0" w:tplc="48388360">
      <w:start w:val="1"/>
      <w:numFmt w:val="decimal"/>
      <w:lvlText w:val="%1."/>
      <w:lvlJc w:val="left"/>
      <w:pPr>
        <w:ind w:left="720" w:hanging="360"/>
      </w:pPr>
    </w:lvl>
    <w:lvl w:ilvl="1" w:tplc="48388360" w:tentative="1">
      <w:start w:val="1"/>
      <w:numFmt w:val="lowerLetter"/>
      <w:lvlText w:val="%2."/>
      <w:lvlJc w:val="left"/>
      <w:pPr>
        <w:ind w:left="1440" w:hanging="360"/>
      </w:pPr>
    </w:lvl>
    <w:lvl w:ilvl="2" w:tplc="48388360" w:tentative="1">
      <w:start w:val="1"/>
      <w:numFmt w:val="lowerRoman"/>
      <w:lvlText w:val="%3."/>
      <w:lvlJc w:val="right"/>
      <w:pPr>
        <w:ind w:left="2160" w:hanging="180"/>
      </w:pPr>
    </w:lvl>
    <w:lvl w:ilvl="3" w:tplc="48388360" w:tentative="1">
      <w:start w:val="1"/>
      <w:numFmt w:val="decimal"/>
      <w:lvlText w:val="%4."/>
      <w:lvlJc w:val="left"/>
      <w:pPr>
        <w:ind w:left="2880" w:hanging="360"/>
      </w:pPr>
    </w:lvl>
    <w:lvl w:ilvl="4" w:tplc="48388360" w:tentative="1">
      <w:start w:val="1"/>
      <w:numFmt w:val="lowerLetter"/>
      <w:lvlText w:val="%5."/>
      <w:lvlJc w:val="left"/>
      <w:pPr>
        <w:ind w:left="3600" w:hanging="360"/>
      </w:pPr>
    </w:lvl>
    <w:lvl w:ilvl="5" w:tplc="48388360" w:tentative="1">
      <w:start w:val="1"/>
      <w:numFmt w:val="lowerRoman"/>
      <w:lvlText w:val="%6."/>
      <w:lvlJc w:val="right"/>
      <w:pPr>
        <w:ind w:left="4320" w:hanging="180"/>
      </w:pPr>
    </w:lvl>
    <w:lvl w:ilvl="6" w:tplc="48388360" w:tentative="1">
      <w:start w:val="1"/>
      <w:numFmt w:val="decimal"/>
      <w:lvlText w:val="%7."/>
      <w:lvlJc w:val="left"/>
      <w:pPr>
        <w:ind w:left="5040" w:hanging="360"/>
      </w:pPr>
    </w:lvl>
    <w:lvl w:ilvl="7" w:tplc="48388360" w:tentative="1">
      <w:start w:val="1"/>
      <w:numFmt w:val="lowerLetter"/>
      <w:lvlText w:val="%8."/>
      <w:lvlJc w:val="left"/>
      <w:pPr>
        <w:ind w:left="5760" w:hanging="360"/>
      </w:pPr>
    </w:lvl>
    <w:lvl w:ilvl="8" w:tplc="4838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4">
    <w:multiLevelType w:val="hybridMultilevel"/>
    <w:lvl w:ilvl="0" w:tplc="68253011">
      <w:start w:val="1"/>
      <w:numFmt w:val="decimal"/>
      <w:lvlText w:val="%1."/>
      <w:lvlJc w:val="left"/>
      <w:pPr>
        <w:ind w:left="720" w:hanging="360"/>
      </w:pPr>
    </w:lvl>
    <w:lvl w:ilvl="1" w:tplc="68253011" w:tentative="1">
      <w:start w:val="1"/>
      <w:numFmt w:val="lowerLetter"/>
      <w:lvlText w:val="%2."/>
      <w:lvlJc w:val="left"/>
      <w:pPr>
        <w:ind w:left="1440" w:hanging="360"/>
      </w:pPr>
    </w:lvl>
    <w:lvl w:ilvl="2" w:tplc="68253011" w:tentative="1">
      <w:start w:val="1"/>
      <w:numFmt w:val="lowerRoman"/>
      <w:lvlText w:val="%3."/>
      <w:lvlJc w:val="right"/>
      <w:pPr>
        <w:ind w:left="2160" w:hanging="180"/>
      </w:pPr>
    </w:lvl>
    <w:lvl w:ilvl="3" w:tplc="68253011" w:tentative="1">
      <w:start w:val="1"/>
      <w:numFmt w:val="decimal"/>
      <w:lvlText w:val="%4."/>
      <w:lvlJc w:val="left"/>
      <w:pPr>
        <w:ind w:left="2880" w:hanging="360"/>
      </w:pPr>
    </w:lvl>
    <w:lvl w:ilvl="4" w:tplc="68253011" w:tentative="1">
      <w:start w:val="1"/>
      <w:numFmt w:val="lowerLetter"/>
      <w:lvlText w:val="%5."/>
      <w:lvlJc w:val="left"/>
      <w:pPr>
        <w:ind w:left="3600" w:hanging="360"/>
      </w:pPr>
    </w:lvl>
    <w:lvl w:ilvl="5" w:tplc="68253011" w:tentative="1">
      <w:start w:val="1"/>
      <w:numFmt w:val="lowerRoman"/>
      <w:lvlText w:val="%6."/>
      <w:lvlJc w:val="right"/>
      <w:pPr>
        <w:ind w:left="4320" w:hanging="180"/>
      </w:pPr>
    </w:lvl>
    <w:lvl w:ilvl="6" w:tplc="68253011" w:tentative="1">
      <w:start w:val="1"/>
      <w:numFmt w:val="decimal"/>
      <w:lvlText w:val="%7."/>
      <w:lvlJc w:val="left"/>
      <w:pPr>
        <w:ind w:left="5040" w:hanging="360"/>
      </w:pPr>
    </w:lvl>
    <w:lvl w:ilvl="7" w:tplc="68253011" w:tentative="1">
      <w:start w:val="1"/>
      <w:numFmt w:val="lowerLetter"/>
      <w:lvlText w:val="%8."/>
      <w:lvlJc w:val="left"/>
      <w:pPr>
        <w:ind w:left="5760" w:hanging="360"/>
      </w:pPr>
    </w:lvl>
    <w:lvl w:ilvl="8" w:tplc="6825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3">
    <w:multiLevelType w:val="hybridMultilevel"/>
    <w:lvl w:ilvl="0" w:tplc="56451514">
      <w:start w:val="1"/>
      <w:numFmt w:val="decimal"/>
      <w:lvlText w:val="%1."/>
      <w:lvlJc w:val="left"/>
      <w:pPr>
        <w:ind w:left="720" w:hanging="360"/>
      </w:pPr>
    </w:lvl>
    <w:lvl w:ilvl="1" w:tplc="56451514" w:tentative="1">
      <w:start w:val="1"/>
      <w:numFmt w:val="lowerLetter"/>
      <w:lvlText w:val="%2."/>
      <w:lvlJc w:val="left"/>
      <w:pPr>
        <w:ind w:left="1440" w:hanging="360"/>
      </w:pPr>
    </w:lvl>
    <w:lvl w:ilvl="2" w:tplc="56451514" w:tentative="1">
      <w:start w:val="1"/>
      <w:numFmt w:val="lowerRoman"/>
      <w:lvlText w:val="%3."/>
      <w:lvlJc w:val="right"/>
      <w:pPr>
        <w:ind w:left="2160" w:hanging="180"/>
      </w:pPr>
    </w:lvl>
    <w:lvl w:ilvl="3" w:tplc="56451514" w:tentative="1">
      <w:start w:val="1"/>
      <w:numFmt w:val="decimal"/>
      <w:lvlText w:val="%4."/>
      <w:lvlJc w:val="left"/>
      <w:pPr>
        <w:ind w:left="2880" w:hanging="360"/>
      </w:pPr>
    </w:lvl>
    <w:lvl w:ilvl="4" w:tplc="56451514" w:tentative="1">
      <w:start w:val="1"/>
      <w:numFmt w:val="lowerLetter"/>
      <w:lvlText w:val="%5."/>
      <w:lvlJc w:val="left"/>
      <w:pPr>
        <w:ind w:left="3600" w:hanging="360"/>
      </w:pPr>
    </w:lvl>
    <w:lvl w:ilvl="5" w:tplc="56451514" w:tentative="1">
      <w:start w:val="1"/>
      <w:numFmt w:val="lowerRoman"/>
      <w:lvlText w:val="%6."/>
      <w:lvlJc w:val="right"/>
      <w:pPr>
        <w:ind w:left="4320" w:hanging="180"/>
      </w:pPr>
    </w:lvl>
    <w:lvl w:ilvl="6" w:tplc="56451514" w:tentative="1">
      <w:start w:val="1"/>
      <w:numFmt w:val="decimal"/>
      <w:lvlText w:val="%7."/>
      <w:lvlJc w:val="left"/>
      <w:pPr>
        <w:ind w:left="5040" w:hanging="360"/>
      </w:pPr>
    </w:lvl>
    <w:lvl w:ilvl="7" w:tplc="56451514" w:tentative="1">
      <w:start w:val="1"/>
      <w:numFmt w:val="lowerLetter"/>
      <w:lvlText w:val="%8."/>
      <w:lvlJc w:val="left"/>
      <w:pPr>
        <w:ind w:left="5760" w:hanging="360"/>
      </w:pPr>
    </w:lvl>
    <w:lvl w:ilvl="8" w:tplc="5645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2">
    <w:multiLevelType w:val="hybridMultilevel"/>
    <w:lvl w:ilvl="0" w:tplc="26941774">
      <w:start w:val="1"/>
      <w:numFmt w:val="decimal"/>
      <w:lvlText w:val="%1."/>
      <w:lvlJc w:val="left"/>
      <w:pPr>
        <w:ind w:left="720" w:hanging="360"/>
      </w:pPr>
    </w:lvl>
    <w:lvl w:ilvl="1" w:tplc="26941774" w:tentative="1">
      <w:start w:val="1"/>
      <w:numFmt w:val="lowerLetter"/>
      <w:lvlText w:val="%2."/>
      <w:lvlJc w:val="left"/>
      <w:pPr>
        <w:ind w:left="1440" w:hanging="360"/>
      </w:pPr>
    </w:lvl>
    <w:lvl w:ilvl="2" w:tplc="26941774" w:tentative="1">
      <w:start w:val="1"/>
      <w:numFmt w:val="lowerRoman"/>
      <w:lvlText w:val="%3."/>
      <w:lvlJc w:val="right"/>
      <w:pPr>
        <w:ind w:left="2160" w:hanging="180"/>
      </w:pPr>
    </w:lvl>
    <w:lvl w:ilvl="3" w:tplc="26941774" w:tentative="1">
      <w:start w:val="1"/>
      <w:numFmt w:val="decimal"/>
      <w:lvlText w:val="%4."/>
      <w:lvlJc w:val="left"/>
      <w:pPr>
        <w:ind w:left="2880" w:hanging="360"/>
      </w:pPr>
    </w:lvl>
    <w:lvl w:ilvl="4" w:tplc="26941774" w:tentative="1">
      <w:start w:val="1"/>
      <w:numFmt w:val="lowerLetter"/>
      <w:lvlText w:val="%5."/>
      <w:lvlJc w:val="left"/>
      <w:pPr>
        <w:ind w:left="3600" w:hanging="360"/>
      </w:pPr>
    </w:lvl>
    <w:lvl w:ilvl="5" w:tplc="26941774" w:tentative="1">
      <w:start w:val="1"/>
      <w:numFmt w:val="lowerRoman"/>
      <w:lvlText w:val="%6."/>
      <w:lvlJc w:val="right"/>
      <w:pPr>
        <w:ind w:left="4320" w:hanging="180"/>
      </w:pPr>
    </w:lvl>
    <w:lvl w:ilvl="6" w:tplc="26941774" w:tentative="1">
      <w:start w:val="1"/>
      <w:numFmt w:val="decimal"/>
      <w:lvlText w:val="%7."/>
      <w:lvlJc w:val="left"/>
      <w:pPr>
        <w:ind w:left="5040" w:hanging="360"/>
      </w:pPr>
    </w:lvl>
    <w:lvl w:ilvl="7" w:tplc="26941774" w:tentative="1">
      <w:start w:val="1"/>
      <w:numFmt w:val="lowerLetter"/>
      <w:lvlText w:val="%8."/>
      <w:lvlJc w:val="left"/>
      <w:pPr>
        <w:ind w:left="5760" w:hanging="360"/>
      </w:pPr>
    </w:lvl>
    <w:lvl w:ilvl="8" w:tplc="2694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1">
    <w:multiLevelType w:val="hybridMultilevel"/>
    <w:lvl w:ilvl="0" w:tplc="22107870">
      <w:start w:val="1"/>
      <w:numFmt w:val="decimal"/>
      <w:lvlText w:val="%1."/>
      <w:lvlJc w:val="left"/>
      <w:pPr>
        <w:ind w:left="720" w:hanging="360"/>
      </w:pPr>
    </w:lvl>
    <w:lvl w:ilvl="1" w:tplc="22107870" w:tentative="1">
      <w:start w:val="1"/>
      <w:numFmt w:val="lowerLetter"/>
      <w:lvlText w:val="%2."/>
      <w:lvlJc w:val="left"/>
      <w:pPr>
        <w:ind w:left="1440" w:hanging="360"/>
      </w:pPr>
    </w:lvl>
    <w:lvl w:ilvl="2" w:tplc="22107870" w:tentative="1">
      <w:start w:val="1"/>
      <w:numFmt w:val="lowerRoman"/>
      <w:lvlText w:val="%3."/>
      <w:lvlJc w:val="right"/>
      <w:pPr>
        <w:ind w:left="2160" w:hanging="180"/>
      </w:pPr>
    </w:lvl>
    <w:lvl w:ilvl="3" w:tplc="22107870" w:tentative="1">
      <w:start w:val="1"/>
      <w:numFmt w:val="decimal"/>
      <w:lvlText w:val="%4."/>
      <w:lvlJc w:val="left"/>
      <w:pPr>
        <w:ind w:left="2880" w:hanging="360"/>
      </w:pPr>
    </w:lvl>
    <w:lvl w:ilvl="4" w:tplc="22107870" w:tentative="1">
      <w:start w:val="1"/>
      <w:numFmt w:val="lowerLetter"/>
      <w:lvlText w:val="%5."/>
      <w:lvlJc w:val="left"/>
      <w:pPr>
        <w:ind w:left="3600" w:hanging="360"/>
      </w:pPr>
    </w:lvl>
    <w:lvl w:ilvl="5" w:tplc="22107870" w:tentative="1">
      <w:start w:val="1"/>
      <w:numFmt w:val="lowerRoman"/>
      <w:lvlText w:val="%6."/>
      <w:lvlJc w:val="right"/>
      <w:pPr>
        <w:ind w:left="4320" w:hanging="180"/>
      </w:pPr>
    </w:lvl>
    <w:lvl w:ilvl="6" w:tplc="22107870" w:tentative="1">
      <w:start w:val="1"/>
      <w:numFmt w:val="decimal"/>
      <w:lvlText w:val="%7."/>
      <w:lvlJc w:val="left"/>
      <w:pPr>
        <w:ind w:left="5040" w:hanging="360"/>
      </w:pPr>
    </w:lvl>
    <w:lvl w:ilvl="7" w:tplc="22107870" w:tentative="1">
      <w:start w:val="1"/>
      <w:numFmt w:val="lowerLetter"/>
      <w:lvlText w:val="%8."/>
      <w:lvlJc w:val="left"/>
      <w:pPr>
        <w:ind w:left="5760" w:hanging="360"/>
      </w:pPr>
    </w:lvl>
    <w:lvl w:ilvl="8" w:tplc="2210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0">
    <w:multiLevelType w:val="hybridMultilevel"/>
    <w:lvl w:ilvl="0" w:tplc="84100453">
      <w:start w:val="1"/>
      <w:numFmt w:val="decimal"/>
      <w:lvlText w:val="%1."/>
      <w:lvlJc w:val="left"/>
      <w:pPr>
        <w:ind w:left="720" w:hanging="360"/>
      </w:pPr>
    </w:lvl>
    <w:lvl w:ilvl="1" w:tplc="84100453" w:tentative="1">
      <w:start w:val="1"/>
      <w:numFmt w:val="lowerLetter"/>
      <w:lvlText w:val="%2."/>
      <w:lvlJc w:val="left"/>
      <w:pPr>
        <w:ind w:left="1440" w:hanging="360"/>
      </w:pPr>
    </w:lvl>
    <w:lvl w:ilvl="2" w:tplc="84100453" w:tentative="1">
      <w:start w:val="1"/>
      <w:numFmt w:val="lowerRoman"/>
      <w:lvlText w:val="%3."/>
      <w:lvlJc w:val="right"/>
      <w:pPr>
        <w:ind w:left="2160" w:hanging="180"/>
      </w:pPr>
    </w:lvl>
    <w:lvl w:ilvl="3" w:tplc="84100453" w:tentative="1">
      <w:start w:val="1"/>
      <w:numFmt w:val="decimal"/>
      <w:lvlText w:val="%4."/>
      <w:lvlJc w:val="left"/>
      <w:pPr>
        <w:ind w:left="2880" w:hanging="360"/>
      </w:pPr>
    </w:lvl>
    <w:lvl w:ilvl="4" w:tplc="84100453" w:tentative="1">
      <w:start w:val="1"/>
      <w:numFmt w:val="lowerLetter"/>
      <w:lvlText w:val="%5."/>
      <w:lvlJc w:val="left"/>
      <w:pPr>
        <w:ind w:left="3600" w:hanging="360"/>
      </w:pPr>
    </w:lvl>
    <w:lvl w:ilvl="5" w:tplc="84100453" w:tentative="1">
      <w:start w:val="1"/>
      <w:numFmt w:val="lowerRoman"/>
      <w:lvlText w:val="%6."/>
      <w:lvlJc w:val="right"/>
      <w:pPr>
        <w:ind w:left="4320" w:hanging="180"/>
      </w:pPr>
    </w:lvl>
    <w:lvl w:ilvl="6" w:tplc="84100453" w:tentative="1">
      <w:start w:val="1"/>
      <w:numFmt w:val="decimal"/>
      <w:lvlText w:val="%7."/>
      <w:lvlJc w:val="left"/>
      <w:pPr>
        <w:ind w:left="5040" w:hanging="360"/>
      </w:pPr>
    </w:lvl>
    <w:lvl w:ilvl="7" w:tplc="84100453" w:tentative="1">
      <w:start w:val="1"/>
      <w:numFmt w:val="lowerLetter"/>
      <w:lvlText w:val="%8."/>
      <w:lvlJc w:val="left"/>
      <w:pPr>
        <w:ind w:left="5760" w:hanging="360"/>
      </w:pPr>
    </w:lvl>
    <w:lvl w:ilvl="8" w:tplc="8410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9">
    <w:multiLevelType w:val="hybridMultilevel"/>
    <w:lvl w:ilvl="0" w:tplc="70209082">
      <w:start w:val="1"/>
      <w:numFmt w:val="decimal"/>
      <w:lvlText w:val="%1."/>
      <w:lvlJc w:val="left"/>
      <w:pPr>
        <w:ind w:left="720" w:hanging="360"/>
      </w:pPr>
    </w:lvl>
    <w:lvl w:ilvl="1" w:tplc="70209082" w:tentative="1">
      <w:start w:val="1"/>
      <w:numFmt w:val="lowerLetter"/>
      <w:lvlText w:val="%2."/>
      <w:lvlJc w:val="left"/>
      <w:pPr>
        <w:ind w:left="1440" w:hanging="360"/>
      </w:pPr>
    </w:lvl>
    <w:lvl w:ilvl="2" w:tplc="70209082" w:tentative="1">
      <w:start w:val="1"/>
      <w:numFmt w:val="lowerRoman"/>
      <w:lvlText w:val="%3."/>
      <w:lvlJc w:val="right"/>
      <w:pPr>
        <w:ind w:left="2160" w:hanging="180"/>
      </w:pPr>
    </w:lvl>
    <w:lvl w:ilvl="3" w:tplc="70209082" w:tentative="1">
      <w:start w:val="1"/>
      <w:numFmt w:val="decimal"/>
      <w:lvlText w:val="%4."/>
      <w:lvlJc w:val="left"/>
      <w:pPr>
        <w:ind w:left="2880" w:hanging="360"/>
      </w:pPr>
    </w:lvl>
    <w:lvl w:ilvl="4" w:tplc="70209082" w:tentative="1">
      <w:start w:val="1"/>
      <w:numFmt w:val="lowerLetter"/>
      <w:lvlText w:val="%5."/>
      <w:lvlJc w:val="left"/>
      <w:pPr>
        <w:ind w:left="3600" w:hanging="360"/>
      </w:pPr>
    </w:lvl>
    <w:lvl w:ilvl="5" w:tplc="70209082" w:tentative="1">
      <w:start w:val="1"/>
      <w:numFmt w:val="lowerRoman"/>
      <w:lvlText w:val="%6."/>
      <w:lvlJc w:val="right"/>
      <w:pPr>
        <w:ind w:left="4320" w:hanging="180"/>
      </w:pPr>
    </w:lvl>
    <w:lvl w:ilvl="6" w:tplc="70209082" w:tentative="1">
      <w:start w:val="1"/>
      <w:numFmt w:val="decimal"/>
      <w:lvlText w:val="%7."/>
      <w:lvlJc w:val="left"/>
      <w:pPr>
        <w:ind w:left="5040" w:hanging="360"/>
      </w:pPr>
    </w:lvl>
    <w:lvl w:ilvl="7" w:tplc="70209082" w:tentative="1">
      <w:start w:val="1"/>
      <w:numFmt w:val="lowerLetter"/>
      <w:lvlText w:val="%8."/>
      <w:lvlJc w:val="left"/>
      <w:pPr>
        <w:ind w:left="5760" w:hanging="360"/>
      </w:pPr>
    </w:lvl>
    <w:lvl w:ilvl="8" w:tplc="7020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8">
    <w:multiLevelType w:val="hybridMultilevel"/>
    <w:lvl w:ilvl="0" w:tplc="94458241">
      <w:start w:val="1"/>
      <w:numFmt w:val="decimal"/>
      <w:lvlText w:val="%1."/>
      <w:lvlJc w:val="left"/>
      <w:pPr>
        <w:ind w:left="720" w:hanging="360"/>
      </w:pPr>
    </w:lvl>
    <w:lvl w:ilvl="1" w:tplc="94458241" w:tentative="1">
      <w:start w:val="1"/>
      <w:numFmt w:val="lowerLetter"/>
      <w:lvlText w:val="%2."/>
      <w:lvlJc w:val="left"/>
      <w:pPr>
        <w:ind w:left="1440" w:hanging="360"/>
      </w:pPr>
    </w:lvl>
    <w:lvl w:ilvl="2" w:tplc="94458241" w:tentative="1">
      <w:start w:val="1"/>
      <w:numFmt w:val="lowerRoman"/>
      <w:lvlText w:val="%3."/>
      <w:lvlJc w:val="right"/>
      <w:pPr>
        <w:ind w:left="2160" w:hanging="180"/>
      </w:pPr>
    </w:lvl>
    <w:lvl w:ilvl="3" w:tplc="94458241" w:tentative="1">
      <w:start w:val="1"/>
      <w:numFmt w:val="decimal"/>
      <w:lvlText w:val="%4."/>
      <w:lvlJc w:val="left"/>
      <w:pPr>
        <w:ind w:left="2880" w:hanging="360"/>
      </w:pPr>
    </w:lvl>
    <w:lvl w:ilvl="4" w:tplc="94458241" w:tentative="1">
      <w:start w:val="1"/>
      <w:numFmt w:val="lowerLetter"/>
      <w:lvlText w:val="%5."/>
      <w:lvlJc w:val="left"/>
      <w:pPr>
        <w:ind w:left="3600" w:hanging="360"/>
      </w:pPr>
    </w:lvl>
    <w:lvl w:ilvl="5" w:tplc="94458241" w:tentative="1">
      <w:start w:val="1"/>
      <w:numFmt w:val="lowerRoman"/>
      <w:lvlText w:val="%6."/>
      <w:lvlJc w:val="right"/>
      <w:pPr>
        <w:ind w:left="4320" w:hanging="180"/>
      </w:pPr>
    </w:lvl>
    <w:lvl w:ilvl="6" w:tplc="94458241" w:tentative="1">
      <w:start w:val="1"/>
      <w:numFmt w:val="decimal"/>
      <w:lvlText w:val="%7."/>
      <w:lvlJc w:val="left"/>
      <w:pPr>
        <w:ind w:left="5040" w:hanging="360"/>
      </w:pPr>
    </w:lvl>
    <w:lvl w:ilvl="7" w:tplc="94458241" w:tentative="1">
      <w:start w:val="1"/>
      <w:numFmt w:val="lowerLetter"/>
      <w:lvlText w:val="%8."/>
      <w:lvlJc w:val="left"/>
      <w:pPr>
        <w:ind w:left="5760" w:hanging="360"/>
      </w:pPr>
    </w:lvl>
    <w:lvl w:ilvl="8" w:tplc="9445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7">
    <w:multiLevelType w:val="hybridMultilevel"/>
    <w:lvl w:ilvl="0" w:tplc="99037973">
      <w:start w:val="1"/>
      <w:numFmt w:val="decimal"/>
      <w:lvlText w:val="%1."/>
      <w:lvlJc w:val="left"/>
      <w:pPr>
        <w:ind w:left="720" w:hanging="360"/>
      </w:pPr>
    </w:lvl>
    <w:lvl w:ilvl="1" w:tplc="99037973" w:tentative="1">
      <w:start w:val="1"/>
      <w:numFmt w:val="lowerLetter"/>
      <w:lvlText w:val="%2."/>
      <w:lvlJc w:val="left"/>
      <w:pPr>
        <w:ind w:left="1440" w:hanging="360"/>
      </w:pPr>
    </w:lvl>
    <w:lvl w:ilvl="2" w:tplc="99037973" w:tentative="1">
      <w:start w:val="1"/>
      <w:numFmt w:val="lowerRoman"/>
      <w:lvlText w:val="%3."/>
      <w:lvlJc w:val="right"/>
      <w:pPr>
        <w:ind w:left="2160" w:hanging="180"/>
      </w:pPr>
    </w:lvl>
    <w:lvl w:ilvl="3" w:tplc="99037973" w:tentative="1">
      <w:start w:val="1"/>
      <w:numFmt w:val="decimal"/>
      <w:lvlText w:val="%4."/>
      <w:lvlJc w:val="left"/>
      <w:pPr>
        <w:ind w:left="2880" w:hanging="360"/>
      </w:pPr>
    </w:lvl>
    <w:lvl w:ilvl="4" w:tplc="99037973" w:tentative="1">
      <w:start w:val="1"/>
      <w:numFmt w:val="lowerLetter"/>
      <w:lvlText w:val="%5."/>
      <w:lvlJc w:val="left"/>
      <w:pPr>
        <w:ind w:left="3600" w:hanging="360"/>
      </w:pPr>
    </w:lvl>
    <w:lvl w:ilvl="5" w:tplc="99037973" w:tentative="1">
      <w:start w:val="1"/>
      <w:numFmt w:val="lowerRoman"/>
      <w:lvlText w:val="%6."/>
      <w:lvlJc w:val="right"/>
      <w:pPr>
        <w:ind w:left="4320" w:hanging="180"/>
      </w:pPr>
    </w:lvl>
    <w:lvl w:ilvl="6" w:tplc="99037973" w:tentative="1">
      <w:start w:val="1"/>
      <w:numFmt w:val="decimal"/>
      <w:lvlText w:val="%7."/>
      <w:lvlJc w:val="left"/>
      <w:pPr>
        <w:ind w:left="5040" w:hanging="360"/>
      </w:pPr>
    </w:lvl>
    <w:lvl w:ilvl="7" w:tplc="99037973" w:tentative="1">
      <w:start w:val="1"/>
      <w:numFmt w:val="lowerLetter"/>
      <w:lvlText w:val="%8."/>
      <w:lvlJc w:val="left"/>
      <w:pPr>
        <w:ind w:left="5760" w:hanging="360"/>
      </w:pPr>
    </w:lvl>
    <w:lvl w:ilvl="8" w:tplc="9903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6">
    <w:multiLevelType w:val="hybridMultilevel"/>
    <w:lvl w:ilvl="0" w:tplc="99034212">
      <w:start w:val="1"/>
      <w:numFmt w:val="decimal"/>
      <w:lvlText w:val="%1."/>
      <w:lvlJc w:val="left"/>
      <w:pPr>
        <w:ind w:left="720" w:hanging="360"/>
      </w:pPr>
    </w:lvl>
    <w:lvl w:ilvl="1" w:tplc="99034212" w:tentative="1">
      <w:start w:val="1"/>
      <w:numFmt w:val="lowerLetter"/>
      <w:lvlText w:val="%2."/>
      <w:lvlJc w:val="left"/>
      <w:pPr>
        <w:ind w:left="1440" w:hanging="360"/>
      </w:pPr>
    </w:lvl>
    <w:lvl w:ilvl="2" w:tplc="99034212" w:tentative="1">
      <w:start w:val="1"/>
      <w:numFmt w:val="lowerRoman"/>
      <w:lvlText w:val="%3."/>
      <w:lvlJc w:val="right"/>
      <w:pPr>
        <w:ind w:left="2160" w:hanging="180"/>
      </w:pPr>
    </w:lvl>
    <w:lvl w:ilvl="3" w:tplc="99034212" w:tentative="1">
      <w:start w:val="1"/>
      <w:numFmt w:val="decimal"/>
      <w:lvlText w:val="%4."/>
      <w:lvlJc w:val="left"/>
      <w:pPr>
        <w:ind w:left="2880" w:hanging="360"/>
      </w:pPr>
    </w:lvl>
    <w:lvl w:ilvl="4" w:tplc="99034212" w:tentative="1">
      <w:start w:val="1"/>
      <w:numFmt w:val="lowerLetter"/>
      <w:lvlText w:val="%5."/>
      <w:lvlJc w:val="left"/>
      <w:pPr>
        <w:ind w:left="3600" w:hanging="360"/>
      </w:pPr>
    </w:lvl>
    <w:lvl w:ilvl="5" w:tplc="99034212" w:tentative="1">
      <w:start w:val="1"/>
      <w:numFmt w:val="lowerRoman"/>
      <w:lvlText w:val="%6."/>
      <w:lvlJc w:val="right"/>
      <w:pPr>
        <w:ind w:left="4320" w:hanging="180"/>
      </w:pPr>
    </w:lvl>
    <w:lvl w:ilvl="6" w:tplc="99034212" w:tentative="1">
      <w:start w:val="1"/>
      <w:numFmt w:val="decimal"/>
      <w:lvlText w:val="%7."/>
      <w:lvlJc w:val="left"/>
      <w:pPr>
        <w:ind w:left="5040" w:hanging="360"/>
      </w:pPr>
    </w:lvl>
    <w:lvl w:ilvl="7" w:tplc="99034212" w:tentative="1">
      <w:start w:val="1"/>
      <w:numFmt w:val="lowerLetter"/>
      <w:lvlText w:val="%8."/>
      <w:lvlJc w:val="left"/>
      <w:pPr>
        <w:ind w:left="5760" w:hanging="360"/>
      </w:pPr>
    </w:lvl>
    <w:lvl w:ilvl="8" w:tplc="9903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5">
    <w:multiLevelType w:val="hybridMultilevel"/>
    <w:lvl w:ilvl="0" w:tplc="85778645">
      <w:start w:val="1"/>
      <w:numFmt w:val="decimal"/>
      <w:lvlText w:val="%1."/>
      <w:lvlJc w:val="left"/>
      <w:pPr>
        <w:ind w:left="720" w:hanging="360"/>
      </w:pPr>
    </w:lvl>
    <w:lvl w:ilvl="1" w:tplc="85778645" w:tentative="1">
      <w:start w:val="1"/>
      <w:numFmt w:val="lowerLetter"/>
      <w:lvlText w:val="%2."/>
      <w:lvlJc w:val="left"/>
      <w:pPr>
        <w:ind w:left="1440" w:hanging="360"/>
      </w:pPr>
    </w:lvl>
    <w:lvl w:ilvl="2" w:tplc="85778645" w:tentative="1">
      <w:start w:val="1"/>
      <w:numFmt w:val="lowerRoman"/>
      <w:lvlText w:val="%3."/>
      <w:lvlJc w:val="right"/>
      <w:pPr>
        <w:ind w:left="2160" w:hanging="180"/>
      </w:pPr>
    </w:lvl>
    <w:lvl w:ilvl="3" w:tplc="85778645" w:tentative="1">
      <w:start w:val="1"/>
      <w:numFmt w:val="decimal"/>
      <w:lvlText w:val="%4."/>
      <w:lvlJc w:val="left"/>
      <w:pPr>
        <w:ind w:left="2880" w:hanging="360"/>
      </w:pPr>
    </w:lvl>
    <w:lvl w:ilvl="4" w:tplc="85778645" w:tentative="1">
      <w:start w:val="1"/>
      <w:numFmt w:val="lowerLetter"/>
      <w:lvlText w:val="%5."/>
      <w:lvlJc w:val="left"/>
      <w:pPr>
        <w:ind w:left="3600" w:hanging="360"/>
      </w:pPr>
    </w:lvl>
    <w:lvl w:ilvl="5" w:tplc="85778645" w:tentative="1">
      <w:start w:val="1"/>
      <w:numFmt w:val="lowerRoman"/>
      <w:lvlText w:val="%6."/>
      <w:lvlJc w:val="right"/>
      <w:pPr>
        <w:ind w:left="4320" w:hanging="180"/>
      </w:pPr>
    </w:lvl>
    <w:lvl w:ilvl="6" w:tplc="85778645" w:tentative="1">
      <w:start w:val="1"/>
      <w:numFmt w:val="decimal"/>
      <w:lvlText w:val="%7."/>
      <w:lvlJc w:val="left"/>
      <w:pPr>
        <w:ind w:left="5040" w:hanging="360"/>
      </w:pPr>
    </w:lvl>
    <w:lvl w:ilvl="7" w:tplc="85778645" w:tentative="1">
      <w:start w:val="1"/>
      <w:numFmt w:val="lowerLetter"/>
      <w:lvlText w:val="%8."/>
      <w:lvlJc w:val="left"/>
      <w:pPr>
        <w:ind w:left="5760" w:hanging="360"/>
      </w:pPr>
    </w:lvl>
    <w:lvl w:ilvl="8" w:tplc="8577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4">
    <w:multiLevelType w:val="hybridMultilevel"/>
    <w:lvl w:ilvl="0" w:tplc="53016294">
      <w:start w:val="1"/>
      <w:numFmt w:val="decimal"/>
      <w:lvlText w:val="%1."/>
      <w:lvlJc w:val="left"/>
      <w:pPr>
        <w:ind w:left="720" w:hanging="360"/>
      </w:pPr>
    </w:lvl>
    <w:lvl w:ilvl="1" w:tplc="53016294" w:tentative="1">
      <w:start w:val="1"/>
      <w:numFmt w:val="lowerLetter"/>
      <w:lvlText w:val="%2."/>
      <w:lvlJc w:val="left"/>
      <w:pPr>
        <w:ind w:left="1440" w:hanging="360"/>
      </w:pPr>
    </w:lvl>
    <w:lvl w:ilvl="2" w:tplc="53016294" w:tentative="1">
      <w:start w:val="1"/>
      <w:numFmt w:val="lowerRoman"/>
      <w:lvlText w:val="%3."/>
      <w:lvlJc w:val="right"/>
      <w:pPr>
        <w:ind w:left="2160" w:hanging="180"/>
      </w:pPr>
    </w:lvl>
    <w:lvl w:ilvl="3" w:tplc="53016294" w:tentative="1">
      <w:start w:val="1"/>
      <w:numFmt w:val="decimal"/>
      <w:lvlText w:val="%4."/>
      <w:lvlJc w:val="left"/>
      <w:pPr>
        <w:ind w:left="2880" w:hanging="360"/>
      </w:pPr>
    </w:lvl>
    <w:lvl w:ilvl="4" w:tplc="53016294" w:tentative="1">
      <w:start w:val="1"/>
      <w:numFmt w:val="lowerLetter"/>
      <w:lvlText w:val="%5."/>
      <w:lvlJc w:val="left"/>
      <w:pPr>
        <w:ind w:left="3600" w:hanging="360"/>
      </w:pPr>
    </w:lvl>
    <w:lvl w:ilvl="5" w:tplc="53016294" w:tentative="1">
      <w:start w:val="1"/>
      <w:numFmt w:val="lowerRoman"/>
      <w:lvlText w:val="%6."/>
      <w:lvlJc w:val="right"/>
      <w:pPr>
        <w:ind w:left="4320" w:hanging="180"/>
      </w:pPr>
    </w:lvl>
    <w:lvl w:ilvl="6" w:tplc="53016294" w:tentative="1">
      <w:start w:val="1"/>
      <w:numFmt w:val="decimal"/>
      <w:lvlText w:val="%7."/>
      <w:lvlJc w:val="left"/>
      <w:pPr>
        <w:ind w:left="5040" w:hanging="360"/>
      </w:pPr>
    </w:lvl>
    <w:lvl w:ilvl="7" w:tplc="53016294" w:tentative="1">
      <w:start w:val="1"/>
      <w:numFmt w:val="lowerLetter"/>
      <w:lvlText w:val="%8."/>
      <w:lvlJc w:val="left"/>
      <w:pPr>
        <w:ind w:left="5760" w:hanging="360"/>
      </w:pPr>
    </w:lvl>
    <w:lvl w:ilvl="8" w:tplc="5301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3">
    <w:multiLevelType w:val="hybridMultilevel"/>
    <w:lvl w:ilvl="0" w:tplc="89676067">
      <w:start w:val="1"/>
      <w:numFmt w:val="decimal"/>
      <w:lvlText w:val="%1."/>
      <w:lvlJc w:val="left"/>
      <w:pPr>
        <w:ind w:left="720" w:hanging="360"/>
      </w:pPr>
    </w:lvl>
    <w:lvl w:ilvl="1" w:tplc="89676067" w:tentative="1">
      <w:start w:val="1"/>
      <w:numFmt w:val="lowerLetter"/>
      <w:lvlText w:val="%2."/>
      <w:lvlJc w:val="left"/>
      <w:pPr>
        <w:ind w:left="1440" w:hanging="360"/>
      </w:pPr>
    </w:lvl>
    <w:lvl w:ilvl="2" w:tplc="89676067" w:tentative="1">
      <w:start w:val="1"/>
      <w:numFmt w:val="lowerRoman"/>
      <w:lvlText w:val="%3."/>
      <w:lvlJc w:val="right"/>
      <w:pPr>
        <w:ind w:left="2160" w:hanging="180"/>
      </w:pPr>
    </w:lvl>
    <w:lvl w:ilvl="3" w:tplc="89676067" w:tentative="1">
      <w:start w:val="1"/>
      <w:numFmt w:val="decimal"/>
      <w:lvlText w:val="%4."/>
      <w:lvlJc w:val="left"/>
      <w:pPr>
        <w:ind w:left="2880" w:hanging="360"/>
      </w:pPr>
    </w:lvl>
    <w:lvl w:ilvl="4" w:tplc="89676067" w:tentative="1">
      <w:start w:val="1"/>
      <w:numFmt w:val="lowerLetter"/>
      <w:lvlText w:val="%5."/>
      <w:lvlJc w:val="left"/>
      <w:pPr>
        <w:ind w:left="3600" w:hanging="360"/>
      </w:pPr>
    </w:lvl>
    <w:lvl w:ilvl="5" w:tplc="89676067" w:tentative="1">
      <w:start w:val="1"/>
      <w:numFmt w:val="lowerRoman"/>
      <w:lvlText w:val="%6."/>
      <w:lvlJc w:val="right"/>
      <w:pPr>
        <w:ind w:left="4320" w:hanging="180"/>
      </w:pPr>
    </w:lvl>
    <w:lvl w:ilvl="6" w:tplc="89676067" w:tentative="1">
      <w:start w:val="1"/>
      <w:numFmt w:val="decimal"/>
      <w:lvlText w:val="%7."/>
      <w:lvlJc w:val="left"/>
      <w:pPr>
        <w:ind w:left="5040" w:hanging="360"/>
      </w:pPr>
    </w:lvl>
    <w:lvl w:ilvl="7" w:tplc="89676067" w:tentative="1">
      <w:start w:val="1"/>
      <w:numFmt w:val="lowerLetter"/>
      <w:lvlText w:val="%8."/>
      <w:lvlJc w:val="left"/>
      <w:pPr>
        <w:ind w:left="5760" w:hanging="360"/>
      </w:pPr>
    </w:lvl>
    <w:lvl w:ilvl="8" w:tplc="89676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2">
    <w:multiLevelType w:val="hybridMultilevel"/>
    <w:lvl w:ilvl="0" w:tplc="81681046">
      <w:start w:val="1"/>
      <w:numFmt w:val="decimal"/>
      <w:lvlText w:val="%1."/>
      <w:lvlJc w:val="left"/>
      <w:pPr>
        <w:ind w:left="720" w:hanging="360"/>
      </w:pPr>
    </w:lvl>
    <w:lvl w:ilvl="1" w:tplc="81681046" w:tentative="1">
      <w:start w:val="1"/>
      <w:numFmt w:val="lowerLetter"/>
      <w:lvlText w:val="%2."/>
      <w:lvlJc w:val="left"/>
      <w:pPr>
        <w:ind w:left="1440" w:hanging="360"/>
      </w:pPr>
    </w:lvl>
    <w:lvl w:ilvl="2" w:tplc="81681046" w:tentative="1">
      <w:start w:val="1"/>
      <w:numFmt w:val="lowerRoman"/>
      <w:lvlText w:val="%3."/>
      <w:lvlJc w:val="right"/>
      <w:pPr>
        <w:ind w:left="2160" w:hanging="180"/>
      </w:pPr>
    </w:lvl>
    <w:lvl w:ilvl="3" w:tplc="81681046" w:tentative="1">
      <w:start w:val="1"/>
      <w:numFmt w:val="decimal"/>
      <w:lvlText w:val="%4."/>
      <w:lvlJc w:val="left"/>
      <w:pPr>
        <w:ind w:left="2880" w:hanging="360"/>
      </w:pPr>
    </w:lvl>
    <w:lvl w:ilvl="4" w:tplc="81681046" w:tentative="1">
      <w:start w:val="1"/>
      <w:numFmt w:val="lowerLetter"/>
      <w:lvlText w:val="%5."/>
      <w:lvlJc w:val="left"/>
      <w:pPr>
        <w:ind w:left="3600" w:hanging="360"/>
      </w:pPr>
    </w:lvl>
    <w:lvl w:ilvl="5" w:tplc="81681046" w:tentative="1">
      <w:start w:val="1"/>
      <w:numFmt w:val="lowerRoman"/>
      <w:lvlText w:val="%6."/>
      <w:lvlJc w:val="right"/>
      <w:pPr>
        <w:ind w:left="4320" w:hanging="180"/>
      </w:pPr>
    </w:lvl>
    <w:lvl w:ilvl="6" w:tplc="81681046" w:tentative="1">
      <w:start w:val="1"/>
      <w:numFmt w:val="decimal"/>
      <w:lvlText w:val="%7."/>
      <w:lvlJc w:val="left"/>
      <w:pPr>
        <w:ind w:left="5040" w:hanging="360"/>
      </w:pPr>
    </w:lvl>
    <w:lvl w:ilvl="7" w:tplc="81681046" w:tentative="1">
      <w:start w:val="1"/>
      <w:numFmt w:val="lowerLetter"/>
      <w:lvlText w:val="%8."/>
      <w:lvlJc w:val="left"/>
      <w:pPr>
        <w:ind w:left="5760" w:hanging="360"/>
      </w:pPr>
    </w:lvl>
    <w:lvl w:ilvl="8" w:tplc="8168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1">
    <w:multiLevelType w:val="hybridMultilevel"/>
    <w:lvl w:ilvl="0" w:tplc="89115158">
      <w:start w:val="1"/>
      <w:numFmt w:val="decimal"/>
      <w:lvlText w:val="%1."/>
      <w:lvlJc w:val="left"/>
      <w:pPr>
        <w:ind w:left="720" w:hanging="360"/>
      </w:pPr>
    </w:lvl>
    <w:lvl w:ilvl="1" w:tplc="89115158" w:tentative="1">
      <w:start w:val="1"/>
      <w:numFmt w:val="lowerLetter"/>
      <w:lvlText w:val="%2."/>
      <w:lvlJc w:val="left"/>
      <w:pPr>
        <w:ind w:left="1440" w:hanging="360"/>
      </w:pPr>
    </w:lvl>
    <w:lvl w:ilvl="2" w:tplc="89115158" w:tentative="1">
      <w:start w:val="1"/>
      <w:numFmt w:val="lowerRoman"/>
      <w:lvlText w:val="%3."/>
      <w:lvlJc w:val="right"/>
      <w:pPr>
        <w:ind w:left="2160" w:hanging="180"/>
      </w:pPr>
    </w:lvl>
    <w:lvl w:ilvl="3" w:tplc="89115158" w:tentative="1">
      <w:start w:val="1"/>
      <w:numFmt w:val="decimal"/>
      <w:lvlText w:val="%4."/>
      <w:lvlJc w:val="left"/>
      <w:pPr>
        <w:ind w:left="2880" w:hanging="360"/>
      </w:pPr>
    </w:lvl>
    <w:lvl w:ilvl="4" w:tplc="89115158" w:tentative="1">
      <w:start w:val="1"/>
      <w:numFmt w:val="lowerLetter"/>
      <w:lvlText w:val="%5."/>
      <w:lvlJc w:val="left"/>
      <w:pPr>
        <w:ind w:left="3600" w:hanging="360"/>
      </w:pPr>
    </w:lvl>
    <w:lvl w:ilvl="5" w:tplc="89115158" w:tentative="1">
      <w:start w:val="1"/>
      <w:numFmt w:val="lowerRoman"/>
      <w:lvlText w:val="%6."/>
      <w:lvlJc w:val="right"/>
      <w:pPr>
        <w:ind w:left="4320" w:hanging="180"/>
      </w:pPr>
    </w:lvl>
    <w:lvl w:ilvl="6" w:tplc="89115158" w:tentative="1">
      <w:start w:val="1"/>
      <w:numFmt w:val="decimal"/>
      <w:lvlText w:val="%7."/>
      <w:lvlJc w:val="left"/>
      <w:pPr>
        <w:ind w:left="5040" w:hanging="360"/>
      </w:pPr>
    </w:lvl>
    <w:lvl w:ilvl="7" w:tplc="89115158" w:tentative="1">
      <w:start w:val="1"/>
      <w:numFmt w:val="lowerLetter"/>
      <w:lvlText w:val="%8."/>
      <w:lvlJc w:val="left"/>
      <w:pPr>
        <w:ind w:left="5760" w:hanging="360"/>
      </w:pPr>
    </w:lvl>
    <w:lvl w:ilvl="8" w:tplc="8911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0">
    <w:multiLevelType w:val="hybridMultilevel"/>
    <w:lvl w:ilvl="0" w:tplc="34223144">
      <w:start w:val="1"/>
      <w:numFmt w:val="decimal"/>
      <w:lvlText w:val="%1."/>
      <w:lvlJc w:val="left"/>
      <w:pPr>
        <w:ind w:left="720" w:hanging="360"/>
      </w:pPr>
    </w:lvl>
    <w:lvl w:ilvl="1" w:tplc="34223144" w:tentative="1">
      <w:start w:val="1"/>
      <w:numFmt w:val="lowerLetter"/>
      <w:lvlText w:val="%2."/>
      <w:lvlJc w:val="left"/>
      <w:pPr>
        <w:ind w:left="1440" w:hanging="360"/>
      </w:pPr>
    </w:lvl>
    <w:lvl w:ilvl="2" w:tplc="34223144" w:tentative="1">
      <w:start w:val="1"/>
      <w:numFmt w:val="lowerRoman"/>
      <w:lvlText w:val="%3."/>
      <w:lvlJc w:val="right"/>
      <w:pPr>
        <w:ind w:left="2160" w:hanging="180"/>
      </w:pPr>
    </w:lvl>
    <w:lvl w:ilvl="3" w:tplc="34223144" w:tentative="1">
      <w:start w:val="1"/>
      <w:numFmt w:val="decimal"/>
      <w:lvlText w:val="%4."/>
      <w:lvlJc w:val="left"/>
      <w:pPr>
        <w:ind w:left="2880" w:hanging="360"/>
      </w:pPr>
    </w:lvl>
    <w:lvl w:ilvl="4" w:tplc="34223144" w:tentative="1">
      <w:start w:val="1"/>
      <w:numFmt w:val="lowerLetter"/>
      <w:lvlText w:val="%5."/>
      <w:lvlJc w:val="left"/>
      <w:pPr>
        <w:ind w:left="3600" w:hanging="360"/>
      </w:pPr>
    </w:lvl>
    <w:lvl w:ilvl="5" w:tplc="34223144" w:tentative="1">
      <w:start w:val="1"/>
      <w:numFmt w:val="lowerRoman"/>
      <w:lvlText w:val="%6."/>
      <w:lvlJc w:val="right"/>
      <w:pPr>
        <w:ind w:left="4320" w:hanging="180"/>
      </w:pPr>
    </w:lvl>
    <w:lvl w:ilvl="6" w:tplc="34223144" w:tentative="1">
      <w:start w:val="1"/>
      <w:numFmt w:val="decimal"/>
      <w:lvlText w:val="%7."/>
      <w:lvlJc w:val="left"/>
      <w:pPr>
        <w:ind w:left="5040" w:hanging="360"/>
      </w:pPr>
    </w:lvl>
    <w:lvl w:ilvl="7" w:tplc="34223144" w:tentative="1">
      <w:start w:val="1"/>
      <w:numFmt w:val="lowerLetter"/>
      <w:lvlText w:val="%8."/>
      <w:lvlJc w:val="left"/>
      <w:pPr>
        <w:ind w:left="5760" w:hanging="360"/>
      </w:pPr>
    </w:lvl>
    <w:lvl w:ilvl="8" w:tplc="3422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9">
    <w:multiLevelType w:val="hybridMultilevel"/>
    <w:lvl w:ilvl="0" w:tplc="49642114">
      <w:start w:val="1"/>
      <w:numFmt w:val="decimal"/>
      <w:lvlText w:val="%1."/>
      <w:lvlJc w:val="left"/>
      <w:pPr>
        <w:ind w:left="720" w:hanging="360"/>
      </w:pPr>
    </w:lvl>
    <w:lvl w:ilvl="1" w:tplc="49642114" w:tentative="1">
      <w:start w:val="1"/>
      <w:numFmt w:val="lowerLetter"/>
      <w:lvlText w:val="%2."/>
      <w:lvlJc w:val="left"/>
      <w:pPr>
        <w:ind w:left="1440" w:hanging="360"/>
      </w:pPr>
    </w:lvl>
    <w:lvl w:ilvl="2" w:tplc="49642114" w:tentative="1">
      <w:start w:val="1"/>
      <w:numFmt w:val="lowerRoman"/>
      <w:lvlText w:val="%3."/>
      <w:lvlJc w:val="right"/>
      <w:pPr>
        <w:ind w:left="2160" w:hanging="180"/>
      </w:pPr>
    </w:lvl>
    <w:lvl w:ilvl="3" w:tplc="49642114" w:tentative="1">
      <w:start w:val="1"/>
      <w:numFmt w:val="decimal"/>
      <w:lvlText w:val="%4."/>
      <w:lvlJc w:val="left"/>
      <w:pPr>
        <w:ind w:left="2880" w:hanging="360"/>
      </w:pPr>
    </w:lvl>
    <w:lvl w:ilvl="4" w:tplc="49642114" w:tentative="1">
      <w:start w:val="1"/>
      <w:numFmt w:val="lowerLetter"/>
      <w:lvlText w:val="%5."/>
      <w:lvlJc w:val="left"/>
      <w:pPr>
        <w:ind w:left="3600" w:hanging="360"/>
      </w:pPr>
    </w:lvl>
    <w:lvl w:ilvl="5" w:tplc="49642114" w:tentative="1">
      <w:start w:val="1"/>
      <w:numFmt w:val="lowerRoman"/>
      <w:lvlText w:val="%6."/>
      <w:lvlJc w:val="right"/>
      <w:pPr>
        <w:ind w:left="4320" w:hanging="180"/>
      </w:pPr>
    </w:lvl>
    <w:lvl w:ilvl="6" w:tplc="49642114" w:tentative="1">
      <w:start w:val="1"/>
      <w:numFmt w:val="decimal"/>
      <w:lvlText w:val="%7."/>
      <w:lvlJc w:val="left"/>
      <w:pPr>
        <w:ind w:left="5040" w:hanging="360"/>
      </w:pPr>
    </w:lvl>
    <w:lvl w:ilvl="7" w:tplc="49642114" w:tentative="1">
      <w:start w:val="1"/>
      <w:numFmt w:val="lowerLetter"/>
      <w:lvlText w:val="%8."/>
      <w:lvlJc w:val="left"/>
      <w:pPr>
        <w:ind w:left="5760" w:hanging="360"/>
      </w:pPr>
    </w:lvl>
    <w:lvl w:ilvl="8" w:tplc="4964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8">
    <w:multiLevelType w:val="hybridMultilevel"/>
    <w:lvl w:ilvl="0" w:tplc="75923810">
      <w:start w:val="1"/>
      <w:numFmt w:val="decimal"/>
      <w:lvlText w:val="%1."/>
      <w:lvlJc w:val="left"/>
      <w:pPr>
        <w:ind w:left="720" w:hanging="360"/>
      </w:pPr>
    </w:lvl>
    <w:lvl w:ilvl="1" w:tplc="75923810" w:tentative="1">
      <w:start w:val="1"/>
      <w:numFmt w:val="lowerLetter"/>
      <w:lvlText w:val="%2."/>
      <w:lvlJc w:val="left"/>
      <w:pPr>
        <w:ind w:left="1440" w:hanging="360"/>
      </w:pPr>
    </w:lvl>
    <w:lvl w:ilvl="2" w:tplc="75923810" w:tentative="1">
      <w:start w:val="1"/>
      <w:numFmt w:val="lowerRoman"/>
      <w:lvlText w:val="%3."/>
      <w:lvlJc w:val="right"/>
      <w:pPr>
        <w:ind w:left="2160" w:hanging="180"/>
      </w:pPr>
    </w:lvl>
    <w:lvl w:ilvl="3" w:tplc="75923810" w:tentative="1">
      <w:start w:val="1"/>
      <w:numFmt w:val="decimal"/>
      <w:lvlText w:val="%4."/>
      <w:lvlJc w:val="left"/>
      <w:pPr>
        <w:ind w:left="2880" w:hanging="360"/>
      </w:pPr>
    </w:lvl>
    <w:lvl w:ilvl="4" w:tplc="75923810" w:tentative="1">
      <w:start w:val="1"/>
      <w:numFmt w:val="lowerLetter"/>
      <w:lvlText w:val="%5."/>
      <w:lvlJc w:val="left"/>
      <w:pPr>
        <w:ind w:left="3600" w:hanging="360"/>
      </w:pPr>
    </w:lvl>
    <w:lvl w:ilvl="5" w:tplc="75923810" w:tentative="1">
      <w:start w:val="1"/>
      <w:numFmt w:val="lowerRoman"/>
      <w:lvlText w:val="%6."/>
      <w:lvlJc w:val="right"/>
      <w:pPr>
        <w:ind w:left="4320" w:hanging="180"/>
      </w:pPr>
    </w:lvl>
    <w:lvl w:ilvl="6" w:tplc="75923810" w:tentative="1">
      <w:start w:val="1"/>
      <w:numFmt w:val="decimal"/>
      <w:lvlText w:val="%7."/>
      <w:lvlJc w:val="left"/>
      <w:pPr>
        <w:ind w:left="5040" w:hanging="360"/>
      </w:pPr>
    </w:lvl>
    <w:lvl w:ilvl="7" w:tplc="75923810" w:tentative="1">
      <w:start w:val="1"/>
      <w:numFmt w:val="lowerLetter"/>
      <w:lvlText w:val="%8."/>
      <w:lvlJc w:val="left"/>
      <w:pPr>
        <w:ind w:left="5760" w:hanging="360"/>
      </w:pPr>
    </w:lvl>
    <w:lvl w:ilvl="8" w:tplc="7592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7">
    <w:multiLevelType w:val="hybridMultilevel"/>
    <w:lvl w:ilvl="0" w:tplc="69502940">
      <w:start w:val="1"/>
      <w:numFmt w:val="decimal"/>
      <w:lvlText w:val="%1."/>
      <w:lvlJc w:val="left"/>
      <w:pPr>
        <w:ind w:left="720" w:hanging="360"/>
      </w:pPr>
    </w:lvl>
    <w:lvl w:ilvl="1" w:tplc="69502940" w:tentative="1">
      <w:start w:val="1"/>
      <w:numFmt w:val="lowerLetter"/>
      <w:lvlText w:val="%2."/>
      <w:lvlJc w:val="left"/>
      <w:pPr>
        <w:ind w:left="1440" w:hanging="360"/>
      </w:pPr>
    </w:lvl>
    <w:lvl w:ilvl="2" w:tplc="69502940" w:tentative="1">
      <w:start w:val="1"/>
      <w:numFmt w:val="lowerRoman"/>
      <w:lvlText w:val="%3."/>
      <w:lvlJc w:val="right"/>
      <w:pPr>
        <w:ind w:left="2160" w:hanging="180"/>
      </w:pPr>
    </w:lvl>
    <w:lvl w:ilvl="3" w:tplc="69502940" w:tentative="1">
      <w:start w:val="1"/>
      <w:numFmt w:val="decimal"/>
      <w:lvlText w:val="%4."/>
      <w:lvlJc w:val="left"/>
      <w:pPr>
        <w:ind w:left="2880" w:hanging="360"/>
      </w:pPr>
    </w:lvl>
    <w:lvl w:ilvl="4" w:tplc="69502940" w:tentative="1">
      <w:start w:val="1"/>
      <w:numFmt w:val="lowerLetter"/>
      <w:lvlText w:val="%5."/>
      <w:lvlJc w:val="left"/>
      <w:pPr>
        <w:ind w:left="3600" w:hanging="360"/>
      </w:pPr>
    </w:lvl>
    <w:lvl w:ilvl="5" w:tplc="69502940" w:tentative="1">
      <w:start w:val="1"/>
      <w:numFmt w:val="lowerRoman"/>
      <w:lvlText w:val="%6."/>
      <w:lvlJc w:val="right"/>
      <w:pPr>
        <w:ind w:left="4320" w:hanging="180"/>
      </w:pPr>
    </w:lvl>
    <w:lvl w:ilvl="6" w:tplc="69502940" w:tentative="1">
      <w:start w:val="1"/>
      <w:numFmt w:val="decimal"/>
      <w:lvlText w:val="%7."/>
      <w:lvlJc w:val="left"/>
      <w:pPr>
        <w:ind w:left="5040" w:hanging="360"/>
      </w:pPr>
    </w:lvl>
    <w:lvl w:ilvl="7" w:tplc="69502940" w:tentative="1">
      <w:start w:val="1"/>
      <w:numFmt w:val="lowerLetter"/>
      <w:lvlText w:val="%8."/>
      <w:lvlJc w:val="left"/>
      <w:pPr>
        <w:ind w:left="5760" w:hanging="360"/>
      </w:pPr>
    </w:lvl>
    <w:lvl w:ilvl="8" w:tplc="6950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6">
    <w:multiLevelType w:val="hybridMultilevel"/>
    <w:lvl w:ilvl="0" w:tplc="29159049">
      <w:start w:val="1"/>
      <w:numFmt w:val="decimal"/>
      <w:lvlText w:val="%1."/>
      <w:lvlJc w:val="left"/>
      <w:pPr>
        <w:ind w:left="720" w:hanging="360"/>
      </w:pPr>
    </w:lvl>
    <w:lvl w:ilvl="1" w:tplc="29159049" w:tentative="1">
      <w:start w:val="1"/>
      <w:numFmt w:val="lowerLetter"/>
      <w:lvlText w:val="%2."/>
      <w:lvlJc w:val="left"/>
      <w:pPr>
        <w:ind w:left="1440" w:hanging="360"/>
      </w:pPr>
    </w:lvl>
    <w:lvl w:ilvl="2" w:tplc="29159049" w:tentative="1">
      <w:start w:val="1"/>
      <w:numFmt w:val="lowerRoman"/>
      <w:lvlText w:val="%3."/>
      <w:lvlJc w:val="right"/>
      <w:pPr>
        <w:ind w:left="2160" w:hanging="180"/>
      </w:pPr>
    </w:lvl>
    <w:lvl w:ilvl="3" w:tplc="29159049" w:tentative="1">
      <w:start w:val="1"/>
      <w:numFmt w:val="decimal"/>
      <w:lvlText w:val="%4."/>
      <w:lvlJc w:val="left"/>
      <w:pPr>
        <w:ind w:left="2880" w:hanging="360"/>
      </w:pPr>
    </w:lvl>
    <w:lvl w:ilvl="4" w:tplc="29159049" w:tentative="1">
      <w:start w:val="1"/>
      <w:numFmt w:val="lowerLetter"/>
      <w:lvlText w:val="%5."/>
      <w:lvlJc w:val="left"/>
      <w:pPr>
        <w:ind w:left="3600" w:hanging="360"/>
      </w:pPr>
    </w:lvl>
    <w:lvl w:ilvl="5" w:tplc="29159049" w:tentative="1">
      <w:start w:val="1"/>
      <w:numFmt w:val="lowerRoman"/>
      <w:lvlText w:val="%6."/>
      <w:lvlJc w:val="right"/>
      <w:pPr>
        <w:ind w:left="4320" w:hanging="180"/>
      </w:pPr>
    </w:lvl>
    <w:lvl w:ilvl="6" w:tplc="29159049" w:tentative="1">
      <w:start w:val="1"/>
      <w:numFmt w:val="decimal"/>
      <w:lvlText w:val="%7."/>
      <w:lvlJc w:val="left"/>
      <w:pPr>
        <w:ind w:left="5040" w:hanging="360"/>
      </w:pPr>
    </w:lvl>
    <w:lvl w:ilvl="7" w:tplc="29159049" w:tentative="1">
      <w:start w:val="1"/>
      <w:numFmt w:val="lowerLetter"/>
      <w:lvlText w:val="%8."/>
      <w:lvlJc w:val="left"/>
      <w:pPr>
        <w:ind w:left="5760" w:hanging="360"/>
      </w:pPr>
    </w:lvl>
    <w:lvl w:ilvl="8" w:tplc="2915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5">
    <w:multiLevelType w:val="hybridMultilevel"/>
    <w:lvl w:ilvl="0" w:tplc="45823414">
      <w:start w:val="1"/>
      <w:numFmt w:val="decimal"/>
      <w:lvlText w:val="%1."/>
      <w:lvlJc w:val="left"/>
      <w:pPr>
        <w:ind w:left="720" w:hanging="360"/>
      </w:pPr>
    </w:lvl>
    <w:lvl w:ilvl="1" w:tplc="45823414" w:tentative="1">
      <w:start w:val="1"/>
      <w:numFmt w:val="lowerLetter"/>
      <w:lvlText w:val="%2."/>
      <w:lvlJc w:val="left"/>
      <w:pPr>
        <w:ind w:left="1440" w:hanging="360"/>
      </w:pPr>
    </w:lvl>
    <w:lvl w:ilvl="2" w:tplc="45823414" w:tentative="1">
      <w:start w:val="1"/>
      <w:numFmt w:val="lowerRoman"/>
      <w:lvlText w:val="%3."/>
      <w:lvlJc w:val="right"/>
      <w:pPr>
        <w:ind w:left="2160" w:hanging="180"/>
      </w:pPr>
    </w:lvl>
    <w:lvl w:ilvl="3" w:tplc="45823414" w:tentative="1">
      <w:start w:val="1"/>
      <w:numFmt w:val="decimal"/>
      <w:lvlText w:val="%4."/>
      <w:lvlJc w:val="left"/>
      <w:pPr>
        <w:ind w:left="2880" w:hanging="360"/>
      </w:pPr>
    </w:lvl>
    <w:lvl w:ilvl="4" w:tplc="45823414" w:tentative="1">
      <w:start w:val="1"/>
      <w:numFmt w:val="lowerLetter"/>
      <w:lvlText w:val="%5."/>
      <w:lvlJc w:val="left"/>
      <w:pPr>
        <w:ind w:left="3600" w:hanging="360"/>
      </w:pPr>
    </w:lvl>
    <w:lvl w:ilvl="5" w:tplc="45823414" w:tentative="1">
      <w:start w:val="1"/>
      <w:numFmt w:val="lowerRoman"/>
      <w:lvlText w:val="%6."/>
      <w:lvlJc w:val="right"/>
      <w:pPr>
        <w:ind w:left="4320" w:hanging="180"/>
      </w:pPr>
    </w:lvl>
    <w:lvl w:ilvl="6" w:tplc="45823414" w:tentative="1">
      <w:start w:val="1"/>
      <w:numFmt w:val="decimal"/>
      <w:lvlText w:val="%7."/>
      <w:lvlJc w:val="left"/>
      <w:pPr>
        <w:ind w:left="5040" w:hanging="360"/>
      </w:pPr>
    </w:lvl>
    <w:lvl w:ilvl="7" w:tplc="45823414" w:tentative="1">
      <w:start w:val="1"/>
      <w:numFmt w:val="lowerLetter"/>
      <w:lvlText w:val="%8."/>
      <w:lvlJc w:val="left"/>
      <w:pPr>
        <w:ind w:left="5760" w:hanging="360"/>
      </w:pPr>
    </w:lvl>
    <w:lvl w:ilvl="8" w:tplc="45823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4">
    <w:multiLevelType w:val="hybridMultilevel"/>
    <w:lvl w:ilvl="0" w:tplc="80743404">
      <w:start w:val="1"/>
      <w:numFmt w:val="decimal"/>
      <w:lvlText w:val="%1."/>
      <w:lvlJc w:val="left"/>
      <w:pPr>
        <w:ind w:left="720" w:hanging="360"/>
      </w:pPr>
    </w:lvl>
    <w:lvl w:ilvl="1" w:tplc="80743404" w:tentative="1">
      <w:start w:val="1"/>
      <w:numFmt w:val="lowerLetter"/>
      <w:lvlText w:val="%2."/>
      <w:lvlJc w:val="left"/>
      <w:pPr>
        <w:ind w:left="1440" w:hanging="360"/>
      </w:pPr>
    </w:lvl>
    <w:lvl w:ilvl="2" w:tplc="80743404" w:tentative="1">
      <w:start w:val="1"/>
      <w:numFmt w:val="lowerRoman"/>
      <w:lvlText w:val="%3."/>
      <w:lvlJc w:val="right"/>
      <w:pPr>
        <w:ind w:left="2160" w:hanging="180"/>
      </w:pPr>
    </w:lvl>
    <w:lvl w:ilvl="3" w:tplc="80743404" w:tentative="1">
      <w:start w:val="1"/>
      <w:numFmt w:val="decimal"/>
      <w:lvlText w:val="%4."/>
      <w:lvlJc w:val="left"/>
      <w:pPr>
        <w:ind w:left="2880" w:hanging="360"/>
      </w:pPr>
    </w:lvl>
    <w:lvl w:ilvl="4" w:tplc="80743404" w:tentative="1">
      <w:start w:val="1"/>
      <w:numFmt w:val="lowerLetter"/>
      <w:lvlText w:val="%5."/>
      <w:lvlJc w:val="left"/>
      <w:pPr>
        <w:ind w:left="3600" w:hanging="360"/>
      </w:pPr>
    </w:lvl>
    <w:lvl w:ilvl="5" w:tplc="80743404" w:tentative="1">
      <w:start w:val="1"/>
      <w:numFmt w:val="lowerRoman"/>
      <w:lvlText w:val="%6."/>
      <w:lvlJc w:val="right"/>
      <w:pPr>
        <w:ind w:left="4320" w:hanging="180"/>
      </w:pPr>
    </w:lvl>
    <w:lvl w:ilvl="6" w:tplc="80743404" w:tentative="1">
      <w:start w:val="1"/>
      <w:numFmt w:val="decimal"/>
      <w:lvlText w:val="%7."/>
      <w:lvlJc w:val="left"/>
      <w:pPr>
        <w:ind w:left="5040" w:hanging="360"/>
      </w:pPr>
    </w:lvl>
    <w:lvl w:ilvl="7" w:tplc="80743404" w:tentative="1">
      <w:start w:val="1"/>
      <w:numFmt w:val="lowerLetter"/>
      <w:lvlText w:val="%8."/>
      <w:lvlJc w:val="left"/>
      <w:pPr>
        <w:ind w:left="5760" w:hanging="360"/>
      </w:pPr>
    </w:lvl>
    <w:lvl w:ilvl="8" w:tplc="80743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3">
    <w:multiLevelType w:val="hybridMultilevel"/>
    <w:lvl w:ilvl="0" w:tplc="97143487">
      <w:start w:val="1"/>
      <w:numFmt w:val="decimal"/>
      <w:lvlText w:val="%1."/>
      <w:lvlJc w:val="left"/>
      <w:pPr>
        <w:ind w:left="720" w:hanging="360"/>
      </w:pPr>
    </w:lvl>
    <w:lvl w:ilvl="1" w:tplc="97143487" w:tentative="1">
      <w:start w:val="1"/>
      <w:numFmt w:val="lowerLetter"/>
      <w:lvlText w:val="%2."/>
      <w:lvlJc w:val="left"/>
      <w:pPr>
        <w:ind w:left="1440" w:hanging="360"/>
      </w:pPr>
    </w:lvl>
    <w:lvl w:ilvl="2" w:tplc="97143487" w:tentative="1">
      <w:start w:val="1"/>
      <w:numFmt w:val="lowerRoman"/>
      <w:lvlText w:val="%3."/>
      <w:lvlJc w:val="right"/>
      <w:pPr>
        <w:ind w:left="2160" w:hanging="180"/>
      </w:pPr>
    </w:lvl>
    <w:lvl w:ilvl="3" w:tplc="97143487" w:tentative="1">
      <w:start w:val="1"/>
      <w:numFmt w:val="decimal"/>
      <w:lvlText w:val="%4."/>
      <w:lvlJc w:val="left"/>
      <w:pPr>
        <w:ind w:left="2880" w:hanging="360"/>
      </w:pPr>
    </w:lvl>
    <w:lvl w:ilvl="4" w:tplc="97143487" w:tentative="1">
      <w:start w:val="1"/>
      <w:numFmt w:val="lowerLetter"/>
      <w:lvlText w:val="%5."/>
      <w:lvlJc w:val="left"/>
      <w:pPr>
        <w:ind w:left="3600" w:hanging="360"/>
      </w:pPr>
    </w:lvl>
    <w:lvl w:ilvl="5" w:tplc="97143487" w:tentative="1">
      <w:start w:val="1"/>
      <w:numFmt w:val="lowerRoman"/>
      <w:lvlText w:val="%6."/>
      <w:lvlJc w:val="right"/>
      <w:pPr>
        <w:ind w:left="4320" w:hanging="180"/>
      </w:pPr>
    </w:lvl>
    <w:lvl w:ilvl="6" w:tplc="97143487" w:tentative="1">
      <w:start w:val="1"/>
      <w:numFmt w:val="decimal"/>
      <w:lvlText w:val="%7."/>
      <w:lvlJc w:val="left"/>
      <w:pPr>
        <w:ind w:left="5040" w:hanging="360"/>
      </w:pPr>
    </w:lvl>
    <w:lvl w:ilvl="7" w:tplc="97143487" w:tentative="1">
      <w:start w:val="1"/>
      <w:numFmt w:val="lowerLetter"/>
      <w:lvlText w:val="%8."/>
      <w:lvlJc w:val="left"/>
      <w:pPr>
        <w:ind w:left="5760" w:hanging="360"/>
      </w:pPr>
    </w:lvl>
    <w:lvl w:ilvl="8" w:tplc="9714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2">
    <w:multiLevelType w:val="hybridMultilevel"/>
    <w:lvl w:ilvl="0" w:tplc="66519363">
      <w:start w:val="1"/>
      <w:numFmt w:val="decimal"/>
      <w:lvlText w:val="%1."/>
      <w:lvlJc w:val="left"/>
      <w:pPr>
        <w:ind w:left="720" w:hanging="360"/>
      </w:pPr>
    </w:lvl>
    <w:lvl w:ilvl="1" w:tplc="66519363" w:tentative="1">
      <w:start w:val="1"/>
      <w:numFmt w:val="lowerLetter"/>
      <w:lvlText w:val="%2."/>
      <w:lvlJc w:val="left"/>
      <w:pPr>
        <w:ind w:left="1440" w:hanging="360"/>
      </w:pPr>
    </w:lvl>
    <w:lvl w:ilvl="2" w:tplc="66519363" w:tentative="1">
      <w:start w:val="1"/>
      <w:numFmt w:val="lowerRoman"/>
      <w:lvlText w:val="%3."/>
      <w:lvlJc w:val="right"/>
      <w:pPr>
        <w:ind w:left="2160" w:hanging="180"/>
      </w:pPr>
    </w:lvl>
    <w:lvl w:ilvl="3" w:tplc="66519363" w:tentative="1">
      <w:start w:val="1"/>
      <w:numFmt w:val="decimal"/>
      <w:lvlText w:val="%4."/>
      <w:lvlJc w:val="left"/>
      <w:pPr>
        <w:ind w:left="2880" w:hanging="360"/>
      </w:pPr>
    </w:lvl>
    <w:lvl w:ilvl="4" w:tplc="66519363" w:tentative="1">
      <w:start w:val="1"/>
      <w:numFmt w:val="lowerLetter"/>
      <w:lvlText w:val="%5."/>
      <w:lvlJc w:val="left"/>
      <w:pPr>
        <w:ind w:left="3600" w:hanging="360"/>
      </w:pPr>
    </w:lvl>
    <w:lvl w:ilvl="5" w:tplc="66519363" w:tentative="1">
      <w:start w:val="1"/>
      <w:numFmt w:val="lowerRoman"/>
      <w:lvlText w:val="%6."/>
      <w:lvlJc w:val="right"/>
      <w:pPr>
        <w:ind w:left="4320" w:hanging="180"/>
      </w:pPr>
    </w:lvl>
    <w:lvl w:ilvl="6" w:tplc="66519363" w:tentative="1">
      <w:start w:val="1"/>
      <w:numFmt w:val="decimal"/>
      <w:lvlText w:val="%7."/>
      <w:lvlJc w:val="left"/>
      <w:pPr>
        <w:ind w:left="5040" w:hanging="360"/>
      </w:pPr>
    </w:lvl>
    <w:lvl w:ilvl="7" w:tplc="66519363" w:tentative="1">
      <w:start w:val="1"/>
      <w:numFmt w:val="lowerLetter"/>
      <w:lvlText w:val="%8."/>
      <w:lvlJc w:val="left"/>
      <w:pPr>
        <w:ind w:left="5760" w:hanging="360"/>
      </w:pPr>
    </w:lvl>
    <w:lvl w:ilvl="8" w:tplc="6651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1">
    <w:multiLevelType w:val="hybridMultilevel"/>
    <w:lvl w:ilvl="0" w:tplc="14770195">
      <w:start w:val="1"/>
      <w:numFmt w:val="decimal"/>
      <w:lvlText w:val="%1."/>
      <w:lvlJc w:val="left"/>
      <w:pPr>
        <w:ind w:left="720" w:hanging="360"/>
      </w:pPr>
    </w:lvl>
    <w:lvl w:ilvl="1" w:tplc="14770195" w:tentative="1">
      <w:start w:val="1"/>
      <w:numFmt w:val="lowerLetter"/>
      <w:lvlText w:val="%2."/>
      <w:lvlJc w:val="left"/>
      <w:pPr>
        <w:ind w:left="1440" w:hanging="360"/>
      </w:pPr>
    </w:lvl>
    <w:lvl w:ilvl="2" w:tplc="14770195" w:tentative="1">
      <w:start w:val="1"/>
      <w:numFmt w:val="lowerRoman"/>
      <w:lvlText w:val="%3."/>
      <w:lvlJc w:val="right"/>
      <w:pPr>
        <w:ind w:left="2160" w:hanging="180"/>
      </w:pPr>
    </w:lvl>
    <w:lvl w:ilvl="3" w:tplc="14770195" w:tentative="1">
      <w:start w:val="1"/>
      <w:numFmt w:val="decimal"/>
      <w:lvlText w:val="%4."/>
      <w:lvlJc w:val="left"/>
      <w:pPr>
        <w:ind w:left="2880" w:hanging="360"/>
      </w:pPr>
    </w:lvl>
    <w:lvl w:ilvl="4" w:tplc="14770195" w:tentative="1">
      <w:start w:val="1"/>
      <w:numFmt w:val="lowerLetter"/>
      <w:lvlText w:val="%5."/>
      <w:lvlJc w:val="left"/>
      <w:pPr>
        <w:ind w:left="3600" w:hanging="360"/>
      </w:pPr>
    </w:lvl>
    <w:lvl w:ilvl="5" w:tplc="14770195" w:tentative="1">
      <w:start w:val="1"/>
      <w:numFmt w:val="lowerRoman"/>
      <w:lvlText w:val="%6."/>
      <w:lvlJc w:val="right"/>
      <w:pPr>
        <w:ind w:left="4320" w:hanging="180"/>
      </w:pPr>
    </w:lvl>
    <w:lvl w:ilvl="6" w:tplc="14770195" w:tentative="1">
      <w:start w:val="1"/>
      <w:numFmt w:val="decimal"/>
      <w:lvlText w:val="%7."/>
      <w:lvlJc w:val="left"/>
      <w:pPr>
        <w:ind w:left="5040" w:hanging="360"/>
      </w:pPr>
    </w:lvl>
    <w:lvl w:ilvl="7" w:tplc="14770195" w:tentative="1">
      <w:start w:val="1"/>
      <w:numFmt w:val="lowerLetter"/>
      <w:lvlText w:val="%8."/>
      <w:lvlJc w:val="left"/>
      <w:pPr>
        <w:ind w:left="5760" w:hanging="360"/>
      </w:pPr>
    </w:lvl>
    <w:lvl w:ilvl="8" w:tplc="1477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0">
    <w:multiLevelType w:val="hybridMultilevel"/>
    <w:lvl w:ilvl="0" w:tplc="11089549">
      <w:start w:val="1"/>
      <w:numFmt w:val="decimal"/>
      <w:lvlText w:val="%1."/>
      <w:lvlJc w:val="left"/>
      <w:pPr>
        <w:ind w:left="720" w:hanging="360"/>
      </w:pPr>
    </w:lvl>
    <w:lvl w:ilvl="1" w:tplc="11089549" w:tentative="1">
      <w:start w:val="1"/>
      <w:numFmt w:val="lowerLetter"/>
      <w:lvlText w:val="%2."/>
      <w:lvlJc w:val="left"/>
      <w:pPr>
        <w:ind w:left="1440" w:hanging="360"/>
      </w:pPr>
    </w:lvl>
    <w:lvl w:ilvl="2" w:tplc="11089549" w:tentative="1">
      <w:start w:val="1"/>
      <w:numFmt w:val="lowerRoman"/>
      <w:lvlText w:val="%3."/>
      <w:lvlJc w:val="right"/>
      <w:pPr>
        <w:ind w:left="2160" w:hanging="180"/>
      </w:pPr>
    </w:lvl>
    <w:lvl w:ilvl="3" w:tplc="11089549" w:tentative="1">
      <w:start w:val="1"/>
      <w:numFmt w:val="decimal"/>
      <w:lvlText w:val="%4."/>
      <w:lvlJc w:val="left"/>
      <w:pPr>
        <w:ind w:left="2880" w:hanging="360"/>
      </w:pPr>
    </w:lvl>
    <w:lvl w:ilvl="4" w:tplc="11089549" w:tentative="1">
      <w:start w:val="1"/>
      <w:numFmt w:val="lowerLetter"/>
      <w:lvlText w:val="%5."/>
      <w:lvlJc w:val="left"/>
      <w:pPr>
        <w:ind w:left="3600" w:hanging="360"/>
      </w:pPr>
    </w:lvl>
    <w:lvl w:ilvl="5" w:tplc="11089549" w:tentative="1">
      <w:start w:val="1"/>
      <w:numFmt w:val="lowerRoman"/>
      <w:lvlText w:val="%6."/>
      <w:lvlJc w:val="right"/>
      <w:pPr>
        <w:ind w:left="4320" w:hanging="180"/>
      </w:pPr>
    </w:lvl>
    <w:lvl w:ilvl="6" w:tplc="11089549" w:tentative="1">
      <w:start w:val="1"/>
      <w:numFmt w:val="decimal"/>
      <w:lvlText w:val="%7."/>
      <w:lvlJc w:val="left"/>
      <w:pPr>
        <w:ind w:left="5040" w:hanging="360"/>
      </w:pPr>
    </w:lvl>
    <w:lvl w:ilvl="7" w:tplc="11089549" w:tentative="1">
      <w:start w:val="1"/>
      <w:numFmt w:val="lowerLetter"/>
      <w:lvlText w:val="%8."/>
      <w:lvlJc w:val="left"/>
      <w:pPr>
        <w:ind w:left="5760" w:hanging="360"/>
      </w:pPr>
    </w:lvl>
    <w:lvl w:ilvl="8" w:tplc="1108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9">
    <w:multiLevelType w:val="hybridMultilevel"/>
    <w:lvl w:ilvl="0" w:tplc="54303630">
      <w:start w:val="1"/>
      <w:numFmt w:val="decimal"/>
      <w:lvlText w:val="%1."/>
      <w:lvlJc w:val="left"/>
      <w:pPr>
        <w:ind w:left="720" w:hanging="360"/>
      </w:pPr>
    </w:lvl>
    <w:lvl w:ilvl="1" w:tplc="54303630" w:tentative="1">
      <w:start w:val="1"/>
      <w:numFmt w:val="lowerLetter"/>
      <w:lvlText w:val="%2."/>
      <w:lvlJc w:val="left"/>
      <w:pPr>
        <w:ind w:left="1440" w:hanging="360"/>
      </w:pPr>
    </w:lvl>
    <w:lvl w:ilvl="2" w:tplc="54303630" w:tentative="1">
      <w:start w:val="1"/>
      <w:numFmt w:val="lowerRoman"/>
      <w:lvlText w:val="%3."/>
      <w:lvlJc w:val="right"/>
      <w:pPr>
        <w:ind w:left="2160" w:hanging="180"/>
      </w:pPr>
    </w:lvl>
    <w:lvl w:ilvl="3" w:tplc="54303630" w:tentative="1">
      <w:start w:val="1"/>
      <w:numFmt w:val="decimal"/>
      <w:lvlText w:val="%4."/>
      <w:lvlJc w:val="left"/>
      <w:pPr>
        <w:ind w:left="2880" w:hanging="360"/>
      </w:pPr>
    </w:lvl>
    <w:lvl w:ilvl="4" w:tplc="54303630" w:tentative="1">
      <w:start w:val="1"/>
      <w:numFmt w:val="lowerLetter"/>
      <w:lvlText w:val="%5."/>
      <w:lvlJc w:val="left"/>
      <w:pPr>
        <w:ind w:left="3600" w:hanging="360"/>
      </w:pPr>
    </w:lvl>
    <w:lvl w:ilvl="5" w:tplc="54303630" w:tentative="1">
      <w:start w:val="1"/>
      <w:numFmt w:val="lowerRoman"/>
      <w:lvlText w:val="%6."/>
      <w:lvlJc w:val="right"/>
      <w:pPr>
        <w:ind w:left="4320" w:hanging="180"/>
      </w:pPr>
    </w:lvl>
    <w:lvl w:ilvl="6" w:tplc="54303630" w:tentative="1">
      <w:start w:val="1"/>
      <w:numFmt w:val="decimal"/>
      <w:lvlText w:val="%7."/>
      <w:lvlJc w:val="left"/>
      <w:pPr>
        <w:ind w:left="5040" w:hanging="360"/>
      </w:pPr>
    </w:lvl>
    <w:lvl w:ilvl="7" w:tplc="54303630" w:tentative="1">
      <w:start w:val="1"/>
      <w:numFmt w:val="lowerLetter"/>
      <w:lvlText w:val="%8."/>
      <w:lvlJc w:val="left"/>
      <w:pPr>
        <w:ind w:left="5760" w:hanging="360"/>
      </w:pPr>
    </w:lvl>
    <w:lvl w:ilvl="8" w:tplc="5430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8">
    <w:multiLevelType w:val="hybridMultilevel"/>
    <w:lvl w:ilvl="0" w:tplc="86039543">
      <w:start w:val="1"/>
      <w:numFmt w:val="decimal"/>
      <w:lvlText w:val="%1."/>
      <w:lvlJc w:val="left"/>
      <w:pPr>
        <w:ind w:left="720" w:hanging="360"/>
      </w:pPr>
    </w:lvl>
    <w:lvl w:ilvl="1" w:tplc="86039543" w:tentative="1">
      <w:start w:val="1"/>
      <w:numFmt w:val="lowerLetter"/>
      <w:lvlText w:val="%2."/>
      <w:lvlJc w:val="left"/>
      <w:pPr>
        <w:ind w:left="1440" w:hanging="360"/>
      </w:pPr>
    </w:lvl>
    <w:lvl w:ilvl="2" w:tplc="86039543" w:tentative="1">
      <w:start w:val="1"/>
      <w:numFmt w:val="lowerRoman"/>
      <w:lvlText w:val="%3."/>
      <w:lvlJc w:val="right"/>
      <w:pPr>
        <w:ind w:left="2160" w:hanging="180"/>
      </w:pPr>
    </w:lvl>
    <w:lvl w:ilvl="3" w:tplc="86039543" w:tentative="1">
      <w:start w:val="1"/>
      <w:numFmt w:val="decimal"/>
      <w:lvlText w:val="%4."/>
      <w:lvlJc w:val="left"/>
      <w:pPr>
        <w:ind w:left="2880" w:hanging="360"/>
      </w:pPr>
    </w:lvl>
    <w:lvl w:ilvl="4" w:tplc="86039543" w:tentative="1">
      <w:start w:val="1"/>
      <w:numFmt w:val="lowerLetter"/>
      <w:lvlText w:val="%5."/>
      <w:lvlJc w:val="left"/>
      <w:pPr>
        <w:ind w:left="3600" w:hanging="360"/>
      </w:pPr>
    </w:lvl>
    <w:lvl w:ilvl="5" w:tplc="86039543" w:tentative="1">
      <w:start w:val="1"/>
      <w:numFmt w:val="lowerRoman"/>
      <w:lvlText w:val="%6."/>
      <w:lvlJc w:val="right"/>
      <w:pPr>
        <w:ind w:left="4320" w:hanging="180"/>
      </w:pPr>
    </w:lvl>
    <w:lvl w:ilvl="6" w:tplc="86039543" w:tentative="1">
      <w:start w:val="1"/>
      <w:numFmt w:val="decimal"/>
      <w:lvlText w:val="%7."/>
      <w:lvlJc w:val="left"/>
      <w:pPr>
        <w:ind w:left="5040" w:hanging="360"/>
      </w:pPr>
    </w:lvl>
    <w:lvl w:ilvl="7" w:tplc="86039543" w:tentative="1">
      <w:start w:val="1"/>
      <w:numFmt w:val="lowerLetter"/>
      <w:lvlText w:val="%8."/>
      <w:lvlJc w:val="left"/>
      <w:pPr>
        <w:ind w:left="5760" w:hanging="360"/>
      </w:pPr>
    </w:lvl>
    <w:lvl w:ilvl="8" w:tplc="8603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7">
    <w:multiLevelType w:val="hybridMultilevel"/>
    <w:lvl w:ilvl="0" w:tplc="94115539">
      <w:start w:val="1"/>
      <w:numFmt w:val="decimal"/>
      <w:lvlText w:val="%1."/>
      <w:lvlJc w:val="left"/>
      <w:pPr>
        <w:ind w:left="720" w:hanging="360"/>
      </w:pPr>
    </w:lvl>
    <w:lvl w:ilvl="1" w:tplc="94115539" w:tentative="1">
      <w:start w:val="1"/>
      <w:numFmt w:val="lowerLetter"/>
      <w:lvlText w:val="%2."/>
      <w:lvlJc w:val="left"/>
      <w:pPr>
        <w:ind w:left="1440" w:hanging="360"/>
      </w:pPr>
    </w:lvl>
    <w:lvl w:ilvl="2" w:tplc="94115539" w:tentative="1">
      <w:start w:val="1"/>
      <w:numFmt w:val="lowerRoman"/>
      <w:lvlText w:val="%3."/>
      <w:lvlJc w:val="right"/>
      <w:pPr>
        <w:ind w:left="2160" w:hanging="180"/>
      </w:pPr>
    </w:lvl>
    <w:lvl w:ilvl="3" w:tplc="94115539" w:tentative="1">
      <w:start w:val="1"/>
      <w:numFmt w:val="decimal"/>
      <w:lvlText w:val="%4."/>
      <w:lvlJc w:val="left"/>
      <w:pPr>
        <w:ind w:left="2880" w:hanging="360"/>
      </w:pPr>
    </w:lvl>
    <w:lvl w:ilvl="4" w:tplc="94115539" w:tentative="1">
      <w:start w:val="1"/>
      <w:numFmt w:val="lowerLetter"/>
      <w:lvlText w:val="%5."/>
      <w:lvlJc w:val="left"/>
      <w:pPr>
        <w:ind w:left="3600" w:hanging="360"/>
      </w:pPr>
    </w:lvl>
    <w:lvl w:ilvl="5" w:tplc="94115539" w:tentative="1">
      <w:start w:val="1"/>
      <w:numFmt w:val="lowerRoman"/>
      <w:lvlText w:val="%6."/>
      <w:lvlJc w:val="right"/>
      <w:pPr>
        <w:ind w:left="4320" w:hanging="180"/>
      </w:pPr>
    </w:lvl>
    <w:lvl w:ilvl="6" w:tplc="94115539" w:tentative="1">
      <w:start w:val="1"/>
      <w:numFmt w:val="decimal"/>
      <w:lvlText w:val="%7."/>
      <w:lvlJc w:val="left"/>
      <w:pPr>
        <w:ind w:left="5040" w:hanging="360"/>
      </w:pPr>
    </w:lvl>
    <w:lvl w:ilvl="7" w:tplc="94115539" w:tentative="1">
      <w:start w:val="1"/>
      <w:numFmt w:val="lowerLetter"/>
      <w:lvlText w:val="%8."/>
      <w:lvlJc w:val="left"/>
      <w:pPr>
        <w:ind w:left="5760" w:hanging="360"/>
      </w:pPr>
    </w:lvl>
    <w:lvl w:ilvl="8" w:tplc="9411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6">
    <w:multiLevelType w:val="hybridMultilevel"/>
    <w:lvl w:ilvl="0" w:tplc="58332816">
      <w:start w:val="1"/>
      <w:numFmt w:val="decimal"/>
      <w:lvlText w:val="%1."/>
      <w:lvlJc w:val="left"/>
      <w:pPr>
        <w:ind w:left="720" w:hanging="360"/>
      </w:pPr>
    </w:lvl>
    <w:lvl w:ilvl="1" w:tplc="58332816" w:tentative="1">
      <w:start w:val="1"/>
      <w:numFmt w:val="lowerLetter"/>
      <w:lvlText w:val="%2."/>
      <w:lvlJc w:val="left"/>
      <w:pPr>
        <w:ind w:left="1440" w:hanging="360"/>
      </w:pPr>
    </w:lvl>
    <w:lvl w:ilvl="2" w:tplc="58332816" w:tentative="1">
      <w:start w:val="1"/>
      <w:numFmt w:val="lowerRoman"/>
      <w:lvlText w:val="%3."/>
      <w:lvlJc w:val="right"/>
      <w:pPr>
        <w:ind w:left="2160" w:hanging="180"/>
      </w:pPr>
    </w:lvl>
    <w:lvl w:ilvl="3" w:tplc="58332816" w:tentative="1">
      <w:start w:val="1"/>
      <w:numFmt w:val="decimal"/>
      <w:lvlText w:val="%4."/>
      <w:lvlJc w:val="left"/>
      <w:pPr>
        <w:ind w:left="2880" w:hanging="360"/>
      </w:pPr>
    </w:lvl>
    <w:lvl w:ilvl="4" w:tplc="58332816" w:tentative="1">
      <w:start w:val="1"/>
      <w:numFmt w:val="lowerLetter"/>
      <w:lvlText w:val="%5."/>
      <w:lvlJc w:val="left"/>
      <w:pPr>
        <w:ind w:left="3600" w:hanging="360"/>
      </w:pPr>
    </w:lvl>
    <w:lvl w:ilvl="5" w:tplc="58332816" w:tentative="1">
      <w:start w:val="1"/>
      <w:numFmt w:val="lowerRoman"/>
      <w:lvlText w:val="%6."/>
      <w:lvlJc w:val="right"/>
      <w:pPr>
        <w:ind w:left="4320" w:hanging="180"/>
      </w:pPr>
    </w:lvl>
    <w:lvl w:ilvl="6" w:tplc="58332816" w:tentative="1">
      <w:start w:val="1"/>
      <w:numFmt w:val="decimal"/>
      <w:lvlText w:val="%7."/>
      <w:lvlJc w:val="left"/>
      <w:pPr>
        <w:ind w:left="5040" w:hanging="360"/>
      </w:pPr>
    </w:lvl>
    <w:lvl w:ilvl="7" w:tplc="58332816" w:tentative="1">
      <w:start w:val="1"/>
      <w:numFmt w:val="lowerLetter"/>
      <w:lvlText w:val="%8."/>
      <w:lvlJc w:val="left"/>
      <w:pPr>
        <w:ind w:left="5760" w:hanging="360"/>
      </w:pPr>
    </w:lvl>
    <w:lvl w:ilvl="8" w:tplc="5833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5">
    <w:multiLevelType w:val="hybridMultilevel"/>
    <w:lvl w:ilvl="0" w:tplc="28702688">
      <w:start w:val="1"/>
      <w:numFmt w:val="decimal"/>
      <w:lvlText w:val="%1."/>
      <w:lvlJc w:val="left"/>
      <w:pPr>
        <w:ind w:left="720" w:hanging="360"/>
      </w:pPr>
    </w:lvl>
    <w:lvl w:ilvl="1" w:tplc="28702688" w:tentative="1">
      <w:start w:val="1"/>
      <w:numFmt w:val="lowerLetter"/>
      <w:lvlText w:val="%2."/>
      <w:lvlJc w:val="left"/>
      <w:pPr>
        <w:ind w:left="1440" w:hanging="360"/>
      </w:pPr>
    </w:lvl>
    <w:lvl w:ilvl="2" w:tplc="28702688" w:tentative="1">
      <w:start w:val="1"/>
      <w:numFmt w:val="lowerRoman"/>
      <w:lvlText w:val="%3."/>
      <w:lvlJc w:val="right"/>
      <w:pPr>
        <w:ind w:left="2160" w:hanging="180"/>
      </w:pPr>
    </w:lvl>
    <w:lvl w:ilvl="3" w:tplc="28702688" w:tentative="1">
      <w:start w:val="1"/>
      <w:numFmt w:val="decimal"/>
      <w:lvlText w:val="%4."/>
      <w:lvlJc w:val="left"/>
      <w:pPr>
        <w:ind w:left="2880" w:hanging="360"/>
      </w:pPr>
    </w:lvl>
    <w:lvl w:ilvl="4" w:tplc="28702688" w:tentative="1">
      <w:start w:val="1"/>
      <w:numFmt w:val="lowerLetter"/>
      <w:lvlText w:val="%5."/>
      <w:lvlJc w:val="left"/>
      <w:pPr>
        <w:ind w:left="3600" w:hanging="360"/>
      </w:pPr>
    </w:lvl>
    <w:lvl w:ilvl="5" w:tplc="28702688" w:tentative="1">
      <w:start w:val="1"/>
      <w:numFmt w:val="lowerRoman"/>
      <w:lvlText w:val="%6."/>
      <w:lvlJc w:val="right"/>
      <w:pPr>
        <w:ind w:left="4320" w:hanging="180"/>
      </w:pPr>
    </w:lvl>
    <w:lvl w:ilvl="6" w:tplc="28702688" w:tentative="1">
      <w:start w:val="1"/>
      <w:numFmt w:val="decimal"/>
      <w:lvlText w:val="%7."/>
      <w:lvlJc w:val="left"/>
      <w:pPr>
        <w:ind w:left="5040" w:hanging="360"/>
      </w:pPr>
    </w:lvl>
    <w:lvl w:ilvl="7" w:tplc="28702688" w:tentative="1">
      <w:start w:val="1"/>
      <w:numFmt w:val="lowerLetter"/>
      <w:lvlText w:val="%8."/>
      <w:lvlJc w:val="left"/>
      <w:pPr>
        <w:ind w:left="5760" w:hanging="360"/>
      </w:pPr>
    </w:lvl>
    <w:lvl w:ilvl="8" w:tplc="2870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4">
    <w:multiLevelType w:val="hybridMultilevel"/>
    <w:lvl w:ilvl="0" w:tplc="80760071">
      <w:start w:val="1"/>
      <w:numFmt w:val="decimal"/>
      <w:lvlText w:val="%1."/>
      <w:lvlJc w:val="left"/>
      <w:pPr>
        <w:ind w:left="720" w:hanging="360"/>
      </w:pPr>
    </w:lvl>
    <w:lvl w:ilvl="1" w:tplc="80760071" w:tentative="1">
      <w:start w:val="1"/>
      <w:numFmt w:val="lowerLetter"/>
      <w:lvlText w:val="%2."/>
      <w:lvlJc w:val="left"/>
      <w:pPr>
        <w:ind w:left="1440" w:hanging="360"/>
      </w:pPr>
    </w:lvl>
    <w:lvl w:ilvl="2" w:tplc="80760071" w:tentative="1">
      <w:start w:val="1"/>
      <w:numFmt w:val="lowerRoman"/>
      <w:lvlText w:val="%3."/>
      <w:lvlJc w:val="right"/>
      <w:pPr>
        <w:ind w:left="2160" w:hanging="180"/>
      </w:pPr>
    </w:lvl>
    <w:lvl w:ilvl="3" w:tplc="80760071" w:tentative="1">
      <w:start w:val="1"/>
      <w:numFmt w:val="decimal"/>
      <w:lvlText w:val="%4."/>
      <w:lvlJc w:val="left"/>
      <w:pPr>
        <w:ind w:left="2880" w:hanging="360"/>
      </w:pPr>
    </w:lvl>
    <w:lvl w:ilvl="4" w:tplc="80760071" w:tentative="1">
      <w:start w:val="1"/>
      <w:numFmt w:val="lowerLetter"/>
      <w:lvlText w:val="%5."/>
      <w:lvlJc w:val="left"/>
      <w:pPr>
        <w:ind w:left="3600" w:hanging="360"/>
      </w:pPr>
    </w:lvl>
    <w:lvl w:ilvl="5" w:tplc="80760071" w:tentative="1">
      <w:start w:val="1"/>
      <w:numFmt w:val="lowerRoman"/>
      <w:lvlText w:val="%6."/>
      <w:lvlJc w:val="right"/>
      <w:pPr>
        <w:ind w:left="4320" w:hanging="180"/>
      </w:pPr>
    </w:lvl>
    <w:lvl w:ilvl="6" w:tplc="80760071" w:tentative="1">
      <w:start w:val="1"/>
      <w:numFmt w:val="decimal"/>
      <w:lvlText w:val="%7."/>
      <w:lvlJc w:val="left"/>
      <w:pPr>
        <w:ind w:left="5040" w:hanging="360"/>
      </w:pPr>
    </w:lvl>
    <w:lvl w:ilvl="7" w:tplc="80760071" w:tentative="1">
      <w:start w:val="1"/>
      <w:numFmt w:val="lowerLetter"/>
      <w:lvlText w:val="%8."/>
      <w:lvlJc w:val="left"/>
      <w:pPr>
        <w:ind w:left="5760" w:hanging="360"/>
      </w:pPr>
    </w:lvl>
    <w:lvl w:ilvl="8" w:tplc="8076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3">
    <w:multiLevelType w:val="hybridMultilevel"/>
    <w:lvl w:ilvl="0" w:tplc="60983996">
      <w:start w:val="1"/>
      <w:numFmt w:val="decimal"/>
      <w:lvlText w:val="%1."/>
      <w:lvlJc w:val="left"/>
      <w:pPr>
        <w:ind w:left="720" w:hanging="360"/>
      </w:pPr>
    </w:lvl>
    <w:lvl w:ilvl="1" w:tplc="60983996" w:tentative="1">
      <w:start w:val="1"/>
      <w:numFmt w:val="lowerLetter"/>
      <w:lvlText w:val="%2."/>
      <w:lvlJc w:val="left"/>
      <w:pPr>
        <w:ind w:left="1440" w:hanging="360"/>
      </w:pPr>
    </w:lvl>
    <w:lvl w:ilvl="2" w:tplc="60983996" w:tentative="1">
      <w:start w:val="1"/>
      <w:numFmt w:val="lowerRoman"/>
      <w:lvlText w:val="%3."/>
      <w:lvlJc w:val="right"/>
      <w:pPr>
        <w:ind w:left="2160" w:hanging="180"/>
      </w:pPr>
    </w:lvl>
    <w:lvl w:ilvl="3" w:tplc="60983996" w:tentative="1">
      <w:start w:val="1"/>
      <w:numFmt w:val="decimal"/>
      <w:lvlText w:val="%4."/>
      <w:lvlJc w:val="left"/>
      <w:pPr>
        <w:ind w:left="2880" w:hanging="360"/>
      </w:pPr>
    </w:lvl>
    <w:lvl w:ilvl="4" w:tplc="60983996" w:tentative="1">
      <w:start w:val="1"/>
      <w:numFmt w:val="lowerLetter"/>
      <w:lvlText w:val="%5."/>
      <w:lvlJc w:val="left"/>
      <w:pPr>
        <w:ind w:left="3600" w:hanging="360"/>
      </w:pPr>
    </w:lvl>
    <w:lvl w:ilvl="5" w:tplc="60983996" w:tentative="1">
      <w:start w:val="1"/>
      <w:numFmt w:val="lowerRoman"/>
      <w:lvlText w:val="%6."/>
      <w:lvlJc w:val="right"/>
      <w:pPr>
        <w:ind w:left="4320" w:hanging="180"/>
      </w:pPr>
    </w:lvl>
    <w:lvl w:ilvl="6" w:tplc="60983996" w:tentative="1">
      <w:start w:val="1"/>
      <w:numFmt w:val="decimal"/>
      <w:lvlText w:val="%7."/>
      <w:lvlJc w:val="left"/>
      <w:pPr>
        <w:ind w:left="5040" w:hanging="360"/>
      </w:pPr>
    </w:lvl>
    <w:lvl w:ilvl="7" w:tplc="60983996" w:tentative="1">
      <w:start w:val="1"/>
      <w:numFmt w:val="lowerLetter"/>
      <w:lvlText w:val="%8."/>
      <w:lvlJc w:val="left"/>
      <w:pPr>
        <w:ind w:left="5760" w:hanging="360"/>
      </w:pPr>
    </w:lvl>
    <w:lvl w:ilvl="8" w:tplc="60983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2">
    <w:multiLevelType w:val="hybridMultilevel"/>
    <w:lvl w:ilvl="0" w:tplc="21303915">
      <w:start w:val="1"/>
      <w:numFmt w:val="decimal"/>
      <w:lvlText w:val="%1."/>
      <w:lvlJc w:val="left"/>
      <w:pPr>
        <w:ind w:left="720" w:hanging="360"/>
      </w:pPr>
    </w:lvl>
    <w:lvl w:ilvl="1" w:tplc="21303915" w:tentative="1">
      <w:start w:val="1"/>
      <w:numFmt w:val="lowerLetter"/>
      <w:lvlText w:val="%2."/>
      <w:lvlJc w:val="left"/>
      <w:pPr>
        <w:ind w:left="1440" w:hanging="360"/>
      </w:pPr>
    </w:lvl>
    <w:lvl w:ilvl="2" w:tplc="21303915" w:tentative="1">
      <w:start w:val="1"/>
      <w:numFmt w:val="lowerRoman"/>
      <w:lvlText w:val="%3."/>
      <w:lvlJc w:val="right"/>
      <w:pPr>
        <w:ind w:left="2160" w:hanging="180"/>
      </w:pPr>
    </w:lvl>
    <w:lvl w:ilvl="3" w:tplc="21303915" w:tentative="1">
      <w:start w:val="1"/>
      <w:numFmt w:val="decimal"/>
      <w:lvlText w:val="%4."/>
      <w:lvlJc w:val="left"/>
      <w:pPr>
        <w:ind w:left="2880" w:hanging="360"/>
      </w:pPr>
    </w:lvl>
    <w:lvl w:ilvl="4" w:tplc="21303915" w:tentative="1">
      <w:start w:val="1"/>
      <w:numFmt w:val="lowerLetter"/>
      <w:lvlText w:val="%5."/>
      <w:lvlJc w:val="left"/>
      <w:pPr>
        <w:ind w:left="3600" w:hanging="360"/>
      </w:pPr>
    </w:lvl>
    <w:lvl w:ilvl="5" w:tplc="21303915" w:tentative="1">
      <w:start w:val="1"/>
      <w:numFmt w:val="lowerRoman"/>
      <w:lvlText w:val="%6."/>
      <w:lvlJc w:val="right"/>
      <w:pPr>
        <w:ind w:left="4320" w:hanging="180"/>
      </w:pPr>
    </w:lvl>
    <w:lvl w:ilvl="6" w:tplc="21303915" w:tentative="1">
      <w:start w:val="1"/>
      <w:numFmt w:val="decimal"/>
      <w:lvlText w:val="%7."/>
      <w:lvlJc w:val="left"/>
      <w:pPr>
        <w:ind w:left="5040" w:hanging="360"/>
      </w:pPr>
    </w:lvl>
    <w:lvl w:ilvl="7" w:tplc="21303915" w:tentative="1">
      <w:start w:val="1"/>
      <w:numFmt w:val="lowerLetter"/>
      <w:lvlText w:val="%8."/>
      <w:lvlJc w:val="left"/>
      <w:pPr>
        <w:ind w:left="5760" w:hanging="360"/>
      </w:pPr>
    </w:lvl>
    <w:lvl w:ilvl="8" w:tplc="2130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1">
    <w:multiLevelType w:val="hybridMultilevel"/>
    <w:lvl w:ilvl="0" w:tplc="23027788">
      <w:start w:val="1"/>
      <w:numFmt w:val="decimal"/>
      <w:lvlText w:val="%1."/>
      <w:lvlJc w:val="left"/>
      <w:pPr>
        <w:ind w:left="720" w:hanging="360"/>
      </w:pPr>
    </w:lvl>
    <w:lvl w:ilvl="1" w:tplc="23027788" w:tentative="1">
      <w:start w:val="1"/>
      <w:numFmt w:val="lowerLetter"/>
      <w:lvlText w:val="%2."/>
      <w:lvlJc w:val="left"/>
      <w:pPr>
        <w:ind w:left="1440" w:hanging="360"/>
      </w:pPr>
    </w:lvl>
    <w:lvl w:ilvl="2" w:tplc="23027788" w:tentative="1">
      <w:start w:val="1"/>
      <w:numFmt w:val="lowerRoman"/>
      <w:lvlText w:val="%3."/>
      <w:lvlJc w:val="right"/>
      <w:pPr>
        <w:ind w:left="2160" w:hanging="180"/>
      </w:pPr>
    </w:lvl>
    <w:lvl w:ilvl="3" w:tplc="23027788" w:tentative="1">
      <w:start w:val="1"/>
      <w:numFmt w:val="decimal"/>
      <w:lvlText w:val="%4."/>
      <w:lvlJc w:val="left"/>
      <w:pPr>
        <w:ind w:left="2880" w:hanging="360"/>
      </w:pPr>
    </w:lvl>
    <w:lvl w:ilvl="4" w:tplc="23027788" w:tentative="1">
      <w:start w:val="1"/>
      <w:numFmt w:val="lowerLetter"/>
      <w:lvlText w:val="%5."/>
      <w:lvlJc w:val="left"/>
      <w:pPr>
        <w:ind w:left="3600" w:hanging="360"/>
      </w:pPr>
    </w:lvl>
    <w:lvl w:ilvl="5" w:tplc="23027788" w:tentative="1">
      <w:start w:val="1"/>
      <w:numFmt w:val="lowerRoman"/>
      <w:lvlText w:val="%6."/>
      <w:lvlJc w:val="right"/>
      <w:pPr>
        <w:ind w:left="4320" w:hanging="180"/>
      </w:pPr>
    </w:lvl>
    <w:lvl w:ilvl="6" w:tplc="23027788" w:tentative="1">
      <w:start w:val="1"/>
      <w:numFmt w:val="decimal"/>
      <w:lvlText w:val="%7."/>
      <w:lvlJc w:val="left"/>
      <w:pPr>
        <w:ind w:left="5040" w:hanging="360"/>
      </w:pPr>
    </w:lvl>
    <w:lvl w:ilvl="7" w:tplc="23027788" w:tentative="1">
      <w:start w:val="1"/>
      <w:numFmt w:val="lowerLetter"/>
      <w:lvlText w:val="%8."/>
      <w:lvlJc w:val="left"/>
      <w:pPr>
        <w:ind w:left="5760" w:hanging="360"/>
      </w:pPr>
    </w:lvl>
    <w:lvl w:ilvl="8" w:tplc="23027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0">
    <w:multiLevelType w:val="hybridMultilevel"/>
    <w:lvl w:ilvl="0" w:tplc="50217484">
      <w:start w:val="1"/>
      <w:numFmt w:val="decimal"/>
      <w:lvlText w:val="%1."/>
      <w:lvlJc w:val="left"/>
      <w:pPr>
        <w:ind w:left="720" w:hanging="360"/>
      </w:pPr>
    </w:lvl>
    <w:lvl w:ilvl="1" w:tplc="50217484" w:tentative="1">
      <w:start w:val="1"/>
      <w:numFmt w:val="lowerLetter"/>
      <w:lvlText w:val="%2."/>
      <w:lvlJc w:val="left"/>
      <w:pPr>
        <w:ind w:left="1440" w:hanging="360"/>
      </w:pPr>
    </w:lvl>
    <w:lvl w:ilvl="2" w:tplc="50217484" w:tentative="1">
      <w:start w:val="1"/>
      <w:numFmt w:val="lowerRoman"/>
      <w:lvlText w:val="%3."/>
      <w:lvlJc w:val="right"/>
      <w:pPr>
        <w:ind w:left="2160" w:hanging="180"/>
      </w:pPr>
    </w:lvl>
    <w:lvl w:ilvl="3" w:tplc="50217484" w:tentative="1">
      <w:start w:val="1"/>
      <w:numFmt w:val="decimal"/>
      <w:lvlText w:val="%4."/>
      <w:lvlJc w:val="left"/>
      <w:pPr>
        <w:ind w:left="2880" w:hanging="360"/>
      </w:pPr>
    </w:lvl>
    <w:lvl w:ilvl="4" w:tplc="50217484" w:tentative="1">
      <w:start w:val="1"/>
      <w:numFmt w:val="lowerLetter"/>
      <w:lvlText w:val="%5."/>
      <w:lvlJc w:val="left"/>
      <w:pPr>
        <w:ind w:left="3600" w:hanging="360"/>
      </w:pPr>
    </w:lvl>
    <w:lvl w:ilvl="5" w:tplc="50217484" w:tentative="1">
      <w:start w:val="1"/>
      <w:numFmt w:val="lowerRoman"/>
      <w:lvlText w:val="%6."/>
      <w:lvlJc w:val="right"/>
      <w:pPr>
        <w:ind w:left="4320" w:hanging="180"/>
      </w:pPr>
    </w:lvl>
    <w:lvl w:ilvl="6" w:tplc="50217484" w:tentative="1">
      <w:start w:val="1"/>
      <w:numFmt w:val="decimal"/>
      <w:lvlText w:val="%7."/>
      <w:lvlJc w:val="left"/>
      <w:pPr>
        <w:ind w:left="5040" w:hanging="360"/>
      </w:pPr>
    </w:lvl>
    <w:lvl w:ilvl="7" w:tplc="50217484" w:tentative="1">
      <w:start w:val="1"/>
      <w:numFmt w:val="lowerLetter"/>
      <w:lvlText w:val="%8."/>
      <w:lvlJc w:val="left"/>
      <w:pPr>
        <w:ind w:left="5760" w:hanging="360"/>
      </w:pPr>
    </w:lvl>
    <w:lvl w:ilvl="8" w:tplc="5021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9">
    <w:multiLevelType w:val="hybridMultilevel"/>
    <w:lvl w:ilvl="0" w:tplc="91704858">
      <w:start w:val="1"/>
      <w:numFmt w:val="decimal"/>
      <w:lvlText w:val="%1."/>
      <w:lvlJc w:val="left"/>
      <w:pPr>
        <w:ind w:left="720" w:hanging="360"/>
      </w:pPr>
    </w:lvl>
    <w:lvl w:ilvl="1" w:tplc="91704858" w:tentative="1">
      <w:start w:val="1"/>
      <w:numFmt w:val="lowerLetter"/>
      <w:lvlText w:val="%2."/>
      <w:lvlJc w:val="left"/>
      <w:pPr>
        <w:ind w:left="1440" w:hanging="360"/>
      </w:pPr>
    </w:lvl>
    <w:lvl w:ilvl="2" w:tplc="91704858" w:tentative="1">
      <w:start w:val="1"/>
      <w:numFmt w:val="lowerRoman"/>
      <w:lvlText w:val="%3."/>
      <w:lvlJc w:val="right"/>
      <w:pPr>
        <w:ind w:left="2160" w:hanging="180"/>
      </w:pPr>
    </w:lvl>
    <w:lvl w:ilvl="3" w:tplc="91704858" w:tentative="1">
      <w:start w:val="1"/>
      <w:numFmt w:val="decimal"/>
      <w:lvlText w:val="%4."/>
      <w:lvlJc w:val="left"/>
      <w:pPr>
        <w:ind w:left="2880" w:hanging="360"/>
      </w:pPr>
    </w:lvl>
    <w:lvl w:ilvl="4" w:tplc="91704858" w:tentative="1">
      <w:start w:val="1"/>
      <w:numFmt w:val="lowerLetter"/>
      <w:lvlText w:val="%5."/>
      <w:lvlJc w:val="left"/>
      <w:pPr>
        <w:ind w:left="3600" w:hanging="360"/>
      </w:pPr>
    </w:lvl>
    <w:lvl w:ilvl="5" w:tplc="91704858" w:tentative="1">
      <w:start w:val="1"/>
      <w:numFmt w:val="lowerRoman"/>
      <w:lvlText w:val="%6."/>
      <w:lvlJc w:val="right"/>
      <w:pPr>
        <w:ind w:left="4320" w:hanging="180"/>
      </w:pPr>
    </w:lvl>
    <w:lvl w:ilvl="6" w:tplc="91704858" w:tentative="1">
      <w:start w:val="1"/>
      <w:numFmt w:val="decimal"/>
      <w:lvlText w:val="%7."/>
      <w:lvlJc w:val="left"/>
      <w:pPr>
        <w:ind w:left="5040" w:hanging="360"/>
      </w:pPr>
    </w:lvl>
    <w:lvl w:ilvl="7" w:tplc="91704858" w:tentative="1">
      <w:start w:val="1"/>
      <w:numFmt w:val="lowerLetter"/>
      <w:lvlText w:val="%8."/>
      <w:lvlJc w:val="left"/>
      <w:pPr>
        <w:ind w:left="5760" w:hanging="360"/>
      </w:pPr>
    </w:lvl>
    <w:lvl w:ilvl="8" w:tplc="9170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8">
    <w:multiLevelType w:val="hybridMultilevel"/>
    <w:lvl w:ilvl="0" w:tplc="45173520">
      <w:start w:val="1"/>
      <w:numFmt w:val="decimal"/>
      <w:lvlText w:val="%1."/>
      <w:lvlJc w:val="left"/>
      <w:pPr>
        <w:ind w:left="720" w:hanging="360"/>
      </w:pPr>
    </w:lvl>
    <w:lvl w:ilvl="1" w:tplc="45173520" w:tentative="1">
      <w:start w:val="1"/>
      <w:numFmt w:val="lowerLetter"/>
      <w:lvlText w:val="%2."/>
      <w:lvlJc w:val="left"/>
      <w:pPr>
        <w:ind w:left="1440" w:hanging="360"/>
      </w:pPr>
    </w:lvl>
    <w:lvl w:ilvl="2" w:tplc="45173520" w:tentative="1">
      <w:start w:val="1"/>
      <w:numFmt w:val="lowerRoman"/>
      <w:lvlText w:val="%3."/>
      <w:lvlJc w:val="right"/>
      <w:pPr>
        <w:ind w:left="2160" w:hanging="180"/>
      </w:pPr>
    </w:lvl>
    <w:lvl w:ilvl="3" w:tplc="45173520" w:tentative="1">
      <w:start w:val="1"/>
      <w:numFmt w:val="decimal"/>
      <w:lvlText w:val="%4."/>
      <w:lvlJc w:val="left"/>
      <w:pPr>
        <w:ind w:left="2880" w:hanging="360"/>
      </w:pPr>
    </w:lvl>
    <w:lvl w:ilvl="4" w:tplc="45173520" w:tentative="1">
      <w:start w:val="1"/>
      <w:numFmt w:val="lowerLetter"/>
      <w:lvlText w:val="%5."/>
      <w:lvlJc w:val="left"/>
      <w:pPr>
        <w:ind w:left="3600" w:hanging="360"/>
      </w:pPr>
    </w:lvl>
    <w:lvl w:ilvl="5" w:tplc="45173520" w:tentative="1">
      <w:start w:val="1"/>
      <w:numFmt w:val="lowerRoman"/>
      <w:lvlText w:val="%6."/>
      <w:lvlJc w:val="right"/>
      <w:pPr>
        <w:ind w:left="4320" w:hanging="180"/>
      </w:pPr>
    </w:lvl>
    <w:lvl w:ilvl="6" w:tplc="45173520" w:tentative="1">
      <w:start w:val="1"/>
      <w:numFmt w:val="decimal"/>
      <w:lvlText w:val="%7."/>
      <w:lvlJc w:val="left"/>
      <w:pPr>
        <w:ind w:left="5040" w:hanging="360"/>
      </w:pPr>
    </w:lvl>
    <w:lvl w:ilvl="7" w:tplc="45173520" w:tentative="1">
      <w:start w:val="1"/>
      <w:numFmt w:val="lowerLetter"/>
      <w:lvlText w:val="%8."/>
      <w:lvlJc w:val="left"/>
      <w:pPr>
        <w:ind w:left="5760" w:hanging="360"/>
      </w:pPr>
    </w:lvl>
    <w:lvl w:ilvl="8" w:tplc="4517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7">
    <w:multiLevelType w:val="hybridMultilevel"/>
    <w:lvl w:ilvl="0" w:tplc="13435355">
      <w:start w:val="1"/>
      <w:numFmt w:val="decimal"/>
      <w:lvlText w:val="%1."/>
      <w:lvlJc w:val="left"/>
      <w:pPr>
        <w:ind w:left="720" w:hanging="360"/>
      </w:pPr>
    </w:lvl>
    <w:lvl w:ilvl="1" w:tplc="13435355" w:tentative="1">
      <w:start w:val="1"/>
      <w:numFmt w:val="lowerLetter"/>
      <w:lvlText w:val="%2."/>
      <w:lvlJc w:val="left"/>
      <w:pPr>
        <w:ind w:left="1440" w:hanging="360"/>
      </w:pPr>
    </w:lvl>
    <w:lvl w:ilvl="2" w:tplc="13435355" w:tentative="1">
      <w:start w:val="1"/>
      <w:numFmt w:val="lowerRoman"/>
      <w:lvlText w:val="%3."/>
      <w:lvlJc w:val="right"/>
      <w:pPr>
        <w:ind w:left="2160" w:hanging="180"/>
      </w:pPr>
    </w:lvl>
    <w:lvl w:ilvl="3" w:tplc="13435355" w:tentative="1">
      <w:start w:val="1"/>
      <w:numFmt w:val="decimal"/>
      <w:lvlText w:val="%4."/>
      <w:lvlJc w:val="left"/>
      <w:pPr>
        <w:ind w:left="2880" w:hanging="360"/>
      </w:pPr>
    </w:lvl>
    <w:lvl w:ilvl="4" w:tplc="13435355" w:tentative="1">
      <w:start w:val="1"/>
      <w:numFmt w:val="lowerLetter"/>
      <w:lvlText w:val="%5."/>
      <w:lvlJc w:val="left"/>
      <w:pPr>
        <w:ind w:left="3600" w:hanging="360"/>
      </w:pPr>
    </w:lvl>
    <w:lvl w:ilvl="5" w:tplc="13435355" w:tentative="1">
      <w:start w:val="1"/>
      <w:numFmt w:val="lowerRoman"/>
      <w:lvlText w:val="%6."/>
      <w:lvlJc w:val="right"/>
      <w:pPr>
        <w:ind w:left="4320" w:hanging="180"/>
      </w:pPr>
    </w:lvl>
    <w:lvl w:ilvl="6" w:tplc="13435355" w:tentative="1">
      <w:start w:val="1"/>
      <w:numFmt w:val="decimal"/>
      <w:lvlText w:val="%7."/>
      <w:lvlJc w:val="left"/>
      <w:pPr>
        <w:ind w:left="5040" w:hanging="360"/>
      </w:pPr>
    </w:lvl>
    <w:lvl w:ilvl="7" w:tplc="13435355" w:tentative="1">
      <w:start w:val="1"/>
      <w:numFmt w:val="lowerLetter"/>
      <w:lvlText w:val="%8."/>
      <w:lvlJc w:val="left"/>
      <w:pPr>
        <w:ind w:left="5760" w:hanging="360"/>
      </w:pPr>
    </w:lvl>
    <w:lvl w:ilvl="8" w:tplc="13435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6">
    <w:multiLevelType w:val="hybridMultilevel"/>
    <w:lvl w:ilvl="0" w:tplc="62691603">
      <w:start w:val="1"/>
      <w:numFmt w:val="decimal"/>
      <w:lvlText w:val="%1."/>
      <w:lvlJc w:val="left"/>
      <w:pPr>
        <w:ind w:left="720" w:hanging="360"/>
      </w:pPr>
    </w:lvl>
    <w:lvl w:ilvl="1" w:tplc="62691603" w:tentative="1">
      <w:start w:val="1"/>
      <w:numFmt w:val="lowerLetter"/>
      <w:lvlText w:val="%2."/>
      <w:lvlJc w:val="left"/>
      <w:pPr>
        <w:ind w:left="1440" w:hanging="360"/>
      </w:pPr>
    </w:lvl>
    <w:lvl w:ilvl="2" w:tplc="62691603" w:tentative="1">
      <w:start w:val="1"/>
      <w:numFmt w:val="lowerRoman"/>
      <w:lvlText w:val="%3."/>
      <w:lvlJc w:val="right"/>
      <w:pPr>
        <w:ind w:left="2160" w:hanging="180"/>
      </w:pPr>
    </w:lvl>
    <w:lvl w:ilvl="3" w:tplc="62691603" w:tentative="1">
      <w:start w:val="1"/>
      <w:numFmt w:val="decimal"/>
      <w:lvlText w:val="%4."/>
      <w:lvlJc w:val="left"/>
      <w:pPr>
        <w:ind w:left="2880" w:hanging="360"/>
      </w:pPr>
    </w:lvl>
    <w:lvl w:ilvl="4" w:tplc="62691603" w:tentative="1">
      <w:start w:val="1"/>
      <w:numFmt w:val="lowerLetter"/>
      <w:lvlText w:val="%5."/>
      <w:lvlJc w:val="left"/>
      <w:pPr>
        <w:ind w:left="3600" w:hanging="360"/>
      </w:pPr>
    </w:lvl>
    <w:lvl w:ilvl="5" w:tplc="62691603" w:tentative="1">
      <w:start w:val="1"/>
      <w:numFmt w:val="lowerRoman"/>
      <w:lvlText w:val="%6."/>
      <w:lvlJc w:val="right"/>
      <w:pPr>
        <w:ind w:left="4320" w:hanging="180"/>
      </w:pPr>
    </w:lvl>
    <w:lvl w:ilvl="6" w:tplc="62691603" w:tentative="1">
      <w:start w:val="1"/>
      <w:numFmt w:val="decimal"/>
      <w:lvlText w:val="%7."/>
      <w:lvlJc w:val="left"/>
      <w:pPr>
        <w:ind w:left="5040" w:hanging="360"/>
      </w:pPr>
    </w:lvl>
    <w:lvl w:ilvl="7" w:tplc="62691603" w:tentative="1">
      <w:start w:val="1"/>
      <w:numFmt w:val="lowerLetter"/>
      <w:lvlText w:val="%8."/>
      <w:lvlJc w:val="left"/>
      <w:pPr>
        <w:ind w:left="5760" w:hanging="360"/>
      </w:pPr>
    </w:lvl>
    <w:lvl w:ilvl="8" w:tplc="6269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5">
    <w:multiLevelType w:val="hybridMultilevel"/>
    <w:lvl w:ilvl="0" w:tplc="47064833">
      <w:start w:val="1"/>
      <w:numFmt w:val="decimal"/>
      <w:lvlText w:val="%1."/>
      <w:lvlJc w:val="left"/>
      <w:pPr>
        <w:ind w:left="720" w:hanging="360"/>
      </w:pPr>
    </w:lvl>
    <w:lvl w:ilvl="1" w:tplc="47064833" w:tentative="1">
      <w:start w:val="1"/>
      <w:numFmt w:val="lowerLetter"/>
      <w:lvlText w:val="%2."/>
      <w:lvlJc w:val="left"/>
      <w:pPr>
        <w:ind w:left="1440" w:hanging="360"/>
      </w:pPr>
    </w:lvl>
    <w:lvl w:ilvl="2" w:tplc="47064833" w:tentative="1">
      <w:start w:val="1"/>
      <w:numFmt w:val="lowerRoman"/>
      <w:lvlText w:val="%3."/>
      <w:lvlJc w:val="right"/>
      <w:pPr>
        <w:ind w:left="2160" w:hanging="180"/>
      </w:pPr>
    </w:lvl>
    <w:lvl w:ilvl="3" w:tplc="47064833" w:tentative="1">
      <w:start w:val="1"/>
      <w:numFmt w:val="decimal"/>
      <w:lvlText w:val="%4."/>
      <w:lvlJc w:val="left"/>
      <w:pPr>
        <w:ind w:left="2880" w:hanging="360"/>
      </w:pPr>
    </w:lvl>
    <w:lvl w:ilvl="4" w:tplc="47064833" w:tentative="1">
      <w:start w:val="1"/>
      <w:numFmt w:val="lowerLetter"/>
      <w:lvlText w:val="%5."/>
      <w:lvlJc w:val="left"/>
      <w:pPr>
        <w:ind w:left="3600" w:hanging="360"/>
      </w:pPr>
    </w:lvl>
    <w:lvl w:ilvl="5" w:tplc="47064833" w:tentative="1">
      <w:start w:val="1"/>
      <w:numFmt w:val="lowerRoman"/>
      <w:lvlText w:val="%6."/>
      <w:lvlJc w:val="right"/>
      <w:pPr>
        <w:ind w:left="4320" w:hanging="180"/>
      </w:pPr>
    </w:lvl>
    <w:lvl w:ilvl="6" w:tplc="47064833" w:tentative="1">
      <w:start w:val="1"/>
      <w:numFmt w:val="decimal"/>
      <w:lvlText w:val="%7."/>
      <w:lvlJc w:val="left"/>
      <w:pPr>
        <w:ind w:left="5040" w:hanging="360"/>
      </w:pPr>
    </w:lvl>
    <w:lvl w:ilvl="7" w:tplc="47064833" w:tentative="1">
      <w:start w:val="1"/>
      <w:numFmt w:val="lowerLetter"/>
      <w:lvlText w:val="%8."/>
      <w:lvlJc w:val="left"/>
      <w:pPr>
        <w:ind w:left="5760" w:hanging="360"/>
      </w:pPr>
    </w:lvl>
    <w:lvl w:ilvl="8" w:tplc="4706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4">
    <w:multiLevelType w:val="hybridMultilevel"/>
    <w:lvl w:ilvl="0" w:tplc="44373561">
      <w:start w:val="1"/>
      <w:numFmt w:val="decimal"/>
      <w:lvlText w:val="%1."/>
      <w:lvlJc w:val="left"/>
      <w:pPr>
        <w:ind w:left="720" w:hanging="360"/>
      </w:pPr>
    </w:lvl>
    <w:lvl w:ilvl="1" w:tplc="44373561" w:tentative="1">
      <w:start w:val="1"/>
      <w:numFmt w:val="lowerLetter"/>
      <w:lvlText w:val="%2."/>
      <w:lvlJc w:val="left"/>
      <w:pPr>
        <w:ind w:left="1440" w:hanging="360"/>
      </w:pPr>
    </w:lvl>
    <w:lvl w:ilvl="2" w:tplc="44373561" w:tentative="1">
      <w:start w:val="1"/>
      <w:numFmt w:val="lowerRoman"/>
      <w:lvlText w:val="%3."/>
      <w:lvlJc w:val="right"/>
      <w:pPr>
        <w:ind w:left="2160" w:hanging="180"/>
      </w:pPr>
    </w:lvl>
    <w:lvl w:ilvl="3" w:tplc="44373561" w:tentative="1">
      <w:start w:val="1"/>
      <w:numFmt w:val="decimal"/>
      <w:lvlText w:val="%4."/>
      <w:lvlJc w:val="left"/>
      <w:pPr>
        <w:ind w:left="2880" w:hanging="360"/>
      </w:pPr>
    </w:lvl>
    <w:lvl w:ilvl="4" w:tplc="44373561" w:tentative="1">
      <w:start w:val="1"/>
      <w:numFmt w:val="lowerLetter"/>
      <w:lvlText w:val="%5."/>
      <w:lvlJc w:val="left"/>
      <w:pPr>
        <w:ind w:left="3600" w:hanging="360"/>
      </w:pPr>
    </w:lvl>
    <w:lvl w:ilvl="5" w:tplc="44373561" w:tentative="1">
      <w:start w:val="1"/>
      <w:numFmt w:val="lowerRoman"/>
      <w:lvlText w:val="%6."/>
      <w:lvlJc w:val="right"/>
      <w:pPr>
        <w:ind w:left="4320" w:hanging="180"/>
      </w:pPr>
    </w:lvl>
    <w:lvl w:ilvl="6" w:tplc="44373561" w:tentative="1">
      <w:start w:val="1"/>
      <w:numFmt w:val="decimal"/>
      <w:lvlText w:val="%7."/>
      <w:lvlJc w:val="left"/>
      <w:pPr>
        <w:ind w:left="5040" w:hanging="360"/>
      </w:pPr>
    </w:lvl>
    <w:lvl w:ilvl="7" w:tplc="44373561" w:tentative="1">
      <w:start w:val="1"/>
      <w:numFmt w:val="lowerLetter"/>
      <w:lvlText w:val="%8."/>
      <w:lvlJc w:val="left"/>
      <w:pPr>
        <w:ind w:left="5760" w:hanging="360"/>
      </w:pPr>
    </w:lvl>
    <w:lvl w:ilvl="8" w:tplc="44373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3">
    <w:multiLevelType w:val="hybridMultilevel"/>
    <w:lvl w:ilvl="0" w:tplc="81035505">
      <w:start w:val="1"/>
      <w:numFmt w:val="decimal"/>
      <w:lvlText w:val="%1."/>
      <w:lvlJc w:val="left"/>
      <w:pPr>
        <w:ind w:left="720" w:hanging="360"/>
      </w:pPr>
    </w:lvl>
    <w:lvl w:ilvl="1" w:tplc="81035505" w:tentative="1">
      <w:start w:val="1"/>
      <w:numFmt w:val="lowerLetter"/>
      <w:lvlText w:val="%2."/>
      <w:lvlJc w:val="left"/>
      <w:pPr>
        <w:ind w:left="1440" w:hanging="360"/>
      </w:pPr>
    </w:lvl>
    <w:lvl w:ilvl="2" w:tplc="81035505" w:tentative="1">
      <w:start w:val="1"/>
      <w:numFmt w:val="lowerRoman"/>
      <w:lvlText w:val="%3."/>
      <w:lvlJc w:val="right"/>
      <w:pPr>
        <w:ind w:left="2160" w:hanging="180"/>
      </w:pPr>
    </w:lvl>
    <w:lvl w:ilvl="3" w:tplc="81035505" w:tentative="1">
      <w:start w:val="1"/>
      <w:numFmt w:val="decimal"/>
      <w:lvlText w:val="%4."/>
      <w:lvlJc w:val="left"/>
      <w:pPr>
        <w:ind w:left="2880" w:hanging="360"/>
      </w:pPr>
    </w:lvl>
    <w:lvl w:ilvl="4" w:tplc="81035505" w:tentative="1">
      <w:start w:val="1"/>
      <w:numFmt w:val="lowerLetter"/>
      <w:lvlText w:val="%5."/>
      <w:lvlJc w:val="left"/>
      <w:pPr>
        <w:ind w:left="3600" w:hanging="360"/>
      </w:pPr>
    </w:lvl>
    <w:lvl w:ilvl="5" w:tplc="81035505" w:tentative="1">
      <w:start w:val="1"/>
      <w:numFmt w:val="lowerRoman"/>
      <w:lvlText w:val="%6."/>
      <w:lvlJc w:val="right"/>
      <w:pPr>
        <w:ind w:left="4320" w:hanging="180"/>
      </w:pPr>
    </w:lvl>
    <w:lvl w:ilvl="6" w:tplc="81035505" w:tentative="1">
      <w:start w:val="1"/>
      <w:numFmt w:val="decimal"/>
      <w:lvlText w:val="%7."/>
      <w:lvlJc w:val="left"/>
      <w:pPr>
        <w:ind w:left="5040" w:hanging="360"/>
      </w:pPr>
    </w:lvl>
    <w:lvl w:ilvl="7" w:tplc="81035505" w:tentative="1">
      <w:start w:val="1"/>
      <w:numFmt w:val="lowerLetter"/>
      <w:lvlText w:val="%8."/>
      <w:lvlJc w:val="left"/>
      <w:pPr>
        <w:ind w:left="5760" w:hanging="360"/>
      </w:pPr>
    </w:lvl>
    <w:lvl w:ilvl="8" w:tplc="8103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2">
    <w:multiLevelType w:val="hybridMultilevel"/>
    <w:lvl w:ilvl="0" w:tplc="86078657">
      <w:start w:val="1"/>
      <w:numFmt w:val="decimal"/>
      <w:lvlText w:val="%1."/>
      <w:lvlJc w:val="left"/>
      <w:pPr>
        <w:ind w:left="720" w:hanging="360"/>
      </w:pPr>
    </w:lvl>
    <w:lvl w:ilvl="1" w:tplc="86078657" w:tentative="1">
      <w:start w:val="1"/>
      <w:numFmt w:val="lowerLetter"/>
      <w:lvlText w:val="%2."/>
      <w:lvlJc w:val="left"/>
      <w:pPr>
        <w:ind w:left="1440" w:hanging="360"/>
      </w:pPr>
    </w:lvl>
    <w:lvl w:ilvl="2" w:tplc="86078657" w:tentative="1">
      <w:start w:val="1"/>
      <w:numFmt w:val="lowerRoman"/>
      <w:lvlText w:val="%3."/>
      <w:lvlJc w:val="right"/>
      <w:pPr>
        <w:ind w:left="2160" w:hanging="180"/>
      </w:pPr>
    </w:lvl>
    <w:lvl w:ilvl="3" w:tplc="86078657" w:tentative="1">
      <w:start w:val="1"/>
      <w:numFmt w:val="decimal"/>
      <w:lvlText w:val="%4."/>
      <w:lvlJc w:val="left"/>
      <w:pPr>
        <w:ind w:left="2880" w:hanging="360"/>
      </w:pPr>
    </w:lvl>
    <w:lvl w:ilvl="4" w:tplc="86078657" w:tentative="1">
      <w:start w:val="1"/>
      <w:numFmt w:val="lowerLetter"/>
      <w:lvlText w:val="%5."/>
      <w:lvlJc w:val="left"/>
      <w:pPr>
        <w:ind w:left="3600" w:hanging="360"/>
      </w:pPr>
    </w:lvl>
    <w:lvl w:ilvl="5" w:tplc="86078657" w:tentative="1">
      <w:start w:val="1"/>
      <w:numFmt w:val="lowerRoman"/>
      <w:lvlText w:val="%6."/>
      <w:lvlJc w:val="right"/>
      <w:pPr>
        <w:ind w:left="4320" w:hanging="180"/>
      </w:pPr>
    </w:lvl>
    <w:lvl w:ilvl="6" w:tplc="86078657" w:tentative="1">
      <w:start w:val="1"/>
      <w:numFmt w:val="decimal"/>
      <w:lvlText w:val="%7."/>
      <w:lvlJc w:val="left"/>
      <w:pPr>
        <w:ind w:left="5040" w:hanging="360"/>
      </w:pPr>
    </w:lvl>
    <w:lvl w:ilvl="7" w:tplc="86078657" w:tentative="1">
      <w:start w:val="1"/>
      <w:numFmt w:val="lowerLetter"/>
      <w:lvlText w:val="%8."/>
      <w:lvlJc w:val="left"/>
      <w:pPr>
        <w:ind w:left="5760" w:hanging="360"/>
      </w:pPr>
    </w:lvl>
    <w:lvl w:ilvl="8" w:tplc="8607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1">
    <w:multiLevelType w:val="hybridMultilevel"/>
    <w:lvl w:ilvl="0" w:tplc="63975309">
      <w:start w:val="1"/>
      <w:numFmt w:val="decimal"/>
      <w:lvlText w:val="%1."/>
      <w:lvlJc w:val="left"/>
      <w:pPr>
        <w:ind w:left="720" w:hanging="360"/>
      </w:pPr>
    </w:lvl>
    <w:lvl w:ilvl="1" w:tplc="63975309" w:tentative="1">
      <w:start w:val="1"/>
      <w:numFmt w:val="lowerLetter"/>
      <w:lvlText w:val="%2."/>
      <w:lvlJc w:val="left"/>
      <w:pPr>
        <w:ind w:left="1440" w:hanging="360"/>
      </w:pPr>
    </w:lvl>
    <w:lvl w:ilvl="2" w:tplc="63975309" w:tentative="1">
      <w:start w:val="1"/>
      <w:numFmt w:val="lowerRoman"/>
      <w:lvlText w:val="%3."/>
      <w:lvlJc w:val="right"/>
      <w:pPr>
        <w:ind w:left="2160" w:hanging="180"/>
      </w:pPr>
    </w:lvl>
    <w:lvl w:ilvl="3" w:tplc="63975309" w:tentative="1">
      <w:start w:val="1"/>
      <w:numFmt w:val="decimal"/>
      <w:lvlText w:val="%4."/>
      <w:lvlJc w:val="left"/>
      <w:pPr>
        <w:ind w:left="2880" w:hanging="360"/>
      </w:pPr>
    </w:lvl>
    <w:lvl w:ilvl="4" w:tplc="63975309" w:tentative="1">
      <w:start w:val="1"/>
      <w:numFmt w:val="lowerLetter"/>
      <w:lvlText w:val="%5."/>
      <w:lvlJc w:val="left"/>
      <w:pPr>
        <w:ind w:left="3600" w:hanging="360"/>
      </w:pPr>
    </w:lvl>
    <w:lvl w:ilvl="5" w:tplc="63975309" w:tentative="1">
      <w:start w:val="1"/>
      <w:numFmt w:val="lowerRoman"/>
      <w:lvlText w:val="%6."/>
      <w:lvlJc w:val="right"/>
      <w:pPr>
        <w:ind w:left="4320" w:hanging="180"/>
      </w:pPr>
    </w:lvl>
    <w:lvl w:ilvl="6" w:tplc="63975309" w:tentative="1">
      <w:start w:val="1"/>
      <w:numFmt w:val="decimal"/>
      <w:lvlText w:val="%7."/>
      <w:lvlJc w:val="left"/>
      <w:pPr>
        <w:ind w:left="5040" w:hanging="360"/>
      </w:pPr>
    </w:lvl>
    <w:lvl w:ilvl="7" w:tplc="63975309" w:tentative="1">
      <w:start w:val="1"/>
      <w:numFmt w:val="lowerLetter"/>
      <w:lvlText w:val="%8."/>
      <w:lvlJc w:val="left"/>
      <w:pPr>
        <w:ind w:left="5760" w:hanging="360"/>
      </w:pPr>
    </w:lvl>
    <w:lvl w:ilvl="8" w:tplc="6397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0">
    <w:multiLevelType w:val="hybridMultilevel"/>
    <w:lvl w:ilvl="0" w:tplc="38005857">
      <w:start w:val="1"/>
      <w:numFmt w:val="decimal"/>
      <w:lvlText w:val="%1."/>
      <w:lvlJc w:val="left"/>
      <w:pPr>
        <w:ind w:left="720" w:hanging="360"/>
      </w:pPr>
    </w:lvl>
    <w:lvl w:ilvl="1" w:tplc="38005857" w:tentative="1">
      <w:start w:val="1"/>
      <w:numFmt w:val="lowerLetter"/>
      <w:lvlText w:val="%2."/>
      <w:lvlJc w:val="left"/>
      <w:pPr>
        <w:ind w:left="1440" w:hanging="360"/>
      </w:pPr>
    </w:lvl>
    <w:lvl w:ilvl="2" w:tplc="38005857" w:tentative="1">
      <w:start w:val="1"/>
      <w:numFmt w:val="lowerRoman"/>
      <w:lvlText w:val="%3."/>
      <w:lvlJc w:val="right"/>
      <w:pPr>
        <w:ind w:left="2160" w:hanging="180"/>
      </w:pPr>
    </w:lvl>
    <w:lvl w:ilvl="3" w:tplc="38005857" w:tentative="1">
      <w:start w:val="1"/>
      <w:numFmt w:val="decimal"/>
      <w:lvlText w:val="%4."/>
      <w:lvlJc w:val="left"/>
      <w:pPr>
        <w:ind w:left="2880" w:hanging="360"/>
      </w:pPr>
    </w:lvl>
    <w:lvl w:ilvl="4" w:tplc="38005857" w:tentative="1">
      <w:start w:val="1"/>
      <w:numFmt w:val="lowerLetter"/>
      <w:lvlText w:val="%5."/>
      <w:lvlJc w:val="left"/>
      <w:pPr>
        <w:ind w:left="3600" w:hanging="360"/>
      </w:pPr>
    </w:lvl>
    <w:lvl w:ilvl="5" w:tplc="38005857" w:tentative="1">
      <w:start w:val="1"/>
      <w:numFmt w:val="lowerRoman"/>
      <w:lvlText w:val="%6."/>
      <w:lvlJc w:val="right"/>
      <w:pPr>
        <w:ind w:left="4320" w:hanging="180"/>
      </w:pPr>
    </w:lvl>
    <w:lvl w:ilvl="6" w:tplc="38005857" w:tentative="1">
      <w:start w:val="1"/>
      <w:numFmt w:val="decimal"/>
      <w:lvlText w:val="%7."/>
      <w:lvlJc w:val="left"/>
      <w:pPr>
        <w:ind w:left="5040" w:hanging="360"/>
      </w:pPr>
    </w:lvl>
    <w:lvl w:ilvl="7" w:tplc="38005857" w:tentative="1">
      <w:start w:val="1"/>
      <w:numFmt w:val="lowerLetter"/>
      <w:lvlText w:val="%8."/>
      <w:lvlJc w:val="left"/>
      <w:pPr>
        <w:ind w:left="5760" w:hanging="360"/>
      </w:pPr>
    </w:lvl>
    <w:lvl w:ilvl="8" w:tplc="3800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9">
    <w:multiLevelType w:val="hybridMultilevel"/>
    <w:lvl w:ilvl="0" w:tplc="30349506">
      <w:start w:val="1"/>
      <w:numFmt w:val="decimal"/>
      <w:lvlText w:val="%1."/>
      <w:lvlJc w:val="left"/>
      <w:pPr>
        <w:ind w:left="720" w:hanging="360"/>
      </w:pPr>
    </w:lvl>
    <w:lvl w:ilvl="1" w:tplc="30349506" w:tentative="1">
      <w:start w:val="1"/>
      <w:numFmt w:val="lowerLetter"/>
      <w:lvlText w:val="%2."/>
      <w:lvlJc w:val="left"/>
      <w:pPr>
        <w:ind w:left="1440" w:hanging="360"/>
      </w:pPr>
    </w:lvl>
    <w:lvl w:ilvl="2" w:tplc="30349506" w:tentative="1">
      <w:start w:val="1"/>
      <w:numFmt w:val="lowerRoman"/>
      <w:lvlText w:val="%3."/>
      <w:lvlJc w:val="right"/>
      <w:pPr>
        <w:ind w:left="2160" w:hanging="180"/>
      </w:pPr>
    </w:lvl>
    <w:lvl w:ilvl="3" w:tplc="30349506" w:tentative="1">
      <w:start w:val="1"/>
      <w:numFmt w:val="decimal"/>
      <w:lvlText w:val="%4."/>
      <w:lvlJc w:val="left"/>
      <w:pPr>
        <w:ind w:left="2880" w:hanging="360"/>
      </w:pPr>
    </w:lvl>
    <w:lvl w:ilvl="4" w:tplc="30349506" w:tentative="1">
      <w:start w:val="1"/>
      <w:numFmt w:val="lowerLetter"/>
      <w:lvlText w:val="%5."/>
      <w:lvlJc w:val="left"/>
      <w:pPr>
        <w:ind w:left="3600" w:hanging="360"/>
      </w:pPr>
    </w:lvl>
    <w:lvl w:ilvl="5" w:tplc="30349506" w:tentative="1">
      <w:start w:val="1"/>
      <w:numFmt w:val="lowerRoman"/>
      <w:lvlText w:val="%6."/>
      <w:lvlJc w:val="right"/>
      <w:pPr>
        <w:ind w:left="4320" w:hanging="180"/>
      </w:pPr>
    </w:lvl>
    <w:lvl w:ilvl="6" w:tplc="30349506" w:tentative="1">
      <w:start w:val="1"/>
      <w:numFmt w:val="decimal"/>
      <w:lvlText w:val="%7."/>
      <w:lvlJc w:val="left"/>
      <w:pPr>
        <w:ind w:left="5040" w:hanging="360"/>
      </w:pPr>
    </w:lvl>
    <w:lvl w:ilvl="7" w:tplc="30349506" w:tentative="1">
      <w:start w:val="1"/>
      <w:numFmt w:val="lowerLetter"/>
      <w:lvlText w:val="%8."/>
      <w:lvlJc w:val="left"/>
      <w:pPr>
        <w:ind w:left="5760" w:hanging="360"/>
      </w:pPr>
    </w:lvl>
    <w:lvl w:ilvl="8" w:tplc="3034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8">
    <w:multiLevelType w:val="hybridMultilevel"/>
    <w:lvl w:ilvl="0" w:tplc="41736796">
      <w:start w:val="1"/>
      <w:numFmt w:val="decimal"/>
      <w:lvlText w:val="%1."/>
      <w:lvlJc w:val="left"/>
      <w:pPr>
        <w:ind w:left="720" w:hanging="360"/>
      </w:pPr>
    </w:lvl>
    <w:lvl w:ilvl="1" w:tplc="41736796" w:tentative="1">
      <w:start w:val="1"/>
      <w:numFmt w:val="lowerLetter"/>
      <w:lvlText w:val="%2."/>
      <w:lvlJc w:val="left"/>
      <w:pPr>
        <w:ind w:left="1440" w:hanging="360"/>
      </w:pPr>
    </w:lvl>
    <w:lvl w:ilvl="2" w:tplc="41736796" w:tentative="1">
      <w:start w:val="1"/>
      <w:numFmt w:val="lowerRoman"/>
      <w:lvlText w:val="%3."/>
      <w:lvlJc w:val="right"/>
      <w:pPr>
        <w:ind w:left="2160" w:hanging="180"/>
      </w:pPr>
    </w:lvl>
    <w:lvl w:ilvl="3" w:tplc="41736796" w:tentative="1">
      <w:start w:val="1"/>
      <w:numFmt w:val="decimal"/>
      <w:lvlText w:val="%4."/>
      <w:lvlJc w:val="left"/>
      <w:pPr>
        <w:ind w:left="2880" w:hanging="360"/>
      </w:pPr>
    </w:lvl>
    <w:lvl w:ilvl="4" w:tplc="41736796" w:tentative="1">
      <w:start w:val="1"/>
      <w:numFmt w:val="lowerLetter"/>
      <w:lvlText w:val="%5."/>
      <w:lvlJc w:val="left"/>
      <w:pPr>
        <w:ind w:left="3600" w:hanging="360"/>
      </w:pPr>
    </w:lvl>
    <w:lvl w:ilvl="5" w:tplc="41736796" w:tentative="1">
      <w:start w:val="1"/>
      <w:numFmt w:val="lowerRoman"/>
      <w:lvlText w:val="%6."/>
      <w:lvlJc w:val="right"/>
      <w:pPr>
        <w:ind w:left="4320" w:hanging="180"/>
      </w:pPr>
    </w:lvl>
    <w:lvl w:ilvl="6" w:tplc="41736796" w:tentative="1">
      <w:start w:val="1"/>
      <w:numFmt w:val="decimal"/>
      <w:lvlText w:val="%7."/>
      <w:lvlJc w:val="left"/>
      <w:pPr>
        <w:ind w:left="5040" w:hanging="360"/>
      </w:pPr>
    </w:lvl>
    <w:lvl w:ilvl="7" w:tplc="41736796" w:tentative="1">
      <w:start w:val="1"/>
      <w:numFmt w:val="lowerLetter"/>
      <w:lvlText w:val="%8."/>
      <w:lvlJc w:val="left"/>
      <w:pPr>
        <w:ind w:left="5760" w:hanging="360"/>
      </w:pPr>
    </w:lvl>
    <w:lvl w:ilvl="8" w:tplc="4173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7">
    <w:multiLevelType w:val="hybridMultilevel"/>
    <w:lvl w:ilvl="0" w:tplc="71670149">
      <w:start w:val="1"/>
      <w:numFmt w:val="decimal"/>
      <w:lvlText w:val="%1."/>
      <w:lvlJc w:val="left"/>
      <w:pPr>
        <w:ind w:left="720" w:hanging="360"/>
      </w:pPr>
    </w:lvl>
    <w:lvl w:ilvl="1" w:tplc="71670149" w:tentative="1">
      <w:start w:val="1"/>
      <w:numFmt w:val="lowerLetter"/>
      <w:lvlText w:val="%2."/>
      <w:lvlJc w:val="left"/>
      <w:pPr>
        <w:ind w:left="1440" w:hanging="360"/>
      </w:pPr>
    </w:lvl>
    <w:lvl w:ilvl="2" w:tplc="71670149" w:tentative="1">
      <w:start w:val="1"/>
      <w:numFmt w:val="lowerRoman"/>
      <w:lvlText w:val="%3."/>
      <w:lvlJc w:val="right"/>
      <w:pPr>
        <w:ind w:left="2160" w:hanging="180"/>
      </w:pPr>
    </w:lvl>
    <w:lvl w:ilvl="3" w:tplc="71670149" w:tentative="1">
      <w:start w:val="1"/>
      <w:numFmt w:val="decimal"/>
      <w:lvlText w:val="%4."/>
      <w:lvlJc w:val="left"/>
      <w:pPr>
        <w:ind w:left="2880" w:hanging="360"/>
      </w:pPr>
    </w:lvl>
    <w:lvl w:ilvl="4" w:tplc="71670149" w:tentative="1">
      <w:start w:val="1"/>
      <w:numFmt w:val="lowerLetter"/>
      <w:lvlText w:val="%5."/>
      <w:lvlJc w:val="left"/>
      <w:pPr>
        <w:ind w:left="3600" w:hanging="360"/>
      </w:pPr>
    </w:lvl>
    <w:lvl w:ilvl="5" w:tplc="71670149" w:tentative="1">
      <w:start w:val="1"/>
      <w:numFmt w:val="lowerRoman"/>
      <w:lvlText w:val="%6."/>
      <w:lvlJc w:val="right"/>
      <w:pPr>
        <w:ind w:left="4320" w:hanging="180"/>
      </w:pPr>
    </w:lvl>
    <w:lvl w:ilvl="6" w:tplc="71670149" w:tentative="1">
      <w:start w:val="1"/>
      <w:numFmt w:val="decimal"/>
      <w:lvlText w:val="%7."/>
      <w:lvlJc w:val="left"/>
      <w:pPr>
        <w:ind w:left="5040" w:hanging="360"/>
      </w:pPr>
    </w:lvl>
    <w:lvl w:ilvl="7" w:tplc="71670149" w:tentative="1">
      <w:start w:val="1"/>
      <w:numFmt w:val="lowerLetter"/>
      <w:lvlText w:val="%8."/>
      <w:lvlJc w:val="left"/>
      <w:pPr>
        <w:ind w:left="5760" w:hanging="360"/>
      </w:pPr>
    </w:lvl>
    <w:lvl w:ilvl="8" w:tplc="7167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6">
    <w:multiLevelType w:val="hybridMultilevel"/>
    <w:lvl w:ilvl="0" w:tplc="48758916">
      <w:start w:val="1"/>
      <w:numFmt w:val="decimal"/>
      <w:lvlText w:val="%1."/>
      <w:lvlJc w:val="left"/>
      <w:pPr>
        <w:ind w:left="720" w:hanging="360"/>
      </w:pPr>
    </w:lvl>
    <w:lvl w:ilvl="1" w:tplc="48758916" w:tentative="1">
      <w:start w:val="1"/>
      <w:numFmt w:val="lowerLetter"/>
      <w:lvlText w:val="%2."/>
      <w:lvlJc w:val="left"/>
      <w:pPr>
        <w:ind w:left="1440" w:hanging="360"/>
      </w:pPr>
    </w:lvl>
    <w:lvl w:ilvl="2" w:tplc="48758916" w:tentative="1">
      <w:start w:val="1"/>
      <w:numFmt w:val="lowerRoman"/>
      <w:lvlText w:val="%3."/>
      <w:lvlJc w:val="right"/>
      <w:pPr>
        <w:ind w:left="2160" w:hanging="180"/>
      </w:pPr>
    </w:lvl>
    <w:lvl w:ilvl="3" w:tplc="48758916" w:tentative="1">
      <w:start w:val="1"/>
      <w:numFmt w:val="decimal"/>
      <w:lvlText w:val="%4."/>
      <w:lvlJc w:val="left"/>
      <w:pPr>
        <w:ind w:left="2880" w:hanging="360"/>
      </w:pPr>
    </w:lvl>
    <w:lvl w:ilvl="4" w:tplc="48758916" w:tentative="1">
      <w:start w:val="1"/>
      <w:numFmt w:val="lowerLetter"/>
      <w:lvlText w:val="%5."/>
      <w:lvlJc w:val="left"/>
      <w:pPr>
        <w:ind w:left="3600" w:hanging="360"/>
      </w:pPr>
    </w:lvl>
    <w:lvl w:ilvl="5" w:tplc="48758916" w:tentative="1">
      <w:start w:val="1"/>
      <w:numFmt w:val="lowerRoman"/>
      <w:lvlText w:val="%6."/>
      <w:lvlJc w:val="right"/>
      <w:pPr>
        <w:ind w:left="4320" w:hanging="180"/>
      </w:pPr>
    </w:lvl>
    <w:lvl w:ilvl="6" w:tplc="48758916" w:tentative="1">
      <w:start w:val="1"/>
      <w:numFmt w:val="decimal"/>
      <w:lvlText w:val="%7."/>
      <w:lvlJc w:val="left"/>
      <w:pPr>
        <w:ind w:left="5040" w:hanging="360"/>
      </w:pPr>
    </w:lvl>
    <w:lvl w:ilvl="7" w:tplc="48758916" w:tentative="1">
      <w:start w:val="1"/>
      <w:numFmt w:val="lowerLetter"/>
      <w:lvlText w:val="%8."/>
      <w:lvlJc w:val="left"/>
      <w:pPr>
        <w:ind w:left="5760" w:hanging="360"/>
      </w:pPr>
    </w:lvl>
    <w:lvl w:ilvl="8" w:tplc="4875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5">
    <w:multiLevelType w:val="hybridMultilevel"/>
    <w:lvl w:ilvl="0" w:tplc="40917044">
      <w:start w:val="1"/>
      <w:numFmt w:val="decimal"/>
      <w:lvlText w:val="%1."/>
      <w:lvlJc w:val="left"/>
      <w:pPr>
        <w:ind w:left="720" w:hanging="360"/>
      </w:pPr>
    </w:lvl>
    <w:lvl w:ilvl="1" w:tplc="40917044" w:tentative="1">
      <w:start w:val="1"/>
      <w:numFmt w:val="lowerLetter"/>
      <w:lvlText w:val="%2."/>
      <w:lvlJc w:val="left"/>
      <w:pPr>
        <w:ind w:left="1440" w:hanging="360"/>
      </w:pPr>
    </w:lvl>
    <w:lvl w:ilvl="2" w:tplc="40917044" w:tentative="1">
      <w:start w:val="1"/>
      <w:numFmt w:val="lowerRoman"/>
      <w:lvlText w:val="%3."/>
      <w:lvlJc w:val="right"/>
      <w:pPr>
        <w:ind w:left="2160" w:hanging="180"/>
      </w:pPr>
    </w:lvl>
    <w:lvl w:ilvl="3" w:tplc="40917044" w:tentative="1">
      <w:start w:val="1"/>
      <w:numFmt w:val="decimal"/>
      <w:lvlText w:val="%4."/>
      <w:lvlJc w:val="left"/>
      <w:pPr>
        <w:ind w:left="2880" w:hanging="360"/>
      </w:pPr>
    </w:lvl>
    <w:lvl w:ilvl="4" w:tplc="40917044" w:tentative="1">
      <w:start w:val="1"/>
      <w:numFmt w:val="lowerLetter"/>
      <w:lvlText w:val="%5."/>
      <w:lvlJc w:val="left"/>
      <w:pPr>
        <w:ind w:left="3600" w:hanging="360"/>
      </w:pPr>
    </w:lvl>
    <w:lvl w:ilvl="5" w:tplc="40917044" w:tentative="1">
      <w:start w:val="1"/>
      <w:numFmt w:val="lowerRoman"/>
      <w:lvlText w:val="%6."/>
      <w:lvlJc w:val="right"/>
      <w:pPr>
        <w:ind w:left="4320" w:hanging="180"/>
      </w:pPr>
    </w:lvl>
    <w:lvl w:ilvl="6" w:tplc="40917044" w:tentative="1">
      <w:start w:val="1"/>
      <w:numFmt w:val="decimal"/>
      <w:lvlText w:val="%7."/>
      <w:lvlJc w:val="left"/>
      <w:pPr>
        <w:ind w:left="5040" w:hanging="360"/>
      </w:pPr>
    </w:lvl>
    <w:lvl w:ilvl="7" w:tplc="40917044" w:tentative="1">
      <w:start w:val="1"/>
      <w:numFmt w:val="lowerLetter"/>
      <w:lvlText w:val="%8."/>
      <w:lvlJc w:val="left"/>
      <w:pPr>
        <w:ind w:left="5760" w:hanging="360"/>
      </w:pPr>
    </w:lvl>
    <w:lvl w:ilvl="8" w:tplc="40917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4">
    <w:multiLevelType w:val="hybridMultilevel"/>
    <w:lvl w:ilvl="0" w:tplc="48317722">
      <w:start w:val="1"/>
      <w:numFmt w:val="decimal"/>
      <w:lvlText w:val="%1."/>
      <w:lvlJc w:val="left"/>
      <w:pPr>
        <w:ind w:left="720" w:hanging="360"/>
      </w:pPr>
    </w:lvl>
    <w:lvl w:ilvl="1" w:tplc="48317722" w:tentative="1">
      <w:start w:val="1"/>
      <w:numFmt w:val="lowerLetter"/>
      <w:lvlText w:val="%2."/>
      <w:lvlJc w:val="left"/>
      <w:pPr>
        <w:ind w:left="1440" w:hanging="360"/>
      </w:pPr>
    </w:lvl>
    <w:lvl w:ilvl="2" w:tplc="48317722" w:tentative="1">
      <w:start w:val="1"/>
      <w:numFmt w:val="lowerRoman"/>
      <w:lvlText w:val="%3."/>
      <w:lvlJc w:val="right"/>
      <w:pPr>
        <w:ind w:left="2160" w:hanging="180"/>
      </w:pPr>
    </w:lvl>
    <w:lvl w:ilvl="3" w:tplc="48317722" w:tentative="1">
      <w:start w:val="1"/>
      <w:numFmt w:val="decimal"/>
      <w:lvlText w:val="%4."/>
      <w:lvlJc w:val="left"/>
      <w:pPr>
        <w:ind w:left="2880" w:hanging="360"/>
      </w:pPr>
    </w:lvl>
    <w:lvl w:ilvl="4" w:tplc="48317722" w:tentative="1">
      <w:start w:val="1"/>
      <w:numFmt w:val="lowerLetter"/>
      <w:lvlText w:val="%5."/>
      <w:lvlJc w:val="left"/>
      <w:pPr>
        <w:ind w:left="3600" w:hanging="360"/>
      </w:pPr>
    </w:lvl>
    <w:lvl w:ilvl="5" w:tplc="48317722" w:tentative="1">
      <w:start w:val="1"/>
      <w:numFmt w:val="lowerRoman"/>
      <w:lvlText w:val="%6."/>
      <w:lvlJc w:val="right"/>
      <w:pPr>
        <w:ind w:left="4320" w:hanging="180"/>
      </w:pPr>
    </w:lvl>
    <w:lvl w:ilvl="6" w:tplc="48317722" w:tentative="1">
      <w:start w:val="1"/>
      <w:numFmt w:val="decimal"/>
      <w:lvlText w:val="%7."/>
      <w:lvlJc w:val="left"/>
      <w:pPr>
        <w:ind w:left="5040" w:hanging="360"/>
      </w:pPr>
    </w:lvl>
    <w:lvl w:ilvl="7" w:tplc="48317722" w:tentative="1">
      <w:start w:val="1"/>
      <w:numFmt w:val="lowerLetter"/>
      <w:lvlText w:val="%8."/>
      <w:lvlJc w:val="left"/>
      <w:pPr>
        <w:ind w:left="5760" w:hanging="360"/>
      </w:pPr>
    </w:lvl>
    <w:lvl w:ilvl="8" w:tplc="4831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3">
    <w:multiLevelType w:val="hybridMultilevel"/>
    <w:lvl w:ilvl="0" w:tplc="88544951">
      <w:start w:val="1"/>
      <w:numFmt w:val="decimal"/>
      <w:lvlText w:val="%1."/>
      <w:lvlJc w:val="left"/>
      <w:pPr>
        <w:ind w:left="720" w:hanging="360"/>
      </w:pPr>
    </w:lvl>
    <w:lvl w:ilvl="1" w:tplc="88544951" w:tentative="1">
      <w:start w:val="1"/>
      <w:numFmt w:val="lowerLetter"/>
      <w:lvlText w:val="%2."/>
      <w:lvlJc w:val="left"/>
      <w:pPr>
        <w:ind w:left="1440" w:hanging="360"/>
      </w:pPr>
    </w:lvl>
    <w:lvl w:ilvl="2" w:tplc="88544951" w:tentative="1">
      <w:start w:val="1"/>
      <w:numFmt w:val="lowerRoman"/>
      <w:lvlText w:val="%3."/>
      <w:lvlJc w:val="right"/>
      <w:pPr>
        <w:ind w:left="2160" w:hanging="180"/>
      </w:pPr>
    </w:lvl>
    <w:lvl w:ilvl="3" w:tplc="88544951" w:tentative="1">
      <w:start w:val="1"/>
      <w:numFmt w:val="decimal"/>
      <w:lvlText w:val="%4."/>
      <w:lvlJc w:val="left"/>
      <w:pPr>
        <w:ind w:left="2880" w:hanging="360"/>
      </w:pPr>
    </w:lvl>
    <w:lvl w:ilvl="4" w:tplc="88544951" w:tentative="1">
      <w:start w:val="1"/>
      <w:numFmt w:val="lowerLetter"/>
      <w:lvlText w:val="%5."/>
      <w:lvlJc w:val="left"/>
      <w:pPr>
        <w:ind w:left="3600" w:hanging="360"/>
      </w:pPr>
    </w:lvl>
    <w:lvl w:ilvl="5" w:tplc="88544951" w:tentative="1">
      <w:start w:val="1"/>
      <w:numFmt w:val="lowerRoman"/>
      <w:lvlText w:val="%6."/>
      <w:lvlJc w:val="right"/>
      <w:pPr>
        <w:ind w:left="4320" w:hanging="180"/>
      </w:pPr>
    </w:lvl>
    <w:lvl w:ilvl="6" w:tplc="88544951" w:tentative="1">
      <w:start w:val="1"/>
      <w:numFmt w:val="decimal"/>
      <w:lvlText w:val="%7."/>
      <w:lvlJc w:val="left"/>
      <w:pPr>
        <w:ind w:left="5040" w:hanging="360"/>
      </w:pPr>
    </w:lvl>
    <w:lvl w:ilvl="7" w:tplc="88544951" w:tentative="1">
      <w:start w:val="1"/>
      <w:numFmt w:val="lowerLetter"/>
      <w:lvlText w:val="%8."/>
      <w:lvlJc w:val="left"/>
      <w:pPr>
        <w:ind w:left="5760" w:hanging="360"/>
      </w:pPr>
    </w:lvl>
    <w:lvl w:ilvl="8" w:tplc="88544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2">
    <w:multiLevelType w:val="hybridMultilevel"/>
    <w:lvl w:ilvl="0" w:tplc="52358396">
      <w:start w:val="1"/>
      <w:numFmt w:val="decimal"/>
      <w:lvlText w:val="%1."/>
      <w:lvlJc w:val="left"/>
      <w:pPr>
        <w:ind w:left="720" w:hanging="360"/>
      </w:pPr>
    </w:lvl>
    <w:lvl w:ilvl="1" w:tplc="52358396" w:tentative="1">
      <w:start w:val="1"/>
      <w:numFmt w:val="lowerLetter"/>
      <w:lvlText w:val="%2."/>
      <w:lvlJc w:val="left"/>
      <w:pPr>
        <w:ind w:left="1440" w:hanging="360"/>
      </w:pPr>
    </w:lvl>
    <w:lvl w:ilvl="2" w:tplc="52358396" w:tentative="1">
      <w:start w:val="1"/>
      <w:numFmt w:val="lowerRoman"/>
      <w:lvlText w:val="%3."/>
      <w:lvlJc w:val="right"/>
      <w:pPr>
        <w:ind w:left="2160" w:hanging="180"/>
      </w:pPr>
    </w:lvl>
    <w:lvl w:ilvl="3" w:tplc="52358396" w:tentative="1">
      <w:start w:val="1"/>
      <w:numFmt w:val="decimal"/>
      <w:lvlText w:val="%4."/>
      <w:lvlJc w:val="left"/>
      <w:pPr>
        <w:ind w:left="2880" w:hanging="360"/>
      </w:pPr>
    </w:lvl>
    <w:lvl w:ilvl="4" w:tplc="52358396" w:tentative="1">
      <w:start w:val="1"/>
      <w:numFmt w:val="lowerLetter"/>
      <w:lvlText w:val="%5."/>
      <w:lvlJc w:val="left"/>
      <w:pPr>
        <w:ind w:left="3600" w:hanging="360"/>
      </w:pPr>
    </w:lvl>
    <w:lvl w:ilvl="5" w:tplc="52358396" w:tentative="1">
      <w:start w:val="1"/>
      <w:numFmt w:val="lowerRoman"/>
      <w:lvlText w:val="%6."/>
      <w:lvlJc w:val="right"/>
      <w:pPr>
        <w:ind w:left="4320" w:hanging="180"/>
      </w:pPr>
    </w:lvl>
    <w:lvl w:ilvl="6" w:tplc="52358396" w:tentative="1">
      <w:start w:val="1"/>
      <w:numFmt w:val="decimal"/>
      <w:lvlText w:val="%7."/>
      <w:lvlJc w:val="left"/>
      <w:pPr>
        <w:ind w:left="5040" w:hanging="360"/>
      </w:pPr>
    </w:lvl>
    <w:lvl w:ilvl="7" w:tplc="52358396" w:tentative="1">
      <w:start w:val="1"/>
      <w:numFmt w:val="lowerLetter"/>
      <w:lvlText w:val="%8."/>
      <w:lvlJc w:val="left"/>
      <w:pPr>
        <w:ind w:left="5760" w:hanging="360"/>
      </w:pPr>
    </w:lvl>
    <w:lvl w:ilvl="8" w:tplc="5235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1">
    <w:multiLevelType w:val="hybridMultilevel"/>
    <w:lvl w:ilvl="0" w:tplc="64230256">
      <w:start w:val="1"/>
      <w:numFmt w:val="decimal"/>
      <w:lvlText w:val="%1."/>
      <w:lvlJc w:val="left"/>
      <w:pPr>
        <w:ind w:left="720" w:hanging="360"/>
      </w:pPr>
    </w:lvl>
    <w:lvl w:ilvl="1" w:tplc="64230256" w:tentative="1">
      <w:start w:val="1"/>
      <w:numFmt w:val="lowerLetter"/>
      <w:lvlText w:val="%2."/>
      <w:lvlJc w:val="left"/>
      <w:pPr>
        <w:ind w:left="1440" w:hanging="360"/>
      </w:pPr>
    </w:lvl>
    <w:lvl w:ilvl="2" w:tplc="64230256" w:tentative="1">
      <w:start w:val="1"/>
      <w:numFmt w:val="lowerRoman"/>
      <w:lvlText w:val="%3."/>
      <w:lvlJc w:val="right"/>
      <w:pPr>
        <w:ind w:left="2160" w:hanging="180"/>
      </w:pPr>
    </w:lvl>
    <w:lvl w:ilvl="3" w:tplc="64230256" w:tentative="1">
      <w:start w:val="1"/>
      <w:numFmt w:val="decimal"/>
      <w:lvlText w:val="%4."/>
      <w:lvlJc w:val="left"/>
      <w:pPr>
        <w:ind w:left="2880" w:hanging="360"/>
      </w:pPr>
    </w:lvl>
    <w:lvl w:ilvl="4" w:tplc="64230256" w:tentative="1">
      <w:start w:val="1"/>
      <w:numFmt w:val="lowerLetter"/>
      <w:lvlText w:val="%5."/>
      <w:lvlJc w:val="left"/>
      <w:pPr>
        <w:ind w:left="3600" w:hanging="360"/>
      </w:pPr>
    </w:lvl>
    <w:lvl w:ilvl="5" w:tplc="64230256" w:tentative="1">
      <w:start w:val="1"/>
      <w:numFmt w:val="lowerRoman"/>
      <w:lvlText w:val="%6."/>
      <w:lvlJc w:val="right"/>
      <w:pPr>
        <w:ind w:left="4320" w:hanging="180"/>
      </w:pPr>
    </w:lvl>
    <w:lvl w:ilvl="6" w:tplc="64230256" w:tentative="1">
      <w:start w:val="1"/>
      <w:numFmt w:val="decimal"/>
      <w:lvlText w:val="%7."/>
      <w:lvlJc w:val="left"/>
      <w:pPr>
        <w:ind w:left="5040" w:hanging="360"/>
      </w:pPr>
    </w:lvl>
    <w:lvl w:ilvl="7" w:tplc="64230256" w:tentative="1">
      <w:start w:val="1"/>
      <w:numFmt w:val="lowerLetter"/>
      <w:lvlText w:val="%8."/>
      <w:lvlJc w:val="left"/>
      <w:pPr>
        <w:ind w:left="5760" w:hanging="360"/>
      </w:pPr>
    </w:lvl>
    <w:lvl w:ilvl="8" w:tplc="6423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0">
    <w:multiLevelType w:val="hybridMultilevel"/>
    <w:lvl w:ilvl="0" w:tplc="51388993">
      <w:start w:val="1"/>
      <w:numFmt w:val="decimal"/>
      <w:lvlText w:val="%1."/>
      <w:lvlJc w:val="left"/>
      <w:pPr>
        <w:ind w:left="720" w:hanging="360"/>
      </w:pPr>
    </w:lvl>
    <w:lvl w:ilvl="1" w:tplc="51388993" w:tentative="1">
      <w:start w:val="1"/>
      <w:numFmt w:val="lowerLetter"/>
      <w:lvlText w:val="%2."/>
      <w:lvlJc w:val="left"/>
      <w:pPr>
        <w:ind w:left="1440" w:hanging="360"/>
      </w:pPr>
    </w:lvl>
    <w:lvl w:ilvl="2" w:tplc="51388993" w:tentative="1">
      <w:start w:val="1"/>
      <w:numFmt w:val="lowerRoman"/>
      <w:lvlText w:val="%3."/>
      <w:lvlJc w:val="right"/>
      <w:pPr>
        <w:ind w:left="2160" w:hanging="180"/>
      </w:pPr>
    </w:lvl>
    <w:lvl w:ilvl="3" w:tplc="51388993" w:tentative="1">
      <w:start w:val="1"/>
      <w:numFmt w:val="decimal"/>
      <w:lvlText w:val="%4."/>
      <w:lvlJc w:val="left"/>
      <w:pPr>
        <w:ind w:left="2880" w:hanging="360"/>
      </w:pPr>
    </w:lvl>
    <w:lvl w:ilvl="4" w:tplc="51388993" w:tentative="1">
      <w:start w:val="1"/>
      <w:numFmt w:val="lowerLetter"/>
      <w:lvlText w:val="%5."/>
      <w:lvlJc w:val="left"/>
      <w:pPr>
        <w:ind w:left="3600" w:hanging="360"/>
      </w:pPr>
    </w:lvl>
    <w:lvl w:ilvl="5" w:tplc="51388993" w:tentative="1">
      <w:start w:val="1"/>
      <w:numFmt w:val="lowerRoman"/>
      <w:lvlText w:val="%6."/>
      <w:lvlJc w:val="right"/>
      <w:pPr>
        <w:ind w:left="4320" w:hanging="180"/>
      </w:pPr>
    </w:lvl>
    <w:lvl w:ilvl="6" w:tplc="51388993" w:tentative="1">
      <w:start w:val="1"/>
      <w:numFmt w:val="decimal"/>
      <w:lvlText w:val="%7."/>
      <w:lvlJc w:val="left"/>
      <w:pPr>
        <w:ind w:left="5040" w:hanging="360"/>
      </w:pPr>
    </w:lvl>
    <w:lvl w:ilvl="7" w:tplc="51388993" w:tentative="1">
      <w:start w:val="1"/>
      <w:numFmt w:val="lowerLetter"/>
      <w:lvlText w:val="%8."/>
      <w:lvlJc w:val="left"/>
      <w:pPr>
        <w:ind w:left="5760" w:hanging="360"/>
      </w:pPr>
    </w:lvl>
    <w:lvl w:ilvl="8" w:tplc="5138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9">
    <w:multiLevelType w:val="hybridMultilevel"/>
    <w:lvl w:ilvl="0" w:tplc="19250153">
      <w:start w:val="1"/>
      <w:numFmt w:val="decimal"/>
      <w:lvlText w:val="%1."/>
      <w:lvlJc w:val="left"/>
      <w:pPr>
        <w:ind w:left="720" w:hanging="360"/>
      </w:pPr>
    </w:lvl>
    <w:lvl w:ilvl="1" w:tplc="19250153" w:tentative="1">
      <w:start w:val="1"/>
      <w:numFmt w:val="lowerLetter"/>
      <w:lvlText w:val="%2."/>
      <w:lvlJc w:val="left"/>
      <w:pPr>
        <w:ind w:left="1440" w:hanging="360"/>
      </w:pPr>
    </w:lvl>
    <w:lvl w:ilvl="2" w:tplc="19250153" w:tentative="1">
      <w:start w:val="1"/>
      <w:numFmt w:val="lowerRoman"/>
      <w:lvlText w:val="%3."/>
      <w:lvlJc w:val="right"/>
      <w:pPr>
        <w:ind w:left="2160" w:hanging="180"/>
      </w:pPr>
    </w:lvl>
    <w:lvl w:ilvl="3" w:tplc="19250153" w:tentative="1">
      <w:start w:val="1"/>
      <w:numFmt w:val="decimal"/>
      <w:lvlText w:val="%4."/>
      <w:lvlJc w:val="left"/>
      <w:pPr>
        <w:ind w:left="2880" w:hanging="360"/>
      </w:pPr>
    </w:lvl>
    <w:lvl w:ilvl="4" w:tplc="19250153" w:tentative="1">
      <w:start w:val="1"/>
      <w:numFmt w:val="lowerLetter"/>
      <w:lvlText w:val="%5."/>
      <w:lvlJc w:val="left"/>
      <w:pPr>
        <w:ind w:left="3600" w:hanging="360"/>
      </w:pPr>
    </w:lvl>
    <w:lvl w:ilvl="5" w:tplc="19250153" w:tentative="1">
      <w:start w:val="1"/>
      <w:numFmt w:val="lowerRoman"/>
      <w:lvlText w:val="%6."/>
      <w:lvlJc w:val="right"/>
      <w:pPr>
        <w:ind w:left="4320" w:hanging="180"/>
      </w:pPr>
    </w:lvl>
    <w:lvl w:ilvl="6" w:tplc="19250153" w:tentative="1">
      <w:start w:val="1"/>
      <w:numFmt w:val="decimal"/>
      <w:lvlText w:val="%7."/>
      <w:lvlJc w:val="left"/>
      <w:pPr>
        <w:ind w:left="5040" w:hanging="360"/>
      </w:pPr>
    </w:lvl>
    <w:lvl w:ilvl="7" w:tplc="19250153" w:tentative="1">
      <w:start w:val="1"/>
      <w:numFmt w:val="lowerLetter"/>
      <w:lvlText w:val="%8."/>
      <w:lvlJc w:val="left"/>
      <w:pPr>
        <w:ind w:left="5760" w:hanging="360"/>
      </w:pPr>
    </w:lvl>
    <w:lvl w:ilvl="8" w:tplc="1925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8">
    <w:multiLevelType w:val="hybridMultilevel"/>
    <w:lvl w:ilvl="0" w:tplc="29868604">
      <w:start w:val="1"/>
      <w:numFmt w:val="decimal"/>
      <w:lvlText w:val="%1."/>
      <w:lvlJc w:val="left"/>
      <w:pPr>
        <w:ind w:left="720" w:hanging="360"/>
      </w:pPr>
    </w:lvl>
    <w:lvl w:ilvl="1" w:tplc="29868604" w:tentative="1">
      <w:start w:val="1"/>
      <w:numFmt w:val="lowerLetter"/>
      <w:lvlText w:val="%2."/>
      <w:lvlJc w:val="left"/>
      <w:pPr>
        <w:ind w:left="1440" w:hanging="360"/>
      </w:pPr>
    </w:lvl>
    <w:lvl w:ilvl="2" w:tplc="29868604" w:tentative="1">
      <w:start w:val="1"/>
      <w:numFmt w:val="lowerRoman"/>
      <w:lvlText w:val="%3."/>
      <w:lvlJc w:val="right"/>
      <w:pPr>
        <w:ind w:left="2160" w:hanging="180"/>
      </w:pPr>
    </w:lvl>
    <w:lvl w:ilvl="3" w:tplc="29868604" w:tentative="1">
      <w:start w:val="1"/>
      <w:numFmt w:val="decimal"/>
      <w:lvlText w:val="%4."/>
      <w:lvlJc w:val="left"/>
      <w:pPr>
        <w:ind w:left="2880" w:hanging="360"/>
      </w:pPr>
    </w:lvl>
    <w:lvl w:ilvl="4" w:tplc="29868604" w:tentative="1">
      <w:start w:val="1"/>
      <w:numFmt w:val="lowerLetter"/>
      <w:lvlText w:val="%5."/>
      <w:lvlJc w:val="left"/>
      <w:pPr>
        <w:ind w:left="3600" w:hanging="360"/>
      </w:pPr>
    </w:lvl>
    <w:lvl w:ilvl="5" w:tplc="29868604" w:tentative="1">
      <w:start w:val="1"/>
      <w:numFmt w:val="lowerRoman"/>
      <w:lvlText w:val="%6."/>
      <w:lvlJc w:val="right"/>
      <w:pPr>
        <w:ind w:left="4320" w:hanging="180"/>
      </w:pPr>
    </w:lvl>
    <w:lvl w:ilvl="6" w:tplc="29868604" w:tentative="1">
      <w:start w:val="1"/>
      <w:numFmt w:val="decimal"/>
      <w:lvlText w:val="%7."/>
      <w:lvlJc w:val="left"/>
      <w:pPr>
        <w:ind w:left="5040" w:hanging="360"/>
      </w:pPr>
    </w:lvl>
    <w:lvl w:ilvl="7" w:tplc="29868604" w:tentative="1">
      <w:start w:val="1"/>
      <w:numFmt w:val="lowerLetter"/>
      <w:lvlText w:val="%8."/>
      <w:lvlJc w:val="left"/>
      <w:pPr>
        <w:ind w:left="5760" w:hanging="360"/>
      </w:pPr>
    </w:lvl>
    <w:lvl w:ilvl="8" w:tplc="29868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7">
    <w:multiLevelType w:val="hybridMultilevel"/>
    <w:lvl w:ilvl="0" w:tplc="97222102">
      <w:start w:val="1"/>
      <w:numFmt w:val="decimal"/>
      <w:lvlText w:val="%1."/>
      <w:lvlJc w:val="left"/>
      <w:pPr>
        <w:ind w:left="720" w:hanging="360"/>
      </w:pPr>
    </w:lvl>
    <w:lvl w:ilvl="1" w:tplc="97222102" w:tentative="1">
      <w:start w:val="1"/>
      <w:numFmt w:val="lowerLetter"/>
      <w:lvlText w:val="%2."/>
      <w:lvlJc w:val="left"/>
      <w:pPr>
        <w:ind w:left="1440" w:hanging="360"/>
      </w:pPr>
    </w:lvl>
    <w:lvl w:ilvl="2" w:tplc="97222102" w:tentative="1">
      <w:start w:val="1"/>
      <w:numFmt w:val="lowerRoman"/>
      <w:lvlText w:val="%3."/>
      <w:lvlJc w:val="right"/>
      <w:pPr>
        <w:ind w:left="2160" w:hanging="180"/>
      </w:pPr>
    </w:lvl>
    <w:lvl w:ilvl="3" w:tplc="97222102" w:tentative="1">
      <w:start w:val="1"/>
      <w:numFmt w:val="decimal"/>
      <w:lvlText w:val="%4."/>
      <w:lvlJc w:val="left"/>
      <w:pPr>
        <w:ind w:left="2880" w:hanging="360"/>
      </w:pPr>
    </w:lvl>
    <w:lvl w:ilvl="4" w:tplc="97222102" w:tentative="1">
      <w:start w:val="1"/>
      <w:numFmt w:val="lowerLetter"/>
      <w:lvlText w:val="%5."/>
      <w:lvlJc w:val="left"/>
      <w:pPr>
        <w:ind w:left="3600" w:hanging="360"/>
      </w:pPr>
    </w:lvl>
    <w:lvl w:ilvl="5" w:tplc="97222102" w:tentative="1">
      <w:start w:val="1"/>
      <w:numFmt w:val="lowerRoman"/>
      <w:lvlText w:val="%6."/>
      <w:lvlJc w:val="right"/>
      <w:pPr>
        <w:ind w:left="4320" w:hanging="180"/>
      </w:pPr>
    </w:lvl>
    <w:lvl w:ilvl="6" w:tplc="97222102" w:tentative="1">
      <w:start w:val="1"/>
      <w:numFmt w:val="decimal"/>
      <w:lvlText w:val="%7."/>
      <w:lvlJc w:val="left"/>
      <w:pPr>
        <w:ind w:left="5040" w:hanging="360"/>
      </w:pPr>
    </w:lvl>
    <w:lvl w:ilvl="7" w:tplc="97222102" w:tentative="1">
      <w:start w:val="1"/>
      <w:numFmt w:val="lowerLetter"/>
      <w:lvlText w:val="%8."/>
      <w:lvlJc w:val="left"/>
      <w:pPr>
        <w:ind w:left="5760" w:hanging="360"/>
      </w:pPr>
    </w:lvl>
    <w:lvl w:ilvl="8" w:tplc="9722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6">
    <w:multiLevelType w:val="hybridMultilevel"/>
    <w:lvl w:ilvl="0" w:tplc="61299147">
      <w:start w:val="1"/>
      <w:numFmt w:val="decimal"/>
      <w:lvlText w:val="%1."/>
      <w:lvlJc w:val="left"/>
      <w:pPr>
        <w:ind w:left="720" w:hanging="360"/>
      </w:pPr>
    </w:lvl>
    <w:lvl w:ilvl="1" w:tplc="61299147" w:tentative="1">
      <w:start w:val="1"/>
      <w:numFmt w:val="lowerLetter"/>
      <w:lvlText w:val="%2."/>
      <w:lvlJc w:val="left"/>
      <w:pPr>
        <w:ind w:left="1440" w:hanging="360"/>
      </w:pPr>
    </w:lvl>
    <w:lvl w:ilvl="2" w:tplc="61299147" w:tentative="1">
      <w:start w:val="1"/>
      <w:numFmt w:val="lowerRoman"/>
      <w:lvlText w:val="%3."/>
      <w:lvlJc w:val="right"/>
      <w:pPr>
        <w:ind w:left="2160" w:hanging="180"/>
      </w:pPr>
    </w:lvl>
    <w:lvl w:ilvl="3" w:tplc="61299147" w:tentative="1">
      <w:start w:val="1"/>
      <w:numFmt w:val="decimal"/>
      <w:lvlText w:val="%4."/>
      <w:lvlJc w:val="left"/>
      <w:pPr>
        <w:ind w:left="2880" w:hanging="360"/>
      </w:pPr>
    </w:lvl>
    <w:lvl w:ilvl="4" w:tplc="61299147" w:tentative="1">
      <w:start w:val="1"/>
      <w:numFmt w:val="lowerLetter"/>
      <w:lvlText w:val="%5."/>
      <w:lvlJc w:val="left"/>
      <w:pPr>
        <w:ind w:left="3600" w:hanging="360"/>
      </w:pPr>
    </w:lvl>
    <w:lvl w:ilvl="5" w:tplc="61299147" w:tentative="1">
      <w:start w:val="1"/>
      <w:numFmt w:val="lowerRoman"/>
      <w:lvlText w:val="%6."/>
      <w:lvlJc w:val="right"/>
      <w:pPr>
        <w:ind w:left="4320" w:hanging="180"/>
      </w:pPr>
    </w:lvl>
    <w:lvl w:ilvl="6" w:tplc="61299147" w:tentative="1">
      <w:start w:val="1"/>
      <w:numFmt w:val="decimal"/>
      <w:lvlText w:val="%7."/>
      <w:lvlJc w:val="left"/>
      <w:pPr>
        <w:ind w:left="5040" w:hanging="360"/>
      </w:pPr>
    </w:lvl>
    <w:lvl w:ilvl="7" w:tplc="61299147" w:tentative="1">
      <w:start w:val="1"/>
      <w:numFmt w:val="lowerLetter"/>
      <w:lvlText w:val="%8."/>
      <w:lvlJc w:val="left"/>
      <w:pPr>
        <w:ind w:left="5760" w:hanging="360"/>
      </w:pPr>
    </w:lvl>
    <w:lvl w:ilvl="8" w:tplc="61299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5">
    <w:multiLevelType w:val="hybridMultilevel"/>
    <w:lvl w:ilvl="0" w:tplc="70848436">
      <w:start w:val="1"/>
      <w:numFmt w:val="decimal"/>
      <w:lvlText w:val="%1."/>
      <w:lvlJc w:val="left"/>
      <w:pPr>
        <w:ind w:left="720" w:hanging="360"/>
      </w:pPr>
    </w:lvl>
    <w:lvl w:ilvl="1" w:tplc="70848436" w:tentative="1">
      <w:start w:val="1"/>
      <w:numFmt w:val="lowerLetter"/>
      <w:lvlText w:val="%2."/>
      <w:lvlJc w:val="left"/>
      <w:pPr>
        <w:ind w:left="1440" w:hanging="360"/>
      </w:pPr>
    </w:lvl>
    <w:lvl w:ilvl="2" w:tplc="70848436" w:tentative="1">
      <w:start w:val="1"/>
      <w:numFmt w:val="lowerRoman"/>
      <w:lvlText w:val="%3."/>
      <w:lvlJc w:val="right"/>
      <w:pPr>
        <w:ind w:left="2160" w:hanging="180"/>
      </w:pPr>
    </w:lvl>
    <w:lvl w:ilvl="3" w:tplc="70848436" w:tentative="1">
      <w:start w:val="1"/>
      <w:numFmt w:val="decimal"/>
      <w:lvlText w:val="%4."/>
      <w:lvlJc w:val="left"/>
      <w:pPr>
        <w:ind w:left="2880" w:hanging="360"/>
      </w:pPr>
    </w:lvl>
    <w:lvl w:ilvl="4" w:tplc="70848436" w:tentative="1">
      <w:start w:val="1"/>
      <w:numFmt w:val="lowerLetter"/>
      <w:lvlText w:val="%5."/>
      <w:lvlJc w:val="left"/>
      <w:pPr>
        <w:ind w:left="3600" w:hanging="360"/>
      </w:pPr>
    </w:lvl>
    <w:lvl w:ilvl="5" w:tplc="70848436" w:tentative="1">
      <w:start w:val="1"/>
      <w:numFmt w:val="lowerRoman"/>
      <w:lvlText w:val="%6."/>
      <w:lvlJc w:val="right"/>
      <w:pPr>
        <w:ind w:left="4320" w:hanging="180"/>
      </w:pPr>
    </w:lvl>
    <w:lvl w:ilvl="6" w:tplc="70848436" w:tentative="1">
      <w:start w:val="1"/>
      <w:numFmt w:val="decimal"/>
      <w:lvlText w:val="%7."/>
      <w:lvlJc w:val="left"/>
      <w:pPr>
        <w:ind w:left="5040" w:hanging="360"/>
      </w:pPr>
    </w:lvl>
    <w:lvl w:ilvl="7" w:tplc="70848436" w:tentative="1">
      <w:start w:val="1"/>
      <w:numFmt w:val="lowerLetter"/>
      <w:lvlText w:val="%8."/>
      <w:lvlJc w:val="left"/>
      <w:pPr>
        <w:ind w:left="5760" w:hanging="360"/>
      </w:pPr>
    </w:lvl>
    <w:lvl w:ilvl="8" w:tplc="7084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4">
    <w:multiLevelType w:val="hybridMultilevel"/>
    <w:lvl w:ilvl="0" w:tplc="17214612">
      <w:start w:val="1"/>
      <w:numFmt w:val="decimal"/>
      <w:lvlText w:val="%1."/>
      <w:lvlJc w:val="left"/>
      <w:pPr>
        <w:ind w:left="720" w:hanging="360"/>
      </w:pPr>
    </w:lvl>
    <w:lvl w:ilvl="1" w:tplc="17214612" w:tentative="1">
      <w:start w:val="1"/>
      <w:numFmt w:val="lowerLetter"/>
      <w:lvlText w:val="%2."/>
      <w:lvlJc w:val="left"/>
      <w:pPr>
        <w:ind w:left="1440" w:hanging="360"/>
      </w:pPr>
    </w:lvl>
    <w:lvl w:ilvl="2" w:tplc="17214612" w:tentative="1">
      <w:start w:val="1"/>
      <w:numFmt w:val="lowerRoman"/>
      <w:lvlText w:val="%3."/>
      <w:lvlJc w:val="right"/>
      <w:pPr>
        <w:ind w:left="2160" w:hanging="180"/>
      </w:pPr>
    </w:lvl>
    <w:lvl w:ilvl="3" w:tplc="17214612" w:tentative="1">
      <w:start w:val="1"/>
      <w:numFmt w:val="decimal"/>
      <w:lvlText w:val="%4."/>
      <w:lvlJc w:val="left"/>
      <w:pPr>
        <w:ind w:left="2880" w:hanging="360"/>
      </w:pPr>
    </w:lvl>
    <w:lvl w:ilvl="4" w:tplc="17214612" w:tentative="1">
      <w:start w:val="1"/>
      <w:numFmt w:val="lowerLetter"/>
      <w:lvlText w:val="%5."/>
      <w:lvlJc w:val="left"/>
      <w:pPr>
        <w:ind w:left="3600" w:hanging="360"/>
      </w:pPr>
    </w:lvl>
    <w:lvl w:ilvl="5" w:tplc="17214612" w:tentative="1">
      <w:start w:val="1"/>
      <w:numFmt w:val="lowerRoman"/>
      <w:lvlText w:val="%6."/>
      <w:lvlJc w:val="right"/>
      <w:pPr>
        <w:ind w:left="4320" w:hanging="180"/>
      </w:pPr>
    </w:lvl>
    <w:lvl w:ilvl="6" w:tplc="17214612" w:tentative="1">
      <w:start w:val="1"/>
      <w:numFmt w:val="decimal"/>
      <w:lvlText w:val="%7."/>
      <w:lvlJc w:val="left"/>
      <w:pPr>
        <w:ind w:left="5040" w:hanging="360"/>
      </w:pPr>
    </w:lvl>
    <w:lvl w:ilvl="7" w:tplc="17214612" w:tentative="1">
      <w:start w:val="1"/>
      <w:numFmt w:val="lowerLetter"/>
      <w:lvlText w:val="%8."/>
      <w:lvlJc w:val="left"/>
      <w:pPr>
        <w:ind w:left="5760" w:hanging="360"/>
      </w:pPr>
    </w:lvl>
    <w:lvl w:ilvl="8" w:tplc="17214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3">
    <w:multiLevelType w:val="hybridMultilevel"/>
    <w:lvl w:ilvl="0" w:tplc="93511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093">
    <w:abstractNumId w:val="11093"/>
  </w:num>
  <w:num w:numId="11094">
    <w:abstractNumId w:val="11094"/>
  </w:num>
  <w:num w:numId="11095">
    <w:abstractNumId w:val="11095"/>
  </w:num>
  <w:num w:numId="11096">
    <w:abstractNumId w:val="11096"/>
  </w:num>
  <w:num w:numId="11097">
    <w:abstractNumId w:val="11097"/>
  </w:num>
  <w:num w:numId="11098">
    <w:abstractNumId w:val="11098"/>
  </w:num>
  <w:num w:numId="11099">
    <w:abstractNumId w:val="11099"/>
  </w:num>
  <w:num w:numId="11100">
    <w:abstractNumId w:val="11100"/>
  </w:num>
  <w:num w:numId="11101">
    <w:abstractNumId w:val="11101"/>
  </w:num>
  <w:num w:numId="11102">
    <w:abstractNumId w:val="11102"/>
  </w:num>
  <w:num w:numId="11103">
    <w:abstractNumId w:val="11103"/>
  </w:num>
  <w:num w:numId="11104">
    <w:abstractNumId w:val="11104"/>
  </w:num>
  <w:num w:numId="11105">
    <w:abstractNumId w:val="11105"/>
  </w:num>
  <w:num w:numId="11106">
    <w:abstractNumId w:val="11106"/>
  </w:num>
  <w:num w:numId="11107">
    <w:abstractNumId w:val="11107"/>
  </w:num>
  <w:num w:numId="11108">
    <w:abstractNumId w:val="11108"/>
  </w:num>
  <w:num w:numId="11109">
    <w:abstractNumId w:val="11109"/>
  </w:num>
  <w:num w:numId="11110">
    <w:abstractNumId w:val="11110"/>
  </w:num>
  <w:num w:numId="11111">
    <w:abstractNumId w:val="11111"/>
  </w:num>
  <w:num w:numId="11112">
    <w:abstractNumId w:val="11112"/>
  </w:num>
  <w:num w:numId="11113">
    <w:abstractNumId w:val="11113"/>
  </w:num>
  <w:num w:numId="11114">
    <w:abstractNumId w:val="11114"/>
  </w:num>
  <w:num w:numId="11115">
    <w:abstractNumId w:val="11115"/>
  </w:num>
  <w:num w:numId="11116">
    <w:abstractNumId w:val="11116"/>
  </w:num>
  <w:num w:numId="11117">
    <w:abstractNumId w:val="11117"/>
  </w:num>
  <w:num w:numId="11118">
    <w:abstractNumId w:val="11118"/>
  </w:num>
  <w:num w:numId="11119">
    <w:abstractNumId w:val="11119"/>
  </w:num>
  <w:num w:numId="11120">
    <w:abstractNumId w:val="11120"/>
  </w:num>
  <w:num w:numId="11121">
    <w:abstractNumId w:val="11121"/>
  </w:num>
  <w:num w:numId="11122">
    <w:abstractNumId w:val="11122"/>
  </w:num>
  <w:num w:numId="11123">
    <w:abstractNumId w:val="11123"/>
  </w:num>
  <w:num w:numId="11124">
    <w:abstractNumId w:val="11124"/>
  </w:num>
  <w:num w:numId="11125">
    <w:abstractNumId w:val="11125"/>
  </w:num>
  <w:num w:numId="11126">
    <w:abstractNumId w:val="11126"/>
  </w:num>
  <w:num w:numId="11127">
    <w:abstractNumId w:val="11127"/>
  </w:num>
  <w:num w:numId="11128">
    <w:abstractNumId w:val="11128"/>
  </w:num>
  <w:num w:numId="11129">
    <w:abstractNumId w:val="11129"/>
  </w:num>
  <w:num w:numId="11130">
    <w:abstractNumId w:val="11130"/>
  </w:num>
  <w:num w:numId="11131">
    <w:abstractNumId w:val="11131"/>
  </w:num>
  <w:num w:numId="11132">
    <w:abstractNumId w:val="11132"/>
  </w:num>
  <w:num w:numId="11133">
    <w:abstractNumId w:val="11133"/>
  </w:num>
  <w:num w:numId="11134">
    <w:abstractNumId w:val="11134"/>
  </w:num>
  <w:num w:numId="11135">
    <w:abstractNumId w:val="11135"/>
  </w:num>
  <w:num w:numId="11136">
    <w:abstractNumId w:val="11136"/>
  </w:num>
  <w:num w:numId="11137">
    <w:abstractNumId w:val="11137"/>
  </w:num>
  <w:num w:numId="11138">
    <w:abstractNumId w:val="11138"/>
  </w:num>
  <w:num w:numId="11139">
    <w:abstractNumId w:val="11139"/>
  </w:num>
  <w:num w:numId="11140">
    <w:abstractNumId w:val="11140"/>
  </w:num>
  <w:num w:numId="11141">
    <w:abstractNumId w:val="11141"/>
  </w:num>
  <w:num w:numId="11142">
    <w:abstractNumId w:val="11142"/>
  </w:num>
  <w:num w:numId="11143">
    <w:abstractNumId w:val="11143"/>
  </w:num>
  <w:num w:numId="11144">
    <w:abstractNumId w:val="11144"/>
  </w:num>
  <w:num w:numId="11145">
    <w:abstractNumId w:val="11145"/>
  </w:num>
  <w:num w:numId="11146">
    <w:abstractNumId w:val="11146"/>
  </w:num>
  <w:num w:numId="11147">
    <w:abstractNumId w:val="11147"/>
  </w:num>
  <w:num w:numId="11148">
    <w:abstractNumId w:val="11148"/>
  </w:num>
  <w:num w:numId="11149">
    <w:abstractNumId w:val="11149"/>
  </w:num>
  <w:num w:numId="11150">
    <w:abstractNumId w:val="11150"/>
  </w:num>
  <w:num w:numId="11151">
    <w:abstractNumId w:val="11151"/>
  </w:num>
  <w:num w:numId="11152">
    <w:abstractNumId w:val="11152"/>
  </w:num>
  <w:num w:numId="11153">
    <w:abstractNumId w:val="11153"/>
  </w:num>
  <w:num w:numId="11154">
    <w:abstractNumId w:val="11154"/>
  </w:num>
  <w:num w:numId="11155">
    <w:abstractNumId w:val="11155"/>
  </w:num>
  <w:num w:numId="11156">
    <w:abstractNumId w:val="11156"/>
  </w:num>
  <w:num w:numId="11157">
    <w:abstractNumId w:val="11157"/>
  </w:num>
  <w:num w:numId="11158">
    <w:abstractNumId w:val="11158"/>
  </w:num>
  <w:num w:numId="11159">
    <w:abstractNumId w:val="11159"/>
  </w:num>
  <w:num w:numId="11160">
    <w:abstractNumId w:val="11160"/>
  </w:num>
  <w:num w:numId="11161">
    <w:abstractNumId w:val="11161"/>
  </w:num>
  <w:num w:numId="11162">
    <w:abstractNumId w:val="11162"/>
  </w:num>
  <w:num w:numId="11163">
    <w:abstractNumId w:val="11163"/>
  </w:num>
  <w:num w:numId="11164">
    <w:abstractNumId w:val="11164"/>
  </w:num>
  <w:num w:numId="11165">
    <w:abstractNumId w:val="11165"/>
  </w:num>
  <w:num w:numId="11166">
    <w:abstractNumId w:val="111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1521892" Type="http://schemas.openxmlformats.org/officeDocument/2006/relationships/comments" Target="comments.xml"/><Relationship Id="rId192240706" Type="http://schemas.microsoft.com/office/2011/relationships/commentsExtended" Target="commentsExtended.xml"/><Relationship Id="rId58515685" Type="http://schemas.openxmlformats.org/officeDocument/2006/relationships/image" Target="media/imgrId58515685.jpg"/><Relationship Id="rId772464073c426cc8d" Type="http://schemas.openxmlformats.org/officeDocument/2006/relationships/hyperlink" Target="https://iservice.lombardini.it/jsp/Template2/manuale.jsp?id=198&amp;parent=1000" TargetMode="External"/><Relationship Id="rId807964073c426d1b8" Type="http://schemas.openxmlformats.org/officeDocument/2006/relationships/hyperlink" Target="https://iservice.lombardini.it/jsp/Template2/manuale.jsp?id=103&amp;parent=1000&amp;txts=2.9.8" TargetMode="External"/><Relationship Id="rId470264073c426d4c5" Type="http://schemas.openxmlformats.org/officeDocument/2006/relationships/hyperlink" Target="https://iservice.lombardini.it/jsp/Template2/manuale.jsp?id=112&amp;parent=1000&amp;txts=2.9.8" TargetMode="External"/><Relationship Id="rId932064073c426dd0a" Type="http://schemas.openxmlformats.org/officeDocument/2006/relationships/hyperlink" Target="https://iservice.lombardini.it/jsp/Template2/manuale.jsp?id=822&amp;parent=1000" TargetMode="External"/><Relationship Id="rId650164073c42893c3" Type="http://schemas.openxmlformats.org/officeDocument/2006/relationships/hyperlink" Target="https://iservice.lombardini.it/jsp/Template2/manuale.jsp?id=103&amp;parent=1088" TargetMode="External"/><Relationship Id="rId326464073c4299511" Type="http://schemas.openxmlformats.org/officeDocument/2006/relationships/hyperlink" Target="https://iservice.lombardini.it/jsp/Template2/manuale.jsp?id=199&amp;parent=1000" TargetMode="External"/><Relationship Id="rId590164073c429ec96" Type="http://schemas.openxmlformats.org/officeDocument/2006/relationships/hyperlink" Target="https://iservice.lombardini.it/jsp/Template2/manuale.jsp?id=103&amp;parent=1000&amp;txts=2.9.8" TargetMode="External"/><Relationship Id="rId409864073c42ae3f0" Type="http://schemas.openxmlformats.org/officeDocument/2006/relationships/hyperlink" Target="https://iservice.lombardini.it/jsp/Template2/manuale.jsp?id=103&amp;parent=1000" TargetMode="External"/><Relationship Id="rId400364073c42bfa55" Type="http://schemas.openxmlformats.org/officeDocument/2006/relationships/hyperlink" Target="https://www.youtube.com/embed/QQZtx2i75AY?rel=0" TargetMode="External"/><Relationship Id="rId311964073c4311c1b" Type="http://schemas.openxmlformats.org/officeDocument/2006/relationships/hyperlink" Target="https://www.youtube.com/embed/ArOgFV739EU?rel=0" TargetMode="External"/><Relationship Id="rId749664073c431604e" Type="http://schemas.openxmlformats.org/officeDocument/2006/relationships/hyperlink" Target="https://iservice.lombardini.it/jsp/Template2/manuale.jsp?id=199&amp;parent=1000" TargetMode="External"/><Relationship Id="rId521564073c431d461" Type="http://schemas.openxmlformats.org/officeDocument/2006/relationships/hyperlink" Target="https://iservice.lombardini.it/jsp/Template2/manuale.jsp?id=198&amp;parent=1000" TargetMode="External"/><Relationship Id="rId821264073c431dd2c" Type="http://schemas.openxmlformats.org/officeDocument/2006/relationships/hyperlink" Target="https://iservice.lombardini.it/jsp/Template2/manuale.jsp?id=822&amp;parent=1000" TargetMode="External"/><Relationship Id="rId648064073c431e07f" Type="http://schemas.openxmlformats.org/officeDocument/2006/relationships/hyperlink" Target="https://iservice.lombardini.it/jsp/Template2/manuale.jsp?id=103&amp;parent=1000&amp;txts=2.9.8" TargetMode="External"/><Relationship Id="rId671764073c431e30a" Type="http://schemas.openxmlformats.org/officeDocument/2006/relationships/hyperlink" Target="https://iservice.lombardini.it/jsp/Template2/manuale.jsp?id=112&amp;parent=1000&amp;txts=2.9.8" TargetMode="External"/><Relationship Id="rId569564073c4340bf5" Type="http://schemas.openxmlformats.org/officeDocument/2006/relationships/hyperlink" Target="https://iservice.lombardini.it/jsp/Template2/manuale.jsp?id=136&amp;parent=1000" TargetMode="External"/><Relationship Id="rId473964073c4340de6" Type="http://schemas.openxmlformats.org/officeDocument/2006/relationships/hyperlink" Target="https://iservice.lombardini.it/jsp/Template2/manuale.jsp?id=822&amp;parent=1000" TargetMode="External"/><Relationship Id="rId355864073c43410d3" Type="http://schemas.openxmlformats.org/officeDocument/2006/relationships/hyperlink" Target="https://iservice.lombardini.it/jsp/Template2/manuale.jsp?id=140&amp;parent=1000" TargetMode="External"/><Relationship Id="rId315264073c4341593" Type="http://schemas.openxmlformats.org/officeDocument/2006/relationships/hyperlink" Target="https://iservice.lombardini.it/jsp/Template2/manuale.jsp?id=822&amp;parent=1000" TargetMode="External"/><Relationship Id="rId540864073c434f0c9" Type="http://schemas.openxmlformats.org/officeDocument/2006/relationships/hyperlink" Target="https://iservice.lombardini.it/jsp/Template2/manuale.jsp?id=822&amp;parent=1000" TargetMode="External"/><Relationship Id="rId842364073c435cf98" Type="http://schemas.openxmlformats.org/officeDocument/2006/relationships/hyperlink" Target="https://iservice.lombardini.it/jsp/Template2/manuale.jsp?id=112&amp;parent=1000" TargetMode="External"/><Relationship Id="rId858664073c435d347" Type="http://schemas.openxmlformats.org/officeDocument/2006/relationships/hyperlink" Target="https://iservice.lombardini.it/jsp/Template2/manuale.jsp?id=103&amp;parent=1000&amp;txts=2.9.8" TargetMode="External"/><Relationship Id="rId932964073c435ee1d" Type="http://schemas.openxmlformats.org/officeDocument/2006/relationships/hyperlink" Target="https://iservice.lombardini.it/jsp/Template2/manuale.jsp?id=822&amp;parent=1000" TargetMode="External"/><Relationship Id="rId198164073c435fd9f" Type="http://schemas.openxmlformats.org/officeDocument/2006/relationships/hyperlink" Target="https://iservice.lombardini.it/jsp/Template2/manuale.jsp?id=822&amp;parent=1000" TargetMode="External"/><Relationship Id="rId350264073c4371b9f" Type="http://schemas.openxmlformats.org/officeDocument/2006/relationships/hyperlink" Target="https://www.youtube.com/embed/UaZgKyWrP48?rel=0" TargetMode="External"/><Relationship Id="rId946164073c437899e" Type="http://schemas.openxmlformats.org/officeDocument/2006/relationships/hyperlink" Target="https://iservice.lombardini.it/jsp/Template2/manuale.jsp?id=112&amp;parent=1000" TargetMode="External"/><Relationship Id="rId523164073c43792ba" Type="http://schemas.openxmlformats.org/officeDocument/2006/relationships/hyperlink" Target="https://iservice.lombardini.it/jsp/Template2/manuale.jsp?id=822&amp;parent=1000" TargetMode="External"/><Relationship Id="rId703464073c43c3e1f" Type="http://schemas.openxmlformats.org/officeDocument/2006/relationships/hyperlink" Target="https://iservice.lombardini.it/jsp/Template2/manuale.jsp?id=822&amp;parent=1000" TargetMode="External"/><Relationship Id="rId912064073c43cf46e" Type="http://schemas.openxmlformats.org/officeDocument/2006/relationships/hyperlink" Target="https://iservice.lombardini.it/jsp/Template2/manuale.jsp?id=822&amp;parent=1000" TargetMode="External"/><Relationship Id="rId104464073c43cfba9" Type="http://schemas.openxmlformats.org/officeDocument/2006/relationships/hyperlink" Target="https://iservice.lombardini.it/jsp/Template2/manuale.jsp?id=822&amp;parent=1000" TargetMode="External"/><Relationship Id="rId301264073c43d9855" Type="http://schemas.openxmlformats.org/officeDocument/2006/relationships/hyperlink" Target="https://www.youtube.com/embed/o3h6Say9sc4?rel=0" TargetMode="External"/><Relationship Id="rId106064073c43de467" Type="http://schemas.openxmlformats.org/officeDocument/2006/relationships/hyperlink" Target="https://iservice.lombardini.it/jsp/Template2/manuale.jsp?id=198&amp;parent=1000" TargetMode="External"/><Relationship Id="rId420364073c43de918" Type="http://schemas.openxmlformats.org/officeDocument/2006/relationships/hyperlink" Target="https://iservice.lombardini.it/jsp/Template2/manuale.jsp?id=112&amp;parent=1088" TargetMode="External"/><Relationship Id="rId278864073c43def2d" Type="http://schemas.openxmlformats.org/officeDocument/2006/relationships/hyperlink" Target="https://iservice.lombardini.it/jsp/Template2/manuale.jsp?id=120&amp;parent=1000" TargetMode="External"/><Relationship Id="rId543164073c43f156b" Type="http://schemas.openxmlformats.org/officeDocument/2006/relationships/hyperlink" Target="https://iservice.lombardini.it/jsp/Template2/manuale.jsp?id=822&amp;parent=1000" TargetMode="External"/><Relationship Id="rId692964073c4405566" Type="http://schemas.openxmlformats.org/officeDocument/2006/relationships/hyperlink" Target="https://www.youtube.com/embed/xGWUnc-V1YY?rel=0" TargetMode="External"/><Relationship Id="rId432264073c4406552" Type="http://schemas.openxmlformats.org/officeDocument/2006/relationships/hyperlink" Target="https://iservice.lombardini.it/jsp/Template2/manuale.jsp?id=822&amp;parent=1000" TargetMode="External"/><Relationship Id="rId616264073c441d45e" Type="http://schemas.openxmlformats.org/officeDocument/2006/relationships/hyperlink" Target="https://iservice.lombardini.it/jsp/Template2/manuale.jsp?id=822&amp;parent=1000" TargetMode="External"/><Relationship Id="rId885664073c441d8f5" Type="http://schemas.openxmlformats.org/officeDocument/2006/relationships/hyperlink" Target="https://iservice.lombardini.it/jsp/Template2/manuale.jsp?id=175&amp;parent=1000" TargetMode="External"/><Relationship Id="rId216364073c4428440" Type="http://schemas.openxmlformats.org/officeDocument/2006/relationships/hyperlink" Target="https://www.youtube.com/embed/XSTfzyJa-9Q?rel=0" TargetMode="External"/><Relationship Id="rId346664073c442db80" Type="http://schemas.openxmlformats.org/officeDocument/2006/relationships/hyperlink" Target="https://iservice.lombardini.it/jsp/Template2/manuale.jsp?id=198&amp;parent=1000" TargetMode="External"/><Relationship Id="rId398064073c442e24b" Type="http://schemas.openxmlformats.org/officeDocument/2006/relationships/hyperlink" Target="https://iservice.lombardini.it/jsp/Template2/manuale.jsp?id=120&amp;parent=1000" TargetMode="External"/><Relationship Id="rId690464073c4439c5b" Type="http://schemas.openxmlformats.org/officeDocument/2006/relationships/hyperlink" Target="https://www.youtube.com/embed/lZlk78GFzsg?rel=0" TargetMode="External"/><Relationship Id="rId155164073c443ed55" Type="http://schemas.openxmlformats.org/officeDocument/2006/relationships/hyperlink" Target="https://iservice.lombardini.it/jsp/Template2/manuale.jsp?id=112&amp;parent=1000&amp;txts=2.9.8" TargetMode="External"/><Relationship Id="rId450964073c444bc5c" Type="http://schemas.openxmlformats.org/officeDocument/2006/relationships/hyperlink" Target="https://iservice.lombardini.it/jsp/Template2/manuale.jsp?id=175&amp;parent=1000" TargetMode="External"/><Relationship Id="rId988864073c4453691" Type="http://schemas.openxmlformats.org/officeDocument/2006/relationships/hyperlink" Target="https://www.youtube.com/embed/KGHm0dnsQdc?rel=0" TargetMode="External"/><Relationship Id="rId495664073c44543ea" Type="http://schemas.openxmlformats.org/officeDocument/2006/relationships/hyperlink" Target="https://iservice.lombardini.it/jsp/Template2/manuale.jsp?id=120&amp;parent=1000" TargetMode="External"/><Relationship Id="rId455264073c445dda3" Type="http://schemas.openxmlformats.org/officeDocument/2006/relationships/hyperlink" Target="https://iservice.lombardini.it/jsp/Template2/manuale.jsp?id=283&amp;parent=1136" TargetMode="External"/><Relationship Id="rId402164073c445e30c" Type="http://schemas.openxmlformats.org/officeDocument/2006/relationships/hyperlink" Target="https://iservice.lombardini.it/jsp/Template2/manuale.jsp?id=178&amp;parent=1000" TargetMode="External"/><Relationship Id="rId371164073c44785ac" Type="http://schemas.openxmlformats.org/officeDocument/2006/relationships/hyperlink" Target="https://www.youtube.com/embed/_QESHZf50PU?rel=0" TargetMode="External"/><Relationship Id="rId359964073c447fc68" Type="http://schemas.openxmlformats.org/officeDocument/2006/relationships/hyperlink" Target="https://iservice.lombardini.it/jsp/Template2/manuale.jsp?id=178&amp;parent=1000" TargetMode="External"/><Relationship Id="rId665164073c447ff9a" Type="http://schemas.openxmlformats.org/officeDocument/2006/relationships/hyperlink" Target="https://iservice.lombardini.it/jsp/Template2/manuale.jsp?id=112&amp;parent=1088" TargetMode="External"/><Relationship Id="rId885764073c449b702" Type="http://schemas.openxmlformats.org/officeDocument/2006/relationships/hyperlink" Target="https://www.youtube.com/embed/GbvNS15R9SQ?rel=0" TargetMode="External"/><Relationship Id="rId598364073c44a2fd3" Type="http://schemas.openxmlformats.org/officeDocument/2006/relationships/hyperlink" Target="https://iservice.lombardini.it/jsp/Template2/manuale.jsp?id=198&amp;parent=1000" TargetMode="External"/><Relationship Id="rId209164073c44a3749" Type="http://schemas.openxmlformats.org/officeDocument/2006/relationships/hyperlink" Target="https://iservice.lombardini.it/jsp/Template2/manuale.jsp?id=127&amp;parent=1000" TargetMode="External"/><Relationship Id="rId641964073c44aa618" Type="http://schemas.openxmlformats.org/officeDocument/2006/relationships/hyperlink" Target="https://iservice.lombardini.it/jsp/Template2/manuale.jsp?id=822&amp;parent=1000" TargetMode="External"/><Relationship Id="rId204364073c44d11a0" Type="http://schemas.openxmlformats.org/officeDocument/2006/relationships/hyperlink" Target="https://iservice.lombardini.it/jsp/Template2/manuale.jsp?id=129&amp;parent=1000" TargetMode="External"/><Relationship Id="rId128064073c44d1481" Type="http://schemas.openxmlformats.org/officeDocument/2006/relationships/hyperlink" Target="https://iservice.lombardini.it/jsp/Template2/manuale.jsp?id=127&amp;parent=1000" TargetMode="External"/><Relationship Id="rId414464073c44def16" Type="http://schemas.openxmlformats.org/officeDocument/2006/relationships/hyperlink" Target="https://iservice.lombardini.it/jsp/Template2/manuale.jsp?id=198&amp;parent=1000" TargetMode="External"/><Relationship Id="rId162264073c44df891" Type="http://schemas.openxmlformats.org/officeDocument/2006/relationships/hyperlink" Target="https://iservice.lombardini.it/jsp/Template2/manuale.jsp?id=127&amp;parent=1000" TargetMode="External"/><Relationship Id="rId204264073c44dffc1" Type="http://schemas.openxmlformats.org/officeDocument/2006/relationships/hyperlink" Target="https://iservice.lombardini.it/jsp/Template2/manuale.jsp?id=128&amp;parent=1000" TargetMode="External"/><Relationship Id="rId960864073c44eda27" Type="http://schemas.openxmlformats.org/officeDocument/2006/relationships/hyperlink" Target="https://iservice.lombardini.it/jsp/Template2/manuale.jsp?id=121&amp;parent=1000" TargetMode="External"/><Relationship Id="rId581864073c44ee186" Type="http://schemas.openxmlformats.org/officeDocument/2006/relationships/hyperlink" Target="https://iservice.lombardini.it/jsp/Template2/manuale.jsp?id=822&amp;parent=1000" TargetMode="External"/><Relationship Id="rId620864073c4501d1b" Type="http://schemas.openxmlformats.org/officeDocument/2006/relationships/hyperlink" Target="https://iservice.lombardini.it/jsp/Template2/manuale.jsp?id=822&amp;parent=1000" TargetMode="External"/><Relationship Id="rId296664073c4513681" Type="http://schemas.openxmlformats.org/officeDocument/2006/relationships/hyperlink" Target="https://iservice.lombardini.it/jsp/Template2/manuale.jsp?id=157&amp;parent=1000" TargetMode="External"/><Relationship Id="rId301764073c4514bd3" Type="http://schemas.openxmlformats.org/officeDocument/2006/relationships/hyperlink" Target="https://iservice.lombardini.it/jsp/Template2/manuale.jsp?id=104&amp;parent=1000" TargetMode="External"/><Relationship Id="rId931364073c4515b09" Type="http://schemas.openxmlformats.org/officeDocument/2006/relationships/hyperlink" Target="https://iservice.lombardini.it/jsp/Template2/manuale.jsp?id=822&amp;parent=1000" TargetMode="External"/><Relationship Id="rId783464073c453554b" Type="http://schemas.openxmlformats.org/officeDocument/2006/relationships/hyperlink" Target="https://iservice.lombardini.it/jsp/Template2/manuale.jsp?id=822&amp;parent=1000" TargetMode="External"/><Relationship Id="rId277764073c45470dd" Type="http://schemas.openxmlformats.org/officeDocument/2006/relationships/hyperlink" Target="https://iservice.lombardini.it/jsp/Template2/manuale.jsp?id=822&amp;parent=1000" TargetMode="External"/><Relationship Id="rId845464073c4550c01" Type="http://schemas.openxmlformats.org/officeDocument/2006/relationships/hyperlink" Target="https://iservice.lombardini.it/jsp/Template2/manuale.jsp?id=822&amp;parent=1000" TargetMode="External"/><Relationship Id="rId168164073c4550f23" Type="http://schemas.openxmlformats.org/officeDocument/2006/relationships/hyperlink" Target="https://iservice.lombardini.it/jsp/Template2/manuale.jsp?id=128&amp;parent=1000" TargetMode="External"/><Relationship Id="rId575664073c45525cf" Type="http://schemas.openxmlformats.org/officeDocument/2006/relationships/hyperlink" Target="https://iservice.lombardini.it/jsp/Template2/manuale.jsp?id=822&amp;parent=1000" TargetMode="External"/><Relationship Id="rId247864073c455280d" Type="http://schemas.openxmlformats.org/officeDocument/2006/relationships/hyperlink" Target="https://iservice.lombardini.it/jsp/Template2/manuale.jsp?id=128&amp;parent=1000" TargetMode="External"/><Relationship Id="rId307464073c455bddb" Type="http://schemas.openxmlformats.org/officeDocument/2006/relationships/hyperlink" Target="https://iservice.lombardini.it/jsp/Template2/manuale.jsp?id=168&amp;parent=1000" TargetMode="External"/><Relationship Id="rId669664073c455cf32" Type="http://schemas.openxmlformats.org/officeDocument/2006/relationships/hyperlink" Target="https://iservice.lombardini.it/jsp/Template2/manuale.jsp?id=127&amp;parent=1088" TargetMode="External"/><Relationship Id="rId158964073c456ae18" Type="http://schemas.openxmlformats.org/officeDocument/2006/relationships/hyperlink" Target="https://iservice.lombardini.it/jsp/Template2/manuale.jsp?id=198&amp;parent=1000" TargetMode="External"/><Relationship Id="rId382464073c4581b81" Type="http://schemas.openxmlformats.org/officeDocument/2006/relationships/hyperlink" Target="https://iservice.lombardini.it/jsp/Template2/manuale.jsp?id=198&amp;parent=1000" TargetMode="External"/><Relationship Id="rId273064073c45bb5e4" Type="http://schemas.openxmlformats.org/officeDocument/2006/relationships/hyperlink" Target="https://iservice.lombardini.it/jsp/Template2/manuale.jsp?id=198&amp;parent=1000" TargetMode="External"/><Relationship Id="rId267464073c45bb966" Type="http://schemas.openxmlformats.org/officeDocument/2006/relationships/hyperlink" Target="https://iservice.lombardini.it/jsp/Template2/manuale.jsp?id=120&amp;parent=1000" TargetMode="External"/><Relationship Id="rId650964073c45bbac2" Type="http://schemas.openxmlformats.org/officeDocument/2006/relationships/hyperlink" Target="https://iservice.lombardini.it/jsp/Template2/manuale.jsp?id=121&amp;parent=1000" TargetMode="External"/><Relationship Id="rId743564073c460c497" Type="http://schemas.openxmlformats.org/officeDocument/2006/relationships/hyperlink" Target="https://iservice.lombardini.it/jsp/Template2/manuale.jsp?id=198&amp;parent=1000" TargetMode="External"/><Relationship Id="rId656664073c426c40c" Type="http://schemas.openxmlformats.org/officeDocument/2006/relationships/image" Target="media/imgrId656664073c426c40c.jpg"/><Relationship Id="rId147864073c427901a" Type="http://schemas.openxmlformats.org/officeDocument/2006/relationships/image" Target="media/imgrId147864073c427901a.jpg"/><Relationship Id="rId170064073c4281059" Type="http://schemas.openxmlformats.org/officeDocument/2006/relationships/image" Target="media/imgrId170064073c4281059.jpg"/><Relationship Id="rId956564073c42887ef" Type="http://schemas.openxmlformats.org/officeDocument/2006/relationships/image" Target="media/imgrId956564073c42887ef.jpg"/><Relationship Id="rId679564073c4291df9" Type="http://schemas.openxmlformats.org/officeDocument/2006/relationships/image" Target="media/imgrId679564073c4291df9.jpg"/><Relationship Id="rId831664073c4298e15" Type="http://schemas.openxmlformats.org/officeDocument/2006/relationships/image" Target="media/imgrId831664073c4298e15.jpg"/><Relationship Id="rId887464073c429e3ed" Type="http://schemas.openxmlformats.org/officeDocument/2006/relationships/image" Target="media/imgrId887464073c429e3ed.jpg"/><Relationship Id="rId482264073c42a8aa6" Type="http://schemas.openxmlformats.org/officeDocument/2006/relationships/image" Target="media/imgrId482264073c42a8aa6.jpg"/><Relationship Id="rId272364073c42acd13" Type="http://schemas.openxmlformats.org/officeDocument/2006/relationships/image" Target="media/imgrId272364073c42acd13.jpg"/><Relationship Id="rId879564073c42b8d86" Type="http://schemas.openxmlformats.org/officeDocument/2006/relationships/image" Target="media/imgrId879564073c42b8d86.jpg"/><Relationship Id="rId591464073c42bf33c" Type="http://schemas.openxmlformats.org/officeDocument/2006/relationships/image" Target="media/imgrId591464073c42bf33c.jpg"/><Relationship Id="rId305464073c42c62ab" Type="http://schemas.openxmlformats.org/officeDocument/2006/relationships/image" Target="media/imgrId305464073c42c62ab.jpg"/><Relationship Id="rId790564073c42cefd5" Type="http://schemas.openxmlformats.org/officeDocument/2006/relationships/image" Target="media/imgrId790564073c42cefd5.jpg"/><Relationship Id="rId439864073c42d500d" Type="http://schemas.openxmlformats.org/officeDocument/2006/relationships/image" Target="media/imgrId439864073c42d500d.jpg"/><Relationship Id="rId895764073c42dd85d" Type="http://schemas.openxmlformats.org/officeDocument/2006/relationships/image" Target="media/imgrId895764073c42dd85d.jpg"/><Relationship Id="rId777964073c42e3db8" Type="http://schemas.openxmlformats.org/officeDocument/2006/relationships/image" Target="media/imgrId777964073c42e3db8.jpg"/><Relationship Id="rId542064073c42ebee7" Type="http://schemas.openxmlformats.org/officeDocument/2006/relationships/image" Target="media/imgrId542064073c42ebee7.jpg"/><Relationship Id="rId323264073c4300919" Type="http://schemas.openxmlformats.org/officeDocument/2006/relationships/image" Target="media/imgrId323264073c4300919.jpg"/><Relationship Id="rId488464073c43051f9" Type="http://schemas.openxmlformats.org/officeDocument/2006/relationships/image" Target="media/imgrId488464073c43051f9.jpg"/><Relationship Id="rId694364073c43116d7" Type="http://schemas.openxmlformats.org/officeDocument/2006/relationships/image" Target="media/imgrId694364073c43116d7.png"/><Relationship Id="rId961464073c43158a2" Type="http://schemas.openxmlformats.org/officeDocument/2006/relationships/image" Target="media/imgrId961464073c43158a2.jpg"/><Relationship Id="rId578564073c431cb7f" Type="http://schemas.openxmlformats.org/officeDocument/2006/relationships/image" Target="media/imgrId578564073c431cb7f.jpg"/><Relationship Id="rId807464073c4325e13" Type="http://schemas.openxmlformats.org/officeDocument/2006/relationships/image" Target="media/imgrId807464073c4325e13.jpg"/><Relationship Id="rId134464073c432f890" Type="http://schemas.openxmlformats.org/officeDocument/2006/relationships/image" Target="media/imgrId134464073c432f890.jpg"/><Relationship Id="rId308064073c4336836" Type="http://schemas.openxmlformats.org/officeDocument/2006/relationships/image" Target="media/imgrId308064073c4336836.jpg"/><Relationship Id="rId375264073c4340381" Type="http://schemas.openxmlformats.org/officeDocument/2006/relationships/image" Target="media/imgrId375264073c4340381.jpg"/><Relationship Id="rId897064073c4347f48" Type="http://schemas.openxmlformats.org/officeDocument/2006/relationships/image" Target="media/imgrId897064073c4347f48.jpg"/><Relationship Id="rId504264073c434e622" Type="http://schemas.openxmlformats.org/officeDocument/2006/relationships/image" Target="media/imgrId504264073c434e622.jpg"/><Relationship Id="rId119164073c4356023" Type="http://schemas.openxmlformats.org/officeDocument/2006/relationships/image" Target="media/imgrId119164073c4356023.jpg"/><Relationship Id="rId996464073c435c16d" Type="http://schemas.openxmlformats.org/officeDocument/2006/relationships/image" Target="media/imgrId996464073c435c16d.jpg"/><Relationship Id="rId326364073c43672ea" Type="http://schemas.openxmlformats.org/officeDocument/2006/relationships/image" Target="media/imgrId326364073c43672ea.jpg"/><Relationship Id="rId775364073c4371612" Type="http://schemas.openxmlformats.org/officeDocument/2006/relationships/image" Target="media/imgrId775364073c4371612.jpg"/><Relationship Id="rId763364073c43780a7" Type="http://schemas.openxmlformats.org/officeDocument/2006/relationships/image" Target="media/imgrId763364073c43780a7.jpg"/><Relationship Id="rId349664073c438345a" Type="http://schemas.openxmlformats.org/officeDocument/2006/relationships/image" Target="media/imgrId349664073c438345a.jpg"/><Relationship Id="rId267664073c438c2f3" Type="http://schemas.openxmlformats.org/officeDocument/2006/relationships/image" Target="media/imgrId267664073c438c2f3.jpg"/><Relationship Id="rId916364073c4393e21" Type="http://schemas.openxmlformats.org/officeDocument/2006/relationships/image" Target="media/imgrId916364073c4393e21.jpg"/><Relationship Id="rId762764073c439dc12" Type="http://schemas.openxmlformats.org/officeDocument/2006/relationships/image" Target="media/imgrId762764073c439dc12.jpg"/><Relationship Id="rId642464073c43a1b3e" Type="http://schemas.openxmlformats.org/officeDocument/2006/relationships/image" Target="media/imgrId642464073c43a1b3e.jpg"/><Relationship Id="rId503364073c43a99f7" Type="http://schemas.openxmlformats.org/officeDocument/2006/relationships/image" Target="media/imgrId503364073c43a99f7.jpg"/><Relationship Id="rId251064073c43b4b5f" Type="http://schemas.openxmlformats.org/officeDocument/2006/relationships/image" Target="media/imgrId251064073c43b4b5f.jpg"/><Relationship Id="rId605764073c43bb975" Type="http://schemas.openxmlformats.org/officeDocument/2006/relationships/image" Target="media/imgrId605764073c43bb975.jpg"/><Relationship Id="rId643364073c43c2e72" Type="http://schemas.openxmlformats.org/officeDocument/2006/relationships/image" Target="media/imgrId643364073c43c2e72.jpg"/><Relationship Id="rId412264073c43ce1c5" Type="http://schemas.openxmlformats.org/officeDocument/2006/relationships/image" Target="media/imgrId412264073c43ce1c5.jpg"/><Relationship Id="rId107064073c43d92ed" Type="http://schemas.openxmlformats.org/officeDocument/2006/relationships/image" Target="media/imgrId107064073c43d92ed.jpg"/><Relationship Id="rId755864073c43ddbe9" Type="http://schemas.openxmlformats.org/officeDocument/2006/relationships/image" Target="media/imgrId755864073c43ddbe9.jpg"/><Relationship Id="rId275264073c43e63b3" Type="http://schemas.openxmlformats.org/officeDocument/2006/relationships/image" Target="media/imgrId275264073c43e63b3.jpg"/><Relationship Id="rId964064073c43f0c04" Type="http://schemas.openxmlformats.org/officeDocument/2006/relationships/image" Target="media/imgrId964064073c43f0c04.jpg"/><Relationship Id="rId505764073c4404ed9" Type="http://schemas.openxmlformats.org/officeDocument/2006/relationships/image" Target="media/imgrId505764073c4404ed9.jpg"/><Relationship Id="rId510064073c44123ea" Type="http://schemas.openxmlformats.org/officeDocument/2006/relationships/image" Target="media/imgrId510064073c44123ea.jpg"/><Relationship Id="rId605664073c441bce0" Type="http://schemas.openxmlformats.org/officeDocument/2006/relationships/image" Target="media/imgrId605664073c441bce0.jpg"/><Relationship Id="rId884464073c4427b73" Type="http://schemas.openxmlformats.org/officeDocument/2006/relationships/image" Target="media/imgrId884464073c4427b73.jpg"/><Relationship Id="rId899964073c442cc7f" Type="http://schemas.openxmlformats.org/officeDocument/2006/relationships/image" Target="media/imgrId899964073c442cc7f.jpg"/><Relationship Id="rId274064073c4439570" Type="http://schemas.openxmlformats.org/officeDocument/2006/relationships/image" Target="media/imgrId274064073c4439570.jpg"/><Relationship Id="rId822264073c443dcb1" Type="http://schemas.openxmlformats.org/officeDocument/2006/relationships/image" Target="media/imgrId822264073c443dcb1.jpg"/><Relationship Id="rId923164073c444ac50" Type="http://schemas.openxmlformats.org/officeDocument/2006/relationships/image" Target="media/imgrId923164073c444ac50.jpg"/><Relationship Id="rId656664073c4452f15" Type="http://schemas.openxmlformats.org/officeDocument/2006/relationships/image" Target="media/imgrId656664073c4452f15.jpg"/><Relationship Id="rId571764073c445b21d" Type="http://schemas.openxmlformats.org/officeDocument/2006/relationships/image" Target="media/imgrId571764073c445b21d.jpg"/><Relationship Id="rId511664073c4468aa0" Type="http://schemas.openxmlformats.org/officeDocument/2006/relationships/image" Target="media/imgrId511664073c4468aa0.jpg"/><Relationship Id="rId155364073c4470028" Type="http://schemas.openxmlformats.org/officeDocument/2006/relationships/image" Target="media/imgrId155364073c4470028.jpg"/><Relationship Id="rId777164073c4477e62" Type="http://schemas.openxmlformats.org/officeDocument/2006/relationships/image" Target="media/imgrId777164073c4477e62.jpg"/><Relationship Id="rId821864073c447ed25" Type="http://schemas.openxmlformats.org/officeDocument/2006/relationships/image" Target="media/imgrId821864073c447ed25.jpg"/><Relationship Id="rId808064073c44871b1" Type="http://schemas.openxmlformats.org/officeDocument/2006/relationships/image" Target="media/imgrId808064073c44871b1.jpg"/><Relationship Id="rId110664073c4491cbf" Type="http://schemas.openxmlformats.org/officeDocument/2006/relationships/image" Target="media/imgrId110664073c4491cbf.jpg"/><Relationship Id="rId750064073c449af6f" Type="http://schemas.openxmlformats.org/officeDocument/2006/relationships/image" Target="media/imgrId750064073c449af6f.jpg"/><Relationship Id="rId924364073c44a26ec" Type="http://schemas.openxmlformats.org/officeDocument/2006/relationships/image" Target="media/imgrId924364073c44a26ec.jpg"/><Relationship Id="rId543364073c44a9dfb" Type="http://schemas.openxmlformats.org/officeDocument/2006/relationships/image" Target="media/imgrId543364073c44a9dfb.jpg"/><Relationship Id="rId560464073c44b45c4" Type="http://schemas.openxmlformats.org/officeDocument/2006/relationships/image" Target="media/imgrId560464073c44b45c4.jpg"/><Relationship Id="rId780364073c44bf75d" Type="http://schemas.openxmlformats.org/officeDocument/2006/relationships/image" Target="media/imgrId780364073c44bf75d.jpg"/><Relationship Id="rId750264073c44c9008" Type="http://schemas.openxmlformats.org/officeDocument/2006/relationships/image" Target="media/imgrId750264073c44c9008.jpg"/><Relationship Id="rId881364073c44cf5d9" Type="http://schemas.openxmlformats.org/officeDocument/2006/relationships/image" Target="media/imgrId881364073c44cf5d9.jpg"/><Relationship Id="rId928664073c44da120" Type="http://schemas.openxmlformats.org/officeDocument/2006/relationships/image" Target="media/imgrId928664073c44da120.jpg"/><Relationship Id="rId236264073c44de54b" Type="http://schemas.openxmlformats.org/officeDocument/2006/relationships/image" Target="media/imgrId236264073c44de54b.jpg"/><Relationship Id="rId967764073c44e962f" Type="http://schemas.openxmlformats.org/officeDocument/2006/relationships/image" Target="media/imgrId967764073c44e962f.jpg"/><Relationship Id="rId379864073c44ed2c7" Type="http://schemas.openxmlformats.org/officeDocument/2006/relationships/image" Target="media/imgrId379864073c44ed2c7.jpg"/><Relationship Id="rId387164073c450134f" Type="http://schemas.openxmlformats.org/officeDocument/2006/relationships/image" Target="media/imgrId387164073c450134f.jpg"/><Relationship Id="rId218464073c4508ab9" Type="http://schemas.openxmlformats.org/officeDocument/2006/relationships/image" Target="media/imgrId218464073c4508ab9.jpg"/><Relationship Id="rId793464073c4512b63" Type="http://schemas.openxmlformats.org/officeDocument/2006/relationships/image" Target="media/imgrId793464073c4512b63.jpg"/><Relationship Id="rId746064073c451b5f8" Type="http://schemas.openxmlformats.org/officeDocument/2006/relationships/image" Target="media/imgrId746064073c451b5f8.jpg"/><Relationship Id="rId252064073c4523d3a" Type="http://schemas.openxmlformats.org/officeDocument/2006/relationships/image" Target="media/imgrId252064073c4523d3a.jpg"/><Relationship Id="rId495464073c4527acb" Type="http://schemas.openxmlformats.org/officeDocument/2006/relationships/image" Target="media/imgrId495464073c4527acb.jpg"/><Relationship Id="rId326864073c4534bf4" Type="http://schemas.openxmlformats.org/officeDocument/2006/relationships/image" Target="media/imgrId326864073c4534bf4.jpg"/><Relationship Id="rId431864073c453c904" Type="http://schemas.openxmlformats.org/officeDocument/2006/relationships/image" Target="media/imgrId431864073c453c904.jpg"/><Relationship Id="rId521064073c4546636" Type="http://schemas.openxmlformats.org/officeDocument/2006/relationships/image" Target="media/imgrId521064073c4546636.jpg"/><Relationship Id="rId560064073c455045a" Type="http://schemas.openxmlformats.org/officeDocument/2006/relationships/image" Target="media/imgrId560064073c455045a.jpg"/><Relationship Id="rId428264073c455b2d2" Type="http://schemas.openxmlformats.org/officeDocument/2006/relationships/image" Target="media/imgrId428264073c455b2d2.jpg"/><Relationship Id="rId861364073c4563c2c" Type="http://schemas.openxmlformats.org/officeDocument/2006/relationships/image" Target="media/imgrId861364073c4563c2c.jpg"/><Relationship Id="rId377764073c456a4f8" Type="http://schemas.openxmlformats.org/officeDocument/2006/relationships/image" Target="media/imgrId377764073c456a4f8.jpg"/><Relationship Id="rId442864073c4571ccd" Type="http://schemas.openxmlformats.org/officeDocument/2006/relationships/image" Target="media/imgrId442864073c4571ccd.jpg"/><Relationship Id="rId313964073c457c81c" Type="http://schemas.openxmlformats.org/officeDocument/2006/relationships/image" Target="media/imgrId313964073c457c81c.jpg"/><Relationship Id="rId711664073c4581307" Type="http://schemas.openxmlformats.org/officeDocument/2006/relationships/image" Target="media/imgrId711664073c4581307.jpg"/><Relationship Id="rId593264073c458d994" Type="http://schemas.openxmlformats.org/officeDocument/2006/relationships/image" Target="media/imgrId593264073c458d994.jpg"/><Relationship Id="rId907164073c4599b84" Type="http://schemas.openxmlformats.org/officeDocument/2006/relationships/image" Target="media/imgrId907164073c4599b84.jpg"/><Relationship Id="rId723764073c45a0223" Type="http://schemas.openxmlformats.org/officeDocument/2006/relationships/image" Target="media/imgrId723764073c45a0223.jpg"/><Relationship Id="rId372064073c45aa5e2" Type="http://schemas.openxmlformats.org/officeDocument/2006/relationships/image" Target="media/imgrId372064073c45aa5e2.jpg"/><Relationship Id="rId708864073c45b6232" Type="http://schemas.openxmlformats.org/officeDocument/2006/relationships/image" Target="media/imgrId708864073c45b6232.jpg"/><Relationship Id="rId294164073c45bae99" Type="http://schemas.openxmlformats.org/officeDocument/2006/relationships/image" Target="media/imgrId294164073c45bae99.jpg"/><Relationship Id="rId264164073c45c652f" Type="http://schemas.openxmlformats.org/officeDocument/2006/relationships/image" Target="media/imgrId264164073c45c652f.jpg"/><Relationship Id="rId257764073c45cacb6" Type="http://schemas.openxmlformats.org/officeDocument/2006/relationships/image" Target="media/imgrId257764073c45cacb6.jpg"/><Relationship Id="rId229064073c45d376a" Type="http://schemas.openxmlformats.org/officeDocument/2006/relationships/image" Target="media/imgrId229064073c45d376a.jpg"/><Relationship Id="rId254564073c45d9a0c" Type="http://schemas.openxmlformats.org/officeDocument/2006/relationships/image" Target="media/imgrId254564073c45d9a0c.jpg"/><Relationship Id="rId313264073c45e1d0a" Type="http://schemas.openxmlformats.org/officeDocument/2006/relationships/image" Target="media/imgrId313264073c45e1d0a.jpg"/><Relationship Id="rId843364073c45e6c4e" Type="http://schemas.openxmlformats.org/officeDocument/2006/relationships/image" Target="media/imgrId843364073c45e6c4e.jpg"/><Relationship Id="rId520064073c45ed0e5" Type="http://schemas.openxmlformats.org/officeDocument/2006/relationships/image" Target="media/imgrId520064073c45ed0e5.jpg"/><Relationship Id="rId404764073c460057f" Type="http://schemas.openxmlformats.org/officeDocument/2006/relationships/image" Target="media/imgrId404764073c460057f.jpg"/><Relationship Id="rId532464073c4607487" Type="http://schemas.openxmlformats.org/officeDocument/2006/relationships/image" Target="media/imgrId532464073c4607487.jpg"/><Relationship Id="rId277464073c460bcd4" Type="http://schemas.openxmlformats.org/officeDocument/2006/relationships/image" Target="media/imgrId277464073c460bcd4.jpg"/><Relationship Id="rId211164073c460ff23" Type="http://schemas.openxmlformats.org/officeDocument/2006/relationships/image" Target="media/imgrId211164073c460ff23.jpg"/><Relationship Id="rId955064073c4618284" Type="http://schemas.openxmlformats.org/officeDocument/2006/relationships/image" Target="media/imgrId955064073c4618284.jpg"/><Relationship Id="rId544864073c4620aef" Type="http://schemas.openxmlformats.org/officeDocument/2006/relationships/image" Target="media/imgrId544864073c4620aef.jpg"/><Relationship Id="rId187764073c462700f" Type="http://schemas.openxmlformats.org/officeDocument/2006/relationships/image" Target="media/imgrId187764073c462700f.jpg"/><Relationship Id="rId143664073c4631b78" Type="http://schemas.openxmlformats.org/officeDocument/2006/relationships/image" Target="media/imgrId143664073c4631b78.png"/><Relationship Id="rId382864073c4636d78" Type="http://schemas.openxmlformats.org/officeDocument/2006/relationships/image" Target="media/imgrId382864073c4636d78.png"/><Relationship Id="rId605964073c46406a9" Type="http://schemas.openxmlformats.org/officeDocument/2006/relationships/image" Target="media/imgrId605964073c46406a9.jpg"/><Relationship Id="rId992264073c464af6b" Type="http://schemas.openxmlformats.org/officeDocument/2006/relationships/image" Target="media/imgrId992264073c464af6b.jpg"/><Relationship Id="rId199164073c4651f75" Type="http://schemas.openxmlformats.org/officeDocument/2006/relationships/image" Target="media/imgrId199164073c4651f75.jpg"/><Relationship Id="rId455164073c4659c0c" Type="http://schemas.openxmlformats.org/officeDocument/2006/relationships/image" Target="media/imgrId455164073c4659c0c.jpg"/><Relationship Id="rId113164073c466430b" Type="http://schemas.openxmlformats.org/officeDocument/2006/relationships/image" Target="media/imgrId113164073c466430b.jpg"/><Relationship Id="rId448364073c466c41f" Type="http://schemas.openxmlformats.org/officeDocument/2006/relationships/image" Target="media/imgrId448364073c466c41f.jpg"/><Relationship Id="rId922564073c467523b" Type="http://schemas.openxmlformats.org/officeDocument/2006/relationships/image" Target="media/imgrId922564073c467523b.jpg"/><Relationship Id="rId356364073c467d52f" Type="http://schemas.openxmlformats.org/officeDocument/2006/relationships/image" Target="media/imgrId356364073c467d52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15685" Type="http://schemas.openxmlformats.org/officeDocument/2006/relationships/image" Target="media/imgrId585156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15685" Type="http://schemas.openxmlformats.org/officeDocument/2006/relationships/image" Target="media/imgrId585156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15685" Type="http://schemas.openxmlformats.org/officeDocument/2006/relationships/image" Target="media/imgrId585156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15685" Type="http://schemas.openxmlformats.org/officeDocument/2006/relationships/image" Target="media/imgrId585156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15685" Type="http://schemas.openxmlformats.org/officeDocument/2006/relationships/image" Target="media/imgrId585156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15685" Type="http://schemas.openxmlformats.org/officeDocument/2006/relationships/image" Target="media/imgrId585156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