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11718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513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61924" w:name="ctxt"/>
    <w:bookmarkEnd w:id="96619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090362" name="name970864073c5e3b6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3164073c5e3b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2943748" name="name883364073c5e3f98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63664073c5e3f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63164073c5e3ff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34664073c5e402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36464073c5e407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89664073c5e40c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06664073c5e40d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164073c5e41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05301" name="name110664073c5e4cf33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44964073c5e4c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7664073c5e4d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72325" name="name971864073c5e58fa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93564073c5e58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61564073c5e5a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0779" name="name661364073c5e61d5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51364073c5e6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13459" name="name331064073c5e69e1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58064073c5e69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24857" name="name564664073c5e7703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70164073c5e77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5847" name="name166764073c5e7e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064073c5e7e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93264073c5e7e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446496" name="name904664073c5e8935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15364073c5e89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73755" name="name320664073c5e9080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18664073c5e90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59264" name="name257464073c5e9796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22464073c5e9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72925" name="name685364073c5ea02c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76564073c5ea0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1264073c5ea0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58367" name="name145464073c5ea7fe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82364073c5ea7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05665" name="name909364073c5eac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364073c5eac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2797324" name="name631164073c5eb440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32464073c5eb4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5601" name="name548264073c5ebc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764073c5ebc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856867" name="name362464073c5ec671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32164073c5ec6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2892" name="name642464073c5ecc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4073c5ecc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07918" name="name453564073c5ed3a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2664073c5ed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76971" name="name676264073c5edaec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52564073c5eda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756621" name="name427064073c5ee1c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1464073c5ee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56078" name="name974464073c5ee9dd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49064073c5ee9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703516" name="name614064073c5ef0f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664073c5ef0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8464073c5ef1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4364073c5ef1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90846" name="name840964073c5f04ab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41264073c5f04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95664073c5f05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85103" name="name508764073c5f0f167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29664073c5f0f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51378" name="name758264073c5f12d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8464073c5f12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79964073c5f13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12749" name="name786864073c5f1d25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77164073c5f1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86344" name="name215764073c5f23d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664073c5f23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1565" name="name240364073c5f2a6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0464073c5f2a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1153" name="name469264073c5f3254b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06064073c5f3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0240" name="name413964073c5f3c89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02364073c5f3c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00776" name="name856864073c5f45d6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72664073c5f45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6093" name="name546164073c5f5187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57464073c5f5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47893" name="name136064073c5f5c0c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08964073c5f5c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79664073c5f5d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33698" name="name849864073c5f681b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61764073c5f68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0320" name="name755464073c5f6ff1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26864073c5f6f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7372" name="name173964073c5f73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364073c5f73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70096" name="name113364073c5f7fec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90464073c5f7f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4009" name="name561964073c5f87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4073c5f87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3464073c5f88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7807" name="name299764073c5f9306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37864073c5f93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60223" name="name864164073c5f9d8b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18564073c5f9d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51336" name="name638164073c5fa1a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3964073c5fa1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32609" name="name886264073c5fac1a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96564073c5fac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2210" name="name201864073c5fafb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664073c5faf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75464073c5fb0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26984" name="name773664073c5fbca1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62664073c5fbc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41545" name="name651664073c5fc459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15564073c5fc4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6271" name="name531864073c5fca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264073c5fca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4964073c5fcb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1457" name="name432164073c5fd2d4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05964073c5fd2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8632" name="name605864073c5fdc28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86664073c5fdc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3563" name="name644764073c5fe18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7464073c5fe1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529" name="name349464073c5feb74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11764073c5feb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22764073c5fec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1747" name="name406264073c5ff1f2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14364073c5ff1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7682" name="name821464073c6008c5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56364073c6008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51949" name="name319264073c601032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50764073c6010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23464073c6011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96038" name="name810164073c601bc8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01564073c601b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82864073c601c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18037" name="name886664073c6023c2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28064073c6023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43940" name="name670264073c602b1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264073c602b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54992" name="name875264073c603391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25964073c6033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65538" name="name575064073c603d01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59164073c603d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79592" name="name187964073c6041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364073c6041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4253" name="name493064073c604c3e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91064073c604c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24864" name="name791564073c6050b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8164073c6050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17364073c6051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125845" name="name916664073c605b77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97964073c605b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8605" name="name839664073c6060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4073c6060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6564073c6061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48133" name="name536764073c606adb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37664073c606a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98440" name="name822064073c606f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164073c606f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41764073c606f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3564073c6071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05099" name="name643864073c607b2e5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89364073c607b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6132" name="name208764073c608585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18464073c6085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617913" name="name341764073c608c1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8964073c608c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61071" name="name764064073c609666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38464073c6096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15037" name="name375564073c609e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164073c609e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96764073c609e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01164073c609f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10164073c609f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2764073c60a0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146701" name="name474564073c60a90f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77464073c60a9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2359" name="name199464073c60b279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13264073c60b2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87081" name="name322464073c60bac7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54164073c60ba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8432" name="name852664073c60c4e0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28764073c60c4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01587" name="name770864073c60c9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064073c60c9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83664073c60c9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5464073c60ca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94764073c60ca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5381" name="name381364073c60d167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4464073c60d1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26164073c60d2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98164073c60d2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90264073c60d3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5336" name="name683764073c60da9a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58164073c60d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2361" name="name806464073c60e12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7964073c60e1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28245" name="name394264073c60e941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54964073c60e9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942625" name="name798464073c60f403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20764073c60f4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06637" name="name665364073c610b714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84764073c610b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288314" name="name526064073c610fd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9764073c610f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31304" name="name662564073c61174b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23964073c6117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44565" name="name162364073c611fb4e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78664073c611f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83347" name="name910164073c6124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964073c6124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7300" name="name723864073c612e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664073c612e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7061" name="name746164073c613b44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94964073c613b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08436" name="name375764073c6143fa7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61864073c6143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997448" name="name266964073c614b0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4164073c614b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28964073c614b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8664073c614c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3194" name="name278764073c615845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91864073c6158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5164073c6158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44607" name="name360064073c6162bf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45064073c6162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1927" name="name379764073c61670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364073c6167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18805" name="name975064073c616e3b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31464073c616e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20744" name="name992664073c61759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564073c6175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41317" name="name661464073c617dad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34664073c617d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105" name="name920164073c61847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2364073c6184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09947" name="name517064073c618da5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46764073c618d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030522" name="name764964073c61941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3764073c6194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821782" name="name153064073c619bbf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02664073c619b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696993" name="name167064073c61a665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53764073c61a6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37256" name="name907964073c61adc3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46764073c61ad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305555" name="name688064073c61b40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364073c61b4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70273" name="name186364073c61bb19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36564073c61bb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21447" name="name661764073c61c5a4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30264073c61c5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8793" name="name351264073c61ca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064073c61ca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1612439" name="name492464073c61d659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61064073c61d6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498020" name="name347164073c61e244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20364073c61e2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0505227" name="name922464073c61f2a4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84664073c61f2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4253660" name="name138364073c6209a9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96164073c6209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396837" name="name456164073c621490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97964073c6214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95023" name="name415064073c62192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9064073c6219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26145" name="name144564073c622207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55864073c6222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0532332" name="name667864073c622e7b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64764073c622e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9007795" name="name906564073c623f5e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01064073c623f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983757" name="name420664073c6246f8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33764073c6246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2751" name="name306664073c624cd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564073c624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01208" name="name114564073c6251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4073c625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05556" name="name575164073c625a91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95164073c625a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216811" name="name100164073c625fa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1064073c625f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81987" name="name325664073c626aae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16664073c626a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5470" name="name494664073c62710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564073c627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8210" name="name387964073c627bb6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29964073c627b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07303" name="name882164073c62846f2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26164073c6284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43073" name="name648964073c628d42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88864073c628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11752" name="name352864073c6292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964073c6292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8099" name="name151064073c62998e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07164073c6299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47828" name="name993664073c62a0a5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35664073c62a0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8249" name="name688464073c62a51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964073c62a5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6415" name="name338964073c62acd8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98864073c62ac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57">
    <w:multiLevelType w:val="hybridMultilevel"/>
    <w:lvl w:ilvl="0" w:tplc="87746670">
      <w:start w:val="1"/>
      <w:numFmt w:val="decimal"/>
      <w:lvlText w:val="%1."/>
      <w:lvlJc w:val="left"/>
      <w:pPr>
        <w:ind w:left="720" w:hanging="360"/>
      </w:pPr>
    </w:lvl>
    <w:lvl w:ilvl="1" w:tplc="87746670" w:tentative="1">
      <w:start w:val="1"/>
      <w:numFmt w:val="lowerLetter"/>
      <w:lvlText w:val="%2."/>
      <w:lvlJc w:val="left"/>
      <w:pPr>
        <w:ind w:left="1440" w:hanging="360"/>
      </w:pPr>
    </w:lvl>
    <w:lvl w:ilvl="2" w:tplc="87746670" w:tentative="1">
      <w:start w:val="1"/>
      <w:numFmt w:val="lowerRoman"/>
      <w:lvlText w:val="%3."/>
      <w:lvlJc w:val="right"/>
      <w:pPr>
        <w:ind w:left="2160" w:hanging="180"/>
      </w:pPr>
    </w:lvl>
    <w:lvl w:ilvl="3" w:tplc="87746670" w:tentative="1">
      <w:start w:val="1"/>
      <w:numFmt w:val="decimal"/>
      <w:lvlText w:val="%4."/>
      <w:lvlJc w:val="left"/>
      <w:pPr>
        <w:ind w:left="2880" w:hanging="360"/>
      </w:pPr>
    </w:lvl>
    <w:lvl w:ilvl="4" w:tplc="87746670" w:tentative="1">
      <w:start w:val="1"/>
      <w:numFmt w:val="lowerLetter"/>
      <w:lvlText w:val="%5."/>
      <w:lvlJc w:val="left"/>
      <w:pPr>
        <w:ind w:left="3600" w:hanging="360"/>
      </w:pPr>
    </w:lvl>
    <w:lvl w:ilvl="5" w:tplc="87746670" w:tentative="1">
      <w:start w:val="1"/>
      <w:numFmt w:val="lowerRoman"/>
      <w:lvlText w:val="%6."/>
      <w:lvlJc w:val="right"/>
      <w:pPr>
        <w:ind w:left="4320" w:hanging="180"/>
      </w:pPr>
    </w:lvl>
    <w:lvl w:ilvl="6" w:tplc="87746670" w:tentative="1">
      <w:start w:val="1"/>
      <w:numFmt w:val="decimal"/>
      <w:lvlText w:val="%7."/>
      <w:lvlJc w:val="left"/>
      <w:pPr>
        <w:ind w:left="5040" w:hanging="360"/>
      </w:pPr>
    </w:lvl>
    <w:lvl w:ilvl="7" w:tplc="87746670" w:tentative="1">
      <w:start w:val="1"/>
      <w:numFmt w:val="lowerLetter"/>
      <w:lvlText w:val="%8."/>
      <w:lvlJc w:val="left"/>
      <w:pPr>
        <w:ind w:left="5760" w:hanging="360"/>
      </w:pPr>
    </w:lvl>
    <w:lvl w:ilvl="8" w:tplc="8774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">
    <w:multiLevelType w:val="hybridMultilevel"/>
    <w:lvl w:ilvl="0" w:tplc="47171962">
      <w:start w:val="1"/>
      <w:numFmt w:val="decimal"/>
      <w:lvlText w:val="%1."/>
      <w:lvlJc w:val="left"/>
      <w:pPr>
        <w:ind w:left="720" w:hanging="360"/>
      </w:pPr>
    </w:lvl>
    <w:lvl w:ilvl="1" w:tplc="47171962" w:tentative="1">
      <w:start w:val="1"/>
      <w:numFmt w:val="lowerLetter"/>
      <w:lvlText w:val="%2."/>
      <w:lvlJc w:val="left"/>
      <w:pPr>
        <w:ind w:left="1440" w:hanging="360"/>
      </w:pPr>
    </w:lvl>
    <w:lvl w:ilvl="2" w:tplc="47171962" w:tentative="1">
      <w:start w:val="1"/>
      <w:numFmt w:val="lowerRoman"/>
      <w:lvlText w:val="%3."/>
      <w:lvlJc w:val="right"/>
      <w:pPr>
        <w:ind w:left="2160" w:hanging="180"/>
      </w:pPr>
    </w:lvl>
    <w:lvl w:ilvl="3" w:tplc="47171962" w:tentative="1">
      <w:start w:val="1"/>
      <w:numFmt w:val="decimal"/>
      <w:lvlText w:val="%4."/>
      <w:lvlJc w:val="left"/>
      <w:pPr>
        <w:ind w:left="2880" w:hanging="360"/>
      </w:pPr>
    </w:lvl>
    <w:lvl w:ilvl="4" w:tplc="47171962" w:tentative="1">
      <w:start w:val="1"/>
      <w:numFmt w:val="lowerLetter"/>
      <w:lvlText w:val="%5."/>
      <w:lvlJc w:val="left"/>
      <w:pPr>
        <w:ind w:left="3600" w:hanging="360"/>
      </w:pPr>
    </w:lvl>
    <w:lvl w:ilvl="5" w:tplc="47171962" w:tentative="1">
      <w:start w:val="1"/>
      <w:numFmt w:val="lowerRoman"/>
      <w:lvlText w:val="%6."/>
      <w:lvlJc w:val="right"/>
      <w:pPr>
        <w:ind w:left="4320" w:hanging="180"/>
      </w:pPr>
    </w:lvl>
    <w:lvl w:ilvl="6" w:tplc="47171962" w:tentative="1">
      <w:start w:val="1"/>
      <w:numFmt w:val="decimal"/>
      <w:lvlText w:val="%7."/>
      <w:lvlJc w:val="left"/>
      <w:pPr>
        <w:ind w:left="5040" w:hanging="360"/>
      </w:pPr>
    </w:lvl>
    <w:lvl w:ilvl="7" w:tplc="47171962" w:tentative="1">
      <w:start w:val="1"/>
      <w:numFmt w:val="lowerLetter"/>
      <w:lvlText w:val="%8."/>
      <w:lvlJc w:val="left"/>
      <w:pPr>
        <w:ind w:left="5760" w:hanging="360"/>
      </w:pPr>
    </w:lvl>
    <w:lvl w:ilvl="8" w:tplc="4717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">
    <w:multiLevelType w:val="hybridMultilevel"/>
    <w:lvl w:ilvl="0" w:tplc="88635291">
      <w:start w:val="1"/>
      <w:numFmt w:val="decimal"/>
      <w:lvlText w:val="%1."/>
      <w:lvlJc w:val="left"/>
      <w:pPr>
        <w:ind w:left="720" w:hanging="360"/>
      </w:pPr>
    </w:lvl>
    <w:lvl w:ilvl="1" w:tplc="88635291" w:tentative="1">
      <w:start w:val="1"/>
      <w:numFmt w:val="lowerLetter"/>
      <w:lvlText w:val="%2."/>
      <w:lvlJc w:val="left"/>
      <w:pPr>
        <w:ind w:left="1440" w:hanging="360"/>
      </w:pPr>
    </w:lvl>
    <w:lvl w:ilvl="2" w:tplc="88635291" w:tentative="1">
      <w:start w:val="1"/>
      <w:numFmt w:val="lowerRoman"/>
      <w:lvlText w:val="%3."/>
      <w:lvlJc w:val="right"/>
      <w:pPr>
        <w:ind w:left="2160" w:hanging="180"/>
      </w:pPr>
    </w:lvl>
    <w:lvl w:ilvl="3" w:tplc="88635291" w:tentative="1">
      <w:start w:val="1"/>
      <w:numFmt w:val="decimal"/>
      <w:lvlText w:val="%4."/>
      <w:lvlJc w:val="left"/>
      <w:pPr>
        <w:ind w:left="2880" w:hanging="360"/>
      </w:pPr>
    </w:lvl>
    <w:lvl w:ilvl="4" w:tplc="88635291" w:tentative="1">
      <w:start w:val="1"/>
      <w:numFmt w:val="lowerLetter"/>
      <w:lvlText w:val="%5."/>
      <w:lvlJc w:val="left"/>
      <w:pPr>
        <w:ind w:left="3600" w:hanging="360"/>
      </w:pPr>
    </w:lvl>
    <w:lvl w:ilvl="5" w:tplc="88635291" w:tentative="1">
      <w:start w:val="1"/>
      <w:numFmt w:val="lowerRoman"/>
      <w:lvlText w:val="%6."/>
      <w:lvlJc w:val="right"/>
      <w:pPr>
        <w:ind w:left="4320" w:hanging="180"/>
      </w:pPr>
    </w:lvl>
    <w:lvl w:ilvl="6" w:tplc="88635291" w:tentative="1">
      <w:start w:val="1"/>
      <w:numFmt w:val="decimal"/>
      <w:lvlText w:val="%7."/>
      <w:lvlJc w:val="left"/>
      <w:pPr>
        <w:ind w:left="5040" w:hanging="360"/>
      </w:pPr>
    </w:lvl>
    <w:lvl w:ilvl="7" w:tplc="88635291" w:tentative="1">
      <w:start w:val="1"/>
      <w:numFmt w:val="lowerLetter"/>
      <w:lvlText w:val="%8."/>
      <w:lvlJc w:val="left"/>
      <w:pPr>
        <w:ind w:left="5760" w:hanging="360"/>
      </w:pPr>
    </w:lvl>
    <w:lvl w:ilvl="8" w:tplc="8863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">
    <w:multiLevelType w:val="hybridMultilevel"/>
    <w:lvl w:ilvl="0" w:tplc="92723390">
      <w:start w:val="1"/>
      <w:numFmt w:val="decimal"/>
      <w:lvlText w:val="%1."/>
      <w:lvlJc w:val="left"/>
      <w:pPr>
        <w:ind w:left="720" w:hanging="360"/>
      </w:pPr>
    </w:lvl>
    <w:lvl w:ilvl="1" w:tplc="92723390" w:tentative="1">
      <w:start w:val="1"/>
      <w:numFmt w:val="lowerLetter"/>
      <w:lvlText w:val="%2."/>
      <w:lvlJc w:val="left"/>
      <w:pPr>
        <w:ind w:left="1440" w:hanging="360"/>
      </w:pPr>
    </w:lvl>
    <w:lvl w:ilvl="2" w:tplc="92723390" w:tentative="1">
      <w:start w:val="1"/>
      <w:numFmt w:val="lowerRoman"/>
      <w:lvlText w:val="%3."/>
      <w:lvlJc w:val="right"/>
      <w:pPr>
        <w:ind w:left="2160" w:hanging="180"/>
      </w:pPr>
    </w:lvl>
    <w:lvl w:ilvl="3" w:tplc="92723390" w:tentative="1">
      <w:start w:val="1"/>
      <w:numFmt w:val="decimal"/>
      <w:lvlText w:val="%4."/>
      <w:lvlJc w:val="left"/>
      <w:pPr>
        <w:ind w:left="2880" w:hanging="360"/>
      </w:pPr>
    </w:lvl>
    <w:lvl w:ilvl="4" w:tplc="92723390" w:tentative="1">
      <w:start w:val="1"/>
      <w:numFmt w:val="lowerLetter"/>
      <w:lvlText w:val="%5."/>
      <w:lvlJc w:val="left"/>
      <w:pPr>
        <w:ind w:left="3600" w:hanging="360"/>
      </w:pPr>
    </w:lvl>
    <w:lvl w:ilvl="5" w:tplc="92723390" w:tentative="1">
      <w:start w:val="1"/>
      <w:numFmt w:val="lowerRoman"/>
      <w:lvlText w:val="%6."/>
      <w:lvlJc w:val="right"/>
      <w:pPr>
        <w:ind w:left="4320" w:hanging="180"/>
      </w:pPr>
    </w:lvl>
    <w:lvl w:ilvl="6" w:tplc="92723390" w:tentative="1">
      <w:start w:val="1"/>
      <w:numFmt w:val="decimal"/>
      <w:lvlText w:val="%7."/>
      <w:lvlJc w:val="left"/>
      <w:pPr>
        <w:ind w:left="5040" w:hanging="360"/>
      </w:pPr>
    </w:lvl>
    <w:lvl w:ilvl="7" w:tplc="92723390" w:tentative="1">
      <w:start w:val="1"/>
      <w:numFmt w:val="lowerLetter"/>
      <w:lvlText w:val="%8."/>
      <w:lvlJc w:val="left"/>
      <w:pPr>
        <w:ind w:left="5760" w:hanging="360"/>
      </w:pPr>
    </w:lvl>
    <w:lvl w:ilvl="8" w:tplc="92723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">
    <w:multiLevelType w:val="hybridMultilevel"/>
    <w:lvl w:ilvl="0" w:tplc="32823744">
      <w:start w:val="1"/>
      <w:numFmt w:val="decimal"/>
      <w:lvlText w:val="%1."/>
      <w:lvlJc w:val="left"/>
      <w:pPr>
        <w:ind w:left="720" w:hanging="360"/>
      </w:pPr>
    </w:lvl>
    <w:lvl w:ilvl="1" w:tplc="32823744" w:tentative="1">
      <w:start w:val="1"/>
      <w:numFmt w:val="lowerLetter"/>
      <w:lvlText w:val="%2."/>
      <w:lvlJc w:val="left"/>
      <w:pPr>
        <w:ind w:left="1440" w:hanging="360"/>
      </w:pPr>
    </w:lvl>
    <w:lvl w:ilvl="2" w:tplc="32823744" w:tentative="1">
      <w:start w:val="1"/>
      <w:numFmt w:val="lowerRoman"/>
      <w:lvlText w:val="%3."/>
      <w:lvlJc w:val="right"/>
      <w:pPr>
        <w:ind w:left="2160" w:hanging="180"/>
      </w:pPr>
    </w:lvl>
    <w:lvl w:ilvl="3" w:tplc="32823744" w:tentative="1">
      <w:start w:val="1"/>
      <w:numFmt w:val="decimal"/>
      <w:lvlText w:val="%4."/>
      <w:lvlJc w:val="left"/>
      <w:pPr>
        <w:ind w:left="2880" w:hanging="360"/>
      </w:pPr>
    </w:lvl>
    <w:lvl w:ilvl="4" w:tplc="32823744" w:tentative="1">
      <w:start w:val="1"/>
      <w:numFmt w:val="lowerLetter"/>
      <w:lvlText w:val="%5."/>
      <w:lvlJc w:val="left"/>
      <w:pPr>
        <w:ind w:left="3600" w:hanging="360"/>
      </w:pPr>
    </w:lvl>
    <w:lvl w:ilvl="5" w:tplc="32823744" w:tentative="1">
      <w:start w:val="1"/>
      <w:numFmt w:val="lowerRoman"/>
      <w:lvlText w:val="%6."/>
      <w:lvlJc w:val="right"/>
      <w:pPr>
        <w:ind w:left="4320" w:hanging="180"/>
      </w:pPr>
    </w:lvl>
    <w:lvl w:ilvl="6" w:tplc="32823744" w:tentative="1">
      <w:start w:val="1"/>
      <w:numFmt w:val="decimal"/>
      <w:lvlText w:val="%7."/>
      <w:lvlJc w:val="left"/>
      <w:pPr>
        <w:ind w:left="5040" w:hanging="360"/>
      </w:pPr>
    </w:lvl>
    <w:lvl w:ilvl="7" w:tplc="32823744" w:tentative="1">
      <w:start w:val="1"/>
      <w:numFmt w:val="lowerLetter"/>
      <w:lvlText w:val="%8."/>
      <w:lvlJc w:val="left"/>
      <w:pPr>
        <w:ind w:left="5760" w:hanging="360"/>
      </w:pPr>
    </w:lvl>
    <w:lvl w:ilvl="8" w:tplc="3282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">
    <w:multiLevelType w:val="hybridMultilevel"/>
    <w:lvl w:ilvl="0" w:tplc="35366924">
      <w:start w:val="1"/>
      <w:numFmt w:val="decimal"/>
      <w:lvlText w:val="%1."/>
      <w:lvlJc w:val="left"/>
      <w:pPr>
        <w:ind w:left="720" w:hanging="360"/>
      </w:pPr>
    </w:lvl>
    <w:lvl w:ilvl="1" w:tplc="35366924" w:tentative="1">
      <w:start w:val="1"/>
      <w:numFmt w:val="lowerLetter"/>
      <w:lvlText w:val="%2."/>
      <w:lvlJc w:val="left"/>
      <w:pPr>
        <w:ind w:left="1440" w:hanging="360"/>
      </w:pPr>
    </w:lvl>
    <w:lvl w:ilvl="2" w:tplc="35366924" w:tentative="1">
      <w:start w:val="1"/>
      <w:numFmt w:val="lowerRoman"/>
      <w:lvlText w:val="%3."/>
      <w:lvlJc w:val="right"/>
      <w:pPr>
        <w:ind w:left="2160" w:hanging="180"/>
      </w:pPr>
    </w:lvl>
    <w:lvl w:ilvl="3" w:tplc="35366924" w:tentative="1">
      <w:start w:val="1"/>
      <w:numFmt w:val="decimal"/>
      <w:lvlText w:val="%4."/>
      <w:lvlJc w:val="left"/>
      <w:pPr>
        <w:ind w:left="2880" w:hanging="360"/>
      </w:pPr>
    </w:lvl>
    <w:lvl w:ilvl="4" w:tplc="35366924" w:tentative="1">
      <w:start w:val="1"/>
      <w:numFmt w:val="lowerLetter"/>
      <w:lvlText w:val="%5."/>
      <w:lvlJc w:val="left"/>
      <w:pPr>
        <w:ind w:left="3600" w:hanging="360"/>
      </w:pPr>
    </w:lvl>
    <w:lvl w:ilvl="5" w:tplc="35366924" w:tentative="1">
      <w:start w:val="1"/>
      <w:numFmt w:val="lowerRoman"/>
      <w:lvlText w:val="%6."/>
      <w:lvlJc w:val="right"/>
      <w:pPr>
        <w:ind w:left="4320" w:hanging="180"/>
      </w:pPr>
    </w:lvl>
    <w:lvl w:ilvl="6" w:tplc="35366924" w:tentative="1">
      <w:start w:val="1"/>
      <w:numFmt w:val="decimal"/>
      <w:lvlText w:val="%7."/>
      <w:lvlJc w:val="left"/>
      <w:pPr>
        <w:ind w:left="5040" w:hanging="360"/>
      </w:pPr>
    </w:lvl>
    <w:lvl w:ilvl="7" w:tplc="35366924" w:tentative="1">
      <w:start w:val="1"/>
      <w:numFmt w:val="lowerLetter"/>
      <w:lvlText w:val="%8."/>
      <w:lvlJc w:val="left"/>
      <w:pPr>
        <w:ind w:left="5760" w:hanging="360"/>
      </w:pPr>
    </w:lvl>
    <w:lvl w:ilvl="8" w:tplc="3536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55127000">
      <w:start w:val="1"/>
      <w:numFmt w:val="decimal"/>
      <w:lvlText w:val="%1."/>
      <w:lvlJc w:val="left"/>
      <w:pPr>
        <w:ind w:left="720" w:hanging="360"/>
      </w:pPr>
    </w:lvl>
    <w:lvl w:ilvl="1" w:tplc="55127000" w:tentative="1">
      <w:start w:val="1"/>
      <w:numFmt w:val="lowerLetter"/>
      <w:lvlText w:val="%2."/>
      <w:lvlJc w:val="left"/>
      <w:pPr>
        <w:ind w:left="1440" w:hanging="360"/>
      </w:pPr>
    </w:lvl>
    <w:lvl w:ilvl="2" w:tplc="55127000" w:tentative="1">
      <w:start w:val="1"/>
      <w:numFmt w:val="lowerRoman"/>
      <w:lvlText w:val="%3."/>
      <w:lvlJc w:val="right"/>
      <w:pPr>
        <w:ind w:left="2160" w:hanging="180"/>
      </w:pPr>
    </w:lvl>
    <w:lvl w:ilvl="3" w:tplc="55127000" w:tentative="1">
      <w:start w:val="1"/>
      <w:numFmt w:val="decimal"/>
      <w:lvlText w:val="%4."/>
      <w:lvlJc w:val="left"/>
      <w:pPr>
        <w:ind w:left="2880" w:hanging="360"/>
      </w:pPr>
    </w:lvl>
    <w:lvl w:ilvl="4" w:tplc="55127000" w:tentative="1">
      <w:start w:val="1"/>
      <w:numFmt w:val="lowerLetter"/>
      <w:lvlText w:val="%5."/>
      <w:lvlJc w:val="left"/>
      <w:pPr>
        <w:ind w:left="3600" w:hanging="360"/>
      </w:pPr>
    </w:lvl>
    <w:lvl w:ilvl="5" w:tplc="55127000" w:tentative="1">
      <w:start w:val="1"/>
      <w:numFmt w:val="lowerRoman"/>
      <w:lvlText w:val="%6."/>
      <w:lvlJc w:val="right"/>
      <w:pPr>
        <w:ind w:left="4320" w:hanging="180"/>
      </w:pPr>
    </w:lvl>
    <w:lvl w:ilvl="6" w:tplc="55127000" w:tentative="1">
      <w:start w:val="1"/>
      <w:numFmt w:val="decimal"/>
      <w:lvlText w:val="%7."/>
      <w:lvlJc w:val="left"/>
      <w:pPr>
        <w:ind w:left="5040" w:hanging="360"/>
      </w:pPr>
    </w:lvl>
    <w:lvl w:ilvl="7" w:tplc="55127000" w:tentative="1">
      <w:start w:val="1"/>
      <w:numFmt w:val="lowerLetter"/>
      <w:lvlText w:val="%8."/>
      <w:lvlJc w:val="left"/>
      <w:pPr>
        <w:ind w:left="5760" w:hanging="360"/>
      </w:pPr>
    </w:lvl>
    <w:lvl w:ilvl="8" w:tplc="5512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72210380">
      <w:start w:val="1"/>
      <w:numFmt w:val="decimal"/>
      <w:lvlText w:val="%1."/>
      <w:lvlJc w:val="left"/>
      <w:pPr>
        <w:ind w:left="720" w:hanging="360"/>
      </w:pPr>
    </w:lvl>
    <w:lvl w:ilvl="1" w:tplc="72210380" w:tentative="1">
      <w:start w:val="1"/>
      <w:numFmt w:val="lowerLetter"/>
      <w:lvlText w:val="%2."/>
      <w:lvlJc w:val="left"/>
      <w:pPr>
        <w:ind w:left="1440" w:hanging="360"/>
      </w:pPr>
    </w:lvl>
    <w:lvl w:ilvl="2" w:tplc="72210380" w:tentative="1">
      <w:start w:val="1"/>
      <w:numFmt w:val="lowerRoman"/>
      <w:lvlText w:val="%3."/>
      <w:lvlJc w:val="right"/>
      <w:pPr>
        <w:ind w:left="2160" w:hanging="180"/>
      </w:pPr>
    </w:lvl>
    <w:lvl w:ilvl="3" w:tplc="72210380" w:tentative="1">
      <w:start w:val="1"/>
      <w:numFmt w:val="decimal"/>
      <w:lvlText w:val="%4."/>
      <w:lvlJc w:val="left"/>
      <w:pPr>
        <w:ind w:left="2880" w:hanging="360"/>
      </w:pPr>
    </w:lvl>
    <w:lvl w:ilvl="4" w:tplc="72210380" w:tentative="1">
      <w:start w:val="1"/>
      <w:numFmt w:val="lowerLetter"/>
      <w:lvlText w:val="%5."/>
      <w:lvlJc w:val="left"/>
      <w:pPr>
        <w:ind w:left="3600" w:hanging="360"/>
      </w:pPr>
    </w:lvl>
    <w:lvl w:ilvl="5" w:tplc="72210380" w:tentative="1">
      <w:start w:val="1"/>
      <w:numFmt w:val="lowerRoman"/>
      <w:lvlText w:val="%6."/>
      <w:lvlJc w:val="right"/>
      <w:pPr>
        <w:ind w:left="4320" w:hanging="180"/>
      </w:pPr>
    </w:lvl>
    <w:lvl w:ilvl="6" w:tplc="72210380" w:tentative="1">
      <w:start w:val="1"/>
      <w:numFmt w:val="decimal"/>
      <w:lvlText w:val="%7."/>
      <w:lvlJc w:val="left"/>
      <w:pPr>
        <w:ind w:left="5040" w:hanging="360"/>
      </w:pPr>
    </w:lvl>
    <w:lvl w:ilvl="7" w:tplc="72210380" w:tentative="1">
      <w:start w:val="1"/>
      <w:numFmt w:val="lowerLetter"/>
      <w:lvlText w:val="%8."/>
      <w:lvlJc w:val="left"/>
      <w:pPr>
        <w:ind w:left="5760" w:hanging="360"/>
      </w:pPr>
    </w:lvl>
    <w:lvl w:ilvl="8" w:tplc="7221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">
    <w:multiLevelType w:val="hybridMultilevel"/>
    <w:lvl w:ilvl="0" w:tplc="77418781">
      <w:start w:val="1"/>
      <w:numFmt w:val="decimal"/>
      <w:lvlText w:val="%1."/>
      <w:lvlJc w:val="left"/>
      <w:pPr>
        <w:ind w:left="720" w:hanging="360"/>
      </w:pPr>
    </w:lvl>
    <w:lvl w:ilvl="1" w:tplc="77418781" w:tentative="1">
      <w:start w:val="1"/>
      <w:numFmt w:val="lowerLetter"/>
      <w:lvlText w:val="%2."/>
      <w:lvlJc w:val="left"/>
      <w:pPr>
        <w:ind w:left="1440" w:hanging="360"/>
      </w:pPr>
    </w:lvl>
    <w:lvl w:ilvl="2" w:tplc="77418781" w:tentative="1">
      <w:start w:val="1"/>
      <w:numFmt w:val="lowerRoman"/>
      <w:lvlText w:val="%3."/>
      <w:lvlJc w:val="right"/>
      <w:pPr>
        <w:ind w:left="2160" w:hanging="180"/>
      </w:pPr>
    </w:lvl>
    <w:lvl w:ilvl="3" w:tplc="77418781" w:tentative="1">
      <w:start w:val="1"/>
      <w:numFmt w:val="decimal"/>
      <w:lvlText w:val="%4."/>
      <w:lvlJc w:val="left"/>
      <w:pPr>
        <w:ind w:left="2880" w:hanging="360"/>
      </w:pPr>
    </w:lvl>
    <w:lvl w:ilvl="4" w:tplc="77418781" w:tentative="1">
      <w:start w:val="1"/>
      <w:numFmt w:val="lowerLetter"/>
      <w:lvlText w:val="%5."/>
      <w:lvlJc w:val="left"/>
      <w:pPr>
        <w:ind w:left="3600" w:hanging="360"/>
      </w:pPr>
    </w:lvl>
    <w:lvl w:ilvl="5" w:tplc="77418781" w:tentative="1">
      <w:start w:val="1"/>
      <w:numFmt w:val="lowerRoman"/>
      <w:lvlText w:val="%6."/>
      <w:lvlJc w:val="right"/>
      <w:pPr>
        <w:ind w:left="4320" w:hanging="180"/>
      </w:pPr>
    </w:lvl>
    <w:lvl w:ilvl="6" w:tplc="77418781" w:tentative="1">
      <w:start w:val="1"/>
      <w:numFmt w:val="decimal"/>
      <w:lvlText w:val="%7."/>
      <w:lvlJc w:val="left"/>
      <w:pPr>
        <w:ind w:left="5040" w:hanging="360"/>
      </w:pPr>
    </w:lvl>
    <w:lvl w:ilvl="7" w:tplc="77418781" w:tentative="1">
      <w:start w:val="1"/>
      <w:numFmt w:val="lowerLetter"/>
      <w:lvlText w:val="%8."/>
      <w:lvlJc w:val="left"/>
      <w:pPr>
        <w:ind w:left="5760" w:hanging="360"/>
      </w:pPr>
    </w:lvl>
    <w:lvl w:ilvl="8" w:tplc="7741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">
    <w:multiLevelType w:val="hybridMultilevel"/>
    <w:lvl w:ilvl="0" w:tplc="98270797">
      <w:start w:val="1"/>
      <w:numFmt w:val="decimal"/>
      <w:lvlText w:val="%1."/>
      <w:lvlJc w:val="left"/>
      <w:pPr>
        <w:ind w:left="720" w:hanging="360"/>
      </w:pPr>
    </w:lvl>
    <w:lvl w:ilvl="1" w:tplc="98270797" w:tentative="1">
      <w:start w:val="1"/>
      <w:numFmt w:val="lowerLetter"/>
      <w:lvlText w:val="%2."/>
      <w:lvlJc w:val="left"/>
      <w:pPr>
        <w:ind w:left="1440" w:hanging="360"/>
      </w:pPr>
    </w:lvl>
    <w:lvl w:ilvl="2" w:tplc="98270797" w:tentative="1">
      <w:start w:val="1"/>
      <w:numFmt w:val="lowerRoman"/>
      <w:lvlText w:val="%3."/>
      <w:lvlJc w:val="right"/>
      <w:pPr>
        <w:ind w:left="2160" w:hanging="180"/>
      </w:pPr>
    </w:lvl>
    <w:lvl w:ilvl="3" w:tplc="98270797" w:tentative="1">
      <w:start w:val="1"/>
      <w:numFmt w:val="decimal"/>
      <w:lvlText w:val="%4."/>
      <w:lvlJc w:val="left"/>
      <w:pPr>
        <w:ind w:left="2880" w:hanging="360"/>
      </w:pPr>
    </w:lvl>
    <w:lvl w:ilvl="4" w:tplc="98270797" w:tentative="1">
      <w:start w:val="1"/>
      <w:numFmt w:val="lowerLetter"/>
      <w:lvlText w:val="%5."/>
      <w:lvlJc w:val="left"/>
      <w:pPr>
        <w:ind w:left="3600" w:hanging="360"/>
      </w:pPr>
    </w:lvl>
    <w:lvl w:ilvl="5" w:tplc="98270797" w:tentative="1">
      <w:start w:val="1"/>
      <w:numFmt w:val="lowerRoman"/>
      <w:lvlText w:val="%6."/>
      <w:lvlJc w:val="right"/>
      <w:pPr>
        <w:ind w:left="4320" w:hanging="180"/>
      </w:pPr>
    </w:lvl>
    <w:lvl w:ilvl="6" w:tplc="98270797" w:tentative="1">
      <w:start w:val="1"/>
      <w:numFmt w:val="decimal"/>
      <w:lvlText w:val="%7."/>
      <w:lvlJc w:val="left"/>
      <w:pPr>
        <w:ind w:left="5040" w:hanging="360"/>
      </w:pPr>
    </w:lvl>
    <w:lvl w:ilvl="7" w:tplc="98270797" w:tentative="1">
      <w:start w:val="1"/>
      <w:numFmt w:val="lowerLetter"/>
      <w:lvlText w:val="%8."/>
      <w:lvlJc w:val="left"/>
      <w:pPr>
        <w:ind w:left="5760" w:hanging="360"/>
      </w:pPr>
    </w:lvl>
    <w:lvl w:ilvl="8" w:tplc="9827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">
    <w:multiLevelType w:val="hybridMultilevel"/>
    <w:lvl w:ilvl="0" w:tplc="42651025">
      <w:start w:val="1"/>
      <w:numFmt w:val="decimal"/>
      <w:lvlText w:val="%1."/>
      <w:lvlJc w:val="left"/>
      <w:pPr>
        <w:ind w:left="720" w:hanging="360"/>
      </w:pPr>
    </w:lvl>
    <w:lvl w:ilvl="1" w:tplc="42651025" w:tentative="1">
      <w:start w:val="1"/>
      <w:numFmt w:val="lowerLetter"/>
      <w:lvlText w:val="%2."/>
      <w:lvlJc w:val="left"/>
      <w:pPr>
        <w:ind w:left="1440" w:hanging="360"/>
      </w:pPr>
    </w:lvl>
    <w:lvl w:ilvl="2" w:tplc="42651025" w:tentative="1">
      <w:start w:val="1"/>
      <w:numFmt w:val="lowerRoman"/>
      <w:lvlText w:val="%3."/>
      <w:lvlJc w:val="right"/>
      <w:pPr>
        <w:ind w:left="2160" w:hanging="180"/>
      </w:pPr>
    </w:lvl>
    <w:lvl w:ilvl="3" w:tplc="42651025" w:tentative="1">
      <w:start w:val="1"/>
      <w:numFmt w:val="decimal"/>
      <w:lvlText w:val="%4."/>
      <w:lvlJc w:val="left"/>
      <w:pPr>
        <w:ind w:left="2880" w:hanging="360"/>
      </w:pPr>
    </w:lvl>
    <w:lvl w:ilvl="4" w:tplc="42651025" w:tentative="1">
      <w:start w:val="1"/>
      <w:numFmt w:val="lowerLetter"/>
      <w:lvlText w:val="%5."/>
      <w:lvlJc w:val="left"/>
      <w:pPr>
        <w:ind w:left="3600" w:hanging="360"/>
      </w:pPr>
    </w:lvl>
    <w:lvl w:ilvl="5" w:tplc="42651025" w:tentative="1">
      <w:start w:val="1"/>
      <w:numFmt w:val="lowerRoman"/>
      <w:lvlText w:val="%6."/>
      <w:lvlJc w:val="right"/>
      <w:pPr>
        <w:ind w:left="4320" w:hanging="180"/>
      </w:pPr>
    </w:lvl>
    <w:lvl w:ilvl="6" w:tplc="42651025" w:tentative="1">
      <w:start w:val="1"/>
      <w:numFmt w:val="decimal"/>
      <w:lvlText w:val="%7."/>
      <w:lvlJc w:val="left"/>
      <w:pPr>
        <w:ind w:left="5040" w:hanging="360"/>
      </w:pPr>
    </w:lvl>
    <w:lvl w:ilvl="7" w:tplc="42651025" w:tentative="1">
      <w:start w:val="1"/>
      <w:numFmt w:val="lowerLetter"/>
      <w:lvlText w:val="%8."/>
      <w:lvlJc w:val="left"/>
      <w:pPr>
        <w:ind w:left="5760" w:hanging="360"/>
      </w:pPr>
    </w:lvl>
    <w:lvl w:ilvl="8" w:tplc="42651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">
    <w:multiLevelType w:val="hybridMultilevel"/>
    <w:lvl w:ilvl="0" w:tplc="16293948">
      <w:start w:val="1"/>
      <w:numFmt w:val="decimal"/>
      <w:lvlText w:val="%1."/>
      <w:lvlJc w:val="left"/>
      <w:pPr>
        <w:ind w:left="720" w:hanging="360"/>
      </w:pPr>
    </w:lvl>
    <w:lvl w:ilvl="1" w:tplc="16293948" w:tentative="1">
      <w:start w:val="1"/>
      <w:numFmt w:val="lowerLetter"/>
      <w:lvlText w:val="%2."/>
      <w:lvlJc w:val="left"/>
      <w:pPr>
        <w:ind w:left="1440" w:hanging="360"/>
      </w:pPr>
    </w:lvl>
    <w:lvl w:ilvl="2" w:tplc="16293948" w:tentative="1">
      <w:start w:val="1"/>
      <w:numFmt w:val="lowerRoman"/>
      <w:lvlText w:val="%3."/>
      <w:lvlJc w:val="right"/>
      <w:pPr>
        <w:ind w:left="2160" w:hanging="180"/>
      </w:pPr>
    </w:lvl>
    <w:lvl w:ilvl="3" w:tplc="16293948" w:tentative="1">
      <w:start w:val="1"/>
      <w:numFmt w:val="decimal"/>
      <w:lvlText w:val="%4."/>
      <w:lvlJc w:val="left"/>
      <w:pPr>
        <w:ind w:left="2880" w:hanging="360"/>
      </w:pPr>
    </w:lvl>
    <w:lvl w:ilvl="4" w:tplc="16293948" w:tentative="1">
      <w:start w:val="1"/>
      <w:numFmt w:val="lowerLetter"/>
      <w:lvlText w:val="%5."/>
      <w:lvlJc w:val="left"/>
      <w:pPr>
        <w:ind w:left="3600" w:hanging="360"/>
      </w:pPr>
    </w:lvl>
    <w:lvl w:ilvl="5" w:tplc="16293948" w:tentative="1">
      <w:start w:val="1"/>
      <w:numFmt w:val="lowerRoman"/>
      <w:lvlText w:val="%6."/>
      <w:lvlJc w:val="right"/>
      <w:pPr>
        <w:ind w:left="4320" w:hanging="180"/>
      </w:pPr>
    </w:lvl>
    <w:lvl w:ilvl="6" w:tplc="16293948" w:tentative="1">
      <w:start w:val="1"/>
      <w:numFmt w:val="decimal"/>
      <w:lvlText w:val="%7."/>
      <w:lvlJc w:val="left"/>
      <w:pPr>
        <w:ind w:left="5040" w:hanging="360"/>
      </w:pPr>
    </w:lvl>
    <w:lvl w:ilvl="7" w:tplc="16293948" w:tentative="1">
      <w:start w:val="1"/>
      <w:numFmt w:val="lowerLetter"/>
      <w:lvlText w:val="%8."/>
      <w:lvlJc w:val="left"/>
      <w:pPr>
        <w:ind w:left="5760" w:hanging="360"/>
      </w:pPr>
    </w:lvl>
    <w:lvl w:ilvl="8" w:tplc="1629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">
    <w:multiLevelType w:val="hybridMultilevel"/>
    <w:lvl w:ilvl="0" w:tplc="12361551">
      <w:start w:val="1"/>
      <w:numFmt w:val="decimal"/>
      <w:lvlText w:val="%1."/>
      <w:lvlJc w:val="left"/>
      <w:pPr>
        <w:ind w:left="720" w:hanging="360"/>
      </w:pPr>
    </w:lvl>
    <w:lvl w:ilvl="1" w:tplc="12361551" w:tentative="1">
      <w:start w:val="1"/>
      <w:numFmt w:val="lowerLetter"/>
      <w:lvlText w:val="%2."/>
      <w:lvlJc w:val="left"/>
      <w:pPr>
        <w:ind w:left="1440" w:hanging="360"/>
      </w:pPr>
    </w:lvl>
    <w:lvl w:ilvl="2" w:tplc="12361551" w:tentative="1">
      <w:start w:val="1"/>
      <w:numFmt w:val="lowerRoman"/>
      <w:lvlText w:val="%3."/>
      <w:lvlJc w:val="right"/>
      <w:pPr>
        <w:ind w:left="2160" w:hanging="180"/>
      </w:pPr>
    </w:lvl>
    <w:lvl w:ilvl="3" w:tplc="12361551" w:tentative="1">
      <w:start w:val="1"/>
      <w:numFmt w:val="decimal"/>
      <w:lvlText w:val="%4."/>
      <w:lvlJc w:val="left"/>
      <w:pPr>
        <w:ind w:left="2880" w:hanging="360"/>
      </w:pPr>
    </w:lvl>
    <w:lvl w:ilvl="4" w:tplc="12361551" w:tentative="1">
      <w:start w:val="1"/>
      <w:numFmt w:val="lowerLetter"/>
      <w:lvlText w:val="%5."/>
      <w:lvlJc w:val="left"/>
      <w:pPr>
        <w:ind w:left="3600" w:hanging="360"/>
      </w:pPr>
    </w:lvl>
    <w:lvl w:ilvl="5" w:tplc="12361551" w:tentative="1">
      <w:start w:val="1"/>
      <w:numFmt w:val="lowerRoman"/>
      <w:lvlText w:val="%6."/>
      <w:lvlJc w:val="right"/>
      <w:pPr>
        <w:ind w:left="4320" w:hanging="180"/>
      </w:pPr>
    </w:lvl>
    <w:lvl w:ilvl="6" w:tplc="12361551" w:tentative="1">
      <w:start w:val="1"/>
      <w:numFmt w:val="decimal"/>
      <w:lvlText w:val="%7."/>
      <w:lvlJc w:val="left"/>
      <w:pPr>
        <w:ind w:left="5040" w:hanging="360"/>
      </w:pPr>
    </w:lvl>
    <w:lvl w:ilvl="7" w:tplc="12361551" w:tentative="1">
      <w:start w:val="1"/>
      <w:numFmt w:val="lowerLetter"/>
      <w:lvlText w:val="%8."/>
      <w:lvlJc w:val="left"/>
      <w:pPr>
        <w:ind w:left="5760" w:hanging="360"/>
      </w:pPr>
    </w:lvl>
    <w:lvl w:ilvl="8" w:tplc="1236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">
    <w:multiLevelType w:val="hybridMultilevel"/>
    <w:lvl w:ilvl="0" w:tplc="12050493">
      <w:start w:val="1"/>
      <w:numFmt w:val="decimal"/>
      <w:lvlText w:val="%1."/>
      <w:lvlJc w:val="left"/>
      <w:pPr>
        <w:ind w:left="720" w:hanging="360"/>
      </w:pPr>
    </w:lvl>
    <w:lvl w:ilvl="1" w:tplc="12050493" w:tentative="1">
      <w:start w:val="1"/>
      <w:numFmt w:val="lowerLetter"/>
      <w:lvlText w:val="%2."/>
      <w:lvlJc w:val="left"/>
      <w:pPr>
        <w:ind w:left="1440" w:hanging="360"/>
      </w:pPr>
    </w:lvl>
    <w:lvl w:ilvl="2" w:tplc="12050493" w:tentative="1">
      <w:start w:val="1"/>
      <w:numFmt w:val="lowerRoman"/>
      <w:lvlText w:val="%3."/>
      <w:lvlJc w:val="right"/>
      <w:pPr>
        <w:ind w:left="2160" w:hanging="180"/>
      </w:pPr>
    </w:lvl>
    <w:lvl w:ilvl="3" w:tplc="12050493" w:tentative="1">
      <w:start w:val="1"/>
      <w:numFmt w:val="decimal"/>
      <w:lvlText w:val="%4."/>
      <w:lvlJc w:val="left"/>
      <w:pPr>
        <w:ind w:left="2880" w:hanging="360"/>
      </w:pPr>
    </w:lvl>
    <w:lvl w:ilvl="4" w:tplc="12050493" w:tentative="1">
      <w:start w:val="1"/>
      <w:numFmt w:val="lowerLetter"/>
      <w:lvlText w:val="%5."/>
      <w:lvlJc w:val="left"/>
      <w:pPr>
        <w:ind w:left="3600" w:hanging="360"/>
      </w:pPr>
    </w:lvl>
    <w:lvl w:ilvl="5" w:tplc="12050493" w:tentative="1">
      <w:start w:val="1"/>
      <w:numFmt w:val="lowerRoman"/>
      <w:lvlText w:val="%6."/>
      <w:lvlJc w:val="right"/>
      <w:pPr>
        <w:ind w:left="4320" w:hanging="180"/>
      </w:pPr>
    </w:lvl>
    <w:lvl w:ilvl="6" w:tplc="12050493" w:tentative="1">
      <w:start w:val="1"/>
      <w:numFmt w:val="decimal"/>
      <w:lvlText w:val="%7."/>
      <w:lvlJc w:val="left"/>
      <w:pPr>
        <w:ind w:left="5040" w:hanging="360"/>
      </w:pPr>
    </w:lvl>
    <w:lvl w:ilvl="7" w:tplc="12050493" w:tentative="1">
      <w:start w:val="1"/>
      <w:numFmt w:val="lowerLetter"/>
      <w:lvlText w:val="%8."/>
      <w:lvlJc w:val="left"/>
      <w:pPr>
        <w:ind w:left="5760" w:hanging="360"/>
      </w:pPr>
    </w:lvl>
    <w:lvl w:ilvl="8" w:tplc="1205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">
    <w:multiLevelType w:val="hybridMultilevel"/>
    <w:lvl w:ilvl="0" w:tplc="86710108">
      <w:start w:val="1"/>
      <w:numFmt w:val="decimal"/>
      <w:lvlText w:val="%1."/>
      <w:lvlJc w:val="left"/>
      <w:pPr>
        <w:ind w:left="720" w:hanging="360"/>
      </w:pPr>
    </w:lvl>
    <w:lvl w:ilvl="1" w:tplc="86710108" w:tentative="1">
      <w:start w:val="1"/>
      <w:numFmt w:val="lowerLetter"/>
      <w:lvlText w:val="%2."/>
      <w:lvlJc w:val="left"/>
      <w:pPr>
        <w:ind w:left="1440" w:hanging="360"/>
      </w:pPr>
    </w:lvl>
    <w:lvl w:ilvl="2" w:tplc="86710108" w:tentative="1">
      <w:start w:val="1"/>
      <w:numFmt w:val="lowerRoman"/>
      <w:lvlText w:val="%3."/>
      <w:lvlJc w:val="right"/>
      <w:pPr>
        <w:ind w:left="2160" w:hanging="180"/>
      </w:pPr>
    </w:lvl>
    <w:lvl w:ilvl="3" w:tplc="86710108" w:tentative="1">
      <w:start w:val="1"/>
      <w:numFmt w:val="decimal"/>
      <w:lvlText w:val="%4."/>
      <w:lvlJc w:val="left"/>
      <w:pPr>
        <w:ind w:left="2880" w:hanging="360"/>
      </w:pPr>
    </w:lvl>
    <w:lvl w:ilvl="4" w:tplc="86710108" w:tentative="1">
      <w:start w:val="1"/>
      <w:numFmt w:val="lowerLetter"/>
      <w:lvlText w:val="%5."/>
      <w:lvlJc w:val="left"/>
      <w:pPr>
        <w:ind w:left="3600" w:hanging="360"/>
      </w:pPr>
    </w:lvl>
    <w:lvl w:ilvl="5" w:tplc="86710108" w:tentative="1">
      <w:start w:val="1"/>
      <w:numFmt w:val="lowerRoman"/>
      <w:lvlText w:val="%6."/>
      <w:lvlJc w:val="right"/>
      <w:pPr>
        <w:ind w:left="4320" w:hanging="180"/>
      </w:pPr>
    </w:lvl>
    <w:lvl w:ilvl="6" w:tplc="86710108" w:tentative="1">
      <w:start w:val="1"/>
      <w:numFmt w:val="decimal"/>
      <w:lvlText w:val="%7."/>
      <w:lvlJc w:val="left"/>
      <w:pPr>
        <w:ind w:left="5040" w:hanging="360"/>
      </w:pPr>
    </w:lvl>
    <w:lvl w:ilvl="7" w:tplc="86710108" w:tentative="1">
      <w:start w:val="1"/>
      <w:numFmt w:val="lowerLetter"/>
      <w:lvlText w:val="%8."/>
      <w:lvlJc w:val="left"/>
      <w:pPr>
        <w:ind w:left="5760" w:hanging="360"/>
      </w:pPr>
    </w:lvl>
    <w:lvl w:ilvl="8" w:tplc="8671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">
    <w:multiLevelType w:val="hybridMultilevel"/>
    <w:lvl w:ilvl="0" w:tplc="52519579">
      <w:start w:val="1"/>
      <w:numFmt w:val="decimal"/>
      <w:lvlText w:val="%1."/>
      <w:lvlJc w:val="left"/>
      <w:pPr>
        <w:ind w:left="720" w:hanging="360"/>
      </w:pPr>
    </w:lvl>
    <w:lvl w:ilvl="1" w:tplc="52519579" w:tentative="1">
      <w:start w:val="1"/>
      <w:numFmt w:val="lowerLetter"/>
      <w:lvlText w:val="%2."/>
      <w:lvlJc w:val="left"/>
      <w:pPr>
        <w:ind w:left="1440" w:hanging="360"/>
      </w:pPr>
    </w:lvl>
    <w:lvl w:ilvl="2" w:tplc="52519579" w:tentative="1">
      <w:start w:val="1"/>
      <w:numFmt w:val="lowerRoman"/>
      <w:lvlText w:val="%3."/>
      <w:lvlJc w:val="right"/>
      <w:pPr>
        <w:ind w:left="2160" w:hanging="180"/>
      </w:pPr>
    </w:lvl>
    <w:lvl w:ilvl="3" w:tplc="52519579" w:tentative="1">
      <w:start w:val="1"/>
      <w:numFmt w:val="decimal"/>
      <w:lvlText w:val="%4."/>
      <w:lvlJc w:val="left"/>
      <w:pPr>
        <w:ind w:left="2880" w:hanging="360"/>
      </w:pPr>
    </w:lvl>
    <w:lvl w:ilvl="4" w:tplc="52519579" w:tentative="1">
      <w:start w:val="1"/>
      <w:numFmt w:val="lowerLetter"/>
      <w:lvlText w:val="%5."/>
      <w:lvlJc w:val="left"/>
      <w:pPr>
        <w:ind w:left="3600" w:hanging="360"/>
      </w:pPr>
    </w:lvl>
    <w:lvl w:ilvl="5" w:tplc="52519579" w:tentative="1">
      <w:start w:val="1"/>
      <w:numFmt w:val="lowerRoman"/>
      <w:lvlText w:val="%6."/>
      <w:lvlJc w:val="right"/>
      <w:pPr>
        <w:ind w:left="4320" w:hanging="180"/>
      </w:pPr>
    </w:lvl>
    <w:lvl w:ilvl="6" w:tplc="52519579" w:tentative="1">
      <w:start w:val="1"/>
      <w:numFmt w:val="decimal"/>
      <w:lvlText w:val="%7."/>
      <w:lvlJc w:val="left"/>
      <w:pPr>
        <w:ind w:left="5040" w:hanging="360"/>
      </w:pPr>
    </w:lvl>
    <w:lvl w:ilvl="7" w:tplc="52519579" w:tentative="1">
      <w:start w:val="1"/>
      <w:numFmt w:val="lowerLetter"/>
      <w:lvlText w:val="%8."/>
      <w:lvlJc w:val="left"/>
      <w:pPr>
        <w:ind w:left="5760" w:hanging="360"/>
      </w:pPr>
    </w:lvl>
    <w:lvl w:ilvl="8" w:tplc="5251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">
    <w:multiLevelType w:val="hybridMultilevel"/>
    <w:lvl w:ilvl="0" w:tplc="95937456">
      <w:start w:val="1"/>
      <w:numFmt w:val="decimal"/>
      <w:lvlText w:val="%1."/>
      <w:lvlJc w:val="left"/>
      <w:pPr>
        <w:ind w:left="720" w:hanging="360"/>
      </w:pPr>
    </w:lvl>
    <w:lvl w:ilvl="1" w:tplc="95937456" w:tentative="1">
      <w:start w:val="1"/>
      <w:numFmt w:val="lowerLetter"/>
      <w:lvlText w:val="%2."/>
      <w:lvlJc w:val="left"/>
      <w:pPr>
        <w:ind w:left="1440" w:hanging="360"/>
      </w:pPr>
    </w:lvl>
    <w:lvl w:ilvl="2" w:tplc="95937456" w:tentative="1">
      <w:start w:val="1"/>
      <w:numFmt w:val="lowerRoman"/>
      <w:lvlText w:val="%3."/>
      <w:lvlJc w:val="right"/>
      <w:pPr>
        <w:ind w:left="2160" w:hanging="180"/>
      </w:pPr>
    </w:lvl>
    <w:lvl w:ilvl="3" w:tplc="95937456" w:tentative="1">
      <w:start w:val="1"/>
      <w:numFmt w:val="decimal"/>
      <w:lvlText w:val="%4."/>
      <w:lvlJc w:val="left"/>
      <w:pPr>
        <w:ind w:left="2880" w:hanging="360"/>
      </w:pPr>
    </w:lvl>
    <w:lvl w:ilvl="4" w:tplc="95937456" w:tentative="1">
      <w:start w:val="1"/>
      <w:numFmt w:val="lowerLetter"/>
      <w:lvlText w:val="%5."/>
      <w:lvlJc w:val="left"/>
      <w:pPr>
        <w:ind w:left="3600" w:hanging="360"/>
      </w:pPr>
    </w:lvl>
    <w:lvl w:ilvl="5" w:tplc="95937456" w:tentative="1">
      <w:start w:val="1"/>
      <w:numFmt w:val="lowerRoman"/>
      <w:lvlText w:val="%6."/>
      <w:lvlJc w:val="right"/>
      <w:pPr>
        <w:ind w:left="4320" w:hanging="180"/>
      </w:pPr>
    </w:lvl>
    <w:lvl w:ilvl="6" w:tplc="95937456" w:tentative="1">
      <w:start w:val="1"/>
      <w:numFmt w:val="decimal"/>
      <w:lvlText w:val="%7."/>
      <w:lvlJc w:val="left"/>
      <w:pPr>
        <w:ind w:left="5040" w:hanging="360"/>
      </w:pPr>
    </w:lvl>
    <w:lvl w:ilvl="7" w:tplc="95937456" w:tentative="1">
      <w:start w:val="1"/>
      <w:numFmt w:val="lowerLetter"/>
      <w:lvlText w:val="%8."/>
      <w:lvlJc w:val="left"/>
      <w:pPr>
        <w:ind w:left="5760" w:hanging="360"/>
      </w:pPr>
    </w:lvl>
    <w:lvl w:ilvl="8" w:tplc="9593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">
    <w:multiLevelType w:val="hybridMultilevel"/>
    <w:lvl w:ilvl="0" w:tplc="45726470">
      <w:start w:val="1"/>
      <w:numFmt w:val="decimal"/>
      <w:lvlText w:val="%1."/>
      <w:lvlJc w:val="left"/>
      <w:pPr>
        <w:ind w:left="720" w:hanging="360"/>
      </w:pPr>
    </w:lvl>
    <w:lvl w:ilvl="1" w:tplc="45726470" w:tentative="1">
      <w:start w:val="1"/>
      <w:numFmt w:val="lowerLetter"/>
      <w:lvlText w:val="%2."/>
      <w:lvlJc w:val="left"/>
      <w:pPr>
        <w:ind w:left="1440" w:hanging="360"/>
      </w:pPr>
    </w:lvl>
    <w:lvl w:ilvl="2" w:tplc="45726470" w:tentative="1">
      <w:start w:val="1"/>
      <w:numFmt w:val="lowerRoman"/>
      <w:lvlText w:val="%3."/>
      <w:lvlJc w:val="right"/>
      <w:pPr>
        <w:ind w:left="2160" w:hanging="180"/>
      </w:pPr>
    </w:lvl>
    <w:lvl w:ilvl="3" w:tplc="45726470" w:tentative="1">
      <w:start w:val="1"/>
      <w:numFmt w:val="decimal"/>
      <w:lvlText w:val="%4."/>
      <w:lvlJc w:val="left"/>
      <w:pPr>
        <w:ind w:left="2880" w:hanging="360"/>
      </w:pPr>
    </w:lvl>
    <w:lvl w:ilvl="4" w:tplc="45726470" w:tentative="1">
      <w:start w:val="1"/>
      <w:numFmt w:val="lowerLetter"/>
      <w:lvlText w:val="%5."/>
      <w:lvlJc w:val="left"/>
      <w:pPr>
        <w:ind w:left="3600" w:hanging="360"/>
      </w:pPr>
    </w:lvl>
    <w:lvl w:ilvl="5" w:tplc="45726470" w:tentative="1">
      <w:start w:val="1"/>
      <w:numFmt w:val="lowerRoman"/>
      <w:lvlText w:val="%6."/>
      <w:lvlJc w:val="right"/>
      <w:pPr>
        <w:ind w:left="4320" w:hanging="180"/>
      </w:pPr>
    </w:lvl>
    <w:lvl w:ilvl="6" w:tplc="45726470" w:tentative="1">
      <w:start w:val="1"/>
      <w:numFmt w:val="decimal"/>
      <w:lvlText w:val="%7."/>
      <w:lvlJc w:val="left"/>
      <w:pPr>
        <w:ind w:left="5040" w:hanging="360"/>
      </w:pPr>
    </w:lvl>
    <w:lvl w:ilvl="7" w:tplc="45726470" w:tentative="1">
      <w:start w:val="1"/>
      <w:numFmt w:val="lowerLetter"/>
      <w:lvlText w:val="%8."/>
      <w:lvlJc w:val="left"/>
      <w:pPr>
        <w:ind w:left="5760" w:hanging="360"/>
      </w:pPr>
    </w:lvl>
    <w:lvl w:ilvl="8" w:tplc="4572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">
    <w:multiLevelType w:val="hybridMultilevel"/>
    <w:lvl w:ilvl="0" w:tplc="27766938">
      <w:start w:val="1"/>
      <w:numFmt w:val="decimal"/>
      <w:lvlText w:val="%1."/>
      <w:lvlJc w:val="left"/>
      <w:pPr>
        <w:ind w:left="720" w:hanging="360"/>
      </w:pPr>
    </w:lvl>
    <w:lvl w:ilvl="1" w:tplc="27766938" w:tentative="1">
      <w:start w:val="1"/>
      <w:numFmt w:val="lowerLetter"/>
      <w:lvlText w:val="%2."/>
      <w:lvlJc w:val="left"/>
      <w:pPr>
        <w:ind w:left="1440" w:hanging="360"/>
      </w:pPr>
    </w:lvl>
    <w:lvl w:ilvl="2" w:tplc="27766938" w:tentative="1">
      <w:start w:val="1"/>
      <w:numFmt w:val="lowerRoman"/>
      <w:lvlText w:val="%3."/>
      <w:lvlJc w:val="right"/>
      <w:pPr>
        <w:ind w:left="2160" w:hanging="180"/>
      </w:pPr>
    </w:lvl>
    <w:lvl w:ilvl="3" w:tplc="27766938" w:tentative="1">
      <w:start w:val="1"/>
      <w:numFmt w:val="decimal"/>
      <w:lvlText w:val="%4."/>
      <w:lvlJc w:val="left"/>
      <w:pPr>
        <w:ind w:left="2880" w:hanging="360"/>
      </w:pPr>
    </w:lvl>
    <w:lvl w:ilvl="4" w:tplc="27766938" w:tentative="1">
      <w:start w:val="1"/>
      <w:numFmt w:val="lowerLetter"/>
      <w:lvlText w:val="%5."/>
      <w:lvlJc w:val="left"/>
      <w:pPr>
        <w:ind w:left="3600" w:hanging="360"/>
      </w:pPr>
    </w:lvl>
    <w:lvl w:ilvl="5" w:tplc="27766938" w:tentative="1">
      <w:start w:val="1"/>
      <w:numFmt w:val="lowerRoman"/>
      <w:lvlText w:val="%6."/>
      <w:lvlJc w:val="right"/>
      <w:pPr>
        <w:ind w:left="4320" w:hanging="180"/>
      </w:pPr>
    </w:lvl>
    <w:lvl w:ilvl="6" w:tplc="27766938" w:tentative="1">
      <w:start w:val="1"/>
      <w:numFmt w:val="decimal"/>
      <w:lvlText w:val="%7."/>
      <w:lvlJc w:val="left"/>
      <w:pPr>
        <w:ind w:left="5040" w:hanging="360"/>
      </w:pPr>
    </w:lvl>
    <w:lvl w:ilvl="7" w:tplc="27766938" w:tentative="1">
      <w:start w:val="1"/>
      <w:numFmt w:val="lowerLetter"/>
      <w:lvlText w:val="%8."/>
      <w:lvlJc w:val="left"/>
      <w:pPr>
        <w:ind w:left="5760" w:hanging="360"/>
      </w:pPr>
    </w:lvl>
    <w:lvl w:ilvl="8" w:tplc="2776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">
    <w:multiLevelType w:val="hybridMultilevel"/>
    <w:lvl w:ilvl="0" w:tplc="64949469">
      <w:start w:val="1"/>
      <w:numFmt w:val="decimal"/>
      <w:lvlText w:val="%1."/>
      <w:lvlJc w:val="left"/>
      <w:pPr>
        <w:ind w:left="720" w:hanging="360"/>
      </w:pPr>
    </w:lvl>
    <w:lvl w:ilvl="1" w:tplc="64949469" w:tentative="1">
      <w:start w:val="1"/>
      <w:numFmt w:val="lowerLetter"/>
      <w:lvlText w:val="%2."/>
      <w:lvlJc w:val="left"/>
      <w:pPr>
        <w:ind w:left="1440" w:hanging="360"/>
      </w:pPr>
    </w:lvl>
    <w:lvl w:ilvl="2" w:tplc="64949469" w:tentative="1">
      <w:start w:val="1"/>
      <w:numFmt w:val="lowerRoman"/>
      <w:lvlText w:val="%3."/>
      <w:lvlJc w:val="right"/>
      <w:pPr>
        <w:ind w:left="2160" w:hanging="180"/>
      </w:pPr>
    </w:lvl>
    <w:lvl w:ilvl="3" w:tplc="64949469" w:tentative="1">
      <w:start w:val="1"/>
      <w:numFmt w:val="decimal"/>
      <w:lvlText w:val="%4."/>
      <w:lvlJc w:val="left"/>
      <w:pPr>
        <w:ind w:left="2880" w:hanging="360"/>
      </w:pPr>
    </w:lvl>
    <w:lvl w:ilvl="4" w:tplc="64949469" w:tentative="1">
      <w:start w:val="1"/>
      <w:numFmt w:val="lowerLetter"/>
      <w:lvlText w:val="%5."/>
      <w:lvlJc w:val="left"/>
      <w:pPr>
        <w:ind w:left="3600" w:hanging="360"/>
      </w:pPr>
    </w:lvl>
    <w:lvl w:ilvl="5" w:tplc="64949469" w:tentative="1">
      <w:start w:val="1"/>
      <w:numFmt w:val="lowerRoman"/>
      <w:lvlText w:val="%6."/>
      <w:lvlJc w:val="right"/>
      <w:pPr>
        <w:ind w:left="4320" w:hanging="180"/>
      </w:pPr>
    </w:lvl>
    <w:lvl w:ilvl="6" w:tplc="64949469" w:tentative="1">
      <w:start w:val="1"/>
      <w:numFmt w:val="decimal"/>
      <w:lvlText w:val="%7."/>
      <w:lvlJc w:val="left"/>
      <w:pPr>
        <w:ind w:left="5040" w:hanging="360"/>
      </w:pPr>
    </w:lvl>
    <w:lvl w:ilvl="7" w:tplc="64949469" w:tentative="1">
      <w:start w:val="1"/>
      <w:numFmt w:val="lowerLetter"/>
      <w:lvlText w:val="%8."/>
      <w:lvlJc w:val="left"/>
      <w:pPr>
        <w:ind w:left="5760" w:hanging="360"/>
      </w:pPr>
    </w:lvl>
    <w:lvl w:ilvl="8" w:tplc="6494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">
    <w:multiLevelType w:val="hybridMultilevel"/>
    <w:lvl w:ilvl="0" w:tplc="86836049">
      <w:start w:val="1"/>
      <w:numFmt w:val="decimal"/>
      <w:lvlText w:val="%1."/>
      <w:lvlJc w:val="left"/>
      <w:pPr>
        <w:ind w:left="720" w:hanging="360"/>
      </w:pPr>
    </w:lvl>
    <w:lvl w:ilvl="1" w:tplc="86836049" w:tentative="1">
      <w:start w:val="1"/>
      <w:numFmt w:val="lowerLetter"/>
      <w:lvlText w:val="%2."/>
      <w:lvlJc w:val="left"/>
      <w:pPr>
        <w:ind w:left="1440" w:hanging="360"/>
      </w:pPr>
    </w:lvl>
    <w:lvl w:ilvl="2" w:tplc="86836049" w:tentative="1">
      <w:start w:val="1"/>
      <w:numFmt w:val="lowerRoman"/>
      <w:lvlText w:val="%3."/>
      <w:lvlJc w:val="right"/>
      <w:pPr>
        <w:ind w:left="2160" w:hanging="180"/>
      </w:pPr>
    </w:lvl>
    <w:lvl w:ilvl="3" w:tplc="86836049" w:tentative="1">
      <w:start w:val="1"/>
      <w:numFmt w:val="decimal"/>
      <w:lvlText w:val="%4."/>
      <w:lvlJc w:val="left"/>
      <w:pPr>
        <w:ind w:left="2880" w:hanging="360"/>
      </w:pPr>
    </w:lvl>
    <w:lvl w:ilvl="4" w:tplc="86836049" w:tentative="1">
      <w:start w:val="1"/>
      <w:numFmt w:val="lowerLetter"/>
      <w:lvlText w:val="%5."/>
      <w:lvlJc w:val="left"/>
      <w:pPr>
        <w:ind w:left="3600" w:hanging="360"/>
      </w:pPr>
    </w:lvl>
    <w:lvl w:ilvl="5" w:tplc="86836049" w:tentative="1">
      <w:start w:val="1"/>
      <w:numFmt w:val="lowerRoman"/>
      <w:lvlText w:val="%6."/>
      <w:lvlJc w:val="right"/>
      <w:pPr>
        <w:ind w:left="4320" w:hanging="180"/>
      </w:pPr>
    </w:lvl>
    <w:lvl w:ilvl="6" w:tplc="86836049" w:tentative="1">
      <w:start w:val="1"/>
      <w:numFmt w:val="decimal"/>
      <w:lvlText w:val="%7."/>
      <w:lvlJc w:val="left"/>
      <w:pPr>
        <w:ind w:left="5040" w:hanging="360"/>
      </w:pPr>
    </w:lvl>
    <w:lvl w:ilvl="7" w:tplc="86836049" w:tentative="1">
      <w:start w:val="1"/>
      <w:numFmt w:val="lowerLetter"/>
      <w:lvlText w:val="%8."/>
      <w:lvlJc w:val="left"/>
      <w:pPr>
        <w:ind w:left="5760" w:hanging="360"/>
      </w:pPr>
    </w:lvl>
    <w:lvl w:ilvl="8" w:tplc="8683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">
    <w:multiLevelType w:val="hybridMultilevel"/>
    <w:lvl w:ilvl="0" w:tplc="98156903">
      <w:start w:val="1"/>
      <w:numFmt w:val="decimal"/>
      <w:lvlText w:val="%1."/>
      <w:lvlJc w:val="left"/>
      <w:pPr>
        <w:ind w:left="720" w:hanging="360"/>
      </w:pPr>
    </w:lvl>
    <w:lvl w:ilvl="1" w:tplc="98156903" w:tentative="1">
      <w:start w:val="1"/>
      <w:numFmt w:val="lowerLetter"/>
      <w:lvlText w:val="%2."/>
      <w:lvlJc w:val="left"/>
      <w:pPr>
        <w:ind w:left="1440" w:hanging="360"/>
      </w:pPr>
    </w:lvl>
    <w:lvl w:ilvl="2" w:tplc="98156903" w:tentative="1">
      <w:start w:val="1"/>
      <w:numFmt w:val="lowerRoman"/>
      <w:lvlText w:val="%3."/>
      <w:lvlJc w:val="right"/>
      <w:pPr>
        <w:ind w:left="2160" w:hanging="180"/>
      </w:pPr>
    </w:lvl>
    <w:lvl w:ilvl="3" w:tplc="98156903" w:tentative="1">
      <w:start w:val="1"/>
      <w:numFmt w:val="decimal"/>
      <w:lvlText w:val="%4."/>
      <w:lvlJc w:val="left"/>
      <w:pPr>
        <w:ind w:left="2880" w:hanging="360"/>
      </w:pPr>
    </w:lvl>
    <w:lvl w:ilvl="4" w:tplc="98156903" w:tentative="1">
      <w:start w:val="1"/>
      <w:numFmt w:val="lowerLetter"/>
      <w:lvlText w:val="%5."/>
      <w:lvlJc w:val="left"/>
      <w:pPr>
        <w:ind w:left="3600" w:hanging="360"/>
      </w:pPr>
    </w:lvl>
    <w:lvl w:ilvl="5" w:tplc="98156903" w:tentative="1">
      <w:start w:val="1"/>
      <w:numFmt w:val="lowerRoman"/>
      <w:lvlText w:val="%6."/>
      <w:lvlJc w:val="right"/>
      <w:pPr>
        <w:ind w:left="4320" w:hanging="180"/>
      </w:pPr>
    </w:lvl>
    <w:lvl w:ilvl="6" w:tplc="98156903" w:tentative="1">
      <w:start w:val="1"/>
      <w:numFmt w:val="decimal"/>
      <w:lvlText w:val="%7."/>
      <w:lvlJc w:val="left"/>
      <w:pPr>
        <w:ind w:left="5040" w:hanging="360"/>
      </w:pPr>
    </w:lvl>
    <w:lvl w:ilvl="7" w:tplc="98156903" w:tentative="1">
      <w:start w:val="1"/>
      <w:numFmt w:val="lowerLetter"/>
      <w:lvlText w:val="%8."/>
      <w:lvlJc w:val="left"/>
      <w:pPr>
        <w:ind w:left="5760" w:hanging="360"/>
      </w:pPr>
    </w:lvl>
    <w:lvl w:ilvl="8" w:tplc="9815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">
    <w:multiLevelType w:val="hybridMultilevel"/>
    <w:lvl w:ilvl="0" w:tplc="53553523">
      <w:start w:val="1"/>
      <w:numFmt w:val="decimal"/>
      <w:lvlText w:val="%1."/>
      <w:lvlJc w:val="left"/>
      <w:pPr>
        <w:ind w:left="720" w:hanging="360"/>
      </w:pPr>
    </w:lvl>
    <w:lvl w:ilvl="1" w:tplc="53553523" w:tentative="1">
      <w:start w:val="1"/>
      <w:numFmt w:val="lowerLetter"/>
      <w:lvlText w:val="%2."/>
      <w:lvlJc w:val="left"/>
      <w:pPr>
        <w:ind w:left="1440" w:hanging="360"/>
      </w:pPr>
    </w:lvl>
    <w:lvl w:ilvl="2" w:tplc="53553523" w:tentative="1">
      <w:start w:val="1"/>
      <w:numFmt w:val="lowerRoman"/>
      <w:lvlText w:val="%3."/>
      <w:lvlJc w:val="right"/>
      <w:pPr>
        <w:ind w:left="2160" w:hanging="180"/>
      </w:pPr>
    </w:lvl>
    <w:lvl w:ilvl="3" w:tplc="53553523" w:tentative="1">
      <w:start w:val="1"/>
      <w:numFmt w:val="decimal"/>
      <w:lvlText w:val="%4."/>
      <w:lvlJc w:val="left"/>
      <w:pPr>
        <w:ind w:left="2880" w:hanging="360"/>
      </w:pPr>
    </w:lvl>
    <w:lvl w:ilvl="4" w:tplc="53553523" w:tentative="1">
      <w:start w:val="1"/>
      <w:numFmt w:val="lowerLetter"/>
      <w:lvlText w:val="%5."/>
      <w:lvlJc w:val="left"/>
      <w:pPr>
        <w:ind w:left="3600" w:hanging="360"/>
      </w:pPr>
    </w:lvl>
    <w:lvl w:ilvl="5" w:tplc="53553523" w:tentative="1">
      <w:start w:val="1"/>
      <w:numFmt w:val="lowerRoman"/>
      <w:lvlText w:val="%6."/>
      <w:lvlJc w:val="right"/>
      <w:pPr>
        <w:ind w:left="4320" w:hanging="180"/>
      </w:pPr>
    </w:lvl>
    <w:lvl w:ilvl="6" w:tplc="53553523" w:tentative="1">
      <w:start w:val="1"/>
      <w:numFmt w:val="decimal"/>
      <w:lvlText w:val="%7."/>
      <w:lvlJc w:val="left"/>
      <w:pPr>
        <w:ind w:left="5040" w:hanging="360"/>
      </w:pPr>
    </w:lvl>
    <w:lvl w:ilvl="7" w:tplc="53553523" w:tentative="1">
      <w:start w:val="1"/>
      <w:numFmt w:val="lowerLetter"/>
      <w:lvlText w:val="%8."/>
      <w:lvlJc w:val="left"/>
      <w:pPr>
        <w:ind w:left="5760" w:hanging="360"/>
      </w:pPr>
    </w:lvl>
    <w:lvl w:ilvl="8" w:tplc="5355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">
    <w:multiLevelType w:val="hybridMultilevel"/>
    <w:lvl w:ilvl="0" w:tplc="71591292">
      <w:start w:val="1"/>
      <w:numFmt w:val="decimal"/>
      <w:lvlText w:val="%1."/>
      <w:lvlJc w:val="left"/>
      <w:pPr>
        <w:ind w:left="720" w:hanging="360"/>
      </w:pPr>
    </w:lvl>
    <w:lvl w:ilvl="1" w:tplc="71591292" w:tentative="1">
      <w:start w:val="1"/>
      <w:numFmt w:val="lowerLetter"/>
      <w:lvlText w:val="%2."/>
      <w:lvlJc w:val="left"/>
      <w:pPr>
        <w:ind w:left="1440" w:hanging="360"/>
      </w:pPr>
    </w:lvl>
    <w:lvl w:ilvl="2" w:tplc="71591292" w:tentative="1">
      <w:start w:val="1"/>
      <w:numFmt w:val="lowerRoman"/>
      <w:lvlText w:val="%3."/>
      <w:lvlJc w:val="right"/>
      <w:pPr>
        <w:ind w:left="2160" w:hanging="180"/>
      </w:pPr>
    </w:lvl>
    <w:lvl w:ilvl="3" w:tplc="71591292" w:tentative="1">
      <w:start w:val="1"/>
      <w:numFmt w:val="decimal"/>
      <w:lvlText w:val="%4."/>
      <w:lvlJc w:val="left"/>
      <w:pPr>
        <w:ind w:left="2880" w:hanging="360"/>
      </w:pPr>
    </w:lvl>
    <w:lvl w:ilvl="4" w:tplc="71591292" w:tentative="1">
      <w:start w:val="1"/>
      <w:numFmt w:val="lowerLetter"/>
      <w:lvlText w:val="%5."/>
      <w:lvlJc w:val="left"/>
      <w:pPr>
        <w:ind w:left="3600" w:hanging="360"/>
      </w:pPr>
    </w:lvl>
    <w:lvl w:ilvl="5" w:tplc="71591292" w:tentative="1">
      <w:start w:val="1"/>
      <w:numFmt w:val="lowerRoman"/>
      <w:lvlText w:val="%6."/>
      <w:lvlJc w:val="right"/>
      <w:pPr>
        <w:ind w:left="4320" w:hanging="180"/>
      </w:pPr>
    </w:lvl>
    <w:lvl w:ilvl="6" w:tplc="71591292" w:tentative="1">
      <w:start w:val="1"/>
      <w:numFmt w:val="decimal"/>
      <w:lvlText w:val="%7."/>
      <w:lvlJc w:val="left"/>
      <w:pPr>
        <w:ind w:left="5040" w:hanging="360"/>
      </w:pPr>
    </w:lvl>
    <w:lvl w:ilvl="7" w:tplc="71591292" w:tentative="1">
      <w:start w:val="1"/>
      <w:numFmt w:val="lowerLetter"/>
      <w:lvlText w:val="%8."/>
      <w:lvlJc w:val="left"/>
      <w:pPr>
        <w:ind w:left="5760" w:hanging="360"/>
      </w:pPr>
    </w:lvl>
    <w:lvl w:ilvl="8" w:tplc="7159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">
    <w:multiLevelType w:val="hybridMultilevel"/>
    <w:lvl w:ilvl="0" w:tplc="48407371">
      <w:start w:val="1"/>
      <w:numFmt w:val="decimal"/>
      <w:lvlText w:val="%1."/>
      <w:lvlJc w:val="left"/>
      <w:pPr>
        <w:ind w:left="720" w:hanging="360"/>
      </w:pPr>
    </w:lvl>
    <w:lvl w:ilvl="1" w:tplc="48407371" w:tentative="1">
      <w:start w:val="1"/>
      <w:numFmt w:val="lowerLetter"/>
      <w:lvlText w:val="%2."/>
      <w:lvlJc w:val="left"/>
      <w:pPr>
        <w:ind w:left="1440" w:hanging="360"/>
      </w:pPr>
    </w:lvl>
    <w:lvl w:ilvl="2" w:tplc="48407371" w:tentative="1">
      <w:start w:val="1"/>
      <w:numFmt w:val="lowerRoman"/>
      <w:lvlText w:val="%3."/>
      <w:lvlJc w:val="right"/>
      <w:pPr>
        <w:ind w:left="2160" w:hanging="180"/>
      </w:pPr>
    </w:lvl>
    <w:lvl w:ilvl="3" w:tplc="48407371" w:tentative="1">
      <w:start w:val="1"/>
      <w:numFmt w:val="decimal"/>
      <w:lvlText w:val="%4."/>
      <w:lvlJc w:val="left"/>
      <w:pPr>
        <w:ind w:left="2880" w:hanging="360"/>
      </w:pPr>
    </w:lvl>
    <w:lvl w:ilvl="4" w:tplc="48407371" w:tentative="1">
      <w:start w:val="1"/>
      <w:numFmt w:val="lowerLetter"/>
      <w:lvlText w:val="%5."/>
      <w:lvlJc w:val="left"/>
      <w:pPr>
        <w:ind w:left="3600" w:hanging="360"/>
      </w:pPr>
    </w:lvl>
    <w:lvl w:ilvl="5" w:tplc="48407371" w:tentative="1">
      <w:start w:val="1"/>
      <w:numFmt w:val="lowerRoman"/>
      <w:lvlText w:val="%6."/>
      <w:lvlJc w:val="right"/>
      <w:pPr>
        <w:ind w:left="4320" w:hanging="180"/>
      </w:pPr>
    </w:lvl>
    <w:lvl w:ilvl="6" w:tplc="48407371" w:tentative="1">
      <w:start w:val="1"/>
      <w:numFmt w:val="decimal"/>
      <w:lvlText w:val="%7."/>
      <w:lvlJc w:val="left"/>
      <w:pPr>
        <w:ind w:left="5040" w:hanging="360"/>
      </w:pPr>
    </w:lvl>
    <w:lvl w:ilvl="7" w:tplc="48407371" w:tentative="1">
      <w:start w:val="1"/>
      <w:numFmt w:val="lowerLetter"/>
      <w:lvlText w:val="%8."/>
      <w:lvlJc w:val="left"/>
      <w:pPr>
        <w:ind w:left="5760" w:hanging="360"/>
      </w:pPr>
    </w:lvl>
    <w:lvl w:ilvl="8" w:tplc="4840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">
    <w:multiLevelType w:val="hybridMultilevel"/>
    <w:lvl w:ilvl="0" w:tplc="76368489">
      <w:start w:val="1"/>
      <w:numFmt w:val="decimal"/>
      <w:lvlText w:val="%1."/>
      <w:lvlJc w:val="left"/>
      <w:pPr>
        <w:ind w:left="720" w:hanging="360"/>
      </w:pPr>
    </w:lvl>
    <w:lvl w:ilvl="1" w:tplc="76368489" w:tentative="1">
      <w:start w:val="1"/>
      <w:numFmt w:val="lowerLetter"/>
      <w:lvlText w:val="%2."/>
      <w:lvlJc w:val="left"/>
      <w:pPr>
        <w:ind w:left="1440" w:hanging="360"/>
      </w:pPr>
    </w:lvl>
    <w:lvl w:ilvl="2" w:tplc="76368489" w:tentative="1">
      <w:start w:val="1"/>
      <w:numFmt w:val="lowerRoman"/>
      <w:lvlText w:val="%3."/>
      <w:lvlJc w:val="right"/>
      <w:pPr>
        <w:ind w:left="2160" w:hanging="180"/>
      </w:pPr>
    </w:lvl>
    <w:lvl w:ilvl="3" w:tplc="76368489" w:tentative="1">
      <w:start w:val="1"/>
      <w:numFmt w:val="decimal"/>
      <w:lvlText w:val="%4."/>
      <w:lvlJc w:val="left"/>
      <w:pPr>
        <w:ind w:left="2880" w:hanging="360"/>
      </w:pPr>
    </w:lvl>
    <w:lvl w:ilvl="4" w:tplc="76368489" w:tentative="1">
      <w:start w:val="1"/>
      <w:numFmt w:val="lowerLetter"/>
      <w:lvlText w:val="%5."/>
      <w:lvlJc w:val="left"/>
      <w:pPr>
        <w:ind w:left="3600" w:hanging="360"/>
      </w:pPr>
    </w:lvl>
    <w:lvl w:ilvl="5" w:tplc="76368489" w:tentative="1">
      <w:start w:val="1"/>
      <w:numFmt w:val="lowerRoman"/>
      <w:lvlText w:val="%6."/>
      <w:lvlJc w:val="right"/>
      <w:pPr>
        <w:ind w:left="4320" w:hanging="180"/>
      </w:pPr>
    </w:lvl>
    <w:lvl w:ilvl="6" w:tplc="76368489" w:tentative="1">
      <w:start w:val="1"/>
      <w:numFmt w:val="decimal"/>
      <w:lvlText w:val="%7."/>
      <w:lvlJc w:val="left"/>
      <w:pPr>
        <w:ind w:left="5040" w:hanging="360"/>
      </w:pPr>
    </w:lvl>
    <w:lvl w:ilvl="7" w:tplc="76368489" w:tentative="1">
      <w:start w:val="1"/>
      <w:numFmt w:val="lowerLetter"/>
      <w:lvlText w:val="%8."/>
      <w:lvlJc w:val="left"/>
      <w:pPr>
        <w:ind w:left="5760" w:hanging="360"/>
      </w:pPr>
    </w:lvl>
    <w:lvl w:ilvl="8" w:tplc="7636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">
    <w:multiLevelType w:val="hybridMultilevel"/>
    <w:lvl w:ilvl="0" w:tplc="18352348">
      <w:start w:val="1"/>
      <w:numFmt w:val="decimal"/>
      <w:lvlText w:val="%1."/>
      <w:lvlJc w:val="left"/>
      <w:pPr>
        <w:ind w:left="720" w:hanging="360"/>
      </w:pPr>
    </w:lvl>
    <w:lvl w:ilvl="1" w:tplc="18352348" w:tentative="1">
      <w:start w:val="1"/>
      <w:numFmt w:val="lowerLetter"/>
      <w:lvlText w:val="%2."/>
      <w:lvlJc w:val="left"/>
      <w:pPr>
        <w:ind w:left="1440" w:hanging="360"/>
      </w:pPr>
    </w:lvl>
    <w:lvl w:ilvl="2" w:tplc="18352348" w:tentative="1">
      <w:start w:val="1"/>
      <w:numFmt w:val="lowerRoman"/>
      <w:lvlText w:val="%3."/>
      <w:lvlJc w:val="right"/>
      <w:pPr>
        <w:ind w:left="2160" w:hanging="180"/>
      </w:pPr>
    </w:lvl>
    <w:lvl w:ilvl="3" w:tplc="18352348" w:tentative="1">
      <w:start w:val="1"/>
      <w:numFmt w:val="decimal"/>
      <w:lvlText w:val="%4."/>
      <w:lvlJc w:val="left"/>
      <w:pPr>
        <w:ind w:left="2880" w:hanging="360"/>
      </w:pPr>
    </w:lvl>
    <w:lvl w:ilvl="4" w:tplc="18352348" w:tentative="1">
      <w:start w:val="1"/>
      <w:numFmt w:val="lowerLetter"/>
      <w:lvlText w:val="%5."/>
      <w:lvlJc w:val="left"/>
      <w:pPr>
        <w:ind w:left="3600" w:hanging="360"/>
      </w:pPr>
    </w:lvl>
    <w:lvl w:ilvl="5" w:tplc="18352348" w:tentative="1">
      <w:start w:val="1"/>
      <w:numFmt w:val="lowerRoman"/>
      <w:lvlText w:val="%6."/>
      <w:lvlJc w:val="right"/>
      <w:pPr>
        <w:ind w:left="4320" w:hanging="180"/>
      </w:pPr>
    </w:lvl>
    <w:lvl w:ilvl="6" w:tplc="18352348" w:tentative="1">
      <w:start w:val="1"/>
      <w:numFmt w:val="decimal"/>
      <w:lvlText w:val="%7."/>
      <w:lvlJc w:val="left"/>
      <w:pPr>
        <w:ind w:left="5040" w:hanging="360"/>
      </w:pPr>
    </w:lvl>
    <w:lvl w:ilvl="7" w:tplc="18352348" w:tentative="1">
      <w:start w:val="1"/>
      <w:numFmt w:val="lowerLetter"/>
      <w:lvlText w:val="%8."/>
      <w:lvlJc w:val="left"/>
      <w:pPr>
        <w:ind w:left="5760" w:hanging="360"/>
      </w:pPr>
    </w:lvl>
    <w:lvl w:ilvl="8" w:tplc="1835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">
    <w:multiLevelType w:val="hybridMultilevel"/>
    <w:lvl w:ilvl="0" w:tplc="51078635">
      <w:start w:val="1"/>
      <w:numFmt w:val="decimal"/>
      <w:lvlText w:val="%1."/>
      <w:lvlJc w:val="left"/>
      <w:pPr>
        <w:ind w:left="720" w:hanging="360"/>
      </w:pPr>
    </w:lvl>
    <w:lvl w:ilvl="1" w:tplc="51078635" w:tentative="1">
      <w:start w:val="1"/>
      <w:numFmt w:val="lowerLetter"/>
      <w:lvlText w:val="%2."/>
      <w:lvlJc w:val="left"/>
      <w:pPr>
        <w:ind w:left="1440" w:hanging="360"/>
      </w:pPr>
    </w:lvl>
    <w:lvl w:ilvl="2" w:tplc="51078635" w:tentative="1">
      <w:start w:val="1"/>
      <w:numFmt w:val="lowerRoman"/>
      <w:lvlText w:val="%3."/>
      <w:lvlJc w:val="right"/>
      <w:pPr>
        <w:ind w:left="2160" w:hanging="180"/>
      </w:pPr>
    </w:lvl>
    <w:lvl w:ilvl="3" w:tplc="51078635" w:tentative="1">
      <w:start w:val="1"/>
      <w:numFmt w:val="decimal"/>
      <w:lvlText w:val="%4."/>
      <w:lvlJc w:val="left"/>
      <w:pPr>
        <w:ind w:left="2880" w:hanging="360"/>
      </w:pPr>
    </w:lvl>
    <w:lvl w:ilvl="4" w:tplc="51078635" w:tentative="1">
      <w:start w:val="1"/>
      <w:numFmt w:val="lowerLetter"/>
      <w:lvlText w:val="%5."/>
      <w:lvlJc w:val="left"/>
      <w:pPr>
        <w:ind w:left="3600" w:hanging="360"/>
      </w:pPr>
    </w:lvl>
    <w:lvl w:ilvl="5" w:tplc="51078635" w:tentative="1">
      <w:start w:val="1"/>
      <w:numFmt w:val="lowerRoman"/>
      <w:lvlText w:val="%6."/>
      <w:lvlJc w:val="right"/>
      <w:pPr>
        <w:ind w:left="4320" w:hanging="180"/>
      </w:pPr>
    </w:lvl>
    <w:lvl w:ilvl="6" w:tplc="51078635" w:tentative="1">
      <w:start w:val="1"/>
      <w:numFmt w:val="decimal"/>
      <w:lvlText w:val="%7."/>
      <w:lvlJc w:val="left"/>
      <w:pPr>
        <w:ind w:left="5040" w:hanging="360"/>
      </w:pPr>
    </w:lvl>
    <w:lvl w:ilvl="7" w:tplc="51078635" w:tentative="1">
      <w:start w:val="1"/>
      <w:numFmt w:val="lowerLetter"/>
      <w:lvlText w:val="%8."/>
      <w:lvlJc w:val="left"/>
      <w:pPr>
        <w:ind w:left="5760" w:hanging="360"/>
      </w:pPr>
    </w:lvl>
    <w:lvl w:ilvl="8" w:tplc="5107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">
    <w:multiLevelType w:val="hybridMultilevel"/>
    <w:lvl w:ilvl="0" w:tplc="82624525">
      <w:start w:val="1"/>
      <w:numFmt w:val="decimal"/>
      <w:lvlText w:val="%1."/>
      <w:lvlJc w:val="left"/>
      <w:pPr>
        <w:ind w:left="720" w:hanging="360"/>
      </w:pPr>
    </w:lvl>
    <w:lvl w:ilvl="1" w:tplc="82624525" w:tentative="1">
      <w:start w:val="1"/>
      <w:numFmt w:val="lowerLetter"/>
      <w:lvlText w:val="%2."/>
      <w:lvlJc w:val="left"/>
      <w:pPr>
        <w:ind w:left="1440" w:hanging="360"/>
      </w:pPr>
    </w:lvl>
    <w:lvl w:ilvl="2" w:tplc="82624525" w:tentative="1">
      <w:start w:val="1"/>
      <w:numFmt w:val="lowerRoman"/>
      <w:lvlText w:val="%3."/>
      <w:lvlJc w:val="right"/>
      <w:pPr>
        <w:ind w:left="2160" w:hanging="180"/>
      </w:pPr>
    </w:lvl>
    <w:lvl w:ilvl="3" w:tplc="82624525" w:tentative="1">
      <w:start w:val="1"/>
      <w:numFmt w:val="decimal"/>
      <w:lvlText w:val="%4."/>
      <w:lvlJc w:val="left"/>
      <w:pPr>
        <w:ind w:left="2880" w:hanging="360"/>
      </w:pPr>
    </w:lvl>
    <w:lvl w:ilvl="4" w:tplc="82624525" w:tentative="1">
      <w:start w:val="1"/>
      <w:numFmt w:val="lowerLetter"/>
      <w:lvlText w:val="%5."/>
      <w:lvlJc w:val="left"/>
      <w:pPr>
        <w:ind w:left="3600" w:hanging="360"/>
      </w:pPr>
    </w:lvl>
    <w:lvl w:ilvl="5" w:tplc="82624525" w:tentative="1">
      <w:start w:val="1"/>
      <w:numFmt w:val="lowerRoman"/>
      <w:lvlText w:val="%6."/>
      <w:lvlJc w:val="right"/>
      <w:pPr>
        <w:ind w:left="4320" w:hanging="180"/>
      </w:pPr>
    </w:lvl>
    <w:lvl w:ilvl="6" w:tplc="82624525" w:tentative="1">
      <w:start w:val="1"/>
      <w:numFmt w:val="decimal"/>
      <w:lvlText w:val="%7."/>
      <w:lvlJc w:val="left"/>
      <w:pPr>
        <w:ind w:left="5040" w:hanging="360"/>
      </w:pPr>
    </w:lvl>
    <w:lvl w:ilvl="7" w:tplc="82624525" w:tentative="1">
      <w:start w:val="1"/>
      <w:numFmt w:val="lowerLetter"/>
      <w:lvlText w:val="%8."/>
      <w:lvlJc w:val="left"/>
      <w:pPr>
        <w:ind w:left="5760" w:hanging="360"/>
      </w:pPr>
    </w:lvl>
    <w:lvl w:ilvl="8" w:tplc="8262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">
    <w:multiLevelType w:val="hybridMultilevel"/>
    <w:lvl w:ilvl="0" w:tplc="24461830">
      <w:start w:val="1"/>
      <w:numFmt w:val="decimal"/>
      <w:lvlText w:val="%1."/>
      <w:lvlJc w:val="left"/>
      <w:pPr>
        <w:ind w:left="720" w:hanging="360"/>
      </w:pPr>
    </w:lvl>
    <w:lvl w:ilvl="1" w:tplc="24461830" w:tentative="1">
      <w:start w:val="1"/>
      <w:numFmt w:val="lowerLetter"/>
      <w:lvlText w:val="%2."/>
      <w:lvlJc w:val="left"/>
      <w:pPr>
        <w:ind w:left="1440" w:hanging="360"/>
      </w:pPr>
    </w:lvl>
    <w:lvl w:ilvl="2" w:tplc="24461830" w:tentative="1">
      <w:start w:val="1"/>
      <w:numFmt w:val="lowerRoman"/>
      <w:lvlText w:val="%3."/>
      <w:lvlJc w:val="right"/>
      <w:pPr>
        <w:ind w:left="2160" w:hanging="180"/>
      </w:pPr>
    </w:lvl>
    <w:lvl w:ilvl="3" w:tplc="24461830" w:tentative="1">
      <w:start w:val="1"/>
      <w:numFmt w:val="decimal"/>
      <w:lvlText w:val="%4."/>
      <w:lvlJc w:val="left"/>
      <w:pPr>
        <w:ind w:left="2880" w:hanging="360"/>
      </w:pPr>
    </w:lvl>
    <w:lvl w:ilvl="4" w:tplc="24461830" w:tentative="1">
      <w:start w:val="1"/>
      <w:numFmt w:val="lowerLetter"/>
      <w:lvlText w:val="%5."/>
      <w:lvlJc w:val="left"/>
      <w:pPr>
        <w:ind w:left="3600" w:hanging="360"/>
      </w:pPr>
    </w:lvl>
    <w:lvl w:ilvl="5" w:tplc="24461830" w:tentative="1">
      <w:start w:val="1"/>
      <w:numFmt w:val="lowerRoman"/>
      <w:lvlText w:val="%6."/>
      <w:lvlJc w:val="right"/>
      <w:pPr>
        <w:ind w:left="4320" w:hanging="180"/>
      </w:pPr>
    </w:lvl>
    <w:lvl w:ilvl="6" w:tplc="24461830" w:tentative="1">
      <w:start w:val="1"/>
      <w:numFmt w:val="decimal"/>
      <w:lvlText w:val="%7."/>
      <w:lvlJc w:val="left"/>
      <w:pPr>
        <w:ind w:left="5040" w:hanging="360"/>
      </w:pPr>
    </w:lvl>
    <w:lvl w:ilvl="7" w:tplc="24461830" w:tentative="1">
      <w:start w:val="1"/>
      <w:numFmt w:val="lowerLetter"/>
      <w:lvlText w:val="%8."/>
      <w:lvlJc w:val="left"/>
      <w:pPr>
        <w:ind w:left="5760" w:hanging="360"/>
      </w:pPr>
    </w:lvl>
    <w:lvl w:ilvl="8" w:tplc="24461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">
    <w:multiLevelType w:val="hybridMultilevel"/>
    <w:lvl w:ilvl="0" w:tplc="22632672">
      <w:start w:val="1"/>
      <w:numFmt w:val="decimal"/>
      <w:lvlText w:val="%1."/>
      <w:lvlJc w:val="left"/>
      <w:pPr>
        <w:ind w:left="720" w:hanging="360"/>
      </w:pPr>
    </w:lvl>
    <w:lvl w:ilvl="1" w:tplc="22632672" w:tentative="1">
      <w:start w:val="1"/>
      <w:numFmt w:val="lowerLetter"/>
      <w:lvlText w:val="%2."/>
      <w:lvlJc w:val="left"/>
      <w:pPr>
        <w:ind w:left="1440" w:hanging="360"/>
      </w:pPr>
    </w:lvl>
    <w:lvl w:ilvl="2" w:tplc="22632672" w:tentative="1">
      <w:start w:val="1"/>
      <w:numFmt w:val="lowerRoman"/>
      <w:lvlText w:val="%3."/>
      <w:lvlJc w:val="right"/>
      <w:pPr>
        <w:ind w:left="2160" w:hanging="180"/>
      </w:pPr>
    </w:lvl>
    <w:lvl w:ilvl="3" w:tplc="22632672" w:tentative="1">
      <w:start w:val="1"/>
      <w:numFmt w:val="decimal"/>
      <w:lvlText w:val="%4."/>
      <w:lvlJc w:val="left"/>
      <w:pPr>
        <w:ind w:left="2880" w:hanging="360"/>
      </w:pPr>
    </w:lvl>
    <w:lvl w:ilvl="4" w:tplc="22632672" w:tentative="1">
      <w:start w:val="1"/>
      <w:numFmt w:val="lowerLetter"/>
      <w:lvlText w:val="%5."/>
      <w:lvlJc w:val="left"/>
      <w:pPr>
        <w:ind w:left="3600" w:hanging="360"/>
      </w:pPr>
    </w:lvl>
    <w:lvl w:ilvl="5" w:tplc="22632672" w:tentative="1">
      <w:start w:val="1"/>
      <w:numFmt w:val="lowerRoman"/>
      <w:lvlText w:val="%6."/>
      <w:lvlJc w:val="right"/>
      <w:pPr>
        <w:ind w:left="4320" w:hanging="180"/>
      </w:pPr>
    </w:lvl>
    <w:lvl w:ilvl="6" w:tplc="22632672" w:tentative="1">
      <w:start w:val="1"/>
      <w:numFmt w:val="decimal"/>
      <w:lvlText w:val="%7."/>
      <w:lvlJc w:val="left"/>
      <w:pPr>
        <w:ind w:left="5040" w:hanging="360"/>
      </w:pPr>
    </w:lvl>
    <w:lvl w:ilvl="7" w:tplc="22632672" w:tentative="1">
      <w:start w:val="1"/>
      <w:numFmt w:val="lowerLetter"/>
      <w:lvlText w:val="%8."/>
      <w:lvlJc w:val="left"/>
      <w:pPr>
        <w:ind w:left="5760" w:hanging="360"/>
      </w:pPr>
    </w:lvl>
    <w:lvl w:ilvl="8" w:tplc="2263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">
    <w:multiLevelType w:val="hybridMultilevel"/>
    <w:lvl w:ilvl="0" w:tplc="83773085">
      <w:start w:val="1"/>
      <w:numFmt w:val="decimal"/>
      <w:lvlText w:val="%1."/>
      <w:lvlJc w:val="left"/>
      <w:pPr>
        <w:ind w:left="720" w:hanging="360"/>
      </w:pPr>
    </w:lvl>
    <w:lvl w:ilvl="1" w:tplc="83773085" w:tentative="1">
      <w:start w:val="1"/>
      <w:numFmt w:val="lowerLetter"/>
      <w:lvlText w:val="%2."/>
      <w:lvlJc w:val="left"/>
      <w:pPr>
        <w:ind w:left="1440" w:hanging="360"/>
      </w:pPr>
    </w:lvl>
    <w:lvl w:ilvl="2" w:tplc="83773085" w:tentative="1">
      <w:start w:val="1"/>
      <w:numFmt w:val="lowerRoman"/>
      <w:lvlText w:val="%3."/>
      <w:lvlJc w:val="right"/>
      <w:pPr>
        <w:ind w:left="2160" w:hanging="180"/>
      </w:pPr>
    </w:lvl>
    <w:lvl w:ilvl="3" w:tplc="83773085" w:tentative="1">
      <w:start w:val="1"/>
      <w:numFmt w:val="decimal"/>
      <w:lvlText w:val="%4."/>
      <w:lvlJc w:val="left"/>
      <w:pPr>
        <w:ind w:left="2880" w:hanging="360"/>
      </w:pPr>
    </w:lvl>
    <w:lvl w:ilvl="4" w:tplc="83773085" w:tentative="1">
      <w:start w:val="1"/>
      <w:numFmt w:val="lowerLetter"/>
      <w:lvlText w:val="%5."/>
      <w:lvlJc w:val="left"/>
      <w:pPr>
        <w:ind w:left="3600" w:hanging="360"/>
      </w:pPr>
    </w:lvl>
    <w:lvl w:ilvl="5" w:tplc="83773085" w:tentative="1">
      <w:start w:val="1"/>
      <w:numFmt w:val="lowerRoman"/>
      <w:lvlText w:val="%6."/>
      <w:lvlJc w:val="right"/>
      <w:pPr>
        <w:ind w:left="4320" w:hanging="180"/>
      </w:pPr>
    </w:lvl>
    <w:lvl w:ilvl="6" w:tplc="83773085" w:tentative="1">
      <w:start w:val="1"/>
      <w:numFmt w:val="decimal"/>
      <w:lvlText w:val="%7."/>
      <w:lvlJc w:val="left"/>
      <w:pPr>
        <w:ind w:left="5040" w:hanging="360"/>
      </w:pPr>
    </w:lvl>
    <w:lvl w:ilvl="7" w:tplc="83773085" w:tentative="1">
      <w:start w:val="1"/>
      <w:numFmt w:val="lowerLetter"/>
      <w:lvlText w:val="%8."/>
      <w:lvlJc w:val="left"/>
      <w:pPr>
        <w:ind w:left="5760" w:hanging="360"/>
      </w:pPr>
    </w:lvl>
    <w:lvl w:ilvl="8" w:tplc="8377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">
    <w:multiLevelType w:val="hybridMultilevel"/>
    <w:lvl w:ilvl="0" w:tplc="93192410">
      <w:start w:val="1"/>
      <w:numFmt w:val="decimal"/>
      <w:lvlText w:val="%1."/>
      <w:lvlJc w:val="left"/>
      <w:pPr>
        <w:ind w:left="720" w:hanging="360"/>
      </w:pPr>
    </w:lvl>
    <w:lvl w:ilvl="1" w:tplc="93192410" w:tentative="1">
      <w:start w:val="1"/>
      <w:numFmt w:val="lowerLetter"/>
      <w:lvlText w:val="%2."/>
      <w:lvlJc w:val="left"/>
      <w:pPr>
        <w:ind w:left="1440" w:hanging="360"/>
      </w:pPr>
    </w:lvl>
    <w:lvl w:ilvl="2" w:tplc="93192410" w:tentative="1">
      <w:start w:val="1"/>
      <w:numFmt w:val="lowerRoman"/>
      <w:lvlText w:val="%3."/>
      <w:lvlJc w:val="right"/>
      <w:pPr>
        <w:ind w:left="2160" w:hanging="180"/>
      </w:pPr>
    </w:lvl>
    <w:lvl w:ilvl="3" w:tplc="93192410" w:tentative="1">
      <w:start w:val="1"/>
      <w:numFmt w:val="decimal"/>
      <w:lvlText w:val="%4."/>
      <w:lvlJc w:val="left"/>
      <w:pPr>
        <w:ind w:left="2880" w:hanging="360"/>
      </w:pPr>
    </w:lvl>
    <w:lvl w:ilvl="4" w:tplc="93192410" w:tentative="1">
      <w:start w:val="1"/>
      <w:numFmt w:val="lowerLetter"/>
      <w:lvlText w:val="%5."/>
      <w:lvlJc w:val="left"/>
      <w:pPr>
        <w:ind w:left="3600" w:hanging="360"/>
      </w:pPr>
    </w:lvl>
    <w:lvl w:ilvl="5" w:tplc="93192410" w:tentative="1">
      <w:start w:val="1"/>
      <w:numFmt w:val="lowerRoman"/>
      <w:lvlText w:val="%6."/>
      <w:lvlJc w:val="right"/>
      <w:pPr>
        <w:ind w:left="4320" w:hanging="180"/>
      </w:pPr>
    </w:lvl>
    <w:lvl w:ilvl="6" w:tplc="93192410" w:tentative="1">
      <w:start w:val="1"/>
      <w:numFmt w:val="decimal"/>
      <w:lvlText w:val="%7."/>
      <w:lvlJc w:val="left"/>
      <w:pPr>
        <w:ind w:left="5040" w:hanging="360"/>
      </w:pPr>
    </w:lvl>
    <w:lvl w:ilvl="7" w:tplc="93192410" w:tentative="1">
      <w:start w:val="1"/>
      <w:numFmt w:val="lowerLetter"/>
      <w:lvlText w:val="%8."/>
      <w:lvlJc w:val="left"/>
      <w:pPr>
        <w:ind w:left="5760" w:hanging="360"/>
      </w:pPr>
    </w:lvl>
    <w:lvl w:ilvl="8" w:tplc="93192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4">
    <w:multiLevelType w:val="hybridMultilevel"/>
    <w:lvl w:ilvl="0" w:tplc="65741393">
      <w:start w:val="1"/>
      <w:numFmt w:val="decimal"/>
      <w:lvlText w:val="%1."/>
      <w:lvlJc w:val="left"/>
      <w:pPr>
        <w:ind w:left="720" w:hanging="360"/>
      </w:pPr>
    </w:lvl>
    <w:lvl w:ilvl="1" w:tplc="65741393" w:tentative="1">
      <w:start w:val="1"/>
      <w:numFmt w:val="lowerLetter"/>
      <w:lvlText w:val="%2."/>
      <w:lvlJc w:val="left"/>
      <w:pPr>
        <w:ind w:left="1440" w:hanging="360"/>
      </w:pPr>
    </w:lvl>
    <w:lvl w:ilvl="2" w:tplc="65741393" w:tentative="1">
      <w:start w:val="1"/>
      <w:numFmt w:val="lowerRoman"/>
      <w:lvlText w:val="%3."/>
      <w:lvlJc w:val="right"/>
      <w:pPr>
        <w:ind w:left="2160" w:hanging="180"/>
      </w:pPr>
    </w:lvl>
    <w:lvl w:ilvl="3" w:tplc="65741393" w:tentative="1">
      <w:start w:val="1"/>
      <w:numFmt w:val="decimal"/>
      <w:lvlText w:val="%4."/>
      <w:lvlJc w:val="left"/>
      <w:pPr>
        <w:ind w:left="2880" w:hanging="360"/>
      </w:pPr>
    </w:lvl>
    <w:lvl w:ilvl="4" w:tplc="65741393" w:tentative="1">
      <w:start w:val="1"/>
      <w:numFmt w:val="lowerLetter"/>
      <w:lvlText w:val="%5."/>
      <w:lvlJc w:val="left"/>
      <w:pPr>
        <w:ind w:left="3600" w:hanging="360"/>
      </w:pPr>
    </w:lvl>
    <w:lvl w:ilvl="5" w:tplc="65741393" w:tentative="1">
      <w:start w:val="1"/>
      <w:numFmt w:val="lowerRoman"/>
      <w:lvlText w:val="%6."/>
      <w:lvlJc w:val="right"/>
      <w:pPr>
        <w:ind w:left="4320" w:hanging="180"/>
      </w:pPr>
    </w:lvl>
    <w:lvl w:ilvl="6" w:tplc="65741393" w:tentative="1">
      <w:start w:val="1"/>
      <w:numFmt w:val="decimal"/>
      <w:lvlText w:val="%7."/>
      <w:lvlJc w:val="left"/>
      <w:pPr>
        <w:ind w:left="5040" w:hanging="360"/>
      </w:pPr>
    </w:lvl>
    <w:lvl w:ilvl="7" w:tplc="65741393" w:tentative="1">
      <w:start w:val="1"/>
      <w:numFmt w:val="lowerLetter"/>
      <w:lvlText w:val="%8."/>
      <w:lvlJc w:val="left"/>
      <w:pPr>
        <w:ind w:left="5760" w:hanging="360"/>
      </w:pPr>
    </w:lvl>
    <w:lvl w:ilvl="8" w:tplc="6574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">
    <w:multiLevelType w:val="hybridMultilevel"/>
    <w:lvl w:ilvl="0" w:tplc="32270993">
      <w:start w:val="1"/>
      <w:numFmt w:val="decimal"/>
      <w:lvlText w:val="%1."/>
      <w:lvlJc w:val="left"/>
      <w:pPr>
        <w:ind w:left="720" w:hanging="360"/>
      </w:pPr>
    </w:lvl>
    <w:lvl w:ilvl="1" w:tplc="32270993" w:tentative="1">
      <w:start w:val="1"/>
      <w:numFmt w:val="lowerLetter"/>
      <w:lvlText w:val="%2."/>
      <w:lvlJc w:val="left"/>
      <w:pPr>
        <w:ind w:left="1440" w:hanging="360"/>
      </w:pPr>
    </w:lvl>
    <w:lvl w:ilvl="2" w:tplc="32270993" w:tentative="1">
      <w:start w:val="1"/>
      <w:numFmt w:val="lowerRoman"/>
      <w:lvlText w:val="%3."/>
      <w:lvlJc w:val="right"/>
      <w:pPr>
        <w:ind w:left="2160" w:hanging="180"/>
      </w:pPr>
    </w:lvl>
    <w:lvl w:ilvl="3" w:tplc="32270993" w:tentative="1">
      <w:start w:val="1"/>
      <w:numFmt w:val="decimal"/>
      <w:lvlText w:val="%4."/>
      <w:lvlJc w:val="left"/>
      <w:pPr>
        <w:ind w:left="2880" w:hanging="360"/>
      </w:pPr>
    </w:lvl>
    <w:lvl w:ilvl="4" w:tplc="32270993" w:tentative="1">
      <w:start w:val="1"/>
      <w:numFmt w:val="lowerLetter"/>
      <w:lvlText w:val="%5."/>
      <w:lvlJc w:val="left"/>
      <w:pPr>
        <w:ind w:left="3600" w:hanging="360"/>
      </w:pPr>
    </w:lvl>
    <w:lvl w:ilvl="5" w:tplc="32270993" w:tentative="1">
      <w:start w:val="1"/>
      <w:numFmt w:val="lowerRoman"/>
      <w:lvlText w:val="%6."/>
      <w:lvlJc w:val="right"/>
      <w:pPr>
        <w:ind w:left="4320" w:hanging="180"/>
      </w:pPr>
    </w:lvl>
    <w:lvl w:ilvl="6" w:tplc="32270993" w:tentative="1">
      <w:start w:val="1"/>
      <w:numFmt w:val="decimal"/>
      <w:lvlText w:val="%7."/>
      <w:lvlJc w:val="left"/>
      <w:pPr>
        <w:ind w:left="5040" w:hanging="360"/>
      </w:pPr>
    </w:lvl>
    <w:lvl w:ilvl="7" w:tplc="32270993" w:tentative="1">
      <w:start w:val="1"/>
      <w:numFmt w:val="lowerLetter"/>
      <w:lvlText w:val="%8."/>
      <w:lvlJc w:val="left"/>
      <w:pPr>
        <w:ind w:left="5760" w:hanging="360"/>
      </w:pPr>
    </w:lvl>
    <w:lvl w:ilvl="8" w:tplc="3227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">
    <w:multiLevelType w:val="hybridMultilevel"/>
    <w:lvl w:ilvl="0" w:tplc="94293074">
      <w:start w:val="1"/>
      <w:numFmt w:val="decimal"/>
      <w:lvlText w:val="%1."/>
      <w:lvlJc w:val="left"/>
      <w:pPr>
        <w:ind w:left="720" w:hanging="360"/>
      </w:pPr>
    </w:lvl>
    <w:lvl w:ilvl="1" w:tplc="94293074" w:tentative="1">
      <w:start w:val="1"/>
      <w:numFmt w:val="lowerLetter"/>
      <w:lvlText w:val="%2."/>
      <w:lvlJc w:val="left"/>
      <w:pPr>
        <w:ind w:left="1440" w:hanging="360"/>
      </w:pPr>
    </w:lvl>
    <w:lvl w:ilvl="2" w:tplc="94293074" w:tentative="1">
      <w:start w:val="1"/>
      <w:numFmt w:val="lowerRoman"/>
      <w:lvlText w:val="%3."/>
      <w:lvlJc w:val="right"/>
      <w:pPr>
        <w:ind w:left="2160" w:hanging="180"/>
      </w:pPr>
    </w:lvl>
    <w:lvl w:ilvl="3" w:tplc="94293074" w:tentative="1">
      <w:start w:val="1"/>
      <w:numFmt w:val="decimal"/>
      <w:lvlText w:val="%4."/>
      <w:lvlJc w:val="left"/>
      <w:pPr>
        <w:ind w:left="2880" w:hanging="360"/>
      </w:pPr>
    </w:lvl>
    <w:lvl w:ilvl="4" w:tplc="94293074" w:tentative="1">
      <w:start w:val="1"/>
      <w:numFmt w:val="lowerLetter"/>
      <w:lvlText w:val="%5."/>
      <w:lvlJc w:val="left"/>
      <w:pPr>
        <w:ind w:left="3600" w:hanging="360"/>
      </w:pPr>
    </w:lvl>
    <w:lvl w:ilvl="5" w:tplc="94293074" w:tentative="1">
      <w:start w:val="1"/>
      <w:numFmt w:val="lowerRoman"/>
      <w:lvlText w:val="%6."/>
      <w:lvlJc w:val="right"/>
      <w:pPr>
        <w:ind w:left="4320" w:hanging="180"/>
      </w:pPr>
    </w:lvl>
    <w:lvl w:ilvl="6" w:tplc="94293074" w:tentative="1">
      <w:start w:val="1"/>
      <w:numFmt w:val="decimal"/>
      <w:lvlText w:val="%7."/>
      <w:lvlJc w:val="left"/>
      <w:pPr>
        <w:ind w:left="5040" w:hanging="360"/>
      </w:pPr>
    </w:lvl>
    <w:lvl w:ilvl="7" w:tplc="94293074" w:tentative="1">
      <w:start w:val="1"/>
      <w:numFmt w:val="lowerLetter"/>
      <w:lvlText w:val="%8."/>
      <w:lvlJc w:val="left"/>
      <w:pPr>
        <w:ind w:left="5760" w:hanging="360"/>
      </w:pPr>
    </w:lvl>
    <w:lvl w:ilvl="8" w:tplc="9429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">
    <w:multiLevelType w:val="hybridMultilevel"/>
    <w:lvl w:ilvl="0" w:tplc="95701529">
      <w:start w:val="1"/>
      <w:numFmt w:val="decimal"/>
      <w:lvlText w:val="%1."/>
      <w:lvlJc w:val="left"/>
      <w:pPr>
        <w:ind w:left="720" w:hanging="360"/>
      </w:pPr>
    </w:lvl>
    <w:lvl w:ilvl="1" w:tplc="95701529" w:tentative="1">
      <w:start w:val="1"/>
      <w:numFmt w:val="lowerLetter"/>
      <w:lvlText w:val="%2."/>
      <w:lvlJc w:val="left"/>
      <w:pPr>
        <w:ind w:left="1440" w:hanging="360"/>
      </w:pPr>
    </w:lvl>
    <w:lvl w:ilvl="2" w:tplc="95701529" w:tentative="1">
      <w:start w:val="1"/>
      <w:numFmt w:val="lowerRoman"/>
      <w:lvlText w:val="%3."/>
      <w:lvlJc w:val="right"/>
      <w:pPr>
        <w:ind w:left="2160" w:hanging="180"/>
      </w:pPr>
    </w:lvl>
    <w:lvl w:ilvl="3" w:tplc="95701529" w:tentative="1">
      <w:start w:val="1"/>
      <w:numFmt w:val="decimal"/>
      <w:lvlText w:val="%4."/>
      <w:lvlJc w:val="left"/>
      <w:pPr>
        <w:ind w:left="2880" w:hanging="360"/>
      </w:pPr>
    </w:lvl>
    <w:lvl w:ilvl="4" w:tplc="95701529" w:tentative="1">
      <w:start w:val="1"/>
      <w:numFmt w:val="lowerLetter"/>
      <w:lvlText w:val="%5."/>
      <w:lvlJc w:val="left"/>
      <w:pPr>
        <w:ind w:left="3600" w:hanging="360"/>
      </w:pPr>
    </w:lvl>
    <w:lvl w:ilvl="5" w:tplc="95701529" w:tentative="1">
      <w:start w:val="1"/>
      <w:numFmt w:val="lowerRoman"/>
      <w:lvlText w:val="%6."/>
      <w:lvlJc w:val="right"/>
      <w:pPr>
        <w:ind w:left="4320" w:hanging="180"/>
      </w:pPr>
    </w:lvl>
    <w:lvl w:ilvl="6" w:tplc="95701529" w:tentative="1">
      <w:start w:val="1"/>
      <w:numFmt w:val="decimal"/>
      <w:lvlText w:val="%7."/>
      <w:lvlJc w:val="left"/>
      <w:pPr>
        <w:ind w:left="5040" w:hanging="360"/>
      </w:pPr>
    </w:lvl>
    <w:lvl w:ilvl="7" w:tplc="95701529" w:tentative="1">
      <w:start w:val="1"/>
      <w:numFmt w:val="lowerLetter"/>
      <w:lvlText w:val="%8."/>
      <w:lvlJc w:val="left"/>
      <w:pPr>
        <w:ind w:left="5760" w:hanging="360"/>
      </w:pPr>
    </w:lvl>
    <w:lvl w:ilvl="8" w:tplc="9570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">
    <w:multiLevelType w:val="hybridMultilevel"/>
    <w:lvl w:ilvl="0" w:tplc="97884997">
      <w:start w:val="1"/>
      <w:numFmt w:val="decimal"/>
      <w:lvlText w:val="%1."/>
      <w:lvlJc w:val="left"/>
      <w:pPr>
        <w:ind w:left="720" w:hanging="360"/>
      </w:pPr>
    </w:lvl>
    <w:lvl w:ilvl="1" w:tplc="97884997" w:tentative="1">
      <w:start w:val="1"/>
      <w:numFmt w:val="lowerLetter"/>
      <w:lvlText w:val="%2."/>
      <w:lvlJc w:val="left"/>
      <w:pPr>
        <w:ind w:left="1440" w:hanging="360"/>
      </w:pPr>
    </w:lvl>
    <w:lvl w:ilvl="2" w:tplc="97884997" w:tentative="1">
      <w:start w:val="1"/>
      <w:numFmt w:val="lowerRoman"/>
      <w:lvlText w:val="%3."/>
      <w:lvlJc w:val="right"/>
      <w:pPr>
        <w:ind w:left="2160" w:hanging="180"/>
      </w:pPr>
    </w:lvl>
    <w:lvl w:ilvl="3" w:tplc="97884997" w:tentative="1">
      <w:start w:val="1"/>
      <w:numFmt w:val="decimal"/>
      <w:lvlText w:val="%4."/>
      <w:lvlJc w:val="left"/>
      <w:pPr>
        <w:ind w:left="2880" w:hanging="360"/>
      </w:pPr>
    </w:lvl>
    <w:lvl w:ilvl="4" w:tplc="97884997" w:tentative="1">
      <w:start w:val="1"/>
      <w:numFmt w:val="lowerLetter"/>
      <w:lvlText w:val="%5."/>
      <w:lvlJc w:val="left"/>
      <w:pPr>
        <w:ind w:left="3600" w:hanging="360"/>
      </w:pPr>
    </w:lvl>
    <w:lvl w:ilvl="5" w:tplc="97884997" w:tentative="1">
      <w:start w:val="1"/>
      <w:numFmt w:val="lowerRoman"/>
      <w:lvlText w:val="%6."/>
      <w:lvlJc w:val="right"/>
      <w:pPr>
        <w:ind w:left="4320" w:hanging="180"/>
      </w:pPr>
    </w:lvl>
    <w:lvl w:ilvl="6" w:tplc="97884997" w:tentative="1">
      <w:start w:val="1"/>
      <w:numFmt w:val="decimal"/>
      <w:lvlText w:val="%7."/>
      <w:lvlJc w:val="left"/>
      <w:pPr>
        <w:ind w:left="5040" w:hanging="360"/>
      </w:pPr>
    </w:lvl>
    <w:lvl w:ilvl="7" w:tplc="97884997" w:tentative="1">
      <w:start w:val="1"/>
      <w:numFmt w:val="lowerLetter"/>
      <w:lvlText w:val="%8."/>
      <w:lvlJc w:val="left"/>
      <w:pPr>
        <w:ind w:left="5760" w:hanging="360"/>
      </w:pPr>
    </w:lvl>
    <w:lvl w:ilvl="8" w:tplc="9788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">
    <w:multiLevelType w:val="hybridMultilevel"/>
    <w:lvl w:ilvl="0" w:tplc="87736428">
      <w:start w:val="1"/>
      <w:numFmt w:val="decimal"/>
      <w:lvlText w:val="%1."/>
      <w:lvlJc w:val="left"/>
      <w:pPr>
        <w:ind w:left="720" w:hanging="360"/>
      </w:pPr>
    </w:lvl>
    <w:lvl w:ilvl="1" w:tplc="87736428" w:tentative="1">
      <w:start w:val="1"/>
      <w:numFmt w:val="lowerLetter"/>
      <w:lvlText w:val="%2."/>
      <w:lvlJc w:val="left"/>
      <w:pPr>
        <w:ind w:left="1440" w:hanging="360"/>
      </w:pPr>
    </w:lvl>
    <w:lvl w:ilvl="2" w:tplc="87736428" w:tentative="1">
      <w:start w:val="1"/>
      <w:numFmt w:val="lowerRoman"/>
      <w:lvlText w:val="%3."/>
      <w:lvlJc w:val="right"/>
      <w:pPr>
        <w:ind w:left="2160" w:hanging="180"/>
      </w:pPr>
    </w:lvl>
    <w:lvl w:ilvl="3" w:tplc="87736428" w:tentative="1">
      <w:start w:val="1"/>
      <w:numFmt w:val="decimal"/>
      <w:lvlText w:val="%4."/>
      <w:lvlJc w:val="left"/>
      <w:pPr>
        <w:ind w:left="2880" w:hanging="360"/>
      </w:pPr>
    </w:lvl>
    <w:lvl w:ilvl="4" w:tplc="87736428" w:tentative="1">
      <w:start w:val="1"/>
      <w:numFmt w:val="lowerLetter"/>
      <w:lvlText w:val="%5."/>
      <w:lvlJc w:val="left"/>
      <w:pPr>
        <w:ind w:left="3600" w:hanging="360"/>
      </w:pPr>
    </w:lvl>
    <w:lvl w:ilvl="5" w:tplc="87736428" w:tentative="1">
      <w:start w:val="1"/>
      <w:numFmt w:val="lowerRoman"/>
      <w:lvlText w:val="%6."/>
      <w:lvlJc w:val="right"/>
      <w:pPr>
        <w:ind w:left="4320" w:hanging="180"/>
      </w:pPr>
    </w:lvl>
    <w:lvl w:ilvl="6" w:tplc="87736428" w:tentative="1">
      <w:start w:val="1"/>
      <w:numFmt w:val="decimal"/>
      <w:lvlText w:val="%7."/>
      <w:lvlJc w:val="left"/>
      <w:pPr>
        <w:ind w:left="5040" w:hanging="360"/>
      </w:pPr>
    </w:lvl>
    <w:lvl w:ilvl="7" w:tplc="87736428" w:tentative="1">
      <w:start w:val="1"/>
      <w:numFmt w:val="lowerLetter"/>
      <w:lvlText w:val="%8."/>
      <w:lvlJc w:val="left"/>
      <w:pPr>
        <w:ind w:left="5760" w:hanging="360"/>
      </w:pPr>
    </w:lvl>
    <w:lvl w:ilvl="8" w:tplc="8773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">
    <w:multiLevelType w:val="hybridMultilevel"/>
    <w:lvl w:ilvl="0" w:tplc="21207851">
      <w:start w:val="1"/>
      <w:numFmt w:val="decimal"/>
      <w:lvlText w:val="%1."/>
      <w:lvlJc w:val="left"/>
      <w:pPr>
        <w:ind w:left="720" w:hanging="360"/>
      </w:pPr>
    </w:lvl>
    <w:lvl w:ilvl="1" w:tplc="21207851" w:tentative="1">
      <w:start w:val="1"/>
      <w:numFmt w:val="lowerLetter"/>
      <w:lvlText w:val="%2."/>
      <w:lvlJc w:val="left"/>
      <w:pPr>
        <w:ind w:left="1440" w:hanging="360"/>
      </w:pPr>
    </w:lvl>
    <w:lvl w:ilvl="2" w:tplc="21207851" w:tentative="1">
      <w:start w:val="1"/>
      <w:numFmt w:val="lowerRoman"/>
      <w:lvlText w:val="%3."/>
      <w:lvlJc w:val="right"/>
      <w:pPr>
        <w:ind w:left="2160" w:hanging="180"/>
      </w:pPr>
    </w:lvl>
    <w:lvl w:ilvl="3" w:tplc="21207851" w:tentative="1">
      <w:start w:val="1"/>
      <w:numFmt w:val="decimal"/>
      <w:lvlText w:val="%4."/>
      <w:lvlJc w:val="left"/>
      <w:pPr>
        <w:ind w:left="2880" w:hanging="360"/>
      </w:pPr>
    </w:lvl>
    <w:lvl w:ilvl="4" w:tplc="21207851" w:tentative="1">
      <w:start w:val="1"/>
      <w:numFmt w:val="lowerLetter"/>
      <w:lvlText w:val="%5."/>
      <w:lvlJc w:val="left"/>
      <w:pPr>
        <w:ind w:left="3600" w:hanging="360"/>
      </w:pPr>
    </w:lvl>
    <w:lvl w:ilvl="5" w:tplc="21207851" w:tentative="1">
      <w:start w:val="1"/>
      <w:numFmt w:val="lowerRoman"/>
      <w:lvlText w:val="%6."/>
      <w:lvlJc w:val="right"/>
      <w:pPr>
        <w:ind w:left="4320" w:hanging="180"/>
      </w:pPr>
    </w:lvl>
    <w:lvl w:ilvl="6" w:tplc="21207851" w:tentative="1">
      <w:start w:val="1"/>
      <w:numFmt w:val="decimal"/>
      <w:lvlText w:val="%7."/>
      <w:lvlJc w:val="left"/>
      <w:pPr>
        <w:ind w:left="5040" w:hanging="360"/>
      </w:pPr>
    </w:lvl>
    <w:lvl w:ilvl="7" w:tplc="21207851" w:tentative="1">
      <w:start w:val="1"/>
      <w:numFmt w:val="lowerLetter"/>
      <w:lvlText w:val="%8."/>
      <w:lvlJc w:val="left"/>
      <w:pPr>
        <w:ind w:left="5760" w:hanging="360"/>
      </w:pPr>
    </w:lvl>
    <w:lvl w:ilvl="8" w:tplc="2120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">
    <w:multiLevelType w:val="hybridMultilevel"/>
    <w:lvl w:ilvl="0" w:tplc="35601267">
      <w:start w:val="1"/>
      <w:numFmt w:val="decimal"/>
      <w:lvlText w:val="%1."/>
      <w:lvlJc w:val="left"/>
      <w:pPr>
        <w:ind w:left="720" w:hanging="360"/>
      </w:pPr>
    </w:lvl>
    <w:lvl w:ilvl="1" w:tplc="35601267" w:tentative="1">
      <w:start w:val="1"/>
      <w:numFmt w:val="lowerLetter"/>
      <w:lvlText w:val="%2."/>
      <w:lvlJc w:val="left"/>
      <w:pPr>
        <w:ind w:left="1440" w:hanging="360"/>
      </w:pPr>
    </w:lvl>
    <w:lvl w:ilvl="2" w:tplc="35601267" w:tentative="1">
      <w:start w:val="1"/>
      <w:numFmt w:val="lowerRoman"/>
      <w:lvlText w:val="%3."/>
      <w:lvlJc w:val="right"/>
      <w:pPr>
        <w:ind w:left="2160" w:hanging="180"/>
      </w:pPr>
    </w:lvl>
    <w:lvl w:ilvl="3" w:tplc="35601267" w:tentative="1">
      <w:start w:val="1"/>
      <w:numFmt w:val="decimal"/>
      <w:lvlText w:val="%4."/>
      <w:lvlJc w:val="left"/>
      <w:pPr>
        <w:ind w:left="2880" w:hanging="360"/>
      </w:pPr>
    </w:lvl>
    <w:lvl w:ilvl="4" w:tplc="35601267" w:tentative="1">
      <w:start w:val="1"/>
      <w:numFmt w:val="lowerLetter"/>
      <w:lvlText w:val="%5."/>
      <w:lvlJc w:val="left"/>
      <w:pPr>
        <w:ind w:left="3600" w:hanging="360"/>
      </w:pPr>
    </w:lvl>
    <w:lvl w:ilvl="5" w:tplc="35601267" w:tentative="1">
      <w:start w:val="1"/>
      <w:numFmt w:val="lowerRoman"/>
      <w:lvlText w:val="%6."/>
      <w:lvlJc w:val="right"/>
      <w:pPr>
        <w:ind w:left="4320" w:hanging="180"/>
      </w:pPr>
    </w:lvl>
    <w:lvl w:ilvl="6" w:tplc="35601267" w:tentative="1">
      <w:start w:val="1"/>
      <w:numFmt w:val="decimal"/>
      <w:lvlText w:val="%7."/>
      <w:lvlJc w:val="left"/>
      <w:pPr>
        <w:ind w:left="5040" w:hanging="360"/>
      </w:pPr>
    </w:lvl>
    <w:lvl w:ilvl="7" w:tplc="35601267" w:tentative="1">
      <w:start w:val="1"/>
      <w:numFmt w:val="lowerLetter"/>
      <w:lvlText w:val="%8."/>
      <w:lvlJc w:val="left"/>
      <w:pPr>
        <w:ind w:left="5760" w:hanging="360"/>
      </w:pPr>
    </w:lvl>
    <w:lvl w:ilvl="8" w:tplc="3560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">
    <w:multiLevelType w:val="hybridMultilevel"/>
    <w:lvl w:ilvl="0" w:tplc="72962921">
      <w:start w:val="1"/>
      <w:numFmt w:val="decimal"/>
      <w:lvlText w:val="%1."/>
      <w:lvlJc w:val="left"/>
      <w:pPr>
        <w:ind w:left="720" w:hanging="360"/>
      </w:pPr>
    </w:lvl>
    <w:lvl w:ilvl="1" w:tplc="72962921" w:tentative="1">
      <w:start w:val="1"/>
      <w:numFmt w:val="lowerLetter"/>
      <w:lvlText w:val="%2."/>
      <w:lvlJc w:val="left"/>
      <w:pPr>
        <w:ind w:left="1440" w:hanging="360"/>
      </w:pPr>
    </w:lvl>
    <w:lvl w:ilvl="2" w:tplc="72962921" w:tentative="1">
      <w:start w:val="1"/>
      <w:numFmt w:val="lowerRoman"/>
      <w:lvlText w:val="%3."/>
      <w:lvlJc w:val="right"/>
      <w:pPr>
        <w:ind w:left="2160" w:hanging="180"/>
      </w:pPr>
    </w:lvl>
    <w:lvl w:ilvl="3" w:tplc="72962921" w:tentative="1">
      <w:start w:val="1"/>
      <w:numFmt w:val="decimal"/>
      <w:lvlText w:val="%4."/>
      <w:lvlJc w:val="left"/>
      <w:pPr>
        <w:ind w:left="2880" w:hanging="360"/>
      </w:pPr>
    </w:lvl>
    <w:lvl w:ilvl="4" w:tplc="72962921" w:tentative="1">
      <w:start w:val="1"/>
      <w:numFmt w:val="lowerLetter"/>
      <w:lvlText w:val="%5."/>
      <w:lvlJc w:val="left"/>
      <w:pPr>
        <w:ind w:left="3600" w:hanging="360"/>
      </w:pPr>
    </w:lvl>
    <w:lvl w:ilvl="5" w:tplc="72962921" w:tentative="1">
      <w:start w:val="1"/>
      <w:numFmt w:val="lowerRoman"/>
      <w:lvlText w:val="%6."/>
      <w:lvlJc w:val="right"/>
      <w:pPr>
        <w:ind w:left="4320" w:hanging="180"/>
      </w:pPr>
    </w:lvl>
    <w:lvl w:ilvl="6" w:tplc="72962921" w:tentative="1">
      <w:start w:val="1"/>
      <w:numFmt w:val="decimal"/>
      <w:lvlText w:val="%7."/>
      <w:lvlJc w:val="left"/>
      <w:pPr>
        <w:ind w:left="5040" w:hanging="360"/>
      </w:pPr>
    </w:lvl>
    <w:lvl w:ilvl="7" w:tplc="72962921" w:tentative="1">
      <w:start w:val="1"/>
      <w:numFmt w:val="lowerLetter"/>
      <w:lvlText w:val="%8."/>
      <w:lvlJc w:val="left"/>
      <w:pPr>
        <w:ind w:left="5760" w:hanging="360"/>
      </w:pPr>
    </w:lvl>
    <w:lvl w:ilvl="8" w:tplc="72962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">
    <w:multiLevelType w:val="hybridMultilevel"/>
    <w:lvl w:ilvl="0" w:tplc="72514938">
      <w:start w:val="1"/>
      <w:numFmt w:val="decimal"/>
      <w:lvlText w:val="%1."/>
      <w:lvlJc w:val="left"/>
      <w:pPr>
        <w:ind w:left="720" w:hanging="360"/>
      </w:pPr>
    </w:lvl>
    <w:lvl w:ilvl="1" w:tplc="72514938" w:tentative="1">
      <w:start w:val="1"/>
      <w:numFmt w:val="lowerLetter"/>
      <w:lvlText w:val="%2."/>
      <w:lvlJc w:val="left"/>
      <w:pPr>
        <w:ind w:left="1440" w:hanging="360"/>
      </w:pPr>
    </w:lvl>
    <w:lvl w:ilvl="2" w:tplc="72514938" w:tentative="1">
      <w:start w:val="1"/>
      <w:numFmt w:val="lowerRoman"/>
      <w:lvlText w:val="%3."/>
      <w:lvlJc w:val="right"/>
      <w:pPr>
        <w:ind w:left="2160" w:hanging="180"/>
      </w:pPr>
    </w:lvl>
    <w:lvl w:ilvl="3" w:tplc="72514938" w:tentative="1">
      <w:start w:val="1"/>
      <w:numFmt w:val="decimal"/>
      <w:lvlText w:val="%4."/>
      <w:lvlJc w:val="left"/>
      <w:pPr>
        <w:ind w:left="2880" w:hanging="360"/>
      </w:pPr>
    </w:lvl>
    <w:lvl w:ilvl="4" w:tplc="72514938" w:tentative="1">
      <w:start w:val="1"/>
      <w:numFmt w:val="lowerLetter"/>
      <w:lvlText w:val="%5."/>
      <w:lvlJc w:val="left"/>
      <w:pPr>
        <w:ind w:left="3600" w:hanging="360"/>
      </w:pPr>
    </w:lvl>
    <w:lvl w:ilvl="5" w:tplc="72514938" w:tentative="1">
      <w:start w:val="1"/>
      <w:numFmt w:val="lowerRoman"/>
      <w:lvlText w:val="%6."/>
      <w:lvlJc w:val="right"/>
      <w:pPr>
        <w:ind w:left="4320" w:hanging="180"/>
      </w:pPr>
    </w:lvl>
    <w:lvl w:ilvl="6" w:tplc="72514938" w:tentative="1">
      <w:start w:val="1"/>
      <w:numFmt w:val="decimal"/>
      <w:lvlText w:val="%7."/>
      <w:lvlJc w:val="left"/>
      <w:pPr>
        <w:ind w:left="5040" w:hanging="360"/>
      </w:pPr>
    </w:lvl>
    <w:lvl w:ilvl="7" w:tplc="72514938" w:tentative="1">
      <w:start w:val="1"/>
      <w:numFmt w:val="lowerLetter"/>
      <w:lvlText w:val="%8."/>
      <w:lvlJc w:val="left"/>
      <w:pPr>
        <w:ind w:left="5760" w:hanging="360"/>
      </w:pPr>
    </w:lvl>
    <w:lvl w:ilvl="8" w:tplc="7251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">
    <w:multiLevelType w:val="hybridMultilevel"/>
    <w:lvl w:ilvl="0" w:tplc="84785316">
      <w:start w:val="1"/>
      <w:numFmt w:val="decimal"/>
      <w:lvlText w:val="%1."/>
      <w:lvlJc w:val="left"/>
      <w:pPr>
        <w:ind w:left="720" w:hanging="360"/>
      </w:pPr>
    </w:lvl>
    <w:lvl w:ilvl="1" w:tplc="84785316" w:tentative="1">
      <w:start w:val="1"/>
      <w:numFmt w:val="lowerLetter"/>
      <w:lvlText w:val="%2."/>
      <w:lvlJc w:val="left"/>
      <w:pPr>
        <w:ind w:left="1440" w:hanging="360"/>
      </w:pPr>
    </w:lvl>
    <w:lvl w:ilvl="2" w:tplc="84785316" w:tentative="1">
      <w:start w:val="1"/>
      <w:numFmt w:val="lowerRoman"/>
      <w:lvlText w:val="%3."/>
      <w:lvlJc w:val="right"/>
      <w:pPr>
        <w:ind w:left="2160" w:hanging="180"/>
      </w:pPr>
    </w:lvl>
    <w:lvl w:ilvl="3" w:tplc="84785316" w:tentative="1">
      <w:start w:val="1"/>
      <w:numFmt w:val="decimal"/>
      <w:lvlText w:val="%4."/>
      <w:lvlJc w:val="left"/>
      <w:pPr>
        <w:ind w:left="2880" w:hanging="360"/>
      </w:pPr>
    </w:lvl>
    <w:lvl w:ilvl="4" w:tplc="84785316" w:tentative="1">
      <w:start w:val="1"/>
      <w:numFmt w:val="lowerLetter"/>
      <w:lvlText w:val="%5."/>
      <w:lvlJc w:val="left"/>
      <w:pPr>
        <w:ind w:left="3600" w:hanging="360"/>
      </w:pPr>
    </w:lvl>
    <w:lvl w:ilvl="5" w:tplc="84785316" w:tentative="1">
      <w:start w:val="1"/>
      <w:numFmt w:val="lowerRoman"/>
      <w:lvlText w:val="%6."/>
      <w:lvlJc w:val="right"/>
      <w:pPr>
        <w:ind w:left="4320" w:hanging="180"/>
      </w:pPr>
    </w:lvl>
    <w:lvl w:ilvl="6" w:tplc="84785316" w:tentative="1">
      <w:start w:val="1"/>
      <w:numFmt w:val="decimal"/>
      <w:lvlText w:val="%7."/>
      <w:lvlJc w:val="left"/>
      <w:pPr>
        <w:ind w:left="5040" w:hanging="360"/>
      </w:pPr>
    </w:lvl>
    <w:lvl w:ilvl="7" w:tplc="84785316" w:tentative="1">
      <w:start w:val="1"/>
      <w:numFmt w:val="lowerLetter"/>
      <w:lvlText w:val="%8."/>
      <w:lvlJc w:val="left"/>
      <w:pPr>
        <w:ind w:left="5760" w:hanging="360"/>
      </w:pPr>
    </w:lvl>
    <w:lvl w:ilvl="8" w:tplc="8478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">
    <w:multiLevelType w:val="hybridMultilevel"/>
    <w:lvl w:ilvl="0" w:tplc="61651643">
      <w:start w:val="1"/>
      <w:numFmt w:val="decimal"/>
      <w:lvlText w:val="%1."/>
      <w:lvlJc w:val="left"/>
      <w:pPr>
        <w:ind w:left="720" w:hanging="360"/>
      </w:pPr>
    </w:lvl>
    <w:lvl w:ilvl="1" w:tplc="61651643" w:tentative="1">
      <w:start w:val="1"/>
      <w:numFmt w:val="lowerLetter"/>
      <w:lvlText w:val="%2."/>
      <w:lvlJc w:val="left"/>
      <w:pPr>
        <w:ind w:left="1440" w:hanging="360"/>
      </w:pPr>
    </w:lvl>
    <w:lvl w:ilvl="2" w:tplc="61651643" w:tentative="1">
      <w:start w:val="1"/>
      <w:numFmt w:val="lowerRoman"/>
      <w:lvlText w:val="%3."/>
      <w:lvlJc w:val="right"/>
      <w:pPr>
        <w:ind w:left="2160" w:hanging="180"/>
      </w:pPr>
    </w:lvl>
    <w:lvl w:ilvl="3" w:tplc="61651643" w:tentative="1">
      <w:start w:val="1"/>
      <w:numFmt w:val="decimal"/>
      <w:lvlText w:val="%4."/>
      <w:lvlJc w:val="left"/>
      <w:pPr>
        <w:ind w:left="2880" w:hanging="360"/>
      </w:pPr>
    </w:lvl>
    <w:lvl w:ilvl="4" w:tplc="61651643" w:tentative="1">
      <w:start w:val="1"/>
      <w:numFmt w:val="lowerLetter"/>
      <w:lvlText w:val="%5."/>
      <w:lvlJc w:val="left"/>
      <w:pPr>
        <w:ind w:left="3600" w:hanging="360"/>
      </w:pPr>
    </w:lvl>
    <w:lvl w:ilvl="5" w:tplc="61651643" w:tentative="1">
      <w:start w:val="1"/>
      <w:numFmt w:val="lowerRoman"/>
      <w:lvlText w:val="%6."/>
      <w:lvlJc w:val="right"/>
      <w:pPr>
        <w:ind w:left="4320" w:hanging="180"/>
      </w:pPr>
    </w:lvl>
    <w:lvl w:ilvl="6" w:tplc="61651643" w:tentative="1">
      <w:start w:val="1"/>
      <w:numFmt w:val="decimal"/>
      <w:lvlText w:val="%7."/>
      <w:lvlJc w:val="left"/>
      <w:pPr>
        <w:ind w:left="5040" w:hanging="360"/>
      </w:pPr>
    </w:lvl>
    <w:lvl w:ilvl="7" w:tplc="61651643" w:tentative="1">
      <w:start w:val="1"/>
      <w:numFmt w:val="lowerLetter"/>
      <w:lvlText w:val="%8."/>
      <w:lvlJc w:val="left"/>
      <w:pPr>
        <w:ind w:left="5760" w:hanging="360"/>
      </w:pPr>
    </w:lvl>
    <w:lvl w:ilvl="8" w:tplc="6165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">
    <w:multiLevelType w:val="hybridMultilevel"/>
    <w:lvl w:ilvl="0" w:tplc="59226501">
      <w:start w:val="1"/>
      <w:numFmt w:val="decimal"/>
      <w:lvlText w:val="%1."/>
      <w:lvlJc w:val="left"/>
      <w:pPr>
        <w:ind w:left="720" w:hanging="360"/>
      </w:pPr>
    </w:lvl>
    <w:lvl w:ilvl="1" w:tplc="59226501" w:tentative="1">
      <w:start w:val="1"/>
      <w:numFmt w:val="lowerLetter"/>
      <w:lvlText w:val="%2."/>
      <w:lvlJc w:val="left"/>
      <w:pPr>
        <w:ind w:left="1440" w:hanging="360"/>
      </w:pPr>
    </w:lvl>
    <w:lvl w:ilvl="2" w:tplc="59226501" w:tentative="1">
      <w:start w:val="1"/>
      <w:numFmt w:val="lowerRoman"/>
      <w:lvlText w:val="%3."/>
      <w:lvlJc w:val="right"/>
      <w:pPr>
        <w:ind w:left="2160" w:hanging="180"/>
      </w:pPr>
    </w:lvl>
    <w:lvl w:ilvl="3" w:tplc="59226501" w:tentative="1">
      <w:start w:val="1"/>
      <w:numFmt w:val="decimal"/>
      <w:lvlText w:val="%4."/>
      <w:lvlJc w:val="left"/>
      <w:pPr>
        <w:ind w:left="2880" w:hanging="360"/>
      </w:pPr>
    </w:lvl>
    <w:lvl w:ilvl="4" w:tplc="59226501" w:tentative="1">
      <w:start w:val="1"/>
      <w:numFmt w:val="lowerLetter"/>
      <w:lvlText w:val="%5."/>
      <w:lvlJc w:val="left"/>
      <w:pPr>
        <w:ind w:left="3600" w:hanging="360"/>
      </w:pPr>
    </w:lvl>
    <w:lvl w:ilvl="5" w:tplc="59226501" w:tentative="1">
      <w:start w:val="1"/>
      <w:numFmt w:val="lowerRoman"/>
      <w:lvlText w:val="%6."/>
      <w:lvlJc w:val="right"/>
      <w:pPr>
        <w:ind w:left="4320" w:hanging="180"/>
      </w:pPr>
    </w:lvl>
    <w:lvl w:ilvl="6" w:tplc="59226501" w:tentative="1">
      <w:start w:val="1"/>
      <w:numFmt w:val="decimal"/>
      <w:lvlText w:val="%7."/>
      <w:lvlJc w:val="left"/>
      <w:pPr>
        <w:ind w:left="5040" w:hanging="360"/>
      </w:pPr>
    </w:lvl>
    <w:lvl w:ilvl="7" w:tplc="59226501" w:tentative="1">
      <w:start w:val="1"/>
      <w:numFmt w:val="lowerLetter"/>
      <w:lvlText w:val="%8."/>
      <w:lvlJc w:val="left"/>
      <w:pPr>
        <w:ind w:left="5760" w:hanging="360"/>
      </w:pPr>
    </w:lvl>
    <w:lvl w:ilvl="8" w:tplc="5922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">
    <w:multiLevelType w:val="hybridMultilevel"/>
    <w:lvl w:ilvl="0" w:tplc="46516038">
      <w:start w:val="1"/>
      <w:numFmt w:val="decimal"/>
      <w:lvlText w:val="%1."/>
      <w:lvlJc w:val="left"/>
      <w:pPr>
        <w:ind w:left="720" w:hanging="360"/>
      </w:pPr>
    </w:lvl>
    <w:lvl w:ilvl="1" w:tplc="46516038" w:tentative="1">
      <w:start w:val="1"/>
      <w:numFmt w:val="lowerLetter"/>
      <w:lvlText w:val="%2."/>
      <w:lvlJc w:val="left"/>
      <w:pPr>
        <w:ind w:left="1440" w:hanging="360"/>
      </w:pPr>
    </w:lvl>
    <w:lvl w:ilvl="2" w:tplc="46516038" w:tentative="1">
      <w:start w:val="1"/>
      <w:numFmt w:val="lowerRoman"/>
      <w:lvlText w:val="%3."/>
      <w:lvlJc w:val="right"/>
      <w:pPr>
        <w:ind w:left="2160" w:hanging="180"/>
      </w:pPr>
    </w:lvl>
    <w:lvl w:ilvl="3" w:tplc="46516038" w:tentative="1">
      <w:start w:val="1"/>
      <w:numFmt w:val="decimal"/>
      <w:lvlText w:val="%4."/>
      <w:lvlJc w:val="left"/>
      <w:pPr>
        <w:ind w:left="2880" w:hanging="360"/>
      </w:pPr>
    </w:lvl>
    <w:lvl w:ilvl="4" w:tplc="46516038" w:tentative="1">
      <w:start w:val="1"/>
      <w:numFmt w:val="lowerLetter"/>
      <w:lvlText w:val="%5."/>
      <w:lvlJc w:val="left"/>
      <w:pPr>
        <w:ind w:left="3600" w:hanging="360"/>
      </w:pPr>
    </w:lvl>
    <w:lvl w:ilvl="5" w:tplc="46516038" w:tentative="1">
      <w:start w:val="1"/>
      <w:numFmt w:val="lowerRoman"/>
      <w:lvlText w:val="%6."/>
      <w:lvlJc w:val="right"/>
      <w:pPr>
        <w:ind w:left="4320" w:hanging="180"/>
      </w:pPr>
    </w:lvl>
    <w:lvl w:ilvl="6" w:tplc="46516038" w:tentative="1">
      <w:start w:val="1"/>
      <w:numFmt w:val="decimal"/>
      <w:lvlText w:val="%7."/>
      <w:lvlJc w:val="left"/>
      <w:pPr>
        <w:ind w:left="5040" w:hanging="360"/>
      </w:pPr>
    </w:lvl>
    <w:lvl w:ilvl="7" w:tplc="46516038" w:tentative="1">
      <w:start w:val="1"/>
      <w:numFmt w:val="lowerLetter"/>
      <w:lvlText w:val="%8."/>
      <w:lvlJc w:val="left"/>
      <w:pPr>
        <w:ind w:left="5760" w:hanging="360"/>
      </w:pPr>
    </w:lvl>
    <w:lvl w:ilvl="8" w:tplc="4651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">
    <w:multiLevelType w:val="hybridMultilevel"/>
    <w:lvl w:ilvl="0" w:tplc="56160749">
      <w:start w:val="1"/>
      <w:numFmt w:val="decimal"/>
      <w:lvlText w:val="%1."/>
      <w:lvlJc w:val="left"/>
      <w:pPr>
        <w:ind w:left="720" w:hanging="360"/>
      </w:pPr>
    </w:lvl>
    <w:lvl w:ilvl="1" w:tplc="56160749" w:tentative="1">
      <w:start w:val="1"/>
      <w:numFmt w:val="lowerLetter"/>
      <w:lvlText w:val="%2."/>
      <w:lvlJc w:val="left"/>
      <w:pPr>
        <w:ind w:left="1440" w:hanging="360"/>
      </w:pPr>
    </w:lvl>
    <w:lvl w:ilvl="2" w:tplc="56160749" w:tentative="1">
      <w:start w:val="1"/>
      <w:numFmt w:val="lowerRoman"/>
      <w:lvlText w:val="%3."/>
      <w:lvlJc w:val="right"/>
      <w:pPr>
        <w:ind w:left="2160" w:hanging="180"/>
      </w:pPr>
    </w:lvl>
    <w:lvl w:ilvl="3" w:tplc="56160749" w:tentative="1">
      <w:start w:val="1"/>
      <w:numFmt w:val="decimal"/>
      <w:lvlText w:val="%4."/>
      <w:lvlJc w:val="left"/>
      <w:pPr>
        <w:ind w:left="2880" w:hanging="360"/>
      </w:pPr>
    </w:lvl>
    <w:lvl w:ilvl="4" w:tplc="56160749" w:tentative="1">
      <w:start w:val="1"/>
      <w:numFmt w:val="lowerLetter"/>
      <w:lvlText w:val="%5."/>
      <w:lvlJc w:val="left"/>
      <w:pPr>
        <w:ind w:left="3600" w:hanging="360"/>
      </w:pPr>
    </w:lvl>
    <w:lvl w:ilvl="5" w:tplc="56160749" w:tentative="1">
      <w:start w:val="1"/>
      <w:numFmt w:val="lowerRoman"/>
      <w:lvlText w:val="%6."/>
      <w:lvlJc w:val="right"/>
      <w:pPr>
        <w:ind w:left="4320" w:hanging="180"/>
      </w:pPr>
    </w:lvl>
    <w:lvl w:ilvl="6" w:tplc="56160749" w:tentative="1">
      <w:start w:val="1"/>
      <w:numFmt w:val="decimal"/>
      <w:lvlText w:val="%7."/>
      <w:lvlJc w:val="left"/>
      <w:pPr>
        <w:ind w:left="5040" w:hanging="360"/>
      </w:pPr>
    </w:lvl>
    <w:lvl w:ilvl="7" w:tplc="56160749" w:tentative="1">
      <w:start w:val="1"/>
      <w:numFmt w:val="lowerLetter"/>
      <w:lvlText w:val="%8."/>
      <w:lvlJc w:val="left"/>
      <w:pPr>
        <w:ind w:left="5760" w:hanging="360"/>
      </w:pPr>
    </w:lvl>
    <w:lvl w:ilvl="8" w:tplc="56160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">
    <w:multiLevelType w:val="hybridMultilevel"/>
    <w:lvl w:ilvl="0" w:tplc="96953429">
      <w:start w:val="1"/>
      <w:numFmt w:val="decimal"/>
      <w:lvlText w:val="%1."/>
      <w:lvlJc w:val="left"/>
      <w:pPr>
        <w:ind w:left="720" w:hanging="360"/>
      </w:pPr>
    </w:lvl>
    <w:lvl w:ilvl="1" w:tplc="96953429" w:tentative="1">
      <w:start w:val="1"/>
      <w:numFmt w:val="lowerLetter"/>
      <w:lvlText w:val="%2."/>
      <w:lvlJc w:val="left"/>
      <w:pPr>
        <w:ind w:left="1440" w:hanging="360"/>
      </w:pPr>
    </w:lvl>
    <w:lvl w:ilvl="2" w:tplc="96953429" w:tentative="1">
      <w:start w:val="1"/>
      <w:numFmt w:val="lowerRoman"/>
      <w:lvlText w:val="%3."/>
      <w:lvlJc w:val="right"/>
      <w:pPr>
        <w:ind w:left="2160" w:hanging="180"/>
      </w:pPr>
    </w:lvl>
    <w:lvl w:ilvl="3" w:tplc="96953429" w:tentative="1">
      <w:start w:val="1"/>
      <w:numFmt w:val="decimal"/>
      <w:lvlText w:val="%4."/>
      <w:lvlJc w:val="left"/>
      <w:pPr>
        <w:ind w:left="2880" w:hanging="360"/>
      </w:pPr>
    </w:lvl>
    <w:lvl w:ilvl="4" w:tplc="96953429" w:tentative="1">
      <w:start w:val="1"/>
      <w:numFmt w:val="lowerLetter"/>
      <w:lvlText w:val="%5."/>
      <w:lvlJc w:val="left"/>
      <w:pPr>
        <w:ind w:left="3600" w:hanging="360"/>
      </w:pPr>
    </w:lvl>
    <w:lvl w:ilvl="5" w:tplc="96953429" w:tentative="1">
      <w:start w:val="1"/>
      <w:numFmt w:val="lowerRoman"/>
      <w:lvlText w:val="%6."/>
      <w:lvlJc w:val="right"/>
      <w:pPr>
        <w:ind w:left="4320" w:hanging="180"/>
      </w:pPr>
    </w:lvl>
    <w:lvl w:ilvl="6" w:tplc="96953429" w:tentative="1">
      <w:start w:val="1"/>
      <w:numFmt w:val="decimal"/>
      <w:lvlText w:val="%7."/>
      <w:lvlJc w:val="left"/>
      <w:pPr>
        <w:ind w:left="5040" w:hanging="360"/>
      </w:pPr>
    </w:lvl>
    <w:lvl w:ilvl="7" w:tplc="96953429" w:tentative="1">
      <w:start w:val="1"/>
      <w:numFmt w:val="lowerLetter"/>
      <w:lvlText w:val="%8."/>
      <w:lvlJc w:val="left"/>
      <w:pPr>
        <w:ind w:left="5760" w:hanging="360"/>
      </w:pPr>
    </w:lvl>
    <w:lvl w:ilvl="8" w:tplc="9695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">
    <w:multiLevelType w:val="hybridMultilevel"/>
    <w:lvl w:ilvl="0" w:tplc="26883646">
      <w:start w:val="1"/>
      <w:numFmt w:val="decimal"/>
      <w:lvlText w:val="%1."/>
      <w:lvlJc w:val="left"/>
      <w:pPr>
        <w:ind w:left="720" w:hanging="360"/>
      </w:pPr>
    </w:lvl>
    <w:lvl w:ilvl="1" w:tplc="26883646" w:tentative="1">
      <w:start w:val="1"/>
      <w:numFmt w:val="lowerLetter"/>
      <w:lvlText w:val="%2."/>
      <w:lvlJc w:val="left"/>
      <w:pPr>
        <w:ind w:left="1440" w:hanging="360"/>
      </w:pPr>
    </w:lvl>
    <w:lvl w:ilvl="2" w:tplc="26883646" w:tentative="1">
      <w:start w:val="1"/>
      <w:numFmt w:val="lowerRoman"/>
      <w:lvlText w:val="%3."/>
      <w:lvlJc w:val="right"/>
      <w:pPr>
        <w:ind w:left="2160" w:hanging="180"/>
      </w:pPr>
    </w:lvl>
    <w:lvl w:ilvl="3" w:tplc="26883646" w:tentative="1">
      <w:start w:val="1"/>
      <w:numFmt w:val="decimal"/>
      <w:lvlText w:val="%4."/>
      <w:lvlJc w:val="left"/>
      <w:pPr>
        <w:ind w:left="2880" w:hanging="360"/>
      </w:pPr>
    </w:lvl>
    <w:lvl w:ilvl="4" w:tplc="26883646" w:tentative="1">
      <w:start w:val="1"/>
      <w:numFmt w:val="lowerLetter"/>
      <w:lvlText w:val="%5."/>
      <w:lvlJc w:val="left"/>
      <w:pPr>
        <w:ind w:left="3600" w:hanging="360"/>
      </w:pPr>
    </w:lvl>
    <w:lvl w:ilvl="5" w:tplc="26883646" w:tentative="1">
      <w:start w:val="1"/>
      <w:numFmt w:val="lowerRoman"/>
      <w:lvlText w:val="%6."/>
      <w:lvlJc w:val="right"/>
      <w:pPr>
        <w:ind w:left="4320" w:hanging="180"/>
      </w:pPr>
    </w:lvl>
    <w:lvl w:ilvl="6" w:tplc="26883646" w:tentative="1">
      <w:start w:val="1"/>
      <w:numFmt w:val="decimal"/>
      <w:lvlText w:val="%7."/>
      <w:lvlJc w:val="left"/>
      <w:pPr>
        <w:ind w:left="5040" w:hanging="360"/>
      </w:pPr>
    </w:lvl>
    <w:lvl w:ilvl="7" w:tplc="26883646" w:tentative="1">
      <w:start w:val="1"/>
      <w:numFmt w:val="lowerLetter"/>
      <w:lvlText w:val="%8."/>
      <w:lvlJc w:val="left"/>
      <w:pPr>
        <w:ind w:left="5760" w:hanging="360"/>
      </w:pPr>
    </w:lvl>
    <w:lvl w:ilvl="8" w:tplc="2688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">
    <w:multiLevelType w:val="hybridMultilevel"/>
    <w:lvl w:ilvl="0" w:tplc="63407582">
      <w:start w:val="1"/>
      <w:numFmt w:val="decimal"/>
      <w:lvlText w:val="%1."/>
      <w:lvlJc w:val="left"/>
      <w:pPr>
        <w:ind w:left="720" w:hanging="360"/>
      </w:pPr>
    </w:lvl>
    <w:lvl w:ilvl="1" w:tplc="63407582" w:tentative="1">
      <w:start w:val="1"/>
      <w:numFmt w:val="lowerLetter"/>
      <w:lvlText w:val="%2."/>
      <w:lvlJc w:val="left"/>
      <w:pPr>
        <w:ind w:left="1440" w:hanging="360"/>
      </w:pPr>
    </w:lvl>
    <w:lvl w:ilvl="2" w:tplc="63407582" w:tentative="1">
      <w:start w:val="1"/>
      <w:numFmt w:val="lowerRoman"/>
      <w:lvlText w:val="%3."/>
      <w:lvlJc w:val="right"/>
      <w:pPr>
        <w:ind w:left="2160" w:hanging="180"/>
      </w:pPr>
    </w:lvl>
    <w:lvl w:ilvl="3" w:tplc="63407582" w:tentative="1">
      <w:start w:val="1"/>
      <w:numFmt w:val="decimal"/>
      <w:lvlText w:val="%4."/>
      <w:lvlJc w:val="left"/>
      <w:pPr>
        <w:ind w:left="2880" w:hanging="360"/>
      </w:pPr>
    </w:lvl>
    <w:lvl w:ilvl="4" w:tplc="63407582" w:tentative="1">
      <w:start w:val="1"/>
      <w:numFmt w:val="lowerLetter"/>
      <w:lvlText w:val="%5."/>
      <w:lvlJc w:val="left"/>
      <w:pPr>
        <w:ind w:left="3600" w:hanging="360"/>
      </w:pPr>
    </w:lvl>
    <w:lvl w:ilvl="5" w:tplc="63407582" w:tentative="1">
      <w:start w:val="1"/>
      <w:numFmt w:val="lowerRoman"/>
      <w:lvlText w:val="%6."/>
      <w:lvlJc w:val="right"/>
      <w:pPr>
        <w:ind w:left="4320" w:hanging="180"/>
      </w:pPr>
    </w:lvl>
    <w:lvl w:ilvl="6" w:tplc="63407582" w:tentative="1">
      <w:start w:val="1"/>
      <w:numFmt w:val="decimal"/>
      <w:lvlText w:val="%7."/>
      <w:lvlJc w:val="left"/>
      <w:pPr>
        <w:ind w:left="5040" w:hanging="360"/>
      </w:pPr>
    </w:lvl>
    <w:lvl w:ilvl="7" w:tplc="63407582" w:tentative="1">
      <w:start w:val="1"/>
      <w:numFmt w:val="lowerLetter"/>
      <w:lvlText w:val="%8."/>
      <w:lvlJc w:val="left"/>
      <w:pPr>
        <w:ind w:left="5760" w:hanging="360"/>
      </w:pPr>
    </w:lvl>
    <w:lvl w:ilvl="8" w:tplc="6340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">
    <w:multiLevelType w:val="hybridMultilevel"/>
    <w:lvl w:ilvl="0" w:tplc="43975713">
      <w:start w:val="1"/>
      <w:numFmt w:val="decimal"/>
      <w:lvlText w:val="%1."/>
      <w:lvlJc w:val="left"/>
      <w:pPr>
        <w:ind w:left="720" w:hanging="360"/>
      </w:pPr>
    </w:lvl>
    <w:lvl w:ilvl="1" w:tplc="43975713" w:tentative="1">
      <w:start w:val="1"/>
      <w:numFmt w:val="lowerLetter"/>
      <w:lvlText w:val="%2."/>
      <w:lvlJc w:val="left"/>
      <w:pPr>
        <w:ind w:left="1440" w:hanging="360"/>
      </w:pPr>
    </w:lvl>
    <w:lvl w:ilvl="2" w:tplc="43975713" w:tentative="1">
      <w:start w:val="1"/>
      <w:numFmt w:val="lowerRoman"/>
      <w:lvlText w:val="%3."/>
      <w:lvlJc w:val="right"/>
      <w:pPr>
        <w:ind w:left="2160" w:hanging="180"/>
      </w:pPr>
    </w:lvl>
    <w:lvl w:ilvl="3" w:tplc="43975713" w:tentative="1">
      <w:start w:val="1"/>
      <w:numFmt w:val="decimal"/>
      <w:lvlText w:val="%4."/>
      <w:lvlJc w:val="left"/>
      <w:pPr>
        <w:ind w:left="2880" w:hanging="360"/>
      </w:pPr>
    </w:lvl>
    <w:lvl w:ilvl="4" w:tplc="43975713" w:tentative="1">
      <w:start w:val="1"/>
      <w:numFmt w:val="lowerLetter"/>
      <w:lvlText w:val="%5."/>
      <w:lvlJc w:val="left"/>
      <w:pPr>
        <w:ind w:left="3600" w:hanging="360"/>
      </w:pPr>
    </w:lvl>
    <w:lvl w:ilvl="5" w:tplc="43975713" w:tentative="1">
      <w:start w:val="1"/>
      <w:numFmt w:val="lowerRoman"/>
      <w:lvlText w:val="%6."/>
      <w:lvlJc w:val="right"/>
      <w:pPr>
        <w:ind w:left="4320" w:hanging="180"/>
      </w:pPr>
    </w:lvl>
    <w:lvl w:ilvl="6" w:tplc="43975713" w:tentative="1">
      <w:start w:val="1"/>
      <w:numFmt w:val="decimal"/>
      <w:lvlText w:val="%7."/>
      <w:lvlJc w:val="left"/>
      <w:pPr>
        <w:ind w:left="5040" w:hanging="360"/>
      </w:pPr>
    </w:lvl>
    <w:lvl w:ilvl="7" w:tplc="43975713" w:tentative="1">
      <w:start w:val="1"/>
      <w:numFmt w:val="lowerLetter"/>
      <w:lvlText w:val="%8."/>
      <w:lvlJc w:val="left"/>
      <w:pPr>
        <w:ind w:left="5760" w:hanging="360"/>
      </w:pPr>
    </w:lvl>
    <w:lvl w:ilvl="8" w:tplc="4397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">
    <w:multiLevelType w:val="hybridMultilevel"/>
    <w:lvl w:ilvl="0" w:tplc="17013657">
      <w:start w:val="1"/>
      <w:numFmt w:val="decimal"/>
      <w:lvlText w:val="%1."/>
      <w:lvlJc w:val="left"/>
      <w:pPr>
        <w:ind w:left="720" w:hanging="360"/>
      </w:pPr>
    </w:lvl>
    <w:lvl w:ilvl="1" w:tplc="17013657" w:tentative="1">
      <w:start w:val="1"/>
      <w:numFmt w:val="lowerLetter"/>
      <w:lvlText w:val="%2."/>
      <w:lvlJc w:val="left"/>
      <w:pPr>
        <w:ind w:left="1440" w:hanging="360"/>
      </w:pPr>
    </w:lvl>
    <w:lvl w:ilvl="2" w:tplc="17013657" w:tentative="1">
      <w:start w:val="1"/>
      <w:numFmt w:val="lowerRoman"/>
      <w:lvlText w:val="%3."/>
      <w:lvlJc w:val="right"/>
      <w:pPr>
        <w:ind w:left="2160" w:hanging="180"/>
      </w:pPr>
    </w:lvl>
    <w:lvl w:ilvl="3" w:tplc="17013657" w:tentative="1">
      <w:start w:val="1"/>
      <w:numFmt w:val="decimal"/>
      <w:lvlText w:val="%4."/>
      <w:lvlJc w:val="left"/>
      <w:pPr>
        <w:ind w:left="2880" w:hanging="360"/>
      </w:pPr>
    </w:lvl>
    <w:lvl w:ilvl="4" w:tplc="17013657" w:tentative="1">
      <w:start w:val="1"/>
      <w:numFmt w:val="lowerLetter"/>
      <w:lvlText w:val="%5."/>
      <w:lvlJc w:val="left"/>
      <w:pPr>
        <w:ind w:left="3600" w:hanging="360"/>
      </w:pPr>
    </w:lvl>
    <w:lvl w:ilvl="5" w:tplc="17013657" w:tentative="1">
      <w:start w:val="1"/>
      <w:numFmt w:val="lowerRoman"/>
      <w:lvlText w:val="%6."/>
      <w:lvlJc w:val="right"/>
      <w:pPr>
        <w:ind w:left="4320" w:hanging="180"/>
      </w:pPr>
    </w:lvl>
    <w:lvl w:ilvl="6" w:tplc="17013657" w:tentative="1">
      <w:start w:val="1"/>
      <w:numFmt w:val="decimal"/>
      <w:lvlText w:val="%7."/>
      <w:lvlJc w:val="left"/>
      <w:pPr>
        <w:ind w:left="5040" w:hanging="360"/>
      </w:pPr>
    </w:lvl>
    <w:lvl w:ilvl="7" w:tplc="17013657" w:tentative="1">
      <w:start w:val="1"/>
      <w:numFmt w:val="lowerLetter"/>
      <w:lvlText w:val="%8."/>
      <w:lvlJc w:val="left"/>
      <w:pPr>
        <w:ind w:left="5760" w:hanging="360"/>
      </w:pPr>
    </w:lvl>
    <w:lvl w:ilvl="8" w:tplc="1701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">
    <w:multiLevelType w:val="hybridMultilevel"/>
    <w:lvl w:ilvl="0" w:tplc="77434696">
      <w:start w:val="1"/>
      <w:numFmt w:val="decimal"/>
      <w:lvlText w:val="%1."/>
      <w:lvlJc w:val="left"/>
      <w:pPr>
        <w:ind w:left="720" w:hanging="360"/>
      </w:pPr>
    </w:lvl>
    <w:lvl w:ilvl="1" w:tplc="77434696" w:tentative="1">
      <w:start w:val="1"/>
      <w:numFmt w:val="lowerLetter"/>
      <w:lvlText w:val="%2."/>
      <w:lvlJc w:val="left"/>
      <w:pPr>
        <w:ind w:left="1440" w:hanging="360"/>
      </w:pPr>
    </w:lvl>
    <w:lvl w:ilvl="2" w:tplc="77434696" w:tentative="1">
      <w:start w:val="1"/>
      <w:numFmt w:val="lowerRoman"/>
      <w:lvlText w:val="%3."/>
      <w:lvlJc w:val="right"/>
      <w:pPr>
        <w:ind w:left="2160" w:hanging="180"/>
      </w:pPr>
    </w:lvl>
    <w:lvl w:ilvl="3" w:tplc="77434696" w:tentative="1">
      <w:start w:val="1"/>
      <w:numFmt w:val="decimal"/>
      <w:lvlText w:val="%4."/>
      <w:lvlJc w:val="left"/>
      <w:pPr>
        <w:ind w:left="2880" w:hanging="360"/>
      </w:pPr>
    </w:lvl>
    <w:lvl w:ilvl="4" w:tplc="77434696" w:tentative="1">
      <w:start w:val="1"/>
      <w:numFmt w:val="lowerLetter"/>
      <w:lvlText w:val="%5."/>
      <w:lvlJc w:val="left"/>
      <w:pPr>
        <w:ind w:left="3600" w:hanging="360"/>
      </w:pPr>
    </w:lvl>
    <w:lvl w:ilvl="5" w:tplc="77434696" w:tentative="1">
      <w:start w:val="1"/>
      <w:numFmt w:val="lowerRoman"/>
      <w:lvlText w:val="%6."/>
      <w:lvlJc w:val="right"/>
      <w:pPr>
        <w:ind w:left="4320" w:hanging="180"/>
      </w:pPr>
    </w:lvl>
    <w:lvl w:ilvl="6" w:tplc="77434696" w:tentative="1">
      <w:start w:val="1"/>
      <w:numFmt w:val="decimal"/>
      <w:lvlText w:val="%7."/>
      <w:lvlJc w:val="left"/>
      <w:pPr>
        <w:ind w:left="5040" w:hanging="360"/>
      </w:pPr>
    </w:lvl>
    <w:lvl w:ilvl="7" w:tplc="77434696" w:tentative="1">
      <w:start w:val="1"/>
      <w:numFmt w:val="lowerLetter"/>
      <w:lvlText w:val="%8."/>
      <w:lvlJc w:val="left"/>
      <w:pPr>
        <w:ind w:left="5760" w:hanging="360"/>
      </w:pPr>
    </w:lvl>
    <w:lvl w:ilvl="8" w:tplc="7743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">
    <w:multiLevelType w:val="hybridMultilevel"/>
    <w:lvl w:ilvl="0" w:tplc="13726558">
      <w:start w:val="1"/>
      <w:numFmt w:val="decimal"/>
      <w:lvlText w:val="%1."/>
      <w:lvlJc w:val="left"/>
      <w:pPr>
        <w:ind w:left="720" w:hanging="360"/>
      </w:pPr>
    </w:lvl>
    <w:lvl w:ilvl="1" w:tplc="13726558" w:tentative="1">
      <w:start w:val="1"/>
      <w:numFmt w:val="lowerLetter"/>
      <w:lvlText w:val="%2."/>
      <w:lvlJc w:val="left"/>
      <w:pPr>
        <w:ind w:left="1440" w:hanging="360"/>
      </w:pPr>
    </w:lvl>
    <w:lvl w:ilvl="2" w:tplc="13726558" w:tentative="1">
      <w:start w:val="1"/>
      <w:numFmt w:val="lowerRoman"/>
      <w:lvlText w:val="%3."/>
      <w:lvlJc w:val="right"/>
      <w:pPr>
        <w:ind w:left="2160" w:hanging="180"/>
      </w:pPr>
    </w:lvl>
    <w:lvl w:ilvl="3" w:tplc="13726558" w:tentative="1">
      <w:start w:val="1"/>
      <w:numFmt w:val="decimal"/>
      <w:lvlText w:val="%4."/>
      <w:lvlJc w:val="left"/>
      <w:pPr>
        <w:ind w:left="2880" w:hanging="360"/>
      </w:pPr>
    </w:lvl>
    <w:lvl w:ilvl="4" w:tplc="13726558" w:tentative="1">
      <w:start w:val="1"/>
      <w:numFmt w:val="lowerLetter"/>
      <w:lvlText w:val="%5."/>
      <w:lvlJc w:val="left"/>
      <w:pPr>
        <w:ind w:left="3600" w:hanging="360"/>
      </w:pPr>
    </w:lvl>
    <w:lvl w:ilvl="5" w:tplc="13726558" w:tentative="1">
      <w:start w:val="1"/>
      <w:numFmt w:val="lowerRoman"/>
      <w:lvlText w:val="%6."/>
      <w:lvlJc w:val="right"/>
      <w:pPr>
        <w:ind w:left="4320" w:hanging="180"/>
      </w:pPr>
    </w:lvl>
    <w:lvl w:ilvl="6" w:tplc="13726558" w:tentative="1">
      <w:start w:val="1"/>
      <w:numFmt w:val="decimal"/>
      <w:lvlText w:val="%7."/>
      <w:lvlJc w:val="left"/>
      <w:pPr>
        <w:ind w:left="5040" w:hanging="360"/>
      </w:pPr>
    </w:lvl>
    <w:lvl w:ilvl="7" w:tplc="13726558" w:tentative="1">
      <w:start w:val="1"/>
      <w:numFmt w:val="lowerLetter"/>
      <w:lvlText w:val="%8."/>
      <w:lvlJc w:val="left"/>
      <w:pPr>
        <w:ind w:left="5760" w:hanging="360"/>
      </w:pPr>
    </w:lvl>
    <w:lvl w:ilvl="8" w:tplc="1372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">
    <w:multiLevelType w:val="hybridMultilevel"/>
    <w:lvl w:ilvl="0" w:tplc="83868300">
      <w:start w:val="1"/>
      <w:numFmt w:val="decimal"/>
      <w:lvlText w:val="%1."/>
      <w:lvlJc w:val="left"/>
      <w:pPr>
        <w:ind w:left="720" w:hanging="360"/>
      </w:pPr>
    </w:lvl>
    <w:lvl w:ilvl="1" w:tplc="83868300" w:tentative="1">
      <w:start w:val="1"/>
      <w:numFmt w:val="lowerLetter"/>
      <w:lvlText w:val="%2."/>
      <w:lvlJc w:val="left"/>
      <w:pPr>
        <w:ind w:left="1440" w:hanging="360"/>
      </w:pPr>
    </w:lvl>
    <w:lvl w:ilvl="2" w:tplc="83868300" w:tentative="1">
      <w:start w:val="1"/>
      <w:numFmt w:val="lowerRoman"/>
      <w:lvlText w:val="%3."/>
      <w:lvlJc w:val="right"/>
      <w:pPr>
        <w:ind w:left="2160" w:hanging="180"/>
      </w:pPr>
    </w:lvl>
    <w:lvl w:ilvl="3" w:tplc="83868300" w:tentative="1">
      <w:start w:val="1"/>
      <w:numFmt w:val="decimal"/>
      <w:lvlText w:val="%4."/>
      <w:lvlJc w:val="left"/>
      <w:pPr>
        <w:ind w:left="2880" w:hanging="360"/>
      </w:pPr>
    </w:lvl>
    <w:lvl w:ilvl="4" w:tplc="83868300" w:tentative="1">
      <w:start w:val="1"/>
      <w:numFmt w:val="lowerLetter"/>
      <w:lvlText w:val="%5."/>
      <w:lvlJc w:val="left"/>
      <w:pPr>
        <w:ind w:left="3600" w:hanging="360"/>
      </w:pPr>
    </w:lvl>
    <w:lvl w:ilvl="5" w:tplc="83868300" w:tentative="1">
      <w:start w:val="1"/>
      <w:numFmt w:val="lowerRoman"/>
      <w:lvlText w:val="%6."/>
      <w:lvlJc w:val="right"/>
      <w:pPr>
        <w:ind w:left="4320" w:hanging="180"/>
      </w:pPr>
    </w:lvl>
    <w:lvl w:ilvl="6" w:tplc="83868300" w:tentative="1">
      <w:start w:val="1"/>
      <w:numFmt w:val="decimal"/>
      <w:lvlText w:val="%7."/>
      <w:lvlJc w:val="left"/>
      <w:pPr>
        <w:ind w:left="5040" w:hanging="360"/>
      </w:pPr>
    </w:lvl>
    <w:lvl w:ilvl="7" w:tplc="83868300" w:tentative="1">
      <w:start w:val="1"/>
      <w:numFmt w:val="lowerLetter"/>
      <w:lvlText w:val="%8."/>
      <w:lvlJc w:val="left"/>
      <w:pPr>
        <w:ind w:left="5760" w:hanging="360"/>
      </w:pPr>
    </w:lvl>
    <w:lvl w:ilvl="8" w:tplc="8386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">
    <w:multiLevelType w:val="hybridMultilevel"/>
    <w:lvl w:ilvl="0" w:tplc="78402509">
      <w:start w:val="1"/>
      <w:numFmt w:val="decimal"/>
      <w:lvlText w:val="%1."/>
      <w:lvlJc w:val="left"/>
      <w:pPr>
        <w:ind w:left="720" w:hanging="360"/>
      </w:pPr>
    </w:lvl>
    <w:lvl w:ilvl="1" w:tplc="78402509" w:tentative="1">
      <w:start w:val="1"/>
      <w:numFmt w:val="lowerLetter"/>
      <w:lvlText w:val="%2."/>
      <w:lvlJc w:val="left"/>
      <w:pPr>
        <w:ind w:left="1440" w:hanging="360"/>
      </w:pPr>
    </w:lvl>
    <w:lvl w:ilvl="2" w:tplc="78402509" w:tentative="1">
      <w:start w:val="1"/>
      <w:numFmt w:val="lowerRoman"/>
      <w:lvlText w:val="%3."/>
      <w:lvlJc w:val="right"/>
      <w:pPr>
        <w:ind w:left="2160" w:hanging="180"/>
      </w:pPr>
    </w:lvl>
    <w:lvl w:ilvl="3" w:tplc="78402509" w:tentative="1">
      <w:start w:val="1"/>
      <w:numFmt w:val="decimal"/>
      <w:lvlText w:val="%4."/>
      <w:lvlJc w:val="left"/>
      <w:pPr>
        <w:ind w:left="2880" w:hanging="360"/>
      </w:pPr>
    </w:lvl>
    <w:lvl w:ilvl="4" w:tplc="78402509" w:tentative="1">
      <w:start w:val="1"/>
      <w:numFmt w:val="lowerLetter"/>
      <w:lvlText w:val="%5."/>
      <w:lvlJc w:val="left"/>
      <w:pPr>
        <w:ind w:left="3600" w:hanging="360"/>
      </w:pPr>
    </w:lvl>
    <w:lvl w:ilvl="5" w:tplc="78402509" w:tentative="1">
      <w:start w:val="1"/>
      <w:numFmt w:val="lowerRoman"/>
      <w:lvlText w:val="%6."/>
      <w:lvlJc w:val="right"/>
      <w:pPr>
        <w:ind w:left="4320" w:hanging="180"/>
      </w:pPr>
    </w:lvl>
    <w:lvl w:ilvl="6" w:tplc="78402509" w:tentative="1">
      <w:start w:val="1"/>
      <w:numFmt w:val="decimal"/>
      <w:lvlText w:val="%7."/>
      <w:lvlJc w:val="left"/>
      <w:pPr>
        <w:ind w:left="5040" w:hanging="360"/>
      </w:pPr>
    </w:lvl>
    <w:lvl w:ilvl="7" w:tplc="78402509" w:tentative="1">
      <w:start w:val="1"/>
      <w:numFmt w:val="lowerLetter"/>
      <w:lvlText w:val="%8."/>
      <w:lvlJc w:val="left"/>
      <w:pPr>
        <w:ind w:left="5760" w:hanging="360"/>
      </w:pPr>
    </w:lvl>
    <w:lvl w:ilvl="8" w:tplc="7840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">
    <w:multiLevelType w:val="hybridMultilevel"/>
    <w:lvl w:ilvl="0" w:tplc="21032093">
      <w:start w:val="1"/>
      <w:numFmt w:val="decimal"/>
      <w:lvlText w:val="%1."/>
      <w:lvlJc w:val="left"/>
      <w:pPr>
        <w:ind w:left="720" w:hanging="360"/>
      </w:pPr>
    </w:lvl>
    <w:lvl w:ilvl="1" w:tplc="21032093" w:tentative="1">
      <w:start w:val="1"/>
      <w:numFmt w:val="lowerLetter"/>
      <w:lvlText w:val="%2."/>
      <w:lvlJc w:val="left"/>
      <w:pPr>
        <w:ind w:left="1440" w:hanging="360"/>
      </w:pPr>
    </w:lvl>
    <w:lvl w:ilvl="2" w:tplc="21032093" w:tentative="1">
      <w:start w:val="1"/>
      <w:numFmt w:val="lowerRoman"/>
      <w:lvlText w:val="%3."/>
      <w:lvlJc w:val="right"/>
      <w:pPr>
        <w:ind w:left="2160" w:hanging="180"/>
      </w:pPr>
    </w:lvl>
    <w:lvl w:ilvl="3" w:tplc="21032093" w:tentative="1">
      <w:start w:val="1"/>
      <w:numFmt w:val="decimal"/>
      <w:lvlText w:val="%4."/>
      <w:lvlJc w:val="left"/>
      <w:pPr>
        <w:ind w:left="2880" w:hanging="360"/>
      </w:pPr>
    </w:lvl>
    <w:lvl w:ilvl="4" w:tplc="21032093" w:tentative="1">
      <w:start w:val="1"/>
      <w:numFmt w:val="lowerLetter"/>
      <w:lvlText w:val="%5."/>
      <w:lvlJc w:val="left"/>
      <w:pPr>
        <w:ind w:left="3600" w:hanging="360"/>
      </w:pPr>
    </w:lvl>
    <w:lvl w:ilvl="5" w:tplc="21032093" w:tentative="1">
      <w:start w:val="1"/>
      <w:numFmt w:val="lowerRoman"/>
      <w:lvlText w:val="%6."/>
      <w:lvlJc w:val="right"/>
      <w:pPr>
        <w:ind w:left="4320" w:hanging="180"/>
      </w:pPr>
    </w:lvl>
    <w:lvl w:ilvl="6" w:tplc="21032093" w:tentative="1">
      <w:start w:val="1"/>
      <w:numFmt w:val="decimal"/>
      <w:lvlText w:val="%7."/>
      <w:lvlJc w:val="left"/>
      <w:pPr>
        <w:ind w:left="5040" w:hanging="360"/>
      </w:pPr>
    </w:lvl>
    <w:lvl w:ilvl="7" w:tplc="21032093" w:tentative="1">
      <w:start w:val="1"/>
      <w:numFmt w:val="lowerLetter"/>
      <w:lvlText w:val="%8."/>
      <w:lvlJc w:val="left"/>
      <w:pPr>
        <w:ind w:left="5760" w:hanging="360"/>
      </w:pPr>
    </w:lvl>
    <w:lvl w:ilvl="8" w:tplc="2103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">
    <w:multiLevelType w:val="hybridMultilevel"/>
    <w:lvl w:ilvl="0" w:tplc="78237663">
      <w:start w:val="1"/>
      <w:numFmt w:val="decimal"/>
      <w:lvlText w:val="%1."/>
      <w:lvlJc w:val="left"/>
      <w:pPr>
        <w:ind w:left="720" w:hanging="360"/>
      </w:pPr>
    </w:lvl>
    <w:lvl w:ilvl="1" w:tplc="78237663" w:tentative="1">
      <w:start w:val="1"/>
      <w:numFmt w:val="lowerLetter"/>
      <w:lvlText w:val="%2."/>
      <w:lvlJc w:val="left"/>
      <w:pPr>
        <w:ind w:left="1440" w:hanging="360"/>
      </w:pPr>
    </w:lvl>
    <w:lvl w:ilvl="2" w:tplc="78237663" w:tentative="1">
      <w:start w:val="1"/>
      <w:numFmt w:val="lowerRoman"/>
      <w:lvlText w:val="%3."/>
      <w:lvlJc w:val="right"/>
      <w:pPr>
        <w:ind w:left="2160" w:hanging="180"/>
      </w:pPr>
    </w:lvl>
    <w:lvl w:ilvl="3" w:tplc="78237663" w:tentative="1">
      <w:start w:val="1"/>
      <w:numFmt w:val="decimal"/>
      <w:lvlText w:val="%4."/>
      <w:lvlJc w:val="left"/>
      <w:pPr>
        <w:ind w:left="2880" w:hanging="360"/>
      </w:pPr>
    </w:lvl>
    <w:lvl w:ilvl="4" w:tplc="78237663" w:tentative="1">
      <w:start w:val="1"/>
      <w:numFmt w:val="lowerLetter"/>
      <w:lvlText w:val="%5."/>
      <w:lvlJc w:val="left"/>
      <w:pPr>
        <w:ind w:left="3600" w:hanging="360"/>
      </w:pPr>
    </w:lvl>
    <w:lvl w:ilvl="5" w:tplc="78237663" w:tentative="1">
      <w:start w:val="1"/>
      <w:numFmt w:val="lowerRoman"/>
      <w:lvlText w:val="%6."/>
      <w:lvlJc w:val="right"/>
      <w:pPr>
        <w:ind w:left="4320" w:hanging="180"/>
      </w:pPr>
    </w:lvl>
    <w:lvl w:ilvl="6" w:tplc="78237663" w:tentative="1">
      <w:start w:val="1"/>
      <w:numFmt w:val="decimal"/>
      <w:lvlText w:val="%7."/>
      <w:lvlJc w:val="left"/>
      <w:pPr>
        <w:ind w:left="5040" w:hanging="360"/>
      </w:pPr>
    </w:lvl>
    <w:lvl w:ilvl="7" w:tplc="78237663" w:tentative="1">
      <w:start w:val="1"/>
      <w:numFmt w:val="lowerLetter"/>
      <w:lvlText w:val="%8."/>
      <w:lvlJc w:val="left"/>
      <w:pPr>
        <w:ind w:left="5760" w:hanging="360"/>
      </w:pPr>
    </w:lvl>
    <w:lvl w:ilvl="8" w:tplc="7823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">
    <w:multiLevelType w:val="hybridMultilevel"/>
    <w:lvl w:ilvl="0" w:tplc="32046017">
      <w:start w:val="1"/>
      <w:numFmt w:val="decimal"/>
      <w:lvlText w:val="%1."/>
      <w:lvlJc w:val="left"/>
      <w:pPr>
        <w:ind w:left="720" w:hanging="360"/>
      </w:pPr>
    </w:lvl>
    <w:lvl w:ilvl="1" w:tplc="32046017" w:tentative="1">
      <w:start w:val="1"/>
      <w:numFmt w:val="lowerLetter"/>
      <w:lvlText w:val="%2."/>
      <w:lvlJc w:val="left"/>
      <w:pPr>
        <w:ind w:left="1440" w:hanging="360"/>
      </w:pPr>
    </w:lvl>
    <w:lvl w:ilvl="2" w:tplc="32046017" w:tentative="1">
      <w:start w:val="1"/>
      <w:numFmt w:val="lowerRoman"/>
      <w:lvlText w:val="%3."/>
      <w:lvlJc w:val="right"/>
      <w:pPr>
        <w:ind w:left="2160" w:hanging="180"/>
      </w:pPr>
    </w:lvl>
    <w:lvl w:ilvl="3" w:tplc="32046017" w:tentative="1">
      <w:start w:val="1"/>
      <w:numFmt w:val="decimal"/>
      <w:lvlText w:val="%4."/>
      <w:lvlJc w:val="left"/>
      <w:pPr>
        <w:ind w:left="2880" w:hanging="360"/>
      </w:pPr>
    </w:lvl>
    <w:lvl w:ilvl="4" w:tplc="32046017" w:tentative="1">
      <w:start w:val="1"/>
      <w:numFmt w:val="lowerLetter"/>
      <w:lvlText w:val="%5."/>
      <w:lvlJc w:val="left"/>
      <w:pPr>
        <w:ind w:left="3600" w:hanging="360"/>
      </w:pPr>
    </w:lvl>
    <w:lvl w:ilvl="5" w:tplc="32046017" w:tentative="1">
      <w:start w:val="1"/>
      <w:numFmt w:val="lowerRoman"/>
      <w:lvlText w:val="%6."/>
      <w:lvlJc w:val="right"/>
      <w:pPr>
        <w:ind w:left="4320" w:hanging="180"/>
      </w:pPr>
    </w:lvl>
    <w:lvl w:ilvl="6" w:tplc="32046017" w:tentative="1">
      <w:start w:val="1"/>
      <w:numFmt w:val="decimal"/>
      <w:lvlText w:val="%7."/>
      <w:lvlJc w:val="left"/>
      <w:pPr>
        <w:ind w:left="5040" w:hanging="360"/>
      </w:pPr>
    </w:lvl>
    <w:lvl w:ilvl="7" w:tplc="32046017" w:tentative="1">
      <w:start w:val="1"/>
      <w:numFmt w:val="lowerLetter"/>
      <w:lvlText w:val="%8."/>
      <w:lvlJc w:val="left"/>
      <w:pPr>
        <w:ind w:left="5760" w:hanging="360"/>
      </w:pPr>
    </w:lvl>
    <w:lvl w:ilvl="8" w:tplc="3204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">
    <w:multiLevelType w:val="hybridMultilevel"/>
    <w:lvl w:ilvl="0" w:tplc="26251239">
      <w:start w:val="1"/>
      <w:numFmt w:val="decimal"/>
      <w:lvlText w:val="%1."/>
      <w:lvlJc w:val="left"/>
      <w:pPr>
        <w:ind w:left="720" w:hanging="360"/>
      </w:pPr>
    </w:lvl>
    <w:lvl w:ilvl="1" w:tplc="26251239" w:tentative="1">
      <w:start w:val="1"/>
      <w:numFmt w:val="lowerLetter"/>
      <w:lvlText w:val="%2."/>
      <w:lvlJc w:val="left"/>
      <w:pPr>
        <w:ind w:left="1440" w:hanging="360"/>
      </w:pPr>
    </w:lvl>
    <w:lvl w:ilvl="2" w:tplc="26251239" w:tentative="1">
      <w:start w:val="1"/>
      <w:numFmt w:val="lowerRoman"/>
      <w:lvlText w:val="%3."/>
      <w:lvlJc w:val="right"/>
      <w:pPr>
        <w:ind w:left="2160" w:hanging="180"/>
      </w:pPr>
    </w:lvl>
    <w:lvl w:ilvl="3" w:tplc="26251239" w:tentative="1">
      <w:start w:val="1"/>
      <w:numFmt w:val="decimal"/>
      <w:lvlText w:val="%4."/>
      <w:lvlJc w:val="left"/>
      <w:pPr>
        <w:ind w:left="2880" w:hanging="360"/>
      </w:pPr>
    </w:lvl>
    <w:lvl w:ilvl="4" w:tplc="26251239" w:tentative="1">
      <w:start w:val="1"/>
      <w:numFmt w:val="lowerLetter"/>
      <w:lvlText w:val="%5."/>
      <w:lvlJc w:val="left"/>
      <w:pPr>
        <w:ind w:left="3600" w:hanging="360"/>
      </w:pPr>
    </w:lvl>
    <w:lvl w:ilvl="5" w:tplc="26251239" w:tentative="1">
      <w:start w:val="1"/>
      <w:numFmt w:val="lowerRoman"/>
      <w:lvlText w:val="%6."/>
      <w:lvlJc w:val="right"/>
      <w:pPr>
        <w:ind w:left="4320" w:hanging="180"/>
      </w:pPr>
    </w:lvl>
    <w:lvl w:ilvl="6" w:tplc="26251239" w:tentative="1">
      <w:start w:val="1"/>
      <w:numFmt w:val="decimal"/>
      <w:lvlText w:val="%7."/>
      <w:lvlJc w:val="left"/>
      <w:pPr>
        <w:ind w:left="5040" w:hanging="360"/>
      </w:pPr>
    </w:lvl>
    <w:lvl w:ilvl="7" w:tplc="26251239" w:tentative="1">
      <w:start w:val="1"/>
      <w:numFmt w:val="lowerLetter"/>
      <w:lvlText w:val="%8."/>
      <w:lvlJc w:val="left"/>
      <w:pPr>
        <w:ind w:left="5760" w:hanging="360"/>
      </w:pPr>
    </w:lvl>
    <w:lvl w:ilvl="8" w:tplc="2625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">
    <w:multiLevelType w:val="hybridMultilevel"/>
    <w:lvl w:ilvl="0" w:tplc="12683730">
      <w:start w:val="1"/>
      <w:numFmt w:val="decimal"/>
      <w:lvlText w:val="%1."/>
      <w:lvlJc w:val="left"/>
      <w:pPr>
        <w:ind w:left="720" w:hanging="360"/>
      </w:pPr>
    </w:lvl>
    <w:lvl w:ilvl="1" w:tplc="12683730" w:tentative="1">
      <w:start w:val="1"/>
      <w:numFmt w:val="lowerLetter"/>
      <w:lvlText w:val="%2."/>
      <w:lvlJc w:val="left"/>
      <w:pPr>
        <w:ind w:left="1440" w:hanging="360"/>
      </w:pPr>
    </w:lvl>
    <w:lvl w:ilvl="2" w:tplc="12683730" w:tentative="1">
      <w:start w:val="1"/>
      <w:numFmt w:val="lowerRoman"/>
      <w:lvlText w:val="%3."/>
      <w:lvlJc w:val="right"/>
      <w:pPr>
        <w:ind w:left="2160" w:hanging="180"/>
      </w:pPr>
    </w:lvl>
    <w:lvl w:ilvl="3" w:tplc="12683730" w:tentative="1">
      <w:start w:val="1"/>
      <w:numFmt w:val="decimal"/>
      <w:lvlText w:val="%4."/>
      <w:lvlJc w:val="left"/>
      <w:pPr>
        <w:ind w:left="2880" w:hanging="360"/>
      </w:pPr>
    </w:lvl>
    <w:lvl w:ilvl="4" w:tplc="12683730" w:tentative="1">
      <w:start w:val="1"/>
      <w:numFmt w:val="lowerLetter"/>
      <w:lvlText w:val="%5."/>
      <w:lvlJc w:val="left"/>
      <w:pPr>
        <w:ind w:left="3600" w:hanging="360"/>
      </w:pPr>
    </w:lvl>
    <w:lvl w:ilvl="5" w:tplc="12683730" w:tentative="1">
      <w:start w:val="1"/>
      <w:numFmt w:val="lowerRoman"/>
      <w:lvlText w:val="%6."/>
      <w:lvlJc w:val="right"/>
      <w:pPr>
        <w:ind w:left="4320" w:hanging="180"/>
      </w:pPr>
    </w:lvl>
    <w:lvl w:ilvl="6" w:tplc="12683730" w:tentative="1">
      <w:start w:val="1"/>
      <w:numFmt w:val="decimal"/>
      <w:lvlText w:val="%7."/>
      <w:lvlJc w:val="left"/>
      <w:pPr>
        <w:ind w:left="5040" w:hanging="360"/>
      </w:pPr>
    </w:lvl>
    <w:lvl w:ilvl="7" w:tplc="12683730" w:tentative="1">
      <w:start w:val="1"/>
      <w:numFmt w:val="lowerLetter"/>
      <w:lvlText w:val="%8."/>
      <w:lvlJc w:val="left"/>
      <w:pPr>
        <w:ind w:left="5760" w:hanging="360"/>
      </w:pPr>
    </w:lvl>
    <w:lvl w:ilvl="8" w:tplc="12683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">
    <w:multiLevelType w:val="hybridMultilevel"/>
    <w:lvl w:ilvl="0" w:tplc="76914222">
      <w:start w:val="1"/>
      <w:numFmt w:val="decimal"/>
      <w:lvlText w:val="%1."/>
      <w:lvlJc w:val="left"/>
      <w:pPr>
        <w:ind w:left="720" w:hanging="360"/>
      </w:pPr>
    </w:lvl>
    <w:lvl w:ilvl="1" w:tplc="76914222" w:tentative="1">
      <w:start w:val="1"/>
      <w:numFmt w:val="lowerLetter"/>
      <w:lvlText w:val="%2."/>
      <w:lvlJc w:val="left"/>
      <w:pPr>
        <w:ind w:left="1440" w:hanging="360"/>
      </w:pPr>
    </w:lvl>
    <w:lvl w:ilvl="2" w:tplc="76914222" w:tentative="1">
      <w:start w:val="1"/>
      <w:numFmt w:val="lowerRoman"/>
      <w:lvlText w:val="%3."/>
      <w:lvlJc w:val="right"/>
      <w:pPr>
        <w:ind w:left="2160" w:hanging="180"/>
      </w:pPr>
    </w:lvl>
    <w:lvl w:ilvl="3" w:tplc="76914222" w:tentative="1">
      <w:start w:val="1"/>
      <w:numFmt w:val="decimal"/>
      <w:lvlText w:val="%4."/>
      <w:lvlJc w:val="left"/>
      <w:pPr>
        <w:ind w:left="2880" w:hanging="360"/>
      </w:pPr>
    </w:lvl>
    <w:lvl w:ilvl="4" w:tplc="76914222" w:tentative="1">
      <w:start w:val="1"/>
      <w:numFmt w:val="lowerLetter"/>
      <w:lvlText w:val="%5."/>
      <w:lvlJc w:val="left"/>
      <w:pPr>
        <w:ind w:left="3600" w:hanging="360"/>
      </w:pPr>
    </w:lvl>
    <w:lvl w:ilvl="5" w:tplc="76914222" w:tentative="1">
      <w:start w:val="1"/>
      <w:numFmt w:val="lowerRoman"/>
      <w:lvlText w:val="%6."/>
      <w:lvlJc w:val="right"/>
      <w:pPr>
        <w:ind w:left="4320" w:hanging="180"/>
      </w:pPr>
    </w:lvl>
    <w:lvl w:ilvl="6" w:tplc="76914222" w:tentative="1">
      <w:start w:val="1"/>
      <w:numFmt w:val="decimal"/>
      <w:lvlText w:val="%7."/>
      <w:lvlJc w:val="left"/>
      <w:pPr>
        <w:ind w:left="5040" w:hanging="360"/>
      </w:pPr>
    </w:lvl>
    <w:lvl w:ilvl="7" w:tplc="76914222" w:tentative="1">
      <w:start w:val="1"/>
      <w:numFmt w:val="lowerLetter"/>
      <w:lvlText w:val="%8."/>
      <w:lvlJc w:val="left"/>
      <w:pPr>
        <w:ind w:left="5760" w:hanging="360"/>
      </w:pPr>
    </w:lvl>
    <w:lvl w:ilvl="8" w:tplc="7691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">
    <w:multiLevelType w:val="hybridMultilevel"/>
    <w:lvl w:ilvl="0" w:tplc="11509143">
      <w:start w:val="1"/>
      <w:numFmt w:val="decimal"/>
      <w:lvlText w:val="%1."/>
      <w:lvlJc w:val="left"/>
      <w:pPr>
        <w:ind w:left="720" w:hanging="360"/>
      </w:pPr>
    </w:lvl>
    <w:lvl w:ilvl="1" w:tplc="11509143" w:tentative="1">
      <w:start w:val="1"/>
      <w:numFmt w:val="lowerLetter"/>
      <w:lvlText w:val="%2."/>
      <w:lvlJc w:val="left"/>
      <w:pPr>
        <w:ind w:left="1440" w:hanging="360"/>
      </w:pPr>
    </w:lvl>
    <w:lvl w:ilvl="2" w:tplc="11509143" w:tentative="1">
      <w:start w:val="1"/>
      <w:numFmt w:val="lowerRoman"/>
      <w:lvlText w:val="%3."/>
      <w:lvlJc w:val="right"/>
      <w:pPr>
        <w:ind w:left="2160" w:hanging="180"/>
      </w:pPr>
    </w:lvl>
    <w:lvl w:ilvl="3" w:tplc="11509143" w:tentative="1">
      <w:start w:val="1"/>
      <w:numFmt w:val="decimal"/>
      <w:lvlText w:val="%4."/>
      <w:lvlJc w:val="left"/>
      <w:pPr>
        <w:ind w:left="2880" w:hanging="360"/>
      </w:pPr>
    </w:lvl>
    <w:lvl w:ilvl="4" w:tplc="11509143" w:tentative="1">
      <w:start w:val="1"/>
      <w:numFmt w:val="lowerLetter"/>
      <w:lvlText w:val="%5."/>
      <w:lvlJc w:val="left"/>
      <w:pPr>
        <w:ind w:left="3600" w:hanging="360"/>
      </w:pPr>
    </w:lvl>
    <w:lvl w:ilvl="5" w:tplc="11509143" w:tentative="1">
      <w:start w:val="1"/>
      <w:numFmt w:val="lowerRoman"/>
      <w:lvlText w:val="%6."/>
      <w:lvlJc w:val="right"/>
      <w:pPr>
        <w:ind w:left="4320" w:hanging="180"/>
      </w:pPr>
    </w:lvl>
    <w:lvl w:ilvl="6" w:tplc="11509143" w:tentative="1">
      <w:start w:val="1"/>
      <w:numFmt w:val="decimal"/>
      <w:lvlText w:val="%7."/>
      <w:lvlJc w:val="left"/>
      <w:pPr>
        <w:ind w:left="5040" w:hanging="360"/>
      </w:pPr>
    </w:lvl>
    <w:lvl w:ilvl="7" w:tplc="11509143" w:tentative="1">
      <w:start w:val="1"/>
      <w:numFmt w:val="lowerLetter"/>
      <w:lvlText w:val="%8."/>
      <w:lvlJc w:val="left"/>
      <w:pPr>
        <w:ind w:left="5760" w:hanging="360"/>
      </w:pPr>
    </w:lvl>
    <w:lvl w:ilvl="8" w:tplc="1150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">
    <w:multiLevelType w:val="hybridMultilevel"/>
    <w:lvl w:ilvl="0" w:tplc="44962451">
      <w:start w:val="1"/>
      <w:numFmt w:val="decimal"/>
      <w:lvlText w:val="%1."/>
      <w:lvlJc w:val="left"/>
      <w:pPr>
        <w:ind w:left="720" w:hanging="360"/>
      </w:pPr>
    </w:lvl>
    <w:lvl w:ilvl="1" w:tplc="44962451" w:tentative="1">
      <w:start w:val="1"/>
      <w:numFmt w:val="lowerLetter"/>
      <w:lvlText w:val="%2."/>
      <w:lvlJc w:val="left"/>
      <w:pPr>
        <w:ind w:left="1440" w:hanging="360"/>
      </w:pPr>
    </w:lvl>
    <w:lvl w:ilvl="2" w:tplc="44962451" w:tentative="1">
      <w:start w:val="1"/>
      <w:numFmt w:val="lowerRoman"/>
      <w:lvlText w:val="%3."/>
      <w:lvlJc w:val="right"/>
      <w:pPr>
        <w:ind w:left="2160" w:hanging="180"/>
      </w:pPr>
    </w:lvl>
    <w:lvl w:ilvl="3" w:tplc="44962451" w:tentative="1">
      <w:start w:val="1"/>
      <w:numFmt w:val="decimal"/>
      <w:lvlText w:val="%4."/>
      <w:lvlJc w:val="left"/>
      <w:pPr>
        <w:ind w:left="2880" w:hanging="360"/>
      </w:pPr>
    </w:lvl>
    <w:lvl w:ilvl="4" w:tplc="44962451" w:tentative="1">
      <w:start w:val="1"/>
      <w:numFmt w:val="lowerLetter"/>
      <w:lvlText w:val="%5."/>
      <w:lvlJc w:val="left"/>
      <w:pPr>
        <w:ind w:left="3600" w:hanging="360"/>
      </w:pPr>
    </w:lvl>
    <w:lvl w:ilvl="5" w:tplc="44962451" w:tentative="1">
      <w:start w:val="1"/>
      <w:numFmt w:val="lowerRoman"/>
      <w:lvlText w:val="%6."/>
      <w:lvlJc w:val="right"/>
      <w:pPr>
        <w:ind w:left="4320" w:hanging="180"/>
      </w:pPr>
    </w:lvl>
    <w:lvl w:ilvl="6" w:tplc="44962451" w:tentative="1">
      <w:start w:val="1"/>
      <w:numFmt w:val="decimal"/>
      <w:lvlText w:val="%7."/>
      <w:lvlJc w:val="left"/>
      <w:pPr>
        <w:ind w:left="5040" w:hanging="360"/>
      </w:pPr>
    </w:lvl>
    <w:lvl w:ilvl="7" w:tplc="44962451" w:tentative="1">
      <w:start w:val="1"/>
      <w:numFmt w:val="lowerLetter"/>
      <w:lvlText w:val="%8."/>
      <w:lvlJc w:val="left"/>
      <w:pPr>
        <w:ind w:left="5760" w:hanging="360"/>
      </w:pPr>
    </w:lvl>
    <w:lvl w:ilvl="8" w:tplc="4496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">
    <w:multiLevelType w:val="hybridMultilevel"/>
    <w:lvl w:ilvl="0" w:tplc="44458019">
      <w:start w:val="1"/>
      <w:numFmt w:val="decimal"/>
      <w:lvlText w:val="%1."/>
      <w:lvlJc w:val="left"/>
      <w:pPr>
        <w:ind w:left="720" w:hanging="360"/>
      </w:pPr>
    </w:lvl>
    <w:lvl w:ilvl="1" w:tplc="44458019" w:tentative="1">
      <w:start w:val="1"/>
      <w:numFmt w:val="lowerLetter"/>
      <w:lvlText w:val="%2."/>
      <w:lvlJc w:val="left"/>
      <w:pPr>
        <w:ind w:left="1440" w:hanging="360"/>
      </w:pPr>
    </w:lvl>
    <w:lvl w:ilvl="2" w:tplc="44458019" w:tentative="1">
      <w:start w:val="1"/>
      <w:numFmt w:val="lowerRoman"/>
      <w:lvlText w:val="%3."/>
      <w:lvlJc w:val="right"/>
      <w:pPr>
        <w:ind w:left="2160" w:hanging="180"/>
      </w:pPr>
    </w:lvl>
    <w:lvl w:ilvl="3" w:tplc="44458019" w:tentative="1">
      <w:start w:val="1"/>
      <w:numFmt w:val="decimal"/>
      <w:lvlText w:val="%4."/>
      <w:lvlJc w:val="left"/>
      <w:pPr>
        <w:ind w:left="2880" w:hanging="360"/>
      </w:pPr>
    </w:lvl>
    <w:lvl w:ilvl="4" w:tplc="44458019" w:tentative="1">
      <w:start w:val="1"/>
      <w:numFmt w:val="lowerLetter"/>
      <w:lvlText w:val="%5."/>
      <w:lvlJc w:val="left"/>
      <w:pPr>
        <w:ind w:left="3600" w:hanging="360"/>
      </w:pPr>
    </w:lvl>
    <w:lvl w:ilvl="5" w:tplc="44458019" w:tentative="1">
      <w:start w:val="1"/>
      <w:numFmt w:val="lowerRoman"/>
      <w:lvlText w:val="%6."/>
      <w:lvlJc w:val="right"/>
      <w:pPr>
        <w:ind w:left="4320" w:hanging="180"/>
      </w:pPr>
    </w:lvl>
    <w:lvl w:ilvl="6" w:tplc="44458019" w:tentative="1">
      <w:start w:val="1"/>
      <w:numFmt w:val="decimal"/>
      <w:lvlText w:val="%7."/>
      <w:lvlJc w:val="left"/>
      <w:pPr>
        <w:ind w:left="5040" w:hanging="360"/>
      </w:pPr>
    </w:lvl>
    <w:lvl w:ilvl="7" w:tplc="44458019" w:tentative="1">
      <w:start w:val="1"/>
      <w:numFmt w:val="lowerLetter"/>
      <w:lvlText w:val="%8."/>
      <w:lvlJc w:val="left"/>
      <w:pPr>
        <w:ind w:left="5760" w:hanging="360"/>
      </w:pPr>
    </w:lvl>
    <w:lvl w:ilvl="8" w:tplc="4445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">
    <w:multiLevelType w:val="hybridMultilevel"/>
    <w:lvl w:ilvl="0" w:tplc="56772566">
      <w:start w:val="1"/>
      <w:numFmt w:val="decimal"/>
      <w:lvlText w:val="%1."/>
      <w:lvlJc w:val="left"/>
      <w:pPr>
        <w:ind w:left="720" w:hanging="360"/>
      </w:pPr>
    </w:lvl>
    <w:lvl w:ilvl="1" w:tplc="56772566" w:tentative="1">
      <w:start w:val="1"/>
      <w:numFmt w:val="lowerLetter"/>
      <w:lvlText w:val="%2."/>
      <w:lvlJc w:val="left"/>
      <w:pPr>
        <w:ind w:left="1440" w:hanging="360"/>
      </w:pPr>
    </w:lvl>
    <w:lvl w:ilvl="2" w:tplc="56772566" w:tentative="1">
      <w:start w:val="1"/>
      <w:numFmt w:val="lowerRoman"/>
      <w:lvlText w:val="%3."/>
      <w:lvlJc w:val="right"/>
      <w:pPr>
        <w:ind w:left="2160" w:hanging="180"/>
      </w:pPr>
    </w:lvl>
    <w:lvl w:ilvl="3" w:tplc="56772566" w:tentative="1">
      <w:start w:val="1"/>
      <w:numFmt w:val="decimal"/>
      <w:lvlText w:val="%4."/>
      <w:lvlJc w:val="left"/>
      <w:pPr>
        <w:ind w:left="2880" w:hanging="360"/>
      </w:pPr>
    </w:lvl>
    <w:lvl w:ilvl="4" w:tplc="56772566" w:tentative="1">
      <w:start w:val="1"/>
      <w:numFmt w:val="lowerLetter"/>
      <w:lvlText w:val="%5."/>
      <w:lvlJc w:val="left"/>
      <w:pPr>
        <w:ind w:left="3600" w:hanging="360"/>
      </w:pPr>
    </w:lvl>
    <w:lvl w:ilvl="5" w:tplc="56772566" w:tentative="1">
      <w:start w:val="1"/>
      <w:numFmt w:val="lowerRoman"/>
      <w:lvlText w:val="%6."/>
      <w:lvlJc w:val="right"/>
      <w:pPr>
        <w:ind w:left="4320" w:hanging="180"/>
      </w:pPr>
    </w:lvl>
    <w:lvl w:ilvl="6" w:tplc="56772566" w:tentative="1">
      <w:start w:val="1"/>
      <w:numFmt w:val="decimal"/>
      <w:lvlText w:val="%7."/>
      <w:lvlJc w:val="left"/>
      <w:pPr>
        <w:ind w:left="5040" w:hanging="360"/>
      </w:pPr>
    </w:lvl>
    <w:lvl w:ilvl="7" w:tplc="56772566" w:tentative="1">
      <w:start w:val="1"/>
      <w:numFmt w:val="lowerLetter"/>
      <w:lvlText w:val="%8."/>
      <w:lvlJc w:val="left"/>
      <w:pPr>
        <w:ind w:left="5760" w:hanging="360"/>
      </w:pPr>
    </w:lvl>
    <w:lvl w:ilvl="8" w:tplc="5677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">
    <w:multiLevelType w:val="hybridMultilevel"/>
    <w:lvl w:ilvl="0" w:tplc="86365548">
      <w:start w:val="1"/>
      <w:numFmt w:val="decimal"/>
      <w:lvlText w:val="%1."/>
      <w:lvlJc w:val="left"/>
      <w:pPr>
        <w:ind w:left="720" w:hanging="360"/>
      </w:pPr>
    </w:lvl>
    <w:lvl w:ilvl="1" w:tplc="86365548" w:tentative="1">
      <w:start w:val="1"/>
      <w:numFmt w:val="lowerLetter"/>
      <w:lvlText w:val="%2."/>
      <w:lvlJc w:val="left"/>
      <w:pPr>
        <w:ind w:left="1440" w:hanging="360"/>
      </w:pPr>
    </w:lvl>
    <w:lvl w:ilvl="2" w:tplc="86365548" w:tentative="1">
      <w:start w:val="1"/>
      <w:numFmt w:val="lowerRoman"/>
      <w:lvlText w:val="%3."/>
      <w:lvlJc w:val="right"/>
      <w:pPr>
        <w:ind w:left="2160" w:hanging="180"/>
      </w:pPr>
    </w:lvl>
    <w:lvl w:ilvl="3" w:tplc="86365548" w:tentative="1">
      <w:start w:val="1"/>
      <w:numFmt w:val="decimal"/>
      <w:lvlText w:val="%4."/>
      <w:lvlJc w:val="left"/>
      <w:pPr>
        <w:ind w:left="2880" w:hanging="360"/>
      </w:pPr>
    </w:lvl>
    <w:lvl w:ilvl="4" w:tplc="86365548" w:tentative="1">
      <w:start w:val="1"/>
      <w:numFmt w:val="lowerLetter"/>
      <w:lvlText w:val="%5."/>
      <w:lvlJc w:val="left"/>
      <w:pPr>
        <w:ind w:left="3600" w:hanging="360"/>
      </w:pPr>
    </w:lvl>
    <w:lvl w:ilvl="5" w:tplc="86365548" w:tentative="1">
      <w:start w:val="1"/>
      <w:numFmt w:val="lowerRoman"/>
      <w:lvlText w:val="%6."/>
      <w:lvlJc w:val="right"/>
      <w:pPr>
        <w:ind w:left="4320" w:hanging="180"/>
      </w:pPr>
    </w:lvl>
    <w:lvl w:ilvl="6" w:tplc="86365548" w:tentative="1">
      <w:start w:val="1"/>
      <w:numFmt w:val="decimal"/>
      <w:lvlText w:val="%7."/>
      <w:lvlJc w:val="left"/>
      <w:pPr>
        <w:ind w:left="5040" w:hanging="360"/>
      </w:pPr>
    </w:lvl>
    <w:lvl w:ilvl="7" w:tplc="86365548" w:tentative="1">
      <w:start w:val="1"/>
      <w:numFmt w:val="lowerLetter"/>
      <w:lvlText w:val="%8."/>
      <w:lvlJc w:val="left"/>
      <w:pPr>
        <w:ind w:left="5760" w:hanging="360"/>
      </w:pPr>
    </w:lvl>
    <w:lvl w:ilvl="8" w:tplc="8636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">
    <w:multiLevelType w:val="hybridMultilevel"/>
    <w:lvl w:ilvl="0" w:tplc="19304273">
      <w:start w:val="1"/>
      <w:numFmt w:val="decimal"/>
      <w:lvlText w:val="%1."/>
      <w:lvlJc w:val="left"/>
      <w:pPr>
        <w:ind w:left="720" w:hanging="360"/>
      </w:pPr>
    </w:lvl>
    <w:lvl w:ilvl="1" w:tplc="19304273" w:tentative="1">
      <w:start w:val="1"/>
      <w:numFmt w:val="lowerLetter"/>
      <w:lvlText w:val="%2."/>
      <w:lvlJc w:val="left"/>
      <w:pPr>
        <w:ind w:left="1440" w:hanging="360"/>
      </w:pPr>
    </w:lvl>
    <w:lvl w:ilvl="2" w:tplc="19304273" w:tentative="1">
      <w:start w:val="1"/>
      <w:numFmt w:val="lowerRoman"/>
      <w:lvlText w:val="%3."/>
      <w:lvlJc w:val="right"/>
      <w:pPr>
        <w:ind w:left="2160" w:hanging="180"/>
      </w:pPr>
    </w:lvl>
    <w:lvl w:ilvl="3" w:tplc="19304273" w:tentative="1">
      <w:start w:val="1"/>
      <w:numFmt w:val="decimal"/>
      <w:lvlText w:val="%4."/>
      <w:lvlJc w:val="left"/>
      <w:pPr>
        <w:ind w:left="2880" w:hanging="360"/>
      </w:pPr>
    </w:lvl>
    <w:lvl w:ilvl="4" w:tplc="19304273" w:tentative="1">
      <w:start w:val="1"/>
      <w:numFmt w:val="lowerLetter"/>
      <w:lvlText w:val="%5."/>
      <w:lvlJc w:val="left"/>
      <w:pPr>
        <w:ind w:left="3600" w:hanging="360"/>
      </w:pPr>
    </w:lvl>
    <w:lvl w:ilvl="5" w:tplc="19304273" w:tentative="1">
      <w:start w:val="1"/>
      <w:numFmt w:val="lowerRoman"/>
      <w:lvlText w:val="%6."/>
      <w:lvlJc w:val="right"/>
      <w:pPr>
        <w:ind w:left="4320" w:hanging="180"/>
      </w:pPr>
    </w:lvl>
    <w:lvl w:ilvl="6" w:tplc="19304273" w:tentative="1">
      <w:start w:val="1"/>
      <w:numFmt w:val="decimal"/>
      <w:lvlText w:val="%7."/>
      <w:lvlJc w:val="left"/>
      <w:pPr>
        <w:ind w:left="5040" w:hanging="360"/>
      </w:pPr>
    </w:lvl>
    <w:lvl w:ilvl="7" w:tplc="19304273" w:tentative="1">
      <w:start w:val="1"/>
      <w:numFmt w:val="lowerLetter"/>
      <w:lvlText w:val="%8."/>
      <w:lvlJc w:val="left"/>
      <w:pPr>
        <w:ind w:left="5760" w:hanging="360"/>
      </w:pPr>
    </w:lvl>
    <w:lvl w:ilvl="8" w:tplc="1930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">
    <w:multiLevelType w:val="hybridMultilevel"/>
    <w:lvl w:ilvl="0" w:tplc="52035011">
      <w:start w:val="1"/>
      <w:numFmt w:val="decimal"/>
      <w:lvlText w:val="%1."/>
      <w:lvlJc w:val="left"/>
      <w:pPr>
        <w:ind w:left="720" w:hanging="360"/>
      </w:pPr>
    </w:lvl>
    <w:lvl w:ilvl="1" w:tplc="52035011" w:tentative="1">
      <w:start w:val="1"/>
      <w:numFmt w:val="lowerLetter"/>
      <w:lvlText w:val="%2."/>
      <w:lvlJc w:val="left"/>
      <w:pPr>
        <w:ind w:left="1440" w:hanging="360"/>
      </w:pPr>
    </w:lvl>
    <w:lvl w:ilvl="2" w:tplc="52035011" w:tentative="1">
      <w:start w:val="1"/>
      <w:numFmt w:val="lowerRoman"/>
      <w:lvlText w:val="%3."/>
      <w:lvlJc w:val="right"/>
      <w:pPr>
        <w:ind w:left="2160" w:hanging="180"/>
      </w:pPr>
    </w:lvl>
    <w:lvl w:ilvl="3" w:tplc="52035011" w:tentative="1">
      <w:start w:val="1"/>
      <w:numFmt w:val="decimal"/>
      <w:lvlText w:val="%4."/>
      <w:lvlJc w:val="left"/>
      <w:pPr>
        <w:ind w:left="2880" w:hanging="360"/>
      </w:pPr>
    </w:lvl>
    <w:lvl w:ilvl="4" w:tplc="52035011" w:tentative="1">
      <w:start w:val="1"/>
      <w:numFmt w:val="lowerLetter"/>
      <w:lvlText w:val="%5."/>
      <w:lvlJc w:val="left"/>
      <w:pPr>
        <w:ind w:left="3600" w:hanging="360"/>
      </w:pPr>
    </w:lvl>
    <w:lvl w:ilvl="5" w:tplc="52035011" w:tentative="1">
      <w:start w:val="1"/>
      <w:numFmt w:val="lowerRoman"/>
      <w:lvlText w:val="%6."/>
      <w:lvlJc w:val="right"/>
      <w:pPr>
        <w:ind w:left="4320" w:hanging="180"/>
      </w:pPr>
    </w:lvl>
    <w:lvl w:ilvl="6" w:tplc="52035011" w:tentative="1">
      <w:start w:val="1"/>
      <w:numFmt w:val="decimal"/>
      <w:lvlText w:val="%7."/>
      <w:lvlJc w:val="left"/>
      <w:pPr>
        <w:ind w:left="5040" w:hanging="360"/>
      </w:pPr>
    </w:lvl>
    <w:lvl w:ilvl="7" w:tplc="52035011" w:tentative="1">
      <w:start w:val="1"/>
      <w:numFmt w:val="lowerLetter"/>
      <w:lvlText w:val="%8."/>
      <w:lvlJc w:val="left"/>
      <w:pPr>
        <w:ind w:left="5760" w:hanging="360"/>
      </w:pPr>
    </w:lvl>
    <w:lvl w:ilvl="8" w:tplc="52035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">
    <w:multiLevelType w:val="hybridMultilevel"/>
    <w:lvl w:ilvl="0" w:tplc="24836854">
      <w:start w:val="1"/>
      <w:numFmt w:val="decimal"/>
      <w:lvlText w:val="%1."/>
      <w:lvlJc w:val="left"/>
      <w:pPr>
        <w:ind w:left="720" w:hanging="360"/>
      </w:pPr>
    </w:lvl>
    <w:lvl w:ilvl="1" w:tplc="24836854" w:tentative="1">
      <w:start w:val="1"/>
      <w:numFmt w:val="lowerLetter"/>
      <w:lvlText w:val="%2."/>
      <w:lvlJc w:val="left"/>
      <w:pPr>
        <w:ind w:left="1440" w:hanging="360"/>
      </w:pPr>
    </w:lvl>
    <w:lvl w:ilvl="2" w:tplc="24836854" w:tentative="1">
      <w:start w:val="1"/>
      <w:numFmt w:val="lowerRoman"/>
      <w:lvlText w:val="%3."/>
      <w:lvlJc w:val="right"/>
      <w:pPr>
        <w:ind w:left="2160" w:hanging="180"/>
      </w:pPr>
    </w:lvl>
    <w:lvl w:ilvl="3" w:tplc="24836854" w:tentative="1">
      <w:start w:val="1"/>
      <w:numFmt w:val="decimal"/>
      <w:lvlText w:val="%4."/>
      <w:lvlJc w:val="left"/>
      <w:pPr>
        <w:ind w:left="2880" w:hanging="360"/>
      </w:pPr>
    </w:lvl>
    <w:lvl w:ilvl="4" w:tplc="24836854" w:tentative="1">
      <w:start w:val="1"/>
      <w:numFmt w:val="lowerLetter"/>
      <w:lvlText w:val="%5."/>
      <w:lvlJc w:val="left"/>
      <w:pPr>
        <w:ind w:left="3600" w:hanging="360"/>
      </w:pPr>
    </w:lvl>
    <w:lvl w:ilvl="5" w:tplc="24836854" w:tentative="1">
      <w:start w:val="1"/>
      <w:numFmt w:val="lowerRoman"/>
      <w:lvlText w:val="%6."/>
      <w:lvlJc w:val="right"/>
      <w:pPr>
        <w:ind w:left="4320" w:hanging="180"/>
      </w:pPr>
    </w:lvl>
    <w:lvl w:ilvl="6" w:tplc="24836854" w:tentative="1">
      <w:start w:val="1"/>
      <w:numFmt w:val="decimal"/>
      <w:lvlText w:val="%7."/>
      <w:lvlJc w:val="left"/>
      <w:pPr>
        <w:ind w:left="5040" w:hanging="360"/>
      </w:pPr>
    </w:lvl>
    <w:lvl w:ilvl="7" w:tplc="24836854" w:tentative="1">
      <w:start w:val="1"/>
      <w:numFmt w:val="lowerLetter"/>
      <w:lvlText w:val="%8."/>
      <w:lvlJc w:val="left"/>
      <w:pPr>
        <w:ind w:left="5760" w:hanging="360"/>
      </w:pPr>
    </w:lvl>
    <w:lvl w:ilvl="8" w:tplc="24836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">
    <w:multiLevelType w:val="hybridMultilevel"/>
    <w:lvl w:ilvl="0" w:tplc="59583287">
      <w:start w:val="1"/>
      <w:numFmt w:val="decimal"/>
      <w:lvlText w:val="%1."/>
      <w:lvlJc w:val="left"/>
      <w:pPr>
        <w:ind w:left="720" w:hanging="360"/>
      </w:pPr>
    </w:lvl>
    <w:lvl w:ilvl="1" w:tplc="59583287" w:tentative="1">
      <w:start w:val="1"/>
      <w:numFmt w:val="lowerLetter"/>
      <w:lvlText w:val="%2."/>
      <w:lvlJc w:val="left"/>
      <w:pPr>
        <w:ind w:left="1440" w:hanging="360"/>
      </w:pPr>
    </w:lvl>
    <w:lvl w:ilvl="2" w:tplc="59583287" w:tentative="1">
      <w:start w:val="1"/>
      <w:numFmt w:val="lowerRoman"/>
      <w:lvlText w:val="%3."/>
      <w:lvlJc w:val="right"/>
      <w:pPr>
        <w:ind w:left="2160" w:hanging="180"/>
      </w:pPr>
    </w:lvl>
    <w:lvl w:ilvl="3" w:tplc="59583287" w:tentative="1">
      <w:start w:val="1"/>
      <w:numFmt w:val="decimal"/>
      <w:lvlText w:val="%4."/>
      <w:lvlJc w:val="left"/>
      <w:pPr>
        <w:ind w:left="2880" w:hanging="360"/>
      </w:pPr>
    </w:lvl>
    <w:lvl w:ilvl="4" w:tplc="59583287" w:tentative="1">
      <w:start w:val="1"/>
      <w:numFmt w:val="lowerLetter"/>
      <w:lvlText w:val="%5."/>
      <w:lvlJc w:val="left"/>
      <w:pPr>
        <w:ind w:left="3600" w:hanging="360"/>
      </w:pPr>
    </w:lvl>
    <w:lvl w:ilvl="5" w:tplc="59583287" w:tentative="1">
      <w:start w:val="1"/>
      <w:numFmt w:val="lowerRoman"/>
      <w:lvlText w:val="%6."/>
      <w:lvlJc w:val="right"/>
      <w:pPr>
        <w:ind w:left="4320" w:hanging="180"/>
      </w:pPr>
    </w:lvl>
    <w:lvl w:ilvl="6" w:tplc="59583287" w:tentative="1">
      <w:start w:val="1"/>
      <w:numFmt w:val="decimal"/>
      <w:lvlText w:val="%7."/>
      <w:lvlJc w:val="left"/>
      <w:pPr>
        <w:ind w:left="5040" w:hanging="360"/>
      </w:pPr>
    </w:lvl>
    <w:lvl w:ilvl="7" w:tplc="59583287" w:tentative="1">
      <w:start w:val="1"/>
      <w:numFmt w:val="lowerLetter"/>
      <w:lvlText w:val="%8."/>
      <w:lvlJc w:val="left"/>
      <w:pPr>
        <w:ind w:left="5760" w:hanging="360"/>
      </w:pPr>
    </w:lvl>
    <w:lvl w:ilvl="8" w:tplc="5958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">
    <w:multiLevelType w:val="hybridMultilevel"/>
    <w:lvl w:ilvl="0" w:tplc="85317400">
      <w:start w:val="1"/>
      <w:numFmt w:val="decimal"/>
      <w:lvlText w:val="%1."/>
      <w:lvlJc w:val="left"/>
      <w:pPr>
        <w:ind w:left="720" w:hanging="360"/>
      </w:pPr>
    </w:lvl>
    <w:lvl w:ilvl="1" w:tplc="85317400" w:tentative="1">
      <w:start w:val="1"/>
      <w:numFmt w:val="lowerLetter"/>
      <w:lvlText w:val="%2."/>
      <w:lvlJc w:val="left"/>
      <w:pPr>
        <w:ind w:left="1440" w:hanging="360"/>
      </w:pPr>
    </w:lvl>
    <w:lvl w:ilvl="2" w:tplc="85317400" w:tentative="1">
      <w:start w:val="1"/>
      <w:numFmt w:val="lowerRoman"/>
      <w:lvlText w:val="%3."/>
      <w:lvlJc w:val="right"/>
      <w:pPr>
        <w:ind w:left="2160" w:hanging="180"/>
      </w:pPr>
    </w:lvl>
    <w:lvl w:ilvl="3" w:tplc="85317400" w:tentative="1">
      <w:start w:val="1"/>
      <w:numFmt w:val="decimal"/>
      <w:lvlText w:val="%4."/>
      <w:lvlJc w:val="left"/>
      <w:pPr>
        <w:ind w:left="2880" w:hanging="360"/>
      </w:pPr>
    </w:lvl>
    <w:lvl w:ilvl="4" w:tplc="85317400" w:tentative="1">
      <w:start w:val="1"/>
      <w:numFmt w:val="lowerLetter"/>
      <w:lvlText w:val="%5."/>
      <w:lvlJc w:val="left"/>
      <w:pPr>
        <w:ind w:left="3600" w:hanging="360"/>
      </w:pPr>
    </w:lvl>
    <w:lvl w:ilvl="5" w:tplc="85317400" w:tentative="1">
      <w:start w:val="1"/>
      <w:numFmt w:val="lowerRoman"/>
      <w:lvlText w:val="%6."/>
      <w:lvlJc w:val="right"/>
      <w:pPr>
        <w:ind w:left="4320" w:hanging="180"/>
      </w:pPr>
    </w:lvl>
    <w:lvl w:ilvl="6" w:tplc="85317400" w:tentative="1">
      <w:start w:val="1"/>
      <w:numFmt w:val="decimal"/>
      <w:lvlText w:val="%7."/>
      <w:lvlJc w:val="left"/>
      <w:pPr>
        <w:ind w:left="5040" w:hanging="360"/>
      </w:pPr>
    </w:lvl>
    <w:lvl w:ilvl="7" w:tplc="85317400" w:tentative="1">
      <w:start w:val="1"/>
      <w:numFmt w:val="lowerLetter"/>
      <w:lvlText w:val="%8."/>
      <w:lvlJc w:val="left"/>
      <w:pPr>
        <w:ind w:left="5760" w:hanging="360"/>
      </w:pPr>
    </w:lvl>
    <w:lvl w:ilvl="8" w:tplc="8531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">
    <w:multiLevelType w:val="hybridMultilevel"/>
    <w:lvl w:ilvl="0" w:tplc="92722540">
      <w:start w:val="1"/>
      <w:numFmt w:val="decimal"/>
      <w:lvlText w:val="%1."/>
      <w:lvlJc w:val="left"/>
      <w:pPr>
        <w:ind w:left="720" w:hanging="360"/>
      </w:pPr>
    </w:lvl>
    <w:lvl w:ilvl="1" w:tplc="92722540" w:tentative="1">
      <w:start w:val="1"/>
      <w:numFmt w:val="lowerLetter"/>
      <w:lvlText w:val="%2."/>
      <w:lvlJc w:val="left"/>
      <w:pPr>
        <w:ind w:left="1440" w:hanging="360"/>
      </w:pPr>
    </w:lvl>
    <w:lvl w:ilvl="2" w:tplc="92722540" w:tentative="1">
      <w:start w:val="1"/>
      <w:numFmt w:val="lowerRoman"/>
      <w:lvlText w:val="%3."/>
      <w:lvlJc w:val="right"/>
      <w:pPr>
        <w:ind w:left="2160" w:hanging="180"/>
      </w:pPr>
    </w:lvl>
    <w:lvl w:ilvl="3" w:tplc="92722540" w:tentative="1">
      <w:start w:val="1"/>
      <w:numFmt w:val="decimal"/>
      <w:lvlText w:val="%4."/>
      <w:lvlJc w:val="left"/>
      <w:pPr>
        <w:ind w:left="2880" w:hanging="360"/>
      </w:pPr>
    </w:lvl>
    <w:lvl w:ilvl="4" w:tplc="92722540" w:tentative="1">
      <w:start w:val="1"/>
      <w:numFmt w:val="lowerLetter"/>
      <w:lvlText w:val="%5."/>
      <w:lvlJc w:val="left"/>
      <w:pPr>
        <w:ind w:left="3600" w:hanging="360"/>
      </w:pPr>
    </w:lvl>
    <w:lvl w:ilvl="5" w:tplc="92722540" w:tentative="1">
      <w:start w:val="1"/>
      <w:numFmt w:val="lowerRoman"/>
      <w:lvlText w:val="%6."/>
      <w:lvlJc w:val="right"/>
      <w:pPr>
        <w:ind w:left="4320" w:hanging="180"/>
      </w:pPr>
    </w:lvl>
    <w:lvl w:ilvl="6" w:tplc="92722540" w:tentative="1">
      <w:start w:val="1"/>
      <w:numFmt w:val="decimal"/>
      <w:lvlText w:val="%7."/>
      <w:lvlJc w:val="left"/>
      <w:pPr>
        <w:ind w:left="5040" w:hanging="360"/>
      </w:pPr>
    </w:lvl>
    <w:lvl w:ilvl="7" w:tplc="92722540" w:tentative="1">
      <w:start w:val="1"/>
      <w:numFmt w:val="lowerLetter"/>
      <w:lvlText w:val="%8."/>
      <w:lvlJc w:val="left"/>
      <w:pPr>
        <w:ind w:left="5760" w:hanging="360"/>
      </w:pPr>
    </w:lvl>
    <w:lvl w:ilvl="8" w:tplc="9272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">
    <w:multiLevelType w:val="hybridMultilevel"/>
    <w:lvl w:ilvl="0" w:tplc="66842051">
      <w:start w:val="1"/>
      <w:numFmt w:val="decimal"/>
      <w:lvlText w:val="%1."/>
      <w:lvlJc w:val="left"/>
      <w:pPr>
        <w:ind w:left="720" w:hanging="360"/>
      </w:pPr>
    </w:lvl>
    <w:lvl w:ilvl="1" w:tplc="66842051" w:tentative="1">
      <w:start w:val="1"/>
      <w:numFmt w:val="lowerLetter"/>
      <w:lvlText w:val="%2."/>
      <w:lvlJc w:val="left"/>
      <w:pPr>
        <w:ind w:left="1440" w:hanging="360"/>
      </w:pPr>
    </w:lvl>
    <w:lvl w:ilvl="2" w:tplc="66842051" w:tentative="1">
      <w:start w:val="1"/>
      <w:numFmt w:val="lowerRoman"/>
      <w:lvlText w:val="%3."/>
      <w:lvlJc w:val="right"/>
      <w:pPr>
        <w:ind w:left="2160" w:hanging="180"/>
      </w:pPr>
    </w:lvl>
    <w:lvl w:ilvl="3" w:tplc="66842051" w:tentative="1">
      <w:start w:val="1"/>
      <w:numFmt w:val="decimal"/>
      <w:lvlText w:val="%4."/>
      <w:lvlJc w:val="left"/>
      <w:pPr>
        <w:ind w:left="2880" w:hanging="360"/>
      </w:pPr>
    </w:lvl>
    <w:lvl w:ilvl="4" w:tplc="66842051" w:tentative="1">
      <w:start w:val="1"/>
      <w:numFmt w:val="lowerLetter"/>
      <w:lvlText w:val="%5."/>
      <w:lvlJc w:val="left"/>
      <w:pPr>
        <w:ind w:left="3600" w:hanging="360"/>
      </w:pPr>
    </w:lvl>
    <w:lvl w:ilvl="5" w:tplc="66842051" w:tentative="1">
      <w:start w:val="1"/>
      <w:numFmt w:val="lowerRoman"/>
      <w:lvlText w:val="%6."/>
      <w:lvlJc w:val="right"/>
      <w:pPr>
        <w:ind w:left="4320" w:hanging="180"/>
      </w:pPr>
    </w:lvl>
    <w:lvl w:ilvl="6" w:tplc="66842051" w:tentative="1">
      <w:start w:val="1"/>
      <w:numFmt w:val="decimal"/>
      <w:lvlText w:val="%7."/>
      <w:lvlJc w:val="left"/>
      <w:pPr>
        <w:ind w:left="5040" w:hanging="360"/>
      </w:pPr>
    </w:lvl>
    <w:lvl w:ilvl="7" w:tplc="66842051" w:tentative="1">
      <w:start w:val="1"/>
      <w:numFmt w:val="lowerLetter"/>
      <w:lvlText w:val="%8."/>
      <w:lvlJc w:val="left"/>
      <w:pPr>
        <w:ind w:left="5760" w:hanging="360"/>
      </w:pPr>
    </w:lvl>
    <w:lvl w:ilvl="8" w:tplc="6684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">
    <w:multiLevelType w:val="hybridMultilevel"/>
    <w:lvl w:ilvl="0" w:tplc="79527307">
      <w:start w:val="1"/>
      <w:numFmt w:val="decimal"/>
      <w:lvlText w:val="%1."/>
      <w:lvlJc w:val="left"/>
      <w:pPr>
        <w:ind w:left="720" w:hanging="360"/>
      </w:pPr>
    </w:lvl>
    <w:lvl w:ilvl="1" w:tplc="79527307" w:tentative="1">
      <w:start w:val="1"/>
      <w:numFmt w:val="lowerLetter"/>
      <w:lvlText w:val="%2."/>
      <w:lvlJc w:val="left"/>
      <w:pPr>
        <w:ind w:left="1440" w:hanging="360"/>
      </w:pPr>
    </w:lvl>
    <w:lvl w:ilvl="2" w:tplc="79527307" w:tentative="1">
      <w:start w:val="1"/>
      <w:numFmt w:val="lowerRoman"/>
      <w:lvlText w:val="%3."/>
      <w:lvlJc w:val="right"/>
      <w:pPr>
        <w:ind w:left="2160" w:hanging="180"/>
      </w:pPr>
    </w:lvl>
    <w:lvl w:ilvl="3" w:tplc="79527307" w:tentative="1">
      <w:start w:val="1"/>
      <w:numFmt w:val="decimal"/>
      <w:lvlText w:val="%4."/>
      <w:lvlJc w:val="left"/>
      <w:pPr>
        <w:ind w:left="2880" w:hanging="360"/>
      </w:pPr>
    </w:lvl>
    <w:lvl w:ilvl="4" w:tplc="79527307" w:tentative="1">
      <w:start w:val="1"/>
      <w:numFmt w:val="lowerLetter"/>
      <w:lvlText w:val="%5."/>
      <w:lvlJc w:val="left"/>
      <w:pPr>
        <w:ind w:left="3600" w:hanging="360"/>
      </w:pPr>
    </w:lvl>
    <w:lvl w:ilvl="5" w:tplc="79527307" w:tentative="1">
      <w:start w:val="1"/>
      <w:numFmt w:val="lowerRoman"/>
      <w:lvlText w:val="%6."/>
      <w:lvlJc w:val="right"/>
      <w:pPr>
        <w:ind w:left="4320" w:hanging="180"/>
      </w:pPr>
    </w:lvl>
    <w:lvl w:ilvl="6" w:tplc="79527307" w:tentative="1">
      <w:start w:val="1"/>
      <w:numFmt w:val="decimal"/>
      <w:lvlText w:val="%7."/>
      <w:lvlJc w:val="left"/>
      <w:pPr>
        <w:ind w:left="5040" w:hanging="360"/>
      </w:pPr>
    </w:lvl>
    <w:lvl w:ilvl="7" w:tplc="79527307" w:tentative="1">
      <w:start w:val="1"/>
      <w:numFmt w:val="lowerLetter"/>
      <w:lvlText w:val="%8."/>
      <w:lvlJc w:val="left"/>
      <w:pPr>
        <w:ind w:left="5760" w:hanging="360"/>
      </w:pPr>
    </w:lvl>
    <w:lvl w:ilvl="8" w:tplc="7952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">
    <w:multiLevelType w:val="hybridMultilevel"/>
    <w:lvl w:ilvl="0" w:tplc="73334830">
      <w:start w:val="1"/>
      <w:numFmt w:val="decimal"/>
      <w:lvlText w:val="%1."/>
      <w:lvlJc w:val="left"/>
      <w:pPr>
        <w:ind w:left="720" w:hanging="360"/>
      </w:pPr>
    </w:lvl>
    <w:lvl w:ilvl="1" w:tplc="73334830" w:tentative="1">
      <w:start w:val="1"/>
      <w:numFmt w:val="lowerLetter"/>
      <w:lvlText w:val="%2."/>
      <w:lvlJc w:val="left"/>
      <w:pPr>
        <w:ind w:left="1440" w:hanging="360"/>
      </w:pPr>
    </w:lvl>
    <w:lvl w:ilvl="2" w:tplc="73334830" w:tentative="1">
      <w:start w:val="1"/>
      <w:numFmt w:val="lowerRoman"/>
      <w:lvlText w:val="%3."/>
      <w:lvlJc w:val="right"/>
      <w:pPr>
        <w:ind w:left="2160" w:hanging="180"/>
      </w:pPr>
    </w:lvl>
    <w:lvl w:ilvl="3" w:tplc="73334830" w:tentative="1">
      <w:start w:val="1"/>
      <w:numFmt w:val="decimal"/>
      <w:lvlText w:val="%4."/>
      <w:lvlJc w:val="left"/>
      <w:pPr>
        <w:ind w:left="2880" w:hanging="360"/>
      </w:pPr>
    </w:lvl>
    <w:lvl w:ilvl="4" w:tplc="73334830" w:tentative="1">
      <w:start w:val="1"/>
      <w:numFmt w:val="lowerLetter"/>
      <w:lvlText w:val="%5."/>
      <w:lvlJc w:val="left"/>
      <w:pPr>
        <w:ind w:left="3600" w:hanging="360"/>
      </w:pPr>
    </w:lvl>
    <w:lvl w:ilvl="5" w:tplc="73334830" w:tentative="1">
      <w:start w:val="1"/>
      <w:numFmt w:val="lowerRoman"/>
      <w:lvlText w:val="%6."/>
      <w:lvlJc w:val="right"/>
      <w:pPr>
        <w:ind w:left="4320" w:hanging="180"/>
      </w:pPr>
    </w:lvl>
    <w:lvl w:ilvl="6" w:tplc="73334830" w:tentative="1">
      <w:start w:val="1"/>
      <w:numFmt w:val="decimal"/>
      <w:lvlText w:val="%7."/>
      <w:lvlJc w:val="left"/>
      <w:pPr>
        <w:ind w:left="5040" w:hanging="360"/>
      </w:pPr>
    </w:lvl>
    <w:lvl w:ilvl="7" w:tplc="73334830" w:tentative="1">
      <w:start w:val="1"/>
      <w:numFmt w:val="lowerLetter"/>
      <w:lvlText w:val="%8."/>
      <w:lvlJc w:val="left"/>
      <w:pPr>
        <w:ind w:left="5760" w:hanging="360"/>
      </w:pPr>
    </w:lvl>
    <w:lvl w:ilvl="8" w:tplc="7333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">
    <w:multiLevelType w:val="hybridMultilevel"/>
    <w:lvl w:ilvl="0" w:tplc="71104014">
      <w:start w:val="1"/>
      <w:numFmt w:val="decimal"/>
      <w:lvlText w:val="%1."/>
      <w:lvlJc w:val="left"/>
      <w:pPr>
        <w:ind w:left="720" w:hanging="360"/>
      </w:pPr>
    </w:lvl>
    <w:lvl w:ilvl="1" w:tplc="71104014" w:tentative="1">
      <w:start w:val="1"/>
      <w:numFmt w:val="lowerLetter"/>
      <w:lvlText w:val="%2."/>
      <w:lvlJc w:val="left"/>
      <w:pPr>
        <w:ind w:left="1440" w:hanging="360"/>
      </w:pPr>
    </w:lvl>
    <w:lvl w:ilvl="2" w:tplc="71104014" w:tentative="1">
      <w:start w:val="1"/>
      <w:numFmt w:val="lowerRoman"/>
      <w:lvlText w:val="%3."/>
      <w:lvlJc w:val="right"/>
      <w:pPr>
        <w:ind w:left="2160" w:hanging="180"/>
      </w:pPr>
    </w:lvl>
    <w:lvl w:ilvl="3" w:tplc="71104014" w:tentative="1">
      <w:start w:val="1"/>
      <w:numFmt w:val="decimal"/>
      <w:lvlText w:val="%4."/>
      <w:lvlJc w:val="left"/>
      <w:pPr>
        <w:ind w:left="2880" w:hanging="360"/>
      </w:pPr>
    </w:lvl>
    <w:lvl w:ilvl="4" w:tplc="71104014" w:tentative="1">
      <w:start w:val="1"/>
      <w:numFmt w:val="lowerLetter"/>
      <w:lvlText w:val="%5."/>
      <w:lvlJc w:val="left"/>
      <w:pPr>
        <w:ind w:left="3600" w:hanging="360"/>
      </w:pPr>
    </w:lvl>
    <w:lvl w:ilvl="5" w:tplc="71104014" w:tentative="1">
      <w:start w:val="1"/>
      <w:numFmt w:val="lowerRoman"/>
      <w:lvlText w:val="%6."/>
      <w:lvlJc w:val="right"/>
      <w:pPr>
        <w:ind w:left="4320" w:hanging="180"/>
      </w:pPr>
    </w:lvl>
    <w:lvl w:ilvl="6" w:tplc="71104014" w:tentative="1">
      <w:start w:val="1"/>
      <w:numFmt w:val="decimal"/>
      <w:lvlText w:val="%7."/>
      <w:lvlJc w:val="left"/>
      <w:pPr>
        <w:ind w:left="5040" w:hanging="360"/>
      </w:pPr>
    </w:lvl>
    <w:lvl w:ilvl="7" w:tplc="71104014" w:tentative="1">
      <w:start w:val="1"/>
      <w:numFmt w:val="lowerLetter"/>
      <w:lvlText w:val="%8."/>
      <w:lvlJc w:val="left"/>
      <w:pPr>
        <w:ind w:left="5760" w:hanging="360"/>
      </w:pPr>
    </w:lvl>
    <w:lvl w:ilvl="8" w:tplc="7110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">
    <w:multiLevelType w:val="hybridMultilevel"/>
    <w:lvl w:ilvl="0" w:tplc="96284478">
      <w:start w:val="1"/>
      <w:numFmt w:val="decimal"/>
      <w:lvlText w:val="%1."/>
      <w:lvlJc w:val="left"/>
      <w:pPr>
        <w:ind w:left="720" w:hanging="360"/>
      </w:pPr>
    </w:lvl>
    <w:lvl w:ilvl="1" w:tplc="96284478" w:tentative="1">
      <w:start w:val="1"/>
      <w:numFmt w:val="lowerLetter"/>
      <w:lvlText w:val="%2."/>
      <w:lvlJc w:val="left"/>
      <w:pPr>
        <w:ind w:left="1440" w:hanging="360"/>
      </w:pPr>
    </w:lvl>
    <w:lvl w:ilvl="2" w:tplc="96284478" w:tentative="1">
      <w:start w:val="1"/>
      <w:numFmt w:val="lowerRoman"/>
      <w:lvlText w:val="%3."/>
      <w:lvlJc w:val="right"/>
      <w:pPr>
        <w:ind w:left="2160" w:hanging="180"/>
      </w:pPr>
    </w:lvl>
    <w:lvl w:ilvl="3" w:tplc="96284478" w:tentative="1">
      <w:start w:val="1"/>
      <w:numFmt w:val="decimal"/>
      <w:lvlText w:val="%4."/>
      <w:lvlJc w:val="left"/>
      <w:pPr>
        <w:ind w:left="2880" w:hanging="360"/>
      </w:pPr>
    </w:lvl>
    <w:lvl w:ilvl="4" w:tplc="96284478" w:tentative="1">
      <w:start w:val="1"/>
      <w:numFmt w:val="lowerLetter"/>
      <w:lvlText w:val="%5."/>
      <w:lvlJc w:val="left"/>
      <w:pPr>
        <w:ind w:left="3600" w:hanging="360"/>
      </w:pPr>
    </w:lvl>
    <w:lvl w:ilvl="5" w:tplc="96284478" w:tentative="1">
      <w:start w:val="1"/>
      <w:numFmt w:val="lowerRoman"/>
      <w:lvlText w:val="%6."/>
      <w:lvlJc w:val="right"/>
      <w:pPr>
        <w:ind w:left="4320" w:hanging="180"/>
      </w:pPr>
    </w:lvl>
    <w:lvl w:ilvl="6" w:tplc="96284478" w:tentative="1">
      <w:start w:val="1"/>
      <w:numFmt w:val="decimal"/>
      <w:lvlText w:val="%7."/>
      <w:lvlJc w:val="left"/>
      <w:pPr>
        <w:ind w:left="5040" w:hanging="360"/>
      </w:pPr>
    </w:lvl>
    <w:lvl w:ilvl="7" w:tplc="96284478" w:tentative="1">
      <w:start w:val="1"/>
      <w:numFmt w:val="lowerLetter"/>
      <w:lvlText w:val="%8."/>
      <w:lvlJc w:val="left"/>
      <w:pPr>
        <w:ind w:left="5760" w:hanging="360"/>
      </w:pPr>
    </w:lvl>
    <w:lvl w:ilvl="8" w:tplc="9628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">
    <w:multiLevelType w:val="hybridMultilevel"/>
    <w:lvl w:ilvl="0" w:tplc="81708175">
      <w:start w:val="1"/>
      <w:numFmt w:val="decimal"/>
      <w:lvlText w:val="%1."/>
      <w:lvlJc w:val="left"/>
      <w:pPr>
        <w:ind w:left="720" w:hanging="360"/>
      </w:pPr>
    </w:lvl>
    <w:lvl w:ilvl="1" w:tplc="81708175" w:tentative="1">
      <w:start w:val="1"/>
      <w:numFmt w:val="lowerLetter"/>
      <w:lvlText w:val="%2."/>
      <w:lvlJc w:val="left"/>
      <w:pPr>
        <w:ind w:left="1440" w:hanging="360"/>
      </w:pPr>
    </w:lvl>
    <w:lvl w:ilvl="2" w:tplc="81708175" w:tentative="1">
      <w:start w:val="1"/>
      <w:numFmt w:val="lowerRoman"/>
      <w:lvlText w:val="%3."/>
      <w:lvlJc w:val="right"/>
      <w:pPr>
        <w:ind w:left="2160" w:hanging="180"/>
      </w:pPr>
    </w:lvl>
    <w:lvl w:ilvl="3" w:tplc="81708175" w:tentative="1">
      <w:start w:val="1"/>
      <w:numFmt w:val="decimal"/>
      <w:lvlText w:val="%4."/>
      <w:lvlJc w:val="left"/>
      <w:pPr>
        <w:ind w:left="2880" w:hanging="360"/>
      </w:pPr>
    </w:lvl>
    <w:lvl w:ilvl="4" w:tplc="81708175" w:tentative="1">
      <w:start w:val="1"/>
      <w:numFmt w:val="lowerLetter"/>
      <w:lvlText w:val="%5."/>
      <w:lvlJc w:val="left"/>
      <w:pPr>
        <w:ind w:left="3600" w:hanging="360"/>
      </w:pPr>
    </w:lvl>
    <w:lvl w:ilvl="5" w:tplc="81708175" w:tentative="1">
      <w:start w:val="1"/>
      <w:numFmt w:val="lowerRoman"/>
      <w:lvlText w:val="%6."/>
      <w:lvlJc w:val="right"/>
      <w:pPr>
        <w:ind w:left="4320" w:hanging="180"/>
      </w:pPr>
    </w:lvl>
    <w:lvl w:ilvl="6" w:tplc="81708175" w:tentative="1">
      <w:start w:val="1"/>
      <w:numFmt w:val="decimal"/>
      <w:lvlText w:val="%7."/>
      <w:lvlJc w:val="left"/>
      <w:pPr>
        <w:ind w:left="5040" w:hanging="360"/>
      </w:pPr>
    </w:lvl>
    <w:lvl w:ilvl="7" w:tplc="81708175" w:tentative="1">
      <w:start w:val="1"/>
      <w:numFmt w:val="lowerLetter"/>
      <w:lvlText w:val="%8."/>
      <w:lvlJc w:val="left"/>
      <w:pPr>
        <w:ind w:left="5760" w:hanging="360"/>
      </w:pPr>
    </w:lvl>
    <w:lvl w:ilvl="8" w:tplc="8170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">
    <w:multiLevelType w:val="hybridMultilevel"/>
    <w:lvl w:ilvl="0" w:tplc="93237475">
      <w:start w:val="1"/>
      <w:numFmt w:val="decimal"/>
      <w:lvlText w:val="%1."/>
      <w:lvlJc w:val="left"/>
      <w:pPr>
        <w:ind w:left="720" w:hanging="360"/>
      </w:pPr>
    </w:lvl>
    <w:lvl w:ilvl="1" w:tplc="93237475" w:tentative="1">
      <w:start w:val="1"/>
      <w:numFmt w:val="lowerLetter"/>
      <w:lvlText w:val="%2."/>
      <w:lvlJc w:val="left"/>
      <w:pPr>
        <w:ind w:left="1440" w:hanging="360"/>
      </w:pPr>
    </w:lvl>
    <w:lvl w:ilvl="2" w:tplc="93237475" w:tentative="1">
      <w:start w:val="1"/>
      <w:numFmt w:val="lowerRoman"/>
      <w:lvlText w:val="%3."/>
      <w:lvlJc w:val="right"/>
      <w:pPr>
        <w:ind w:left="2160" w:hanging="180"/>
      </w:pPr>
    </w:lvl>
    <w:lvl w:ilvl="3" w:tplc="93237475" w:tentative="1">
      <w:start w:val="1"/>
      <w:numFmt w:val="decimal"/>
      <w:lvlText w:val="%4."/>
      <w:lvlJc w:val="left"/>
      <w:pPr>
        <w:ind w:left="2880" w:hanging="360"/>
      </w:pPr>
    </w:lvl>
    <w:lvl w:ilvl="4" w:tplc="93237475" w:tentative="1">
      <w:start w:val="1"/>
      <w:numFmt w:val="lowerLetter"/>
      <w:lvlText w:val="%5."/>
      <w:lvlJc w:val="left"/>
      <w:pPr>
        <w:ind w:left="3600" w:hanging="360"/>
      </w:pPr>
    </w:lvl>
    <w:lvl w:ilvl="5" w:tplc="93237475" w:tentative="1">
      <w:start w:val="1"/>
      <w:numFmt w:val="lowerRoman"/>
      <w:lvlText w:val="%6."/>
      <w:lvlJc w:val="right"/>
      <w:pPr>
        <w:ind w:left="4320" w:hanging="180"/>
      </w:pPr>
    </w:lvl>
    <w:lvl w:ilvl="6" w:tplc="93237475" w:tentative="1">
      <w:start w:val="1"/>
      <w:numFmt w:val="decimal"/>
      <w:lvlText w:val="%7."/>
      <w:lvlJc w:val="left"/>
      <w:pPr>
        <w:ind w:left="5040" w:hanging="360"/>
      </w:pPr>
    </w:lvl>
    <w:lvl w:ilvl="7" w:tplc="93237475" w:tentative="1">
      <w:start w:val="1"/>
      <w:numFmt w:val="lowerLetter"/>
      <w:lvlText w:val="%8."/>
      <w:lvlJc w:val="left"/>
      <w:pPr>
        <w:ind w:left="5760" w:hanging="360"/>
      </w:pPr>
    </w:lvl>
    <w:lvl w:ilvl="8" w:tplc="9323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">
    <w:multiLevelType w:val="hybridMultilevel"/>
    <w:lvl w:ilvl="0" w:tplc="42393863">
      <w:start w:val="1"/>
      <w:numFmt w:val="decimal"/>
      <w:lvlText w:val="%1."/>
      <w:lvlJc w:val="left"/>
      <w:pPr>
        <w:ind w:left="720" w:hanging="360"/>
      </w:pPr>
    </w:lvl>
    <w:lvl w:ilvl="1" w:tplc="42393863" w:tentative="1">
      <w:start w:val="1"/>
      <w:numFmt w:val="lowerLetter"/>
      <w:lvlText w:val="%2."/>
      <w:lvlJc w:val="left"/>
      <w:pPr>
        <w:ind w:left="1440" w:hanging="360"/>
      </w:pPr>
    </w:lvl>
    <w:lvl w:ilvl="2" w:tplc="42393863" w:tentative="1">
      <w:start w:val="1"/>
      <w:numFmt w:val="lowerRoman"/>
      <w:lvlText w:val="%3."/>
      <w:lvlJc w:val="right"/>
      <w:pPr>
        <w:ind w:left="2160" w:hanging="180"/>
      </w:pPr>
    </w:lvl>
    <w:lvl w:ilvl="3" w:tplc="42393863" w:tentative="1">
      <w:start w:val="1"/>
      <w:numFmt w:val="decimal"/>
      <w:lvlText w:val="%4."/>
      <w:lvlJc w:val="left"/>
      <w:pPr>
        <w:ind w:left="2880" w:hanging="360"/>
      </w:pPr>
    </w:lvl>
    <w:lvl w:ilvl="4" w:tplc="42393863" w:tentative="1">
      <w:start w:val="1"/>
      <w:numFmt w:val="lowerLetter"/>
      <w:lvlText w:val="%5."/>
      <w:lvlJc w:val="left"/>
      <w:pPr>
        <w:ind w:left="3600" w:hanging="360"/>
      </w:pPr>
    </w:lvl>
    <w:lvl w:ilvl="5" w:tplc="42393863" w:tentative="1">
      <w:start w:val="1"/>
      <w:numFmt w:val="lowerRoman"/>
      <w:lvlText w:val="%6."/>
      <w:lvlJc w:val="right"/>
      <w:pPr>
        <w:ind w:left="4320" w:hanging="180"/>
      </w:pPr>
    </w:lvl>
    <w:lvl w:ilvl="6" w:tplc="42393863" w:tentative="1">
      <w:start w:val="1"/>
      <w:numFmt w:val="decimal"/>
      <w:lvlText w:val="%7."/>
      <w:lvlJc w:val="left"/>
      <w:pPr>
        <w:ind w:left="5040" w:hanging="360"/>
      </w:pPr>
    </w:lvl>
    <w:lvl w:ilvl="7" w:tplc="42393863" w:tentative="1">
      <w:start w:val="1"/>
      <w:numFmt w:val="lowerLetter"/>
      <w:lvlText w:val="%8."/>
      <w:lvlJc w:val="left"/>
      <w:pPr>
        <w:ind w:left="5760" w:hanging="360"/>
      </w:pPr>
    </w:lvl>
    <w:lvl w:ilvl="8" w:tplc="4239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">
    <w:multiLevelType w:val="hybridMultilevel"/>
    <w:lvl w:ilvl="0" w:tplc="849309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75">
    <w:abstractNumId w:val="2075"/>
  </w:num>
  <w:num w:numId="2076">
    <w:abstractNumId w:val="2076"/>
  </w:num>
  <w:num w:numId="2077">
    <w:abstractNumId w:val="2077"/>
  </w:num>
  <w:num w:numId="2078">
    <w:abstractNumId w:val="2078"/>
  </w:num>
  <w:num w:numId="2079">
    <w:abstractNumId w:val="2079"/>
  </w:num>
  <w:num w:numId="2080">
    <w:abstractNumId w:val="2080"/>
  </w:num>
  <w:num w:numId="2081">
    <w:abstractNumId w:val="2081"/>
  </w:num>
  <w:num w:numId="2082">
    <w:abstractNumId w:val="2082"/>
  </w:num>
  <w:num w:numId="2083">
    <w:abstractNumId w:val="2083"/>
  </w:num>
  <w:num w:numId="2084">
    <w:abstractNumId w:val="2084"/>
  </w:num>
  <w:num w:numId="2085">
    <w:abstractNumId w:val="2085"/>
  </w:num>
  <w:num w:numId="2086">
    <w:abstractNumId w:val="2086"/>
  </w:num>
  <w:num w:numId="2087">
    <w:abstractNumId w:val="2087"/>
  </w:num>
  <w:num w:numId="2088">
    <w:abstractNumId w:val="2088"/>
  </w:num>
  <w:num w:numId="2089">
    <w:abstractNumId w:val="2089"/>
  </w:num>
  <w:num w:numId="2090">
    <w:abstractNumId w:val="2090"/>
  </w:num>
  <w:num w:numId="2091">
    <w:abstractNumId w:val="2091"/>
  </w:num>
  <w:num w:numId="2092">
    <w:abstractNumId w:val="2092"/>
  </w:num>
  <w:num w:numId="2093">
    <w:abstractNumId w:val="2093"/>
  </w:num>
  <w:num w:numId="2094">
    <w:abstractNumId w:val="2094"/>
  </w:num>
  <w:num w:numId="2095">
    <w:abstractNumId w:val="2095"/>
  </w:num>
  <w:num w:numId="2096">
    <w:abstractNumId w:val="2096"/>
  </w:num>
  <w:num w:numId="2097">
    <w:abstractNumId w:val="2097"/>
  </w:num>
  <w:num w:numId="2098">
    <w:abstractNumId w:val="2098"/>
  </w:num>
  <w:num w:numId="2099">
    <w:abstractNumId w:val="2099"/>
  </w:num>
  <w:num w:numId="2100">
    <w:abstractNumId w:val="2100"/>
  </w:num>
  <w:num w:numId="2101">
    <w:abstractNumId w:val="2101"/>
  </w:num>
  <w:num w:numId="2102">
    <w:abstractNumId w:val="2102"/>
  </w:num>
  <w:num w:numId="2103">
    <w:abstractNumId w:val="2103"/>
  </w:num>
  <w:num w:numId="2104">
    <w:abstractNumId w:val="2104"/>
  </w:num>
  <w:num w:numId="2105">
    <w:abstractNumId w:val="2105"/>
  </w:num>
  <w:num w:numId="2106">
    <w:abstractNumId w:val="2106"/>
  </w:num>
  <w:num w:numId="2107">
    <w:abstractNumId w:val="2107"/>
  </w:num>
  <w:num w:numId="2108">
    <w:abstractNumId w:val="2108"/>
  </w:num>
  <w:num w:numId="2109">
    <w:abstractNumId w:val="2109"/>
  </w:num>
  <w:num w:numId="2110">
    <w:abstractNumId w:val="2110"/>
  </w:num>
  <w:num w:numId="2111">
    <w:abstractNumId w:val="2111"/>
  </w:num>
  <w:num w:numId="2112">
    <w:abstractNumId w:val="2112"/>
  </w:num>
  <w:num w:numId="2113">
    <w:abstractNumId w:val="2113"/>
  </w:num>
  <w:num w:numId="2114">
    <w:abstractNumId w:val="2114"/>
  </w:num>
  <w:num w:numId="2115">
    <w:abstractNumId w:val="2115"/>
  </w:num>
  <w:num w:numId="2116">
    <w:abstractNumId w:val="2116"/>
  </w:num>
  <w:num w:numId="2117">
    <w:abstractNumId w:val="2117"/>
  </w:num>
  <w:num w:numId="2118">
    <w:abstractNumId w:val="2118"/>
  </w:num>
  <w:num w:numId="2119">
    <w:abstractNumId w:val="2119"/>
  </w:num>
  <w:num w:numId="2120">
    <w:abstractNumId w:val="2120"/>
  </w:num>
  <w:num w:numId="2121">
    <w:abstractNumId w:val="2121"/>
  </w:num>
  <w:num w:numId="2122">
    <w:abstractNumId w:val="2122"/>
  </w:num>
  <w:num w:numId="2123">
    <w:abstractNumId w:val="2123"/>
  </w:num>
  <w:num w:numId="2124">
    <w:abstractNumId w:val="2124"/>
  </w:num>
  <w:num w:numId="2125">
    <w:abstractNumId w:val="2125"/>
  </w:num>
  <w:num w:numId="2126">
    <w:abstractNumId w:val="2126"/>
  </w:num>
  <w:num w:numId="2127">
    <w:abstractNumId w:val="2127"/>
  </w:num>
  <w:num w:numId="2128">
    <w:abstractNumId w:val="2128"/>
  </w:num>
  <w:num w:numId="2129">
    <w:abstractNumId w:val="2129"/>
  </w:num>
  <w:num w:numId="2130">
    <w:abstractNumId w:val="2130"/>
  </w:num>
  <w:num w:numId="2131">
    <w:abstractNumId w:val="2131"/>
  </w:num>
  <w:num w:numId="2132">
    <w:abstractNumId w:val="2132"/>
  </w:num>
  <w:num w:numId="2133">
    <w:abstractNumId w:val="2133"/>
  </w:num>
  <w:num w:numId="2134">
    <w:abstractNumId w:val="2134"/>
  </w:num>
  <w:num w:numId="2135">
    <w:abstractNumId w:val="2135"/>
  </w:num>
  <w:num w:numId="2136">
    <w:abstractNumId w:val="2136"/>
  </w:num>
  <w:num w:numId="2137">
    <w:abstractNumId w:val="2137"/>
  </w:num>
  <w:num w:numId="2138">
    <w:abstractNumId w:val="2138"/>
  </w:num>
  <w:num w:numId="2139">
    <w:abstractNumId w:val="2139"/>
  </w:num>
  <w:num w:numId="2140">
    <w:abstractNumId w:val="2140"/>
  </w:num>
  <w:num w:numId="2141">
    <w:abstractNumId w:val="2141"/>
  </w:num>
  <w:num w:numId="2142">
    <w:abstractNumId w:val="2142"/>
  </w:num>
  <w:num w:numId="2143">
    <w:abstractNumId w:val="2143"/>
  </w:num>
  <w:num w:numId="2144">
    <w:abstractNumId w:val="2144"/>
  </w:num>
  <w:num w:numId="2145">
    <w:abstractNumId w:val="2145"/>
  </w:num>
  <w:num w:numId="2146">
    <w:abstractNumId w:val="2146"/>
  </w:num>
  <w:num w:numId="2147">
    <w:abstractNumId w:val="2147"/>
  </w:num>
  <w:num w:numId="2148">
    <w:abstractNumId w:val="2148"/>
  </w:num>
  <w:num w:numId="2149">
    <w:abstractNumId w:val="2149"/>
  </w:num>
  <w:num w:numId="2150">
    <w:abstractNumId w:val="2150"/>
  </w:num>
  <w:num w:numId="2151">
    <w:abstractNumId w:val="2151"/>
  </w:num>
  <w:num w:numId="2152">
    <w:abstractNumId w:val="2152"/>
  </w:num>
  <w:num w:numId="2153">
    <w:abstractNumId w:val="2153"/>
  </w:num>
  <w:num w:numId="2154">
    <w:abstractNumId w:val="2154"/>
  </w:num>
  <w:num w:numId="2155">
    <w:abstractNumId w:val="2155"/>
  </w:num>
  <w:num w:numId="2156">
    <w:abstractNumId w:val="2156"/>
  </w:num>
  <w:num w:numId="2157">
    <w:abstractNumId w:val="21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7229972" Type="http://schemas.openxmlformats.org/officeDocument/2006/relationships/comments" Target="comments.xml"/><Relationship Id="rId463901755" Type="http://schemas.microsoft.com/office/2011/relationships/commentsExtended" Target="commentsExtended.xml"/><Relationship Id="rId55513343" Type="http://schemas.openxmlformats.org/officeDocument/2006/relationships/image" Target="media/imgrId55513343.jpg"/><Relationship Id="rId363164073c5e3ff88" Type="http://schemas.openxmlformats.org/officeDocument/2006/relationships/hyperlink" Target="https://iservice.lombardini.it/jsp/Template2/manuale.jsp?id=120&amp;parent=1000" TargetMode="External"/><Relationship Id="rId134664073c5e402b6" Type="http://schemas.openxmlformats.org/officeDocument/2006/relationships/hyperlink" Target="https://iservice.lombardini.it/jsp/Template2/manuale.jsp?id=114&amp;parent=1000" TargetMode="External"/><Relationship Id="rId336464073c5e40796" Type="http://schemas.openxmlformats.org/officeDocument/2006/relationships/hyperlink" Target="https://iservice.lombardini.it/jsp/Template2/manuale.jsp?id=103&amp;parent=1000" TargetMode="External"/><Relationship Id="rId289664073c5e40c3f" Type="http://schemas.openxmlformats.org/officeDocument/2006/relationships/hyperlink" Target="https://iservice.lombardini.it/jsp/Template2/manuale.jsp?id=822&amp;parent=1000" TargetMode="External"/><Relationship Id="rId606664073c5e40da8" Type="http://schemas.openxmlformats.org/officeDocument/2006/relationships/hyperlink" Target="https://iservice.lombardini.it/jsp/Template2/manuale.jsp?id=822&amp;parent=1000" TargetMode="External"/><Relationship Id="rId699164073c5e418c2" Type="http://schemas.openxmlformats.org/officeDocument/2006/relationships/hyperlink" Target="https://iservice.lombardini.it/jsp/Template2/manuale.jsp?id=822&amp;parent=1000" TargetMode="External"/><Relationship Id="rId707664073c5e4d6cd" Type="http://schemas.openxmlformats.org/officeDocument/2006/relationships/hyperlink" Target="https://iservice.lombardini.it/jsp/Template2/manuale.jsp?id=822&amp;parent=1000" TargetMode="External"/><Relationship Id="rId661564073c5e5a00d" Type="http://schemas.openxmlformats.org/officeDocument/2006/relationships/hyperlink" Target="https://iservice.lombardini.it/jsp/Template2/manuale.jsp?id=822&amp;parent=1000" TargetMode="External"/><Relationship Id="rId293264073c5e7ea6f" Type="http://schemas.openxmlformats.org/officeDocument/2006/relationships/hyperlink" Target="https://iservice.lombardini.it/jsp/Template2/manuale.jsp?id=107&amp;parent=1000" TargetMode="External"/><Relationship Id="rId131264073c5ea0e67" Type="http://schemas.openxmlformats.org/officeDocument/2006/relationships/hyperlink" Target="https://iservice.lombardini.it/jsp/Template2/manuale.jsp?id=822&amp;parent=1000" TargetMode="External"/><Relationship Id="rId998464073c5ef17c8" Type="http://schemas.openxmlformats.org/officeDocument/2006/relationships/hyperlink" Target="https://iservice.lombardini.it/jsp/Template2/manuale.jsp?id=822&amp;parent=1000" TargetMode="External"/><Relationship Id="rId474364073c5ef1e33" Type="http://schemas.openxmlformats.org/officeDocument/2006/relationships/hyperlink" Target="https://iservice.lombardini.it/jsp/Template2/manuale.jsp?id=822&amp;parent=1000" TargetMode="External"/><Relationship Id="rId595664073c5f05478" Type="http://schemas.openxmlformats.org/officeDocument/2006/relationships/hyperlink" Target="https://iservice.lombardini.it/jsp/Template2/manuale.jsp?id=822&amp;parent=1000" TargetMode="External"/><Relationship Id="rId279964073c5f134d1" Type="http://schemas.openxmlformats.org/officeDocument/2006/relationships/hyperlink" Target="https://iservice.lombardini.it/jsp/Template2/manuale.jsp?id=822&amp;parent=1000" TargetMode="External"/><Relationship Id="rId979664073c5f5d303" Type="http://schemas.openxmlformats.org/officeDocument/2006/relationships/hyperlink" Target="https://iservice.lombardini.it/jsp/Template2/manuale.jsp?id=822&amp;parent=1000" TargetMode="External"/><Relationship Id="rId113464073c5f88aa5" Type="http://schemas.openxmlformats.org/officeDocument/2006/relationships/hyperlink" Target="https://iservice.lombardini.it/jsp/Template2/manuale.jsp?id=105&amp;parent=1000" TargetMode="External"/><Relationship Id="rId575464073c5fb01d3" Type="http://schemas.openxmlformats.org/officeDocument/2006/relationships/hyperlink" Target="https://iservice.lombardini.it/jsp/Template2/manuale.jsp?id=822&amp;parent=1000" TargetMode="External"/><Relationship Id="rId614964073c5fcbe92" Type="http://schemas.openxmlformats.org/officeDocument/2006/relationships/hyperlink" Target="https://iservice.lombardini.it/jsp/Template2/manuale.jsp?id=822&amp;parent=1000" TargetMode="External"/><Relationship Id="rId722764073c5fec31f" Type="http://schemas.openxmlformats.org/officeDocument/2006/relationships/hyperlink" Target="https://iservice.lombardini.it/jsp/Template2/manuale.jsp?id=132&amp;parent=1000" TargetMode="External"/><Relationship Id="rId423464073c60110fb" Type="http://schemas.openxmlformats.org/officeDocument/2006/relationships/hyperlink" Target="https://iservice.lombardini.it/jsp/Template2/manuale.jsp?id=822&amp;parent=1000" TargetMode="External"/><Relationship Id="rId282864073c601c2c0" Type="http://schemas.openxmlformats.org/officeDocument/2006/relationships/hyperlink" Target="https://iservice.lombardini.it/jsp/Template2/manuale.jsp?id=822&amp;parent=1000" TargetMode="External"/><Relationship Id="rId617364073c605126e" Type="http://schemas.openxmlformats.org/officeDocument/2006/relationships/hyperlink" Target="https://iservice.lombardini.it/jsp/Template2/manuale.jsp?id=199&amp;parent=1000" TargetMode="External"/><Relationship Id="rId196564073c606100f" Type="http://schemas.openxmlformats.org/officeDocument/2006/relationships/hyperlink" Target="https://iservice.lombardini.it/jsp/Template2/manuale.jsp?id=103&amp;parent=1000" TargetMode="External"/><Relationship Id="rId141764073c606fbb3" Type="http://schemas.openxmlformats.org/officeDocument/2006/relationships/hyperlink" Target="https://iservice.lombardini.it/jsp/Template2/manuale.jsp?id=822&amp;parent=1000" TargetMode="External"/><Relationship Id="rId103564073c607118e" Type="http://schemas.openxmlformats.org/officeDocument/2006/relationships/hyperlink" Target="https://iservice.lombardini.it/jsp/Template2/manuale.jsp?id=103&amp;parent=1000" TargetMode="External"/><Relationship Id="rId696764073c609eb8e" Type="http://schemas.openxmlformats.org/officeDocument/2006/relationships/hyperlink" Target="https://iservice.lombardini.it/jsp/Template2/manuale.jsp?id=112&amp;parent=1000" TargetMode="External"/><Relationship Id="rId601164073c609f1b0" Type="http://schemas.openxmlformats.org/officeDocument/2006/relationships/hyperlink" Target="https://iservice.lombardini.it/jsp/Template2/manuale.jsp?id=822&amp;parent=1000" TargetMode="External"/><Relationship Id="rId810164073c609fc1e" Type="http://schemas.openxmlformats.org/officeDocument/2006/relationships/hyperlink" Target="https://iservice.lombardini.it/jsp/Template2/manuale.jsp?id=822&amp;parent=1000" TargetMode="External"/><Relationship Id="rId912764073c60a0c85" Type="http://schemas.openxmlformats.org/officeDocument/2006/relationships/hyperlink" Target="https://iservice.lombardini.it/jsp/Template2/manuale.jsp?id=103&amp;parent=1000" TargetMode="External"/><Relationship Id="rId583664073c60c9f05" Type="http://schemas.openxmlformats.org/officeDocument/2006/relationships/hyperlink" Target="https://iservice.lombardini.it/jsp/Template2/manuale.jsp?id=822&amp;parent=1000" TargetMode="External"/><Relationship Id="rId215464073c60ca14b" Type="http://schemas.openxmlformats.org/officeDocument/2006/relationships/hyperlink" Target="https://iservice.lombardini.it/jsp/Template2/manuale.jsp?id=140&amp;parent=1000" TargetMode="External"/><Relationship Id="rId394764073c60ca7e3" Type="http://schemas.openxmlformats.org/officeDocument/2006/relationships/hyperlink" Target="https://iservice.lombardini.it/jsp/Template2/manuale.jsp?id=822&amp;parent=1000" TargetMode="External"/><Relationship Id="rId926164073c60d287b" Type="http://schemas.openxmlformats.org/officeDocument/2006/relationships/hyperlink" Target="https://iservice.lombardini.it/jsp/Template2/manuale.jsp?id=822&amp;parent=1000" TargetMode="External"/><Relationship Id="rId598164073c60d2dc0" Type="http://schemas.openxmlformats.org/officeDocument/2006/relationships/hyperlink" Target="https://iservice.lombardini.it/jsp/Template2/manuale.jsp?id=822&amp;parent=1000" TargetMode="External"/><Relationship Id="rId390264073c60d30d3" Type="http://schemas.openxmlformats.org/officeDocument/2006/relationships/hyperlink" Target="https://iservice.lombardini.it/jsp/Template2/manuale.jsp?id=136&amp;parent=1000" TargetMode="External"/><Relationship Id="rId528964073c614b963" Type="http://schemas.openxmlformats.org/officeDocument/2006/relationships/hyperlink" Target="https://iservice.lombardini.it/jsp/Template2/manuale.jsp?id=822&amp;parent=1000" TargetMode="External"/><Relationship Id="rId198664073c614cc02" Type="http://schemas.openxmlformats.org/officeDocument/2006/relationships/hyperlink" Target="https://iservice.lombardini.it/jsp/Template2/manuale.jsp?id=822&amp;parent=1000" TargetMode="External"/><Relationship Id="rId405164073c6158d44" Type="http://schemas.openxmlformats.org/officeDocument/2006/relationships/hyperlink" Target="https://iservice.lombardini.it/jsp/Template2/manuale.jsp?id=822&amp;parent=1000" TargetMode="External"/><Relationship Id="rId653164073c5e3b619" Type="http://schemas.openxmlformats.org/officeDocument/2006/relationships/image" Target="media/imgrId653164073c5e3b619.jpg"/><Relationship Id="rId163664073c5e3f981" Type="http://schemas.openxmlformats.org/officeDocument/2006/relationships/image" Target="media/imgrId163664073c5e3f981.gif"/><Relationship Id="rId744964073c5e4cf2f" Type="http://schemas.openxmlformats.org/officeDocument/2006/relationships/image" Target="media/imgrId744964073c5e4cf2f.jpg"/><Relationship Id="rId793564073c5e58fa8" Type="http://schemas.openxmlformats.org/officeDocument/2006/relationships/image" Target="media/imgrId793564073c5e58fa8.jpg"/><Relationship Id="rId851364073c5e61d54" Type="http://schemas.openxmlformats.org/officeDocument/2006/relationships/image" Target="media/imgrId851364073c5e61d54.jpg"/><Relationship Id="rId958064073c5e69e12" Type="http://schemas.openxmlformats.org/officeDocument/2006/relationships/image" Target="media/imgrId958064073c5e69e12.jpg"/><Relationship Id="rId470164073c5e77033" Type="http://schemas.openxmlformats.org/officeDocument/2006/relationships/image" Target="media/imgrId470164073c5e77033.jpg"/><Relationship Id="rId450064073c5e7e33f" Type="http://schemas.openxmlformats.org/officeDocument/2006/relationships/image" Target="media/imgrId450064073c5e7e33f.jpg"/><Relationship Id="rId515364073c5e89350" Type="http://schemas.openxmlformats.org/officeDocument/2006/relationships/image" Target="media/imgrId515364073c5e89350.jpg"/><Relationship Id="rId118664073c5e90806" Type="http://schemas.openxmlformats.org/officeDocument/2006/relationships/image" Target="media/imgrId118664073c5e90806.jpg"/><Relationship Id="rId322464073c5e97966" Type="http://schemas.openxmlformats.org/officeDocument/2006/relationships/image" Target="media/imgrId322464073c5e97966.jpg"/><Relationship Id="rId876564073c5ea02bc" Type="http://schemas.openxmlformats.org/officeDocument/2006/relationships/image" Target="media/imgrId876564073c5ea02bc.jpg"/><Relationship Id="rId682364073c5ea7fdc" Type="http://schemas.openxmlformats.org/officeDocument/2006/relationships/image" Target="media/imgrId682364073c5ea7fdc.jpg"/><Relationship Id="rId565364073c5eac787" Type="http://schemas.openxmlformats.org/officeDocument/2006/relationships/image" Target="media/imgrId565364073c5eac787.jpg"/><Relationship Id="rId232464073c5eb4407" Type="http://schemas.openxmlformats.org/officeDocument/2006/relationships/image" Target="media/imgrId232464073c5eb4407.jpg"/><Relationship Id="rId113764073c5ebcbcf" Type="http://schemas.openxmlformats.org/officeDocument/2006/relationships/image" Target="media/imgrId113764073c5ebcbcf.jpg"/><Relationship Id="rId632164073c5ec6718" Type="http://schemas.openxmlformats.org/officeDocument/2006/relationships/image" Target="media/imgrId632164073c5ec6718.jpg"/><Relationship Id="rId685464073c5eccf74" Type="http://schemas.openxmlformats.org/officeDocument/2006/relationships/image" Target="media/imgrId685464073c5eccf74.jpg"/><Relationship Id="rId622664073c5ed3abc" Type="http://schemas.openxmlformats.org/officeDocument/2006/relationships/image" Target="media/imgrId622664073c5ed3abc.gif"/><Relationship Id="rId852564073c5edaec4" Type="http://schemas.openxmlformats.org/officeDocument/2006/relationships/image" Target="media/imgrId852564073c5edaec4.jpg"/><Relationship Id="rId771464073c5ee1c49" Type="http://schemas.openxmlformats.org/officeDocument/2006/relationships/image" Target="media/imgrId771464073c5ee1c49.gif"/><Relationship Id="rId549064073c5ee9dcc" Type="http://schemas.openxmlformats.org/officeDocument/2006/relationships/image" Target="media/imgrId549064073c5ee9dcc.jpg"/><Relationship Id="rId227664073c5ef0f46" Type="http://schemas.openxmlformats.org/officeDocument/2006/relationships/image" Target="media/imgrId227664073c5ef0f46.gif"/><Relationship Id="rId741264073c5f04ab7" Type="http://schemas.openxmlformats.org/officeDocument/2006/relationships/image" Target="media/imgrId741264073c5f04ab7.jpg"/><Relationship Id="rId429664073c5f0f161" Type="http://schemas.openxmlformats.org/officeDocument/2006/relationships/image" Target="media/imgrId429664073c5f0f161.jpg"/><Relationship Id="rId338464073c5f12daa" Type="http://schemas.openxmlformats.org/officeDocument/2006/relationships/image" Target="media/imgrId338464073c5f12daa.gif"/><Relationship Id="rId677164073c5f1d252" Type="http://schemas.openxmlformats.org/officeDocument/2006/relationships/image" Target="media/imgrId677164073c5f1d252.jpg"/><Relationship Id="rId448664073c5f23daa" Type="http://schemas.openxmlformats.org/officeDocument/2006/relationships/image" Target="media/imgrId448664073c5f23daa.gif"/><Relationship Id="rId320464073c5f2a657" Type="http://schemas.openxmlformats.org/officeDocument/2006/relationships/image" Target="media/imgrId320464073c5f2a657.jpg"/><Relationship Id="rId806064073c5f32548" Type="http://schemas.openxmlformats.org/officeDocument/2006/relationships/image" Target="media/imgrId806064073c5f32548.jpg"/><Relationship Id="rId202364073c5f3c893" Type="http://schemas.openxmlformats.org/officeDocument/2006/relationships/image" Target="media/imgrId202364073c5f3c893.jpg"/><Relationship Id="rId572664073c5f45d5c" Type="http://schemas.openxmlformats.org/officeDocument/2006/relationships/image" Target="media/imgrId572664073c5f45d5c.jpg"/><Relationship Id="rId657464073c5f51871" Type="http://schemas.openxmlformats.org/officeDocument/2006/relationships/image" Target="media/imgrId657464073c5f51871.jpg"/><Relationship Id="rId208964073c5f5c0c0" Type="http://schemas.openxmlformats.org/officeDocument/2006/relationships/image" Target="media/imgrId208964073c5f5c0c0.jpg"/><Relationship Id="rId561764073c5f681aa" Type="http://schemas.openxmlformats.org/officeDocument/2006/relationships/image" Target="media/imgrId561764073c5f681aa.jpg"/><Relationship Id="rId226864073c5f6ff11" Type="http://schemas.openxmlformats.org/officeDocument/2006/relationships/image" Target="media/imgrId226864073c5f6ff11.jpg"/><Relationship Id="rId968364073c5f73d0a" Type="http://schemas.openxmlformats.org/officeDocument/2006/relationships/image" Target="media/imgrId968364073c5f73d0a.jpg"/><Relationship Id="rId490464073c5f7fec6" Type="http://schemas.openxmlformats.org/officeDocument/2006/relationships/image" Target="media/imgrId490464073c5f7fec6.jpg"/><Relationship Id="rId487064073c5f87c3f" Type="http://schemas.openxmlformats.org/officeDocument/2006/relationships/image" Target="media/imgrId487064073c5f87c3f.jpg"/><Relationship Id="rId737864073c5f93067" Type="http://schemas.openxmlformats.org/officeDocument/2006/relationships/image" Target="media/imgrId737864073c5f93067.jpg"/><Relationship Id="rId718564073c5f9d8b2" Type="http://schemas.openxmlformats.org/officeDocument/2006/relationships/image" Target="media/imgrId718564073c5f9d8b2.jpg"/><Relationship Id="rId713964073c5fa1adf" Type="http://schemas.openxmlformats.org/officeDocument/2006/relationships/image" Target="media/imgrId713964073c5fa1adf.gif"/><Relationship Id="rId796564073c5fac1a3" Type="http://schemas.openxmlformats.org/officeDocument/2006/relationships/image" Target="media/imgrId796564073c5fac1a3.jpg"/><Relationship Id="rId230664073c5fafb7c" Type="http://schemas.openxmlformats.org/officeDocument/2006/relationships/image" Target="media/imgrId230664073c5fafb7c.gif"/><Relationship Id="rId262664073c5fbca17" Type="http://schemas.openxmlformats.org/officeDocument/2006/relationships/image" Target="media/imgrId262664073c5fbca17.jpg"/><Relationship Id="rId315564073c5fc4597" Type="http://schemas.openxmlformats.org/officeDocument/2006/relationships/image" Target="media/imgrId315564073c5fc4597.jpg"/><Relationship Id="rId904264073c5fcae58" Type="http://schemas.openxmlformats.org/officeDocument/2006/relationships/image" Target="media/imgrId904264073c5fcae58.jpg"/><Relationship Id="rId405964073c5fd2d3c" Type="http://schemas.openxmlformats.org/officeDocument/2006/relationships/image" Target="media/imgrId405964073c5fd2d3c.jpg"/><Relationship Id="rId186664073c5fdc285" Type="http://schemas.openxmlformats.org/officeDocument/2006/relationships/image" Target="media/imgrId186664073c5fdc285.jpg"/><Relationship Id="rId437464073c5fe1826" Type="http://schemas.openxmlformats.org/officeDocument/2006/relationships/image" Target="media/imgrId437464073c5fe1826.jpg"/><Relationship Id="rId611764073c5feb749" Type="http://schemas.openxmlformats.org/officeDocument/2006/relationships/image" Target="media/imgrId611764073c5feb749.jpg"/><Relationship Id="rId914364073c5ff1f29" Type="http://schemas.openxmlformats.org/officeDocument/2006/relationships/image" Target="media/imgrId914364073c5ff1f29.jpg"/><Relationship Id="rId856364073c6008c57" Type="http://schemas.openxmlformats.org/officeDocument/2006/relationships/image" Target="media/imgrId856364073c6008c57.jpg"/><Relationship Id="rId250764073c6010325" Type="http://schemas.openxmlformats.org/officeDocument/2006/relationships/image" Target="media/imgrId250764073c6010325.jpg"/><Relationship Id="rId701564073c601bc85" Type="http://schemas.openxmlformats.org/officeDocument/2006/relationships/image" Target="media/imgrId701564073c601bc85.jpg"/><Relationship Id="rId828064073c6023c27" Type="http://schemas.openxmlformats.org/officeDocument/2006/relationships/image" Target="media/imgrId828064073c6023c27.jpg"/><Relationship Id="rId372264073c602b1d1" Type="http://schemas.openxmlformats.org/officeDocument/2006/relationships/image" Target="media/imgrId372264073c602b1d1.jpg"/><Relationship Id="rId725964073c6033917" Type="http://schemas.openxmlformats.org/officeDocument/2006/relationships/image" Target="media/imgrId725964073c6033917.jpg"/><Relationship Id="rId759164073c603d00e" Type="http://schemas.openxmlformats.org/officeDocument/2006/relationships/image" Target="media/imgrId759164073c603d00e.jpg"/><Relationship Id="rId993364073c6041b37" Type="http://schemas.openxmlformats.org/officeDocument/2006/relationships/image" Target="media/imgrId993364073c6041b37.jpg"/><Relationship Id="rId391064073c604c3e2" Type="http://schemas.openxmlformats.org/officeDocument/2006/relationships/image" Target="media/imgrId391064073c604c3e2.jpg"/><Relationship Id="rId258164073c6050b81" Type="http://schemas.openxmlformats.org/officeDocument/2006/relationships/image" Target="media/imgrId258164073c6050b81.jpg"/><Relationship Id="rId597964073c605b773" Type="http://schemas.openxmlformats.org/officeDocument/2006/relationships/image" Target="media/imgrId597964073c605b773.jpg"/><Relationship Id="rId366664073c60608b2" Type="http://schemas.openxmlformats.org/officeDocument/2006/relationships/image" Target="media/imgrId366664073c60608b2.jpg"/><Relationship Id="rId637664073c606adac" Type="http://schemas.openxmlformats.org/officeDocument/2006/relationships/image" Target="media/imgrId637664073c606adac.jpg"/><Relationship Id="rId626164073c606f039" Type="http://schemas.openxmlformats.org/officeDocument/2006/relationships/image" Target="media/imgrId626164073c606f039.jpg"/><Relationship Id="rId389364073c607b2e0" Type="http://schemas.openxmlformats.org/officeDocument/2006/relationships/image" Target="media/imgrId389364073c607b2e0.jpg"/><Relationship Id="rId318464073c608584f" Type="http://schemas.openxmlformats.org/officeDocument/2006/relationships/image" Target="media/imgrId318464073c608584f.jpg"/><Relationship Id="rId598964073c608c107" Type="http://schemas.openxmlformats.org/officeDocument/2006/relationships/image" Target="media/imgrId598964073c608c107.gif"/><Relationship Id="rId338464073c6096663" Type="http://schemas.openxmlformats.org/officeDocument/2006/relationships/image" Target="media/imgrId338464073c6096663.jpg"/><Relationship Id="rId804164073c609e2ee" Type="http://schemas.openxmlformats.org/officeDocument/2006/relationships/image" Target="media/imgrId804164073c609e2ee.jpg"/><Relationship Id="rId877464073c60a90ef" Type="http://schemas.openxmlformats.org/officeDocument/2006/relationships/image" Target="media/imgrId877464073c60a90ef.jpg"/><Relationship Id="rId513264073c60b278d" Type="http://schemas.openxmlformats.org/officeDocument/2006/relationships/image" Target="media/imgrId513264073c60b278d.jpg"/><Relationship Id="rId554164073c60bac77" Type="http://schemas.openxmlformats.org/officeDocument/2006/relationships/image" Target="media/imgrId554164073c60bac77.jpg"/><Relationship Id="rId828764073c60c4dfd" Type="http://schemas.openxmlformats.org/officeDocument/2006/relationships/image" Target="media/imgrId828764073c60c4dfd.jpg"/><Relationship Id="rId689064073c60c980a" Type="http://schemas.openxmlformats.org/officeDocument/2006/relationships/image" Target="media/imgrId689064073c60c980a.jpg"/><Relationship Id="rId144464073c60d166c" Type="http://schemas.openxmlformats.org/officeDocument/2006/relationships/image" Target="media/imgrId144464073c60d166c.jpg"/><Relationship Id="rId658164073c60da9ab" Type="http://schemas.openxmlformats.org/officeDocument/2006/relationships/image" Target="media/imgrId658164073c60da9ab.jpg"/><Relationship Id="rId287964073c60e12a8" Type="http://schemas.openxmlformats.org/officeDocument/2006/relationships/image" Target="media/imgrId287964073c60e12a8.jpg"/><Relationship Id="rId754964073c60e9415" Type="http://schemas.openxmlformats.org/officeDocument/2006/relationships/image" Target="media/imgrId754964073c60e9415.jpg"/><Relationship Id="rId220764073c60f4036" Type="http://schemas.openxmlformats.org/officeDocument/2006/relationships/image" Target="media/imgrId220764073c60f4036.jpg"/><Relationship Id="rId484764073c610b70f" Type="http://schemas.openxmlformats.org/officeDocument/2006/relationships/image" Target="media/imgrId484764073c610b70f.jpg"/><Relationship Id="rId829764073c610fda7" Type="http://schemas.openxmlformats.org/officeDocument/2006/relationships/image" Target="media/imgrId829764073c610fda7.gif"/><Relationship Id="rId823964073c61174ad" Type="http://schemas.openxmlformats.org/officeDocument/2006/relationships/image" Target="media/imgrId823964073c61174ad.jpg"/><Relationship Id="rId778664073c611fb4a" Type="http://schemas.openxmlformats.org/officeDocument/2006/relationships/image" Target="media/imgrId778664073c611fb4a.jpg"/><Relationship Id="rId295964073c6124b64" Type="http://schemas.openxmlformats.org/officeDocument/2006/relationships/image" Target="media/imgrId295964073c6124b64.jpg"/><Relationship Id="rId688664073c612e98b" Type="http://schemas.openxmlformats.org/officeDocument/2006/relationships/image" Target="media/imgrId688664073c612e98b.jpg"/><Relationship Id="rId394964073c613b449" Type="http://schemas.openxmlformats.org/officeDocument/2006/relationships/image" Target="media/imgrId394964073c613b449.jpg"/><Relationship Id="rId161864073c6143fa3" Type="http://schemas.openxmlformats.org/officeDocument/2006/relationships/image" Target="media/imgrId161864073c6143fa3.jpg"/><Relationship Id="rId254164073c614b066" Type="http://schemas.openxmlformats.org/officeDocument/2006/relationships/image" Target="media/imgrId254164073c614b066.gif"/><Relationship Id="rId791864073c615844e" Type="http://schemas.openxmlformats.org/officeDocument/2006/relationships/image" Target="media/imgrId791864073c615844e.jpg"/><Relationship Id="rId445064073c6162bfa" Type="http://schemas.openxmlformats.org/officeDocument/2006/relationships/image" Target="media/imgrId445064073c6162bfa.jpg"/><Relationship Id="rId206364073c616704d" Type="http://schemas.openxmlformats.org/officeDocument/2006/relationships/image" Target="media/imgrId206364073c616704d.jpg"/><Relationship Id="rId131464073c616e3ae" Type="http://schemas.openxmlformats.org/officeDocument/2006/relationships/image" Target="media/imgrId131464073c616e3ae.jpg"/><Relationship Id="rId809564073c61759ba" Type="http://schemas.openxmlformats.org/officeDocument/2006/relationships/image" Target="media/imgrId809564073c61759ba.gif"/><Relationship Id="rId134664073c617dad1" Type="http://schemas.openxmlformats.org/officeDocument/2006/relationships/image" Target="media/imgrId134664073c617dad1.jpg"/><Relationship Id="rId802364073c61847e3" Type="http://schemas.openxmlformats.org/officeDocument/2006/relationships/image" Target="media/imgrId802364073c61847e3.gif"/><Relationship Id="rId646764073c618da59" Type="http://schemas.openxmlformats.org/officeDocument/2006/relationships/image" Target="media/imgrId646764073c618da59.jpg"/><Relationship Id="rId293764073c61941bd" Type="http://schemas.openxmlformats.org/officeDocument/2006/relationships/image" Target="media/imgrId293764073c61941bd.gif"/><Relationship Id="rId802664073c619bbf0" Type="http://schemas.openxmlformats.org/officeDocument/2006/relationships/image" Target="media/imgrId802664073c619bbf0.jpg"/><Relationship Id="rId253764073c61a664b" Type="http://schemas.openxmlformats.org/officeDocument/2006/relationships/image" Target="media/imgrId253764073c61a664b.jpg"/><Relationship Id="rId846764073c61adc33" Type="http://schemas.openxmlformats.org/officeDocument/2006/relationships/image" Target="media/imgrId846764073c61adc33.jpg"/><Relationship Id="rId788364073c61b406d" Type="http://schemas.openxmlformats.org/officeDocument/2006/relationships/image" Target="media/imgrId788364073c61b406d.gif"/><Relationship Id="rId636564073c61bb18d" Type="http://schemas.openxmlformats.org/officeDocument/2006/relationships/image" Target="media/imgrId636564073c61bb18d.jpg"/><Relationship Id="rId330264073c61c5a46" Type="http://schemas.openxmlformats.org/officeDocument/2006/relationships/image" Target="media/imgrId330264073c61c5a46.jpg"/><Relationship Id="rId944064073c61ca77e" Type="http://schemas.openxmlformats.org/officeDocument/2006/relationships/image" Target="media/imgrId944064073c61ca77e.jpg"/><Relationship Id="rId961064073c61d658e" Type="http://schemas.openxmlformats.org/officeDocument/2006/relationships/image" Target="media/imgrId961064073c61d658e.jpg"/><Relationship Id="rId920364073c61e2445" Type="http://schemas.openxmlformats.org/officeDocument/2006/relationships/image" Target="media/imgrId920364073c61e2445.png"/><Relationship Id="rId284664073c61f2a3f" Type="http://schemas.openxmlformats.org/officeDocument/2006/relationships/image" Target="media/imgrId284664073c61f2a3f.png"/><Relationship Id="rId796164073c6209a96" Type="http://schemas.openxmlformats.org/officeDocument/2006/relationships/image" Target="media/imgrId796164073c6209a96.png"/><Relationship Id="rId197964073c62148fb" Type="http://schemas.openxmlformats.org/officeDocument/2006/relationships/image" Target="media/imgrId197964073c62148fb.jpg"/><Relationship Id="rId829064073c6219270" Type="http://schemas.openxmlformats.org/officeDocument/2006/relationships/image" Target="media/imgrId829064073c6219270.jpg"/><Relationship Id="rId955864073c6222075" Type="http://schemas.openxmlformats.org/officeDocument/2006/relationships/image" Target="media/imgrId955864073c6222075.jpg"/><Relationship Id="rId164764073c622e7ae" Type="http://schemas.openxmlformats.org/officeDocument/2006/relationships/image" Target="media/imgrId164764073c622e7ae.jpg"/><Relationship Id="rId101064073c623f5e4" Type="http://schemas.openxmlformats.org/officeDocument/2006/relationships/image" Target="media/imgrId101064073c623f5e4.jpg"/><Relationship Id="rId633764073c6246f8a" Type="http://schemas.openxmlformats.org/officeDocument/2006/relationships/image" Target="media/imgrId633764073c6246f8a.jpg"/><Relationship Id="rId180564073c624cdfb" Type="http://schemas.openxmlformats.org/officeDocument/2006/relationships/image" Target="media/imgrId180564073c624cdfb.gif"/><Relationship Id="rId250864073c6251727" Type="http://schemas.openxmlformats.org/officeDocument/2006/relationships/image" Target="media/imgrId250864073c6251727.jpg"/><Relationship Id="rId595164073c625a90d" Type="http://schemas.openxmlformats.org/officeDocument/2006/relationships/image" Target="media/imgrId595164073c625a90d.jpg"/><Relationship Id="rId381064073c625fa83" Type="http://schemas.openxmlformats.org/officeDocument/2006/relationships/image" Target="media/imgrId381064073c625fa83.gif"/><Relationship Id="rId316664073c626aae2" Type="http://schemas.openxmlformats.org/officeDocument/2006/relationships/image" Target="media/imgrId316664073c626aae2.jpg"/><Relationship Id="rId221564073c6271081" Type="http://schemas.openxmlformats.org/officeDocument/2006/relationships/image" Target="media/imgrId221564073c6271081.gif"/><Relationship Id="rId129964073c627bb63" Type="http://schemas.openxmlformats.org/officeDocument/2006/relationships/image" Target="media/imgrId129964073c627bb63.jpg"/><Relationship Id="rId926164073c62846ee" Type="http://schemas.openxmlformats.org/officeDocument/2006/relationships/image" Target="media/imgrId926164073c62846ee.jpg"/><Relationship Id="rId488864073c628d421" Type="http://schemas.openxmlformats.org/officeDocument/2006/relationships/image" Target="media/imgrId488864073c628d421.jpg"/><Relationship Id="rId684964073c62920f6" Type="http://schemas.openxmlformats.org/officeDocument/2006/relationships/image" Target="media/imgrId684964073c62920f6.jpg"/><Relationship Id="rId107164073c62998e8" Type="http://schemas.openxmlformats.org/officeDocument/2006/relationships/image" Target="media/imgrId107164073c62998e8.jpg"/><Relationship Id="rId535664073c62a0a4c" Type="http://schemas.openxmlformats.org/officeDocument/2006/relationships/image" Target="media/imgrId535664073c62a0a4c.jpg"/><Relationship Id="rId777964073c62a519d" Type="http://schemas.openxmlformats.org/officeDocument/2006/relationships/image" Target="media/imgrId777964073c62a519d.gif"/><Relationship Id="rId498864073c62acd87" Type="http://schemas.openxmlformats.org/officeDocument/2006/relationships/image" Target="media/imgrId498864073c62acd8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13343" Type="http://schemas.openxmlformats.org/officeDocument/2006/relationships/image" Target="media/imgrId555133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13343" Type="http://schemas.openxmlformats.org/officeDocument/2006/relationships/image" Target="media/imgrId555133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13343" Type="http://schemas.openxmlformats.org/officeDocument/2006/relationships/image" Target="media/imgrId555133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13343" Type="http://schemas.openxmlformats.org/officeDocument/2006/relationships/image" Target="media/imgrId555133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13343" Type="http://schemas.openxmlformats.org/officeDocument/2006/relationships/image" Target="media/imgrId555133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13343" Type="http://schemas.openxmlformats.org/officeDocument/2006/relationships/image" Target="media/imgrId555133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