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426357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362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6177148" w:name="ctxt"/>
    <w:bookmarkEnd w:id="961771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245119" name="name963264074ced0a44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8164074ced0a43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2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591564074ced0ac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2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62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6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621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99171224" name="name470364074ced215d5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70164074ced215d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05101" name="name118064074ced28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864074ced282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66764074ced28d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6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47330" name="name272364074ced3439d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568464074ced34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82434" name="name932264074ced38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364074ced386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0064074ced396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828528" name="name407564074ced46e62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227664074ced46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36672" name="name645964074ced4e0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564074ced4d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2664074ced4e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1325127" name="name950064074ced57651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997464074ced57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891439" name="name570764074ced5ff05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467164074ced5f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17436" name="name635564074ced66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9864074ced66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00764074ced66c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6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244009" name="name741164074ced729b3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248364074ced72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141831" name="name881664074ced7cf06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892664074ced7c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22281" name="name547464074ced811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364074ced811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71664074ced819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6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6139029" name="name128464074ced8a729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755664074ced8a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262949" name="name816164074ced95b82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766864074ced95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345115" name="name137764074ceda1c1d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272464074ceda1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217">
    <w:multiLevelType w:val="hybridMultilevel"/>
    <w:lvl w:ilvl="0" w:tplc="27480795">
      <w:start w:val="1"/>
      <w:numFmt w:val="decimal"/>
      <w:lvlText w:val="%1."/>
      <w:lvlJc w:val="left"/>
      <w:pPr>
        <w:ind w:left="720" w:hanging="360"/>
      </w:pPr>
    </w:lvl>
    <w:lvl w:ilvl="1" w:tplc="27480795" w:tentative="1">
      <w:start w:val="1"/>
      <w:numFmt w:val="lowerLetter"/>
      <w:lvlText w:val="%2."/>
      <w:lvlJc w:val="left"/>
      <w:pPr>
        <w:ind w:left="1440" w:hanging="360"/>
      </w:pPr>
    </w:lvl>
    <w:lvl w:ilvl="2" w:tplc="27480795" w:tentative="1">
      <w:start w:val="1"/>
      <w:numFmt w:val="lowerRoman"/>
      <w:lvlText w:val="%3."/>
      <w:lvlJc w:val="right"/>
      <w:pPr>
        <w:ind w:left="2160" w:hanging="180"/>
      </w:pPr>
    </w:lvl>
    <w:lvl w:ilvl="3" w:tplc="27480795" w:tentative="1">
      <w:start w:val="1"/>
      <w:numFmt w:val="decimal"/>
      <w:lvlText w:val="%4."/>
      <w:lvlJc w:val="left"/>
      <w:pPr>
        <w:ind w:left="2880" w:hanging="360"/>
      </w:pPr>
    </w:lvl>
    <w:lvl w:ilvl="4" w:tplc="27480795" w:tentative="1">
      <w:start w:val="1"/>
      <w:numFmt w:val="lowerLetter"/>
      <w:lvlText w:val="%5."/>
      <w:lvlJc w:val="left"/>
      <w:pPr>
        <w:ind w:left="3600" w:hanging="360"/>
      </w:pPr>
    </w:lvl>
    <w:lvl w:ilvl="5" w:tplc="27480795" w:tentative="1">
      <w:start w:val="1"/>
      <w:numFmt w:val="lowerRoman"/>
      <w:lvlText w:val="%6."/>
      <w:lvlJc w:val="right"/>
      <w:pPr>
        <w:ind w:left="4320" w:hanging="180"/>
      </w:pPr>
    </w:lvl>
    <w:lvl w:ilvl="6" w:tplc="27480795" w:tentative="1">
      <w:start w:val="1"/>
      <w:numFmt w:val="decimal"/>
      <w:lvlText w:val="%7."/>
      <w:lvlJc w:val="left"/>
      <w:pPr>
        <w:ind w:left="5040" w:hanging="360"/>
      </w:pPr>
    </w:lvl>
    <w:lvl w:ilvl="7" w:tplc="27480795" w:tentative="1">
      <w:start w:val="1"/>
      <w:numFmt w:val="lowerLetter"/>
      <w:lvlText w:val="%8."/>
      <w:lvlJc w:val="left"/>
      <w:pPr>
        <w:ind w:left="5760" w:hanging="360"/>
      </w:pPr>
    </w:lvl>
    <w:lvl w:ilvl="8" w:tplc="27480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6">
    <w:multiLevelType w:val="hybridMultilevel"/>
    <w:lvl w:ilvl="0" w:tplc="54609106">
      <w:start w:val="1"/>
      <w:numFmt w:val="decimal"/>
      <w:lvlText w:val="%1."/>
      <w:lvlJc w:val="left"/>
      <w:pPr>
        <w:ind w:left="720" w:hanging="360"/>
      </w:pPr>
    </w:lvl>
    <w:lvl w:ilvl="1" w:tplc="54609106" w:tentative="1">
      <w:start w:val="1"/>
      <w:numFmt w:val="lowerLetter"/>
      <w:lvlText w:val="%2."/>
      <w:lvlJc w:val="left"/>
      <w:pPr>
        <w:ind w:left="1440" w:hanging="360"/>
      </w:pPr>
    </w:lvl>
    <w:lvl w:ilvl="2" w:tplc="54609106" w:tentative="1">
      <w:start w:val="1"/>
      <w:numFmt w:val="lowerRoman"/>
      <w:lvlText w:val="%3."/>
      <w:lvlJc w:val="right"/>
      <w:pPr>
        <w:ind w:left="2160" w:hanging="180"/>
      </w:pPr>
    </w:lvl>
    <w:lvl w:ilvl="3" w:tplc="54609106" w:tentative="1">
      <w:start w:val="1"/>
      <w:numFmt w:val="decimal"/>
      <w:lvlText w:val="%4."/>
      <w:lvlJc w:val="left"/>
      <w:pPr>
        <w:ind w:left="2880" w:hanging="360"/>
      </w:pPr>
    </w:lvl>
    <w:lvl w:ilvl="4" w:tplc="54609106" w:tentative="1">
      <w:start w:val="1"/>
      <w:numFmt w:val="lowerLetter"/>
      <w:lvlText w:val="%5."/>
      <w:lvlJc w:val="left"/>
      <w:pPr>
        <w:ind w:left="3600" w:hanging="360"/>
      </w:pPr>
    </w:lvl>
    <w:lvl w:ilvl="5" w:tplc="54609106" w:tentative="1">
      <w:start w:val="1"/>
      <w:numFmt w:val="lowerRoman"/>
      <w:lvlText w:val="%6."/>
      <w:lvlJc w:val="right"/>
      <w:pPr>
        <w:ind w:left="4320" w:hanging="180"/>
      </w:pPr>
    </w:lvl>
    <w:lvl w:ilvl="6" w:tplc="54609106" w:tentative="1">
      <w:start w:val="1"/>
      <w:numFmt w:val="decimal"/>
      <w:lvlText w:val="%7."/>
      <w:lvlJc w:val="left"/>
      <w:pPr>
        <w:ind w:left="5040" w:hanging="360"/>
      </w:pPr>
    </w:lvl>
    <w:lvl w:ilvl="7" w:tplc="54609106" w:tentative="1">
      <w:start w:val="1"/>
      <w:numFmt w:val="lowerLetter"/>
      <w:lvlText w:val="%8."/>
      <w:lvlJc w:val="left"/>
      <w:pPr>
        <w:ind w:left="5760" w:hanging="360"/>
      </w:pPr>
    </w:lvl>
    <w:lvl w:ilvl="8" w:tplc="54609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5">
    <w:multiLevelType w:val="hybridMultilevel"/>
    <w:lvl w:ilvl="0" w:tplc="18399055">
      <w:start w:val="1"/>
      <w:numFmt w:val="decimal"/>
      <w:lvlText w:val="%1."/>
      <w:lvlJc w:val="left"/>
      <w:pPr>
        <w:ind w:left="720" w:hanging="360"/>
      </w:pPr>
    </w:lvl>
    <w:lvl w:ilvl="1" w:tplc="18399055" w:tentative="1">
      <w:start w:val="1"/>
      <w:numFmt w:val="lowerLetter"/>
      <w:lvlText w:val="%2."/>
      <w:lvlJc w:val="left"/>
      <w:pPr>
        <w:ind w:left="1440" w:hanging="360"/>
      </w:pPr>
    </w:lvl>
    <w:lvl w:ilvl="2" w:tplc="18399055" w:tentative="1">
      <w:start w:val="1"/>
      <w:numFmt w:val="lowerRoman"/>
      <w:lvlText w:val="%3."/>
      <w:lvlJc w:val="right"/>
      <w:pPr>
        <w:ind w:left="2160" w:hanging="180"/>
      </w:pPr>
    </w:lvl>
    <w:lvl w:ilvl="3" w:tplc="18399055" w:tentative="1">
      <w:start w:val="1"/>
      <w:numFmt w:val="decimal"/>
      <w:lvlText w:val="%4."/>
      <w:lvlJc w:val="left"/>
      <w:pPr>
        <w:ind w:left="2880" w:hanging="360"/>
      </w:pPr>
    </w:lvl>
    <w:lvl w:ilvl="4" w:tplc="18399055" w:tentative="1">
      <w:start w:val="1"/>
      <w:numFmt w:val="lowerLetter"/>
      <w:lvlText w:val="%5."/>
      <w:lvlJc w:val="left"/>
      <w:pPr>
        <w:ind w:left="3600" w:hanging="360"/>
      </w:pPr>
    </w:lvl>
    <w:lvl w:ilvl="5" w:tplc="18399055" w:tentative="1">
      <w:start w:val="1"/>
      <w:numFmt w:val="lowerRoman"/>
      <w:lvlText w:val="%6."/>
      <w:lvlJc w:val="right"/>
      <w:pPr>
        <w:ind w:left="4320" w:hanging="180"/>
      </w:pPr>
    </w:lvl>
    <w:lvl w:ilvl="6" w:tplc="18399055" w:tentative="1">
      <w:start w:val="1"/>
      <w:numFmt w:val="decimal"/>
      <w:lvlText w:val="%7."/>
      <w:lvlJc w:val="left"/>
      <w:pPr>
        <w:ind w:left="5040" w:hanging="360"/>
      </w:pPr>
    </w:lvl>
    <w:lvl w:ilvl="7" w:tplc="18399055" w:tentative="1">
      <w:start w:val="1"/>
      <w:numFmt w:val="lowerLetter"/>
      <w:lvlText w:val="%8."/>
      <w:lvlJc w:val="left"/>
      <w:pPr>
        <w:ind w:left="5760" w:hanging="360"/>
      </w:pPr>
    </w:lvl>
    <w:lvl w:ilvl="8" w:tplc="18399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4">
    <w:multiLevelType w:val="hybridMultilevel"/>
    <w:lvl w:ilvl="0" w:tplc="70476364">
      <w:start w:val="1"/>
      <w:numFmt w:val="decimal"/>
      <w:lvlText w:val="%1."/>
      <w:lvlJc w:val="left"/>
      <w:pPr>
        <w:ind w:left="720" w:hanging="360"/>
      </w:pPr>
    </w:lvl>
    <w:lvl w:ilvl="1" w:tplc="70476364" w:tentative="1">
      <w:start w:val="1"/>
      <w:numFmt w:val="lowerLetter"/>
      <w:lvlText w:val="%2."/>
      <w:lvlJc w:val="left"/>
      <w:pPr>
        <w:ind w:left="1440" w:hanging="360"/>
      </w:pPr>
    </w:lvl>
    <w:lvl w:ilvl="2" w:tplc="70476364" w:tentative="1">
      <w:start w:val="1"/>
      <w:numFmt w:val="lowerRoman"/>
      <w:lvlText w:val="%3."/>
      <w:lvlJc w:val="right"/>
      <w:pPr>
        <w:ind w:left="2160" w:hanging="180"/>
      </w:pPr>
    </w:lvl>
    <w:lvl w:ilvl="3" w:tplc="70476364" w:tentative="1">
      <w:start w:val="1"/>
      <w:numFmt w:val="decimal"/>
      <w:lvlText w:val="%4."/>
      <w:lvlJc w:val="left"/>
      <w:pPr>
        <w:ind w:left="2880" w:hanging="360"/>
      </w:pPr>
    </w:lvl>
    <w:lvl w:ilvl="4" w:tplc="70476364" w:tentative="1">
      <w:start w:val="1"/>
      <w:numFmt w:val="lowerLetter"/>
      <w:lvlText w:val="%5."/>
      <w:lvlJc w:val="left"/>
      <w:pPr>
        <w:ind w:left="3600" w:hanging="360"/>
      </w:pPr>
    </w:lvl>
    <w:lvl w:ilvl="5" w:tplc="70476364" w:tentative="1">
      <w:start w:val="1"/>
      <w:numFmt w:val="lowerRoman"/>
      <w:lvlText w:val="%6."/>
      <w:lvlJc w:val="right"/>
      <w:pPr>
        <w:ind w:left="4320" w:hanging="180"/>
      </w:pPr>
    </w:lvl>
    <w:lvl w:ilvl="6" w:tplc="70476364" w:tentative="1">
      <w:start w:val="1"/>
      <w:numFmt w:val="decimal"/>
      <w:lvlText w:val="%7."/>
      <w:lvlJc w:val="left"/>
      <w:pPr>
        <w:ind w:left="5040" w:hanging="360"/>
      </w:pPr>
    </w:lvl>
    <w:lvl w:ilvl="7" w:tplc="70476364" w:tentative="1">
      <w:start w:val="1"/>
      <w:numFmt w:val="lowerLetter"/>
      <w:lvlText w:val="%8."/>
      <w:lvlJc w:val="left"/>
      <w:pPr>
        <w:ind w:left="5760" w:hanging="360"/>
      </w:pPr>
    </w:lvl>
    <w:lvl w:ilvl="8" w:tplc="70476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3">
    <w:multiLevelType w:val="hybridMultilevel"/>
    <w:lvl w:ilvl="0" w:tplc="39623013">
      <w:start w:val="1"/>
      <w:numFmt w:val="decimal"/>
      <w:lvlText w:val="%1."/>
      <w:lvlJc w:val="left"/>
      <w:pPr>
        <w:ind w:left="720" w:hanging="360"/>
      </w:pPr>
    </w:lvl>
    <w:lvl w:ilvl="1" w:tplc="39623013" w:tentative="1">
      <w:start w:val="1"/>
      <w:numFmt w:val="lowerLetter"/>
      <w:lvlText w:val="%2."/>
      <w:lvlJc w:val="left"/>
      <w:pPr>
        <w:ind w:left="1440" w:hanging="360"/>
      </w:pPr>
    </w:lvl>
    <w:lvl w:ilvl="2" w:tplc="39623013" w:tentative="1">
      <w:start w:val="1"/>
      <w:numFmt w:val="lowerRoman"/>
      <w:lvlText w:val="%3."/>
      <w:lvlJc w:val="right"/>
      <w:pPr>
        <w:ind w:left="2160" w:hanging="180"/>
      </w:pPr>
    </w:lvl>
    <w:lvl w:ilvl="3" w:tplc="39623013" w:tentative="1">
      <w:start w:val="1"/>
      <w:numFmt w:val="decimal"/>
      <w:lvlText w:val="%4."/>
      <w:lvlJc w:val="left"/>
      <w:pPr>
        <w:ind w:left="2880" w:hanging="360"/>
      </w:pPr>
    </w:lvl>
    <w:lvl w:ilvl="4" w:tplc="39623013" w:tentative="1">
      <w:start w:val="1"/>
      <w:numFmt w:val="lowerLetter"/>
      <w:lvlText w:val="%5."/>
      <w:lvlJc w:val="left"/>
      <w:pPr>
        <w:ind w:left="3600" w:hanging="360"/>
      </w:pPr>
    </w:lvl>
    <w:lvl w:ilvl="5" w:tplc="39623013" w:tentative="1">
      <w:start w:val="1"/>
      <w:numFmt w:val="lowerRoman"/>
      <w:lvlText w:val="%6."/>
      <w:lvlJc w:val="right"/>
      <w:pPr>
        <w:ind w:left="4320" w:hanging="180"/>
      </w:pPr>
    </w:lvl>
    <w:lvl w:ilvl="6" w:tplc="39623013" w:tentative="1">
      <w:start w:val="1"/>
      <w:numFmt w:val="decimal"/>
      <w:lvlText w:val="%7."/>
      <w:lvlJc w:val="left"/>
      <w:pPr>
        <w:ind w:left="5040" w:hanging="360"/>
      </w:pPr>
    </w:lvl>
    <w:lvl w:ilvl="7" w:tplc="39623013" w:tentative="1">
      <w:start w:val="1"/>
      <w:numFmt w:val="lowerLetter"/>
      <w:lvlText w:val="%8."/>
      <w:lvlJc w:val="left"/>
      <w:pPr>
        <w:ind w:left="5760" w:hanging="360"/>
      </w:pPr>
    </w:lvl>
    <w:lvl w:ilvl="8" w:tplc="396230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2">
    <w:multiLevelType w:val="hybridMultilevel"/>
    <w:lvl w:ilvl="0" w:tplc="54952016">
      <w:start w:val="1"/>
      <w:numFmt w:val="decimal"/>
      <w:lvlText w:val="%1."/>
      <w:lvlJc w:val="left"/>
      <w:pPr>
        <w:ind w:left="720" w:hanging="360"/>
      </w:pPr>
    </w:lvl>
    <w:lvl w:ilvl="1" w:tplc="54952016" w:tentative="1">
      <w:start w:val="1"/>
      <w:numFmt w:val="lowerLetter"/>
      <w:lvlText w:val="%2."/>
      <w:lvlJc w:val="left"/>
      <w:pPr>
        <w:ind w:left="1440" w:hanging="360"/>
      </w:pPr>
    </w:lvl>
    <w:lvl w:ilvl="2" w:tplc="54952016" w:tentative="1">
      <w:start w:val="1"/>
      <w:numFmt w:val="lowerRoman"/>
      <w:lvlText w:val="%3."/>
      <w:lvlJc w:val="right"/>
      <w:pPr>
        <w:ind w:left="2160" w:hanging="180"/>
      </w:pPr>
    </w:lvl>
    <w:lvl w:ilvl="3" w:tplc="54952016" w:tentative="1">
      <w:start w:val="1"/>
      <w:numFmt w:val="decimal"/>
      <w:lvlText w:val="%4."/>
      <w:lvlJc w:val="left"/>
      <w:pPr>
        <w:ind w:left="2880" w:hanging="360"/>
      </w:pPr>
    </w:lvl>
    <w:lvl w:ilvl="4" w:tplc="54952016" w:tentative="1">
      <w:start w:val="1"/>
      <w:numFmt w:val="lowerLetter"/>
      <w:lvlText w:val="%5."/>
      <w:lvlJc w:val="left"/>
      <w:pPr>
        <w:ind w:left="3600" w:hanging="360"/>
      </w:pPr>
    </w:lvl>
    <w:lvl w:ilvl="5" w:tplc="54952016" w:tentative="1">
      <w:start w:val="1"/>
      <w:numFmt w:val="lowerRoman"/>
      <w:lvlText w:val="%6."/>
      <w:lvlJc w:val="right"/>
      <w:pPr>
        <w:ind w:left="4320" w:hanging="180"/>
      </w:pPr>
    </w:lvl>
    <w:lvl w:ilvl="6" w:tplc="54952016" w:tentative="1">
      <w:start w:val="1"/>
      <w:numFmt w:val="decimal"/>
      <w:lvlText w:val="%7."/>
      <w:lvlJc w:val="left"/>
      <w:pPr>
        <w:ind w:left="5040" w:hanging="360"/>
      </w:pPr>
    </w:lvl>
    <w:lvl w:ilvl="7" w:tplc="54952016" w:tentative="1">
      <w:start w:val="1"/>
      <w:numFmt w:val="lowerLetter"/>
      <w:lvlText w:val="%8."/>
      <w:lvlJc w:val="left"/>
      <w:pPr>
        <w:ind w:left="5760" w:hanging="360"/>
      </w:pPr>
    </w:lvl>
    <w:lvl w:ilvl="8" w:tplc="54952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1">
    <w:multiLevelType w:val="hybridMultilevel"/>
    <w:lvl w:ilvl="0" w:tplc="33121952">
      <w:start w:val="1"/>
      <w:numFmt w:val="decimal"/>
      <w:lvlText w:val="%1."/>
      <w:lvlJc w:val="left"/>
      <w:pPr>
        <w:ind w:left="720" w:hanging="360"/>
      </w:pPr>
    </w:lvl>
    <w:lvl w:ilvl="1" w:tplc="33121952" w:tentative="1">
      <w:start w:val="1"/>
      <w:numFmt w:val="lowerLetter"/>
      <w:lvlText w:val="%2."/>
      <w:lvlJc w:val="left"/>
      <w:pPr>
        <w:ind w:left="1440" w:hanging="360"/>
      </w:pPr>
    </w:lvl>
    <w:lvl w:ilvl="2" w:tplc="33121952" w:tentative="1">
      <w:start w:val="1"/>
      <w:numFmt w:val="lowerRoman"/>
      <w:lvlText w:val="%3."/>
      <w:lvlJc w:val="right"/>
      <w:pPr>
        <w:ind w:left="2160" w:hanging="180"/>
      </w:pPr>
    </w:lvl>
    <w:lvl w:ilvl="3" w:tplc="33121952" w:tentative="1">
      <w:start w:val="1"/>
      <w:numFmt w:val="decimal"/>
      <w:lvlText w:val="%4."/>
      <w:lvlJc w:val="left"/>
      <w:pPr>
        <w:ind w:left="2880" w:hanging="360"/>
      </w:pPr>
    </w:lvl>
    <w:lvl w:ilvl="4" w:tplc="33121952" w:tentative="1">
      <w:start w:val="1"/>
      <w:numFmt w:val="lowerLetter"/>
      <w:lvlText w:val="%5."/>
      <w:lvlJc w:val="left"/>
      <w:pPr>
        <w:ind w:left="3600" w:hanging="360"/>
      </w:pPr>
    </w:lvl>
    <w:lvl w:ilvl="5" w:tplc="33121952" w:tentative="1">
      <w:start w:val="1"/>
      <w:numFmt w:val="lowerRoman"/>
      <w:lvlText w:val="%6."/>
      <w:lvlJc w:val="right"/>
      <w:pPr>
        <w:ind w:left="4320" w:hanging="180"/>
      </w:pPr>
    </w:lvl>
    <w:lvl w:ilvl="6" w:tplc="33121952" w:tentative="1">
      <w:start w:val="1"/>
      <w:numFmt w:val="decimal"/>
      <w:lvlText w:val="%7."/>
      <w:lvlJc w:val="left"/>
      <w:pPr>
        <w:ind w:left="5040" w:hanging="360"/>
      </w:pPr>
    </w:lvl>
    <w:lvl w:ilvl="7" w:tplc="33121952" w:tentative="1">
      <w:start w:val="1"/>
      <w:numFmt w:val="lowerLetter"/>
      <w:lvlText w:val="%8."/>
      <w:lvlJc w:val="left"/>
      <w:pPr>
        <w:ind w:left="5760" w:hanging="360"/>
      </w:pPr>
    </w:lvl>
    <w:lvl w:ilvl="8" w:tplc="33121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10">
    <w:multiLevelType w:val="hybridMultilevel"/>
    <w:lvl w:ilvl="0" w:tplc="58208850">
      <w:start w:val="1"/>
      <w:numFmt w:val="decimal"/>
      <w:lvlText w:val="%1."/>
      <w:lvlJc w:val="left"/>
      <w:pPr>
        <w:ind w:left="720" w:hanging="360"/>
      </w:pPr>
    </w:lvl>
    <w:lvl w:ilvl="1" w:tplc="58208850" w:tentative="1">
      <w:start w:val="1"/>
      <w:numFmt w:val="lowerLetter"/>
      <w:lvlText w:val="%2."/>
      <w:lvlJc w:val="left"/>
      <w:pPr>
        <w:ind w:left="1440" w:hanging="360"/>
      </w:pPr>
    </w:lvl>
    <w:lvl w:ilvl="2" w:tplc="58208850" w:tentative="1">
      <w:start w:val="1"/>
      <w:numFmt w:val="lowerRoman"/>
      <w:lvlText w:val="%3."/>
      <w:lvlJc w:val="right"/>
      <w:pPr>
        <w:ind w:left="2160" w:hanging="180"/>
      </w:pPr>
    </w:lvl>
    <w:lvl w:ilvl="3" w:tplc="58208850" w:tentative="1">
      <w:start w:val="1"/>
      <w:numFmt w:val="decimal"/>
      <w:lvlText w:val="%4."/>
      <w:lvlJc w:val="left"/>
      <w:pPr>
        <w:ind w:left="2880" w:hanging="360"/>
      </w:pPr>
    </w:lvl>
    <w:lvl w:ilvl="4" w:tplc="58208850" w:tentative="1">
      <w:start w:val="1"/>
      <w:numFmt w:val="lowerLetter"/>
      <w:lvlText w:val="%5."/>
      <w:lvlJc w:val="left"/>
      <w:pPr>
        <w:ind w:left="3600" w:hanging="360"/>
      </w:pPr>
    </w:lvl>
    <w:lvl w:ilvl="5" w:tplc="58208850" w:tentative="1">
      <w:start w:val="1"/>
      <w:numFmt w:val="lowerRoman"/>
      <w:lvlText w:val="%6."/>
      <w:lvlJc w:val="right"/>
      <w:pPr>
        <w:ind w:left="4320" w:hanging="180"/>
      </w:pPr>
    </w:lvl>
    <w:lvl w:ilvl="6" w:tplc="58208850" w:tentative="1">
      <w:start w:val="1"/>
      <w:numFmt w:val="decimal"/>
      <w:lvlText w:val="%7."/>
      <w:lvlJc w:val="left"/>
      <w:pPr>
        <w:ind w:left="5040" w:hanging="360"/>
      </w:pPr>
    </w:lvl>
    <w:lvl w:ilvl="7" w:tplc="58208850" w:tentative="1">
      <w:start w:val="1"/>
      <w:numFmt w:val="lowerLetter"/>
      <w:lvlText w:val="%8."/>
      <w:lvlJc w:val="left"/>
      <w:pPr>
        <w:ind w:left="5760" w:hanging="360"/>
      </w:pPr>
    </w:lvl>
    <w:lvl w:ilvl="8" w:tplc="58208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09">
    <w:multiLevelType w:val="hybridMultilevel"/>
    <w:lvl w:ilvl="0" w:tplc="328799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209">
    <w:abstractNumId w:val="6209"/>
  </w:num>
  <w:num w:numId="6210">
    <w:abstractNumId w:val="6210"/>
  </w:num>
  <w:num w:numId="6211">
    <w:abstractNumId w:val="6211"/>
  </w:num>
  <w:num w:numId="6212">
    <w:abstractNumId w:val="6212"/>
  </w:num>
  <w:num w:numId="6213">
    <w:abstractNumId w:val="6213"/>
  </w:num>
  <w:num w:numId="6214">
    <w:abstractNumId w:val="6214"/>
  </w:num>
  <w:num w:numId="6215">
    <w:abstractNumId w:val="6215"/>
  </w:num>
  <w:num w:numId="6216">
    <w:abstractNumId w:val="6216"/>
  </w:num>
  <w:num w:numId="6217">
    <w:abstractNumId w:val="62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2478950" Type="http://schemas.openxmlformats.org/officeDocument/2006/relationships/comments" Target="comments.xml"/><Relationship Id="rId396588797" Type="http://schemas.microsoft.com/office/2011/relationships/commentsExtended" Target="commentsExtended.xml"/><Relationship Id="rId42362429" Type="http://schemas.openxmlformats.org/officeDocument/2006/relationships/image" Target="media/imgrId42362429.jpg"/><Relationship Id="rId591564074ced0ac36" Type="http://schemas.openxmlformats.org/officeDocument/2006/relationships/hyperlink" Target="https://iservice.lombardini.it/jsp/Template2/manuale.jsp?id=814&amp;parent=1545" TargetMode="External"/><Relationship Id="rId566764074ced28d84" Type="http://schemas.openxmlformats.org/officeDocument/2006/relationships/hyperlink" Target="https://iservice.lombardini.it/jsp/Template2/manuale.jsp?id=283&amp;parent=1136" TargetMode="External"/><Relationship Id="rId350064074ced3963d" Type="http://schemas.openxmlformats.org/officeDocument/2006/relationships/hyperlink" Target="https://iservice.lombardini.it/jsp/Template2/man/jsp/Template2/manuale.jsp?id=198&amp;parent=1000uale.jsp?id=283&amp;parent=1136" TargetMode="External"/><Relationship Id="rId942664074ced4eab9" Type="http://schemas.openxmlformats.org/officeDocument/2006/relationships/hyperlink" Target="https://iservice.lombardini.it/jsp/Template2/manuale.jsp?id=198&amp;parent=1000" TargetMode="External"/><Relationship Id="rId300764074ced66cf5" Type="http://schemas.openxmlformats.org/officeDocument/2006/relationships/hyperlink" Target="https://iservice.lombardini.it/jsp/Template2/manuale.jsp?id=198&amp;parent=1000" TargetMode="External"/><Relationship Id="rId271664074ced8198f" Type="http://schemas.openxmlformats.org/officeDocument/2006/relationships/hyperlink" Target="https://iservice.lombardini.it/jsp/Template2/manuale.jsp?id=198&amp;parent=1000" TargetMode="External"/><Relationship Id="rId168164074ced0a43b" Type="http://schemas.openxmlformats.org/officeDocument/2006/relationships/image" Target="media/imgrId168164074ced0a43b.jpg"/><Relationship Id="rId270164074ced215d1" Type="http://schemas.openxmlformats.org/officeDocument/2006/relationships/image" Target="media/imgrId270164074ced215d1.jpg"/><Relationship Id="rId652864074ced282dd" Type="http://schemas.openxmlformats.org/officeDocument/2006/relationships/image" Target="media/imgrId652864074ced282dd.jpg"/><Relationship Id="rId568464074ced34399" Type="http://schemas.openxmlformats.org/officeDocument/2006/relationships/image" Target="media/imgrId568464074ced34399.png"/><Relationship Id="rId931364074ced386e3" Type="http://schemas.openxmlformats.org/officeDocument/2006/relationships/image" Target="media/imgrId931364074ced386e3.jpg"/><Relationship Id="rId227664074ced46e5e" Type="http://schemas.openxmlformats.org/officeDocument/2006/relationships/image" Target="media/imgrId227664074ced46e5e.png"/><Relationship Id="rId951564074ced4dffb" Type="http://schemas.openxmlformats.org/officeDocument/2006/relationships/image" Target="media/imgrId951564074ced4dffb.jpg"/><Relationship Id="rId997464074ced5764c" Type="http://schemas.openxmlformats.org/officeDocument/2006/relationships/image" Target="media/imgrId997464074ced5764c.png"/><Relationship Id="rId467164074ced5ff00" Type="http://schemas.openxmlformats.org/officeDocument/2006/relationships/image" Target="media/imgrId467164074ced5ff00.png"/><Relationship Id="rId379864074ced6636d" Type="http://schemas.openxmlformats.org/officeDocument/2006/relationships/image" Target="media/imgrId379864074ced6636d.jpg"/><Relationship Id="rId248364074ced729ae" Type="http://schemas.openxmlformats.org/officeDocument/2006/relationships/image" Target="media/imgrId248364074ced729ae.png"/><Relationship Id="rId892664074ced7cf02" Type="http://schemas.openxmlformats.org/officeDocument/2006/relationships/image" Target="media/imgrId892664074ced7cf02.png"/><Relationship Id="rId936364074ced8110d" Type="http://schemas.openxmlformats.org/officeDocument/2006/relationships/image" Target="media/imgrId936364074ced8110d.jpg"/><Relationship Id="rId755664074ced8a724" Type="http://schemas.openxmlformats.org/officeDocument/2006/relationships/image" Target="media/imgrId755664074ced8a724.png"/><Relationship Id="rId766864074ced95b7d" Type="http://schemas.openxmlformats.org/officeDocument/2006/relationships/image" Target="media/imgrId766864074ced95b7d.png"/><Relationship Id="rId272464074ceda1c19" Type="http://schemas.openxmlformats.org/officeDocument/2006/relationships/image" Target="media/imgrId272464074ceda1c19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429" Type="http://schemas.openxmlformats.org/officeDocument/2006/relationships/image" Target="media/imgrId423624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429" Type="http://schemas.openxmlformats.org/officeDocument/2006/relationships/image" Target="media/imgrId423624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429" Type="http://schemas.openxmlformats.org/officeDocument/2006/relationships/image" Target="media/imgrId423624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429" Type="http://schemas.openxmlformats.org/officeDocument/2006/relationships/image" Target="media/imgrId423624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429" Type="http://schemas.openxmlformats.org/officeDocument/2006/relationships/image" Target="media/imgrId423624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362429" Type="http://schemas.openxmlformats.org/officeDocument/2006/relationships/image" Target="media/imgrId423624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