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2139184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49820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757327" w:name="ctxt"/>
    <w:bookmarkEnd w:id="275732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2750188" name="name428464074cf879ad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95564074cf879a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44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160864074cf87a20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4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44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4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14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4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14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31746667" name="name427864074cf88c895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594164074cf88c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40133" name="name337064074cf894a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564074cf894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63564074cf8953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14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14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700451" name="name917364074cf89d5cb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917164074cf89d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31617" name="name875264074cf8a14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264074cf8a1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62264074cf8a1c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276204" name="name154864074cf8ac619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240264074cf8ac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85075" name="name840064074cf8b02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064074cf8b0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21964074cf8b0a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4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187261" name="name348564074cf8b8411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105664074cf8b8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982831" name="name345064074cf8bff4b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741864074cf8bf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78234" name="name668164074cf8c3a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164074cf8c3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50564074cf8c42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4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4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000076" name="name531264074cf8cd7fe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300464074cf8cd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950534" name="name686764074cf8d7dc0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649064074cf8d7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32115" name="name421464074cf8de6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764074cf8de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92864074cf8dee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4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57860358" name="name391464074cf8e787d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429164074cf8e7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438522" name="name508264074cf8f11a2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256364074cf8f1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120258" name="name501664074cf906098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724264074cf906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4458">
    <w:multiLevelType w:val="hybridMultilevel"/>
    <w:lvl w:ilvl="0" w:tplc="93389243">
      <w:start w:val="1"/>
      <w:numFmt w:val="decimal"/>
      <w:lvlText w:val="%1."/>
      <w:lvlJc w:val="left"/>
      <w:pPr>
        <w:ind w:left="720" w:hanging="360"/>
      </w:pPr>
    </w:lvl>
    <w:lvl w:ilvl="1" w:tplc="93389243" w:tentative="1">
      <w:start w:val="1"/>
      <w:numFmt w:val="lowerLetter"/>
      <w:lvlText w:val="%2."/>
      <w:lvlJc w:val="left"/>
      <w:pPr>
        <w:ind w:left="1440" w:hanging="360"/>
      </w:pPr>
    </w:lvl>
    <w:lvl w:ilvl="2" w:tplc="93389243" w:tentative="1">
      <w:start w:val="1"/>
      <w:numFmt w:val="lowerRoman"/>
      <w:lvlText w:val="%3."/>
      <w:lvlJc w:val="right"/>
      <w:pPr>
        <w:ind w:left="2160" w:hanging="180"/>
      </w:pPr>
    </w:lvl>
    <w:lvl w:ilvl="3" w:tplc="93389243" w:tentative="1">
      <w:start w:val="1"/>
      <w:numFmt w:val="decimal"/>
      <w:lvlText w:val="%4."/>
      <w:lvlJc w:val="left"/>
      <w:pPr>
        <w:ind w:left="2880" w:hanging="360"/>
      </w:pPr>
    </w:lvl>
    <w:lvl w:ilvl="4" w:tplc="93389243" w:tentative="1">
      <w:start w:val="1"/>
      <w:numFmt w:val="lowerLetter"/>
      <w:lvlText w:val="%5."/>
      <w:lvlJc w:val="left"/>
      <w:pPr>
        <w:ind w:left="3600" w:hanging="360"/>
      </w:pPr>
    </w:lvl>
    <w:lvl w:ilvl="5" w:tplc="93389243" w:tentative="1">
      <w:start w:val="1"/>
      <w:numFmt w:val="lowerRoman"/>
      <w:lvlText w:val="%6."/>
      <w:lvlJc w:val="right"/>
      <w:pPr>
        <w:ind w:left="4320" w:hanging="180"/>
      </w:pPr>
    </w:lvl>
    <w:lvl w:ilvl="6" w:tplc="93389243" w:tentative="1">
      <w:start w:val="1"/>
      <w:numFmt w:val="decimal"/>
      <w:lvlText w:val="%7."/>
      <w:lvlJc w:val="left"/>
      <w:pPr>
        <w:ind w:left="5040" w:hanging="360"/>
      </w:pPr>
    </w:lvl>
    <w:lvl w:ilvl="7" w:tplc="93389243" w:tentative="1">
      <w:start w:val="1"/>
      <w:numFmt w:val="lowerLetter"/>
      <w:lvlText w:val="%8."/>
      <w:lvlJc w:val="left"/>
      <w:pPr>
        <w:ind w:left="5760" w:hanging="360"/>
      </w:pPr>
    </w:lvl>
    <w:lvl w:ilvl="8" w:tplc="93389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7">
    <w:multiLevelType w:val="hybridMultilevel"/>
    <w:lvl w:ilvl="0" w:tplc="81414490">
      <w:start w:val="1"/>
      <w:numFmt w:val="decimal"/>
      <w:lvlText w:val="%1."/>
      <w:lvlJc w:val="left"/>
      <w:pPr>
        <w:ind w:left="720" w:hanging="360"/>
      </w:pPr>
    </w:lvl>
    <w:lvl w:ilvl="1" w:tplc="81414490" w:tentative="1">
      <w:start w:val="1"/>
      <w:numFmt w:val="lowerLetter"/>
      <w:lvlText w:val="%2."/>
      <w:lvlJc w:val="left"/>
      <w:pPr>
        <w:ind w:left="1440" w:hanging="360"/>
      </w:pPr>
    </w:lvl>
    <w:lvl w:ilvl="2" w:tplc="81414490" w:tentative="1">
      <w:start w:val="1"/>
      <w:numFmt w:val="lowerRoman"/>
      <w:lvlText w:val="%3."/>
      <w:lvlJc w:val="right"/>
      <w:pPr>
        <w:ind w:left="2160" w:hanging="180"/>
      </w:pPr>
    </w:lvl>
    <w:lvl w:ilvl="3" w:tplc="81414490" w:tentative="1">
      <w:start w:val="1"/>
      <w:numFmt w:val="decimal"/>
      <w:lvlText w:val="%4."/>
      <w:lvlJc w:val="left"/>
      <w:pPr>
        <w:ind w:left="2880" w:hanging="360"/>
      </w:pPr>
    </w:lvl>
    <w:lvl w:ilvl="4" w:tplc="81414490" w:tentative="1">
      <w:start w:val="1"/>
      <w:numFmt w:val="lowerLetter"/>
      <w:lvlText w:val="%5."/>
      <w:lvlJc w:val="left"/>
      <w:pPr>
        <w:ind w:left="3600" w:hanging="360"/>
      </w:pPr>
    </w:lvl>
    <w:lvl w:ilvl="5" w:tplc="81414490" w:tentative="1">
      <w:start w:val="1"/>
      <w:numFmt w:val="lowerRoman"/>
      <w:lvlText w:val="%6."/>
      <w:lvlJc w:val="right"/>
      <w:pPr>
        <w:ind w:left="4320" w:hanging="180"/>
      </w:pPr>
    </w:lvl>
    <w:lvl w:ilvl="6" w:tplc="81414490" w:tentative="1">
      <w:start w:val="1"/>
      <w:numFmt w:val="decimal"/>
      <w:lvlText w:val="%7."/>
      <w:lvlJc w:val="left"/>
      <w:pPr>
        <w:ind w:left="5040" w:hanging="360"/>
      </w:pPr>
    </w:lvl>
    <w:lvl w:ilvl="7" w:tplc="81414490" w:tentative="1">
      <w:start w:val="1"/>
      <w:numFmt w:val="lowerLetter"/>
      <w:lvlText w:val="%8."/>
      <w:lvlJc w:val="left"/>
      <w:pPr>
        <w:ind w:left="5760" w:hanging="360"/>
      </w:pPr>
    </w:lvl>
    <w:lvl w:ilvl="8" w:tplc="81414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6">
    <w:multiLevelType w:val="hybridMultilevel"/>
    <w:lvl w:ilvl="0" w:tplc="35451571">
      <w:start w:val="1"/>
      <w:numFmt w:val="decimal"/>
      <w:lvlText w:val="%1."/>
      <w:lvlJc w:val="left"/>
      <w:pPr>
        <w:ind w:left="720" w:hanging="360"/>
      </w:pPr>
    </w:lvl>
    <w:lvl w:ilvl="1" w:tplc="35451571" w:tentative="1">
      <w:start w:val="1"/>
      <w:numFmt w:val="lowerLetter"/>
      <w:lvlText w:val="%2."/>
      <w:lvlJc w:val="left"/>
      <w:pPr>
        <w:ind w:left="1440" w:hanging="360"/>
      </w:pPr>
    </w:lvl>
    <w:lvl w:ilvl="2" w:tplc="35451571" w:tentative="1">
      <w:start w:val="1"/>
      <w:numFmt w:val="lowerRoman"/>
      <w:lvlText w:val="%3."/>
      <w:lvlJc w:val="right"/>
      <w:pPr>
        <w:ind w:left="2160" w:hanging="180"/>
      </w:pPr>
    </w:lvl>
    <w:lvl w:ilvl="3" w:tplc="35451571" w:tentative="1">
      <w:start w:val="1"/>
      <w:numFmt w:val="decimal"/>
      <w:lvlText w:val="%4."/>
      <w:lvlJc w:val="left"/>
      <w:pPr>
        <w:ind w:left="2880" w:hanging="360"/>
      </w:pPr>
    </w:lvl>
    <w:lvl w:ilvl="4" w:tplc="35451571" w:tentative="1">
      <w:start w:val="1"/>
      <w:numFmt w:val="lowerLetter"/>
      <w:lvlText w:val="%5."/>
      <w:lvlJc w:val="left"/>
      <w:pPr>
        <w:ind w:left="3600" w:hanging="360"/>
      </w:pPr>
    </w:lvl>
    <w:lvl w:ilvl="5" w:tplc="35451571" w:tentative="1">
      <w:start w:val="1"/>
      <w:numFmt w:val="lowerRoman"/>
      <w:lvlText w:val="%6."/>
      <w:lvlJc w:val="right"/>
      <w:pPr>
        <w:ind w:left="4320" w:hanging="180"/>
      </w:pPr>
    </w:lvl>
    <w:lvl w:ilvl="6" w:tplc="35451571" w:tentative="1">
      <w:start w:val="1"/>
      <w:numFmt w:val="decimal"/>
      <w:lvlText w:val="%7."/>
      <w:lvlJc w:val="left"/>
      <w:pPr>
        <w:ind w:left="5040" w:hanging="360"/>
      </w:pPr>
    </w:lvl>
    <w:lvl w:ilvl="7" w:tplc="35451571" w:tentative="1">
      <w:start w:val="1"/>
      <w:numFmt w:val="lowerLetter"/>
      <w:lvlText w:val="%8."/>
      <w:lvlJc w:val="left"/>
      <w:pPr>
        <w:ind w:left="5760" w:hanging="360"/>
      </w:pPr>
    </w:lvl>
    <w:lvl w:ilvl="8" w:tplc="35451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5">
    <w:multiLevelType w:val="hybridMultilevel"/>
    <w:lvl w:ilvl="0" w:tplc="36542696">
      <w:start w:val="1"/>
      <w:numFmt w:val="decimal"/>
      <w:lvlText w:val="%1."/>
      <w:lvlJc w:val="left"/>
      <w:pPr>
        <w:ind w:left="720" w:hanging="360"/>
      </w:pPr>
    </w:lvl>
    <w:lvl w:ilvl="1" w:tplc="36542696" w:tentative="1">
      <w:start w:val="1"/>
      <w:numFmt w:val="lowerLetter"/>
      <w:lvlText w:val="%2."/>
      <w:lvlJc w:val="left"/>
      <w:pPr>
        <w:ind w:left="1440" w:hanging="360"/>
      </w:pPr>
    </w:lvl>
    <w:lvl w:ilvl="2" w:tplc="36542696" w:tentative="1">
      <w:start w:val="1"/>
      <w:numFmt w:val="lowerRoman"/>
      <w:lvlText w:val="%3."/>
      <w:lvlJc w:val="right"/>
      <w:pPr>
        <w:ind w:left="2160" w:hanging="180"/>
      </w:pPr>
    </w:lvl>
    <w:lvl w:ilvl="3" w:tplc="36542696" w:tentative="1">
      <w:start w:val="1"/>
      <w:numFmt w:val="decimal"/>
      <w:lvlText w:val="%4."/>
      <w:lvlJc w:val="left"/>
      <w:pPr>
        <w:ind w:left="2880" w:hanging="360"/>
      </w:pPr>
    </w:lvl>
    <w:lvl w:ilvl="4" w:tplc="36542696" w:tentative="1">
      <w:start w:val="1"/>
      <w:numFmt w:val="lowerLetter"/>
      <w:lvlText w:val="%5."/>
      <w:lvlJc w:val="left"/>
      <w:pPr>
        <w:ind w:left="3600" w:hanging="360"/>
      </w:pPr>
    </w:lvl>
    <w:lvl w:ilvl="5" w:tplc="36542696" w:tentative="1">
      <w:start w:val="1"/>
      <w:numFmt w:val="lowerRoman"/>
      <w:lvlText w:val="%6."/>
      <w:lvlJc w:val="right"/>
      <w:pPr>
        <w:ind w:left="4320" w:hanging="180"/>
      </w:pPr>
    </w:lvl>
    <w:lvl w:ilvl="6" w:tplc="36542696" w:tentative="1">
      <w:start w:val="1"/>
      <w:numFmt w:val="decimal"/>
      <w:lvlText w:val="%7."/>
      <w:lvlJc w:val="left"/>
      <w:pPr>
        <w:ind w:left="5040" w:hanging="360"/>
      </w:pPr>
    </w:lvl>
    <w:lvl w:ilvl="7" w:tplc="36542696" w:tentative="1">
      <w:start w:val="1"/>
      <w:numFmt w:val="lowerLetter"/>
      <w:lvlText w:val="%8."/>
      <w:lvlJc w:val="left"/>
      <w:pPr>
        <w:ind w:left="5760" w:hanging="360"/>
      </w:pPr>
    </w:lvl>
    <w:lvl w:ilvl="8" w:tplc="36542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4">
    <w:multiLevelType w:val="hybridMultilevel"/>
    <w:lvl w:ilvl="0" w:tplc="44230446">
      <w:start w:val="1"/>
      <w:numFmt w:val="decimal"/>
      <w:lvlText w:val="%1."/>
      <w:lvlJc w:val="left"/>
      <w:pPr>
        <w:ind w:left="720" w:hanging="360"/>
      </w:pPr>
    </w:lvl>
    <w:lvl w:ilvl="1" w:tplc="44230446" w:tentative="1">
      <w:start w:val="1"/>
      <w:numFmt w:val="lowerLetter"/>
      <w:lvlText w:val="%2."/>
      <w:lvlJc w:val="left"/>
      <w:pPr>
        <w:ind w:left="1440" w:hanging="360"/>
      </w:pPr>
    </w:lvl>
    <w:lvl w:ilvl="2" w:tplc="44230446" w:tentative="1">
      <w:start w:val="1"/>
      <w:numFmt w:val="lowerRoman"/>
      <w:lvlText w:val="%3."/>
      <w:lvlJc w:val="right"/>
      <w:pPr>
        <w:ind w:left="2160" w:hanging="180"/>
      </w:pPr>
    </w:lvl>
    <w:lvl w:ilvl="3" w:tplc="44230446" w:tentative="1">
      <w:start w:val="1"/>
      <w:numFmt w:val="decimal"/>
      <w:lvlText w:val="%4."/>
      <w:lvlJc w:val="left"/>
      <w:pPr>
        <w:ind w:left="2880" w:hanging="360"/>
      </w:pPr>
    </w:lvl>
    <w:lvl w:ilvl="4" w:tplc="44230446" w:tentative="1">
      <w:start w:val="1"/>
      <w:numFmt w:val="lowerLetter"/>
      <w:lvlText w:val="%5."/>
      <w:lvlJc w:val="left"/>
      <w:pPr>
        <w:ind w:left="3600" w:hanging="360"/>
      </w:pPr>
    </w:lvl>
    <w:lvl w:ilvl="5" w:tplc="44230446" w:tentative="1">
      <w:start w:val="1"/>
      <w:numFmt w:val="lowerRoman"/>
      <w:lvlText w:val="%6."/>
      <w:lvlJc w:val="right"/>
      <w:pPr>
        <w:ind w:left="4320" w:hanging="180"/>
      </w:pPr>
    </w:lvl>
    <w:lvl w:ilvl="6" w:tplc="44230446" w:tentative="1">
      <w:start w:val="1"/>
      <w:numFmt w:val="decimal"/>
      <w:lvlText w:val="%7."/>
      <w:lvlJc w:val="left"/>
      <w:pPr>
        <w:ind w:left="5040" w:hanging="360"/>
      </w:pPr>
    </w:lvl>
    <w:lvl w:ilvl="7" w:tplc="44230446" w:tentative="1">
      <w:start w:val="1"/>
      <w:numFmt w:val="lowerLetter"/>
      <w:lvlText w:val="%8."/>
      <w:lvlJc w:val="left"/>
      <w:pPr>
        <w:ind w:left="5760" w:hanging="360"/>
      </w:pPr>
    </w:lvl>
    <w:lvl w:ilvl="8" w:tplc="44230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3">
    <w:multiLevelType w:val="hybridMultilevel"/>
    <w:lvl w:ilvl="0" w:tplc="85620224">
      <w:start w:val="1"/>
      <w:numFmt w:val="decimal"/>
      <w:lvlText w:val="%1."/>
      <w:lvlJc w:val="left"/>
      <w:pPr>
        <w:ind w:left="720" w:hanging="360"/>
      </w:pPr>
    </w:lvl>
    <w:lvl w:ilvl="1" w:tplc="85620224" w:tentative="1">
      <w:start w:val="1"/>
      <w:numFmt w:val="lowerLetter"/>
      <w:lvlText w:val="%2."/>
      <w:lvlJc w:val="left"/>
      <w:pPr>
        <w:ind w:left="1440" w:hanging="360"/>
      </w:pPr>
    </w:lvl>
    <w:lvl w:ilvl="2" w:tplc="85620224" w:tentative="1">
      <w:start w:val="1"/>
      <w:numFmt w:val="lowerRoman"/>
      <w:lvlText w:val="%3."/>
      <w:lvlJc w:val="right"/>
      <w:pPr>
        <w:ind w:left="2160" w:hanging="180"/>
      </w:pPr>
    </w:lvl>
    <w:lvl w:ilvl="3" w:tplc="85620224" w:tentative="1">
      <w:start w:val="1"/>
      <w:numFmt w:val="decimal"/>
      <w:lvlText w:val="%4."/>
      <w:lvlJc w:val="left"/>
      <w:pPr>
        <w:ind w:left="2880" w:hanging="360"/>
      </w:pPr>
    </w:lvl>
    <w:lvl w:ilvl="4" w:tplc="85620224" w:tentative="1">
      <w:start w:val="1"/>
      <w:numFmt w:val="lowerLetter"/>
      <w:lvlText w:val="%5."/>
      <w:lvlJc w:val="left"/>
      <w:pPr>
        <w:ind w:left="3600" w:hanging="360"/>
      </w:pPr>
    </w:lvl>
    <w:lvl w:ilvl="5" w:tplc="85620224" w:tentative="1">
      <w:start w:val="1"/>
      <w:numFmt w:val="lowerRoman"/>
      <w:lvlText w:val="%6."/>
      <w:lvlJc w:val="right"/>
      <w:pPr>
        <w:ind w:left="4320" w:hanging="180"/>
      </w:pPr>
    </w:lvl>
    <w:lvl w:ilvl="6" w:tplc="85620224" w:tentative="1">
      <w:start w:val="1"/>
      <w:numFmt w:val="decimal"/>
      <w:lvlText w:val="%7."/>
      <w:lvlJc w:val="left"/>
      <w:pPr>
        <w:ind w:left="5040" w:hanging="360"/>
      </w:pPr>
    </w:lvl>
    <w:lvl w:ilvl="7" w:tplc="85620224" w:tentative="1">
      <w:start w:val="1"/>
      <w:numFmt w:val="lowerLetter"/>
      <w:lvlText w:val="%8."/>
      <w:lvlJc w:val="left"/>
      <w:pPr>
        <w:ind w:left="5760" w:hanging="360"/>
      </w:pPr>
    </w:lvl>
    <w:lvl w:ilvl="8" w:tplc="85620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2">
    <w:multiLevelType w:val="hybridMultilevel"/>
    <w:lvl w:ilvl="0" w:tplc="86207948">
      <w:start w:val="1"/>
      <w:numFmt w:val="decimal"/>
      <w:lvlText w:val="%1."/>
      <w:lvlJc w:val="left"/>
      <w:pPr>
        <w:ind w:left="720" w:hanging="360"/>
      </w:pPr>
    </w:lvl>
    <w:lvl w:ilvl="1" w:tplc="86207948" w:tentative="1">
      <w:start w:val="1"/>
      <w:numFmt w:val="lowerLetter"/>
      <w:lvlText w:val="%2."/>
      <w:lvlJc w:val="left"/>
      <w:pPr>
        <w:ind w:left="1440" w:hanging="360"/>
      </w:pPr>
    </w:lvl>
    <w:lvl w:ilvl="2" w:tplc="86207948" w:tentative="1">
      <w:start w:val="1"/>
      <w:numFmt w:val="lowerRoman"/>
      <w:lvlText w:val="%3."/>
      <w:lvlJc w:val="right"/>
      <w:pPr>
        <w:ind w:left="2160" w:hanging="180"/>
      </w:pPr>
    </w:lvl>
    <w:lvl w:ilvl="3" w:tplc="86207948" w:tentative="1">
      <w:start w:val="1"/>
      <w:numFmt w:val="decimal"/>
      <w:lvlText w:val="%4."/>
      <w:lvlJc w:val="left"/>
      <w:pPr>
        <w:ind w:left="2880" w:hanging="360"/>
      </w:pPr>
    </w:lvl>
    <w:lvl w:ilvl="4" w:tplc="86207948" w:tentative="1">
      <w:start w:val="1"/>
      <w:numFmt w:val="lowerLetter"/>
      <w:lvlText w:val="%5."/>
      <w:lvlJc w:val="left"/>
      <w:pPr>
        <w:ind w:left="3600" w:hanging="360"/>
      </w:pPr>
    </w:lvl>
    <w:lvl w:ilvl="5" w:tplc="86207948" w:tentative="1">
      <w:start w:val="1"/>
      <w:numFmt w:val="lowerRoman"/>
      <w:lvlText w:val="%6."/>
      <w:lvlJc w:val="right"/>
      <w:pPr>
        <w:ind w:left="4320" w:hanging="180"/>
      </w:pPr>
    </w:lvl>
    <w:lvl w:ilvl="6" w:tplc="86207948" w:tentative="1">
      <w:start w:val="1"/>
      <w:numFmt w:val="decimal"/>
      <w:lvlText w:val="%7."/>
      <w:lvlJc w:val="left"/>
      <w:pPr>
        <w:ind w:left="5040" w:hanging="360"/>
      </w:pPr>
    </w:lvl>
    <w:lvl w:ilvl="7" w:tplc="86207948" w:tentative="1">
      <w:start w:val="1"/>
      <w:numFmt w:val="lowerLetter"/>
      <w:lvlText w:val="%8."/>
      <w:lvlJc w:val="left"/>
      <w:pPr>
        <w:ind w:left="5760" w:hanging="360"/>
      </w:pPr>
    </w:lvl>
    <w:lvl w:ilvl="8" w:tplc="86207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1">
    <w:multiLevelType w:val="hybridMultilevel"/>
    <w:lvl w:ilvl="0" w:tplc="49871648">
      <w:start w:val="1"/>
      <w:numFmt w:val="decimal"/>
      <w:lvlText w:val="%1."/>
      <w:lvlJc w:val="left"/>
      <w:pPr>
        <w:ind w:left="720" w:hanging="360"/>
      </w:pPr>
    </w:lvl>
    <w:lvl w:ilvl="1" w:tplc="49871648" w:tentative="1">
      <w:start w:val="1"/>
      <w:numFmt w:val="lowerLetter"/>
      <w:lvlText w:val="%2."/>
      <w:lvlJc w:val="left"/>
      <w:pPr>
        <w:ind w:left="1440" w:hanging="360"/>
      </w:pPr>
    </w:lvl>
    <w:lvl w:ilvl="2" w:tplc="49871648" w:tentative="1">
      <w:start w:val="1"/>
      <w:numFmt w:val="lowerRoman"/>
      <w:lvlText w:val="%3."/>
      <w:lvlJc w:val="right"/>
      <w:pPr>
        <w:ind w:left="2160" w:hanging="180"/>
      </w:pPr>
    </w:lvl>
    <w:lvl w:ilvl="3" w:tplc="49871648" w:tentative="1">
      <w:start w:val="1"/>
      <w:numFmt w:val="decimal"/>
      <w:lvlText w:val="%4."/>
      <w:lvlJc w:val="left"/>
      <w:pPr>
        <w:ind w:left="2880" w:hanging="360"/>
      </w:pPr>
    </w:lvl>
    <w:lvl w:ilvl="4" w:tplc="49871648" w:tentative="1">
      <w:start w:val="1"/>
      <w:numFmt w:val="lowerLetter"/>
      <w:lvlText w:val="%5."/>
      <w:lvlJc w:val="left"/>
      <w:pPr>
        <w:ind w:left="3600" w:hanging="360"/>
      </w:pPr>
    </w:lvl>
    <w:lvl w:ilvl="5" w:tplc="49871648" w:tentative="1">
      <w:start w:val="1"/>
      <w:numFmt w:val="lowerRoman"/>
      <w:lvlText w:val="%6."/>
      <w:lvlJc w:val="right"/>
      <w:pPr>
        <w:ind w:left="4320" w:hanging="180"/>
      </w:pPr>
    </w:lvl>
    <w:lvl w:ilvl="6" w:tplc="49871648" w:tentative="1">
      <w:start w:val="1"/>
      <w:numFmt w:val="decimal"/>
      <w:lvlText w:val="%7."/>
      <w:lvlJc w:val="left"/>
      <w:pPr>
        <w:ind w:left="5040" w:hanging="360"/>
      </w:pPr>
    </w:lvl>
    <w:lvl w:ilvl="7" w:tplc="49871648" w:tentative="1">
      <w:start w:val="1"/>
      <w:numFmt w:val="lowerLetter"/>
      <w:lvlText w:val="%8."/>
      <w:lvlJc w:val="left"/>
      <w:pPr>
        <w:ind w:left="5760" w:hanging="360"/>
      </w:pPr>
    </w:lvl>
    <w:lvl w:ilvl="8" w:tplc="49871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0">
    <w:multiLevelType w:val="hybridMultilevel"/>
    <w:lvl w:ilvl="0" w:tplc="5574903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4450">
    <w:abstractNumId w:val="14450"/>
  </w:num>
  <w:num w:numId="14451">
    <w:abstractNumId w:val="14451"/>
  </w:num>
  <w:num w:numId="14452">
    <w:abstractNumId w:val="14452"/>
  </w:num>
  <w:num w:numId="14453">
    <w:abstractNumId w:val="14453"/>
  </w:num>
  <w:num w:numId="14454">
    <w:abstractNumId w:val="14454"/>
  </w:num>
  <w:num w:numId="14455">
    <w:abstractNumId w:val="14455"/>
  </w:num>
  <w:num w:numId="14456">
    <w:abstractNumId w:val="14456"/>
  </w:num>
  <w:num w:numId="14457">
    <w:abstractNumId w:val="14457"/>
  </w:num>
  <w:num w:numId="14458">
    <w:abstractNumId w:val="1445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96492271" Type="http://schemas.openxmlformats.org/officeDocument/2006/relationships/comments" Target="comments.xml"/><Relationship Id="rId403426466" Type="http://schemas.microsoft.com/office/2011/relationships/commentsExtended" Target="commentsExtended.xml"/><Relationship Id="rId14982041" Type="http://schemas.openxmlformats.org/officeDocument/2006/relationships/image" Target="media/imgrId14982041.jpg"/><Relationship Id="rId160864074cf87a207" Type="http://schemas.openxmlformats.org/officeDocument/2006/relationships/hyperlink" Target="https://iservice.lombardini.it/jsp/Template2/manuale.jsp?id=814&amp;parent=1545" TargetMode="External"/><Relationship Id="rId463564074cf895380" Type="http://schemas.openxmlformats.org/officeDocument/2006/relationships/hyperlink" Target="https://iservice.lombardini.it/jsp/Template2/manuale.jsp?id=283&amp;parent=1136" TargetMode="External"/><Relationship Id="rId862264074cf8a1c84" Type="http://schemas.openxmlformats.org/officeDocument/2006/relationships/hyperlink" Target="https://iservice.lombardini.it/jsp/Template2/man/jsp/Template2/manuale.jsp?id=198&amp;parent=1000uale.jsp?id=283&amp;parent=1136" TargetMode="External"/><Relationship Id="rId621964074cf8b0afe" Type="http://schemas.openxmlformats.org/officeDocument/2006/relationships/hyperlink" Target="https://iservice.lombardini.it/jsp/Template2/manuale.jsp?id=198&amp;parent=1000" TargetMode="External"/><Relationship Id="rId150564074cf8c4286" Type="http://schemas.openxmlformats.org/officeDocument/2006/relationships/hyperlink" Target="https://iservice.lombardini.it/jsp/Template2/manuale.jsp?id=198&amp;parent=1000" TargetMode="External"/><Relationship Id="rId792864074cf8deec3" Type="http://schemas.openxmlformats.org/officeDocument/2006/relationships/hyperlink" Target="https://iservice.lombardini.it/jsp/Template2/manuale.jsp?id=198&amp;parent=1000" TargetMode="External"/><Relationship Id="rId695564074cf879ad9" Type="http://schemas.openxmlformats.org/officeDocument/2006/relationships/image" Target="media/imgrId695564074cf879ad9.jpg"/><Relationship Id="rId594164074cf88c891" Type="http://schemas.openxmlformats.org/officeDocument/2006/relationships/image" Target="media/imgrId594164074cf88c891.jpg"/><Relationship Id="rId339564074cf894acd" Type="http://schemas.openxmlformats.org/officeDocument/2006/relationships/image" Target="media/imgrId339564074cf894acd.jpg"/><Relationship Id="rId917164074cf89d5c6" Type="http://schemas.openxmlformats.org/officeDocument/2006/relationships/image" Target="media/imgrId917164074cf89d5c6.png"/><Relationship Id="rId714264074cf8a140d" Type="http://schemas.openxmlformats.org/officeDocument/2006/relationships/image" Target="media/imgrId714264074cf8a140d.jpg"/><Relationship Id="rId240264074cf8ac615" Type="http://schemas.openxmlformats.org/officeDocument/2006/relationships/image" Target="media/imgrId240264074cf8ac615.png"/><Relationship Id="rId984064074cf8b0252" Type="http://schemas.openxmlformats.org/officeDocument/2006/relationships/image" Target="media/imgrId984064074cf8b0252.jpg"/><Relationship Id="rId105664074cf8b840b" Type="http://schemas.openxmlformats.org/officeDocument/2006/relationships/image" Target="media/imgrId105664074cf8b840b.png"/><Relationship Id="rId741864074cf8bff46" Type="http://schemas.openxmlformats.org/officeDocument/2006/relationships/image" Target="media/imgrId741864074cf8bff46.png"/><Relationship Id="rId304164074cf8c3a08" Type="http://schemas.openxmlformats.org/officeDocument/2006/relationships/image" Target="media/imgrId304164074cf8c3a08.jpg"/><Relationship Id="rId300464074cf8cd7fa" Type="http://schemas.openxmlformats.org/officeDocument/2006/relationships/image" Target="media/imgrId300464074cf8cd7fa.png"/><Relationship Id="rId649064074cf8d7dbb" Type="http://schemas.openxmlformats.org/officeDocument/2006/relationships/image" Target="media/imgrId649064074cf8d7dbb.png"/><Relationship Id="rId681764074cf8de62f" Type="http://schemas.openxmlformats.org/officeDocument/2006/relationships/image" Target="media/imgrId681764074cf8de62f.jpg"/><Relationship Id="rId429164074cf8e784b" Type="http://schemas.openxmlformats.org/officeDocument/2006/relationships/image" Target="media/imgrId429164074cf8e784b.png"/><Relationship Id="rId256364074cf8f119d" Type="http://schemas.openxmlformats.org/officeDocument/2006/relationships/image" Target="media/imgrId256364074cf8f119d.png"/><Relationship Id="rId724264074cf906092" Type="http://schemas.openxmlformats.org/officeDocument/2006/relationships/image" Target="media/imgrId724264074cf906092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982041" Type="http://schemas.openxmlformats.org/officeDocument/2006/relationships/image" Target="media/imgrId1498204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982041" Type="http://schemas.openxmlformats.org/officeDocument/2006/relationships/image" Target="media/imgrId1498204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982041" Type="http://schemas.openxmlformats.org/officeDocument/2006/relationships/image" Target="media/imgrId1498204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982041" Type="http://schemas.openxmlformats.org/officeDocument/2006/relationships/image" Target="media/imgrId1498204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982041" Type="http://schemas.openxmlformats.org/officeDocument/2006/relationships/image" Target="media/imgrId1498204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982041" Type="http://schemas.openxmlformats.org/officeDocument/2006/relationships/image" Target="media/imgrId1498204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