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0811296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05268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1738857" w:name="ctxt"/>
    <w:bookmarkEnd w:id="1173885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2795449" name="name612264074d03cb34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82264074d03cb33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8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870964074d03cbb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8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81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81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1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81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81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98558404" name="name925164074d03de923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365664074d03de91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87136" name="name532064074d03e25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164074d03e2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47764074d03e2d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8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8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341281" name="name368564074d03ec7ec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946064074d03ec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78583" name="name113864074d03f2e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864074d03f2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21364074d03f37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558416" name="name789864074d040c4d7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449964074d040c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14566" name="name457864074d04127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464074d0412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30464074d04130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8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355257" name="name726464074d041d94e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879664074d041d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211768" name="name974764074d0424d16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310764074d0424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57155" name="name947064074d042b6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264074d042b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27964074d042be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8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8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311956" name="name493664074d043701b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257164074d0437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281388" name="name604364074d04416a9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742764074d0441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47463" name="name874364074d04469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764074d0446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94064074d04471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8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31246264" name="name621964074d044ff44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665864074d044f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456064" name="name388964074d045ab6c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173464074d045a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146947" name="name424564074d0467021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770364074d0467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8120">
    <w:multiLevelType w:val="hybridMultilevel"/>
    <w:lvl w:ilvl="0" w:tplc="20251727">
      <w:start w:val="1"/>
      <w:numFmt w:val="decimal"/>
      <w:lvlText w:val="%1."/>
      <w:lvlJc w:val="left"/>
      <w:pPr>
        <w:ind w:left="720" w:hanging="360"/>
      </w:pPr>
    </w:lvl>
    <w:lvl w:ilvl="1" w:tplc="20251727" w:tentative="1">
      <w:start w:val="1"/>
      <w:numFmt w:val="lowerLetter"/>
      <w:lvlText w:val="%2."/>
      <w:lvlJc w:val="left"/>
      <w:pPr>
        <w:ind w:left="1440" w:hanging="360"/>
      </w:pPr>
    </w:lvl>
    <w:lvl w:ilvl="2" w:tplc="20251727" w:tentative="1">
      <w:start w:val="1"/>
      <w:numFmt w:val="lowerRoman"/>
      <w:lvlText w:val="%3."/>
      <w:lvlJc w:val="right"/>
      <w:pPr>
        <w:ind w:left="2160" w:hanging="180"/>
      </w:pPr>
    </w:lvl>
    <w:lvl w:ilvl="3" w:tplc="20251727" w:tentative="1">
      <w:start w:val="1"/>
      <w:numFmt w:val="decimal"/>
      <w:lvlText w:val="%4."/>
      <w:lvlJc w:val="left"/>
      <w:pPr>
        <w:ind w:left="2880" w:hanging="360"/>
      </w:pPr>
    </w:lvl>
    <w:lvl w:ilvl="4" w:tplc="20251727" w:tentative="1">
      <w:start w:val="1"/>
      <w:numFmt w:val="lowerLetter"/>
      <w:lvlText w:val="%5."/>
      <w:lvlJc w:val="left"/>
      <w:pPr>
        <w:ind w:left="3600" w:hanging="360"/>
      </w:pPr>
    </w:lvl>
    <w:lvl w:ilvl="5" w:tplc="20251727" w:tentative="1">
      <w:start w:val="1"/>
      <w:numFmt w:val="lowerRoman"/>
      <w:lvlText w:val="%6."/>
      <w:lvlJc w:val="right"/>
      <w:pPr>
        <w:ind w:left="4320" w:hanging="180"/>
      </w:pPr>
    </w:lvl>
    <w:lvl w:ilvl="6" w:tplc="20251727" w:tentative="1">
      <w:start w:val="1"/>
      <w:numFmt w:val="decimal"/>
      <w:lvlText w:val="%7."/>
      <w:lvlJc w:val="left"/>
      <w:pPr>
        <w:ind w:left="5040" w:hanging="360"/>
      </w:pPr>
    </w:lvl>
    <w:lvl w:ilvl="7" w:tplc="20251727" w:tentative="1">
      <w:start w:val="1"/>
      <w:numFmt w:val="lowerLetter"/>
      <w:lvlText w:val="%8."/>
      <w:lvlJc w:val="left"/>
      <w:pPr>
        <w:ind w:left="5760" w:hanging="360"/>
      </w:pPr>
    </w:lvl>
    <w:lvl w:ilvl="8" w:tplc="20251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9">
    <w:multiLevelType w:val="hybridMultilevel"/>
    <w:lvl w:ilvl="0" w:tplc="16411390">
      <w:start w:val="1"/>
      <w:numFmt w:val="decimal"/>
      <w:lvlText w:val="%1."/>
      <w:lvlJc w:val="left"/>
      <w:pPr>
        <w:ind w:left="720" w:hanging="360"/>
      </w:pPr>
    </w:lvl>
    <w:lvl w:ilvl="1" w:tplc="16411390" w:tentative="1">
      <w:start w:val="1"/>
      <w:numFmt w:val="lowerLetter"/>
      <w:lvlText w:val="%2."/>
      <w:lvlJc w:val="left"/>
      <w:pPr>
        <w:ind w:left="1440" w:hanging="360"/>
      </w:pPr>
    </w:lvl>
    <w:lvl w:ilvl="2" w:tplc="16411390" w:tentative="1">
      <w:start w:val="1"/>
      <w:numFmt w:val="lowerRoman"/>
      <w:lvlText w:val="%3."/>
      <w:lvlJc w:val="right"/>
      <w:pPr>
        <w:ind w:left="2160" w:hanging="180"/>
      </w:pPr>
    </w:lvl>
    <w:lvl w:ilvl="3" w:tplc="16411390" w:tentative="1">
      <w:start w:val="1"/>
      <w:numFmt w:val="decimal"/>
      <w:lvlText w:val="%4."/>
      <w:lvlJc w:val="left"/>
      <w:pPr>
        <w:ind w:left="2880" w:hanging="360"/>
      </w:pPr>
    </w:lvl>
    <w:lvl w:ilvl="4" w:tplc="16411390" w:tentative="1">
      <w:start w:val="1"/>
      <w:numFmt w:val="lowerLetter"/>
      <w:lvlText w:val="%5."/>
      <w:lvlJc w:val="left"/>
      <w:pPr>
        <w:ind w:left="3600" w:hanging="360"/>
      </w:pPr>
    </w:lvl>
    <w:lvl w:ilvl="5" w:tplc="16411390" w:tentative="1">
      <w:start w:val="1"/>
      <w:numFmt w:val="lowerRoman"/>
      <w:lvlText w:val="%6."/>
      <w:lvlJc w:val="right"/>
      <w:pPr>
        <w:ind w:left="4320" w:hanging="180"/>
      </w:pPr>
    </w:lvl>
    <w:lvl w:ilvl="6" w:tplc="16411390" w:tentative="1">
      <w:start w:val="1"/>
      <w:numFmt w:val="decimal"/>
      <w:lvlText w:val="%7."/>
      <w:lvlJc w:val="left"/>
      <w:pPr>
        <w:ind w:left="5040" w:hanging="360"/>
      </w:pPr>
    </w:lvl>
    <w:lvl w:ilvl="7" w:tplc="16411390" w:tentative="1">
      <w:start w:val="1"/>
      <w:numFmt w:val="lowerLetter"/>
      <w:lvlText w:val="%8."/>
      <w:lvlJc w:val="left"/>
      <w:pPr>
        <w:ind w:left="5760" w:hanging="360"/>
      </w:pPr>
    </w:lvl>
    <w:lvl w:ilvl="8" w:tplc="16411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8">
    <w:multiLevelType w:val="hybridMultilevel"/>
    <w:lvl w:ilvl="0" w:tplc="96068137">
      <w:start w:val="1"/>
      <w:numFmt w:val="decimal"/>
      <w:lvlText w:val="%1."/>
      <w:lvlJc w:val="left"/>
      <w:pPr>
        <w:ind w:left="720" w:hanging="360"/>
      </w:pPr>
    </w:lvl>
    <w:lvl w:ilvl="1" w:tplc="96068137" w:tentative="1">
      <w:start w:val="1"/>
      <w:numFmt w:val="lowerLetter"/>
      <w:lvlText w:val="%2."/>
      <w:lvlJc w:val="left"/>
      <w:pPr>
        <w:ind w:left="1440" w:hanging="360"/>
      </w:pPr>
    </w:lvl>
    <w:lvl w:ilvl="2" w:tplc="96068137" w:tentative="1">
      <w:start w:val="1"/>
      <w:numFmt w:val="lowerRoman"/>
      <w:lvlText w:val="%3."/>
      <w:lvlJc w:val="right"/>
      <w:pPr>
        <w:ind w:left="2160" w:hanging="180"/>
      </w:pPr>
    </w:lvl>
    <w:lvl w:ilvl="3" w:tplc="96068137" w:tentative="1">
      <w:start w:val="1"/>
      <w:numFmt w:val="decimal"/>
      <w:lvlText w:val="%4."/>
      <w:lvlJc w:val="left"/>
      <w:pPr>
        <w:ind w:left="2880" w:hanging="360"/>
      </w:pPr>
    </w:lvl>
    <w:lvl w:ilvl="4" w:tplc="96068137" w:tentative="1">
      <w:start w:val="1"/>
      <w:numFmt w:val="lowerLetter"/>
      <w:lvlText w:val="%5."/>
      <w:lvlJc w:val="left"/>
      <w:pPr>
        <w:ind w:left="3600" w:hanging="360"/>
      </w:pPr>
    </w:lvl>
    <w:lvl w:ilvl="5" w:tplc="96068137" w:tentative="1">
      <w:start w:val="1"/>
      <w:numFmt w:val="lowerRoman"/>
      <w:lvlText w:val="%6."/>
      <w:lvlJc w:val="right"/>
      <w:pPr>
        <w:ind w:left="4320" w:hanging="180"/>
      </w:pPr>
    </w:lvl>
    <w:lvl w:ilvl="6" w:tplc="96068137" w:tentative="1">
      <w:start w:val="1"/>
      <w:numFmt w:val="decimal"/>
      <w:lvlText w:val="%7."/>
      <w:lvlJc w:val="left"/>
      <w:pPr>
        <w:ind w:left="5040" w:hanging="360"/>
      </w:pPr>
    </w:lvl>
    <w:lvl w:ilvl="7" w:tplc="96068137" w:tentative="1">
      <w:start w:val="1"/>
      <w:numFmt w:val="lowerLetter"/>
      <w:lvlText w:val="%8."/>
      <w:lvlJc w:val="left"/>
      <w:pPr>
        <w:ind w:left="5760" w:hanging="360"/>
      </w:pPr>
    </w:lvl>
    <w:lvl w:ilvl="8" w:tplc="96068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7">
    <w:multiLevelType w:val="hybridMultilevel"/>
    <w:lvl w:ilvl="0" w:tplc="47989987">
      <w:start w:val="1"/>
      <w:numFmt w:val="decimal"/>
      <w:lvlText w:val="%1."/>
      <w:lvlJc w:val="left"/>
      <w:pPr>
        <w:ind w:left="720" w:hanging="360"/>
      </w:pPr>
    </w:lvl>
    <w:lvl w:ilvl="1" w:tplc="47989987" w:tentative="1">
      <w:start w:val="1"/>
      <w:numFmt w:val="lowerLetter"/>
      <w:lvlText w:val="%2."/>
      <w:lvlJc w:val="left"/>
      <w:pPr>
        <w:ind w:left="1440" w:hanging="360"/>
      </w:pPr>
    </w:lvl>
    <w:lvl w:ilvl="2" w:tplc="47989987" w:tentative="1">
      <w:start w:val="1"/>
      <w:numFmt w:val="lowerRoman"/>
      <w:lvlText w:val="%3."/>
      <w:lvlJc w:val="right"/>
      <w:pPr>
        <w:ind w:left="2160" w:hanging="180"/>
      </w:pPr>
    </w:lvl>
    <w:lvl w:ilvl="3" w:tplc="47989987" w:tentative="1">
      <w:start w:val="1"/>
      <w:numFmt w:val="decimal"/>
      <w:lvlText w:val="%4."/>
      <w:lvlJc w:val="left"/>
      <w:pPr>
        <w:ind w:left="2880" w:hanging="360"/>
      </w:pPr>
    </w:lvl>
    <w:lvl w:ilvl="4" w:tplc="47989987" w:tentative="1">
      <w:start w:val="1"/>
      <w:numFmt w:val="lowerLetter"/>
      <w:lvlText w:val="%5."/>
      <w:lvlJc w:val="left"/>
      <w:pPr>
        <w:ind w:left="3600" w:hanging="360"/>
      </w:pPr>
    </w:lvl>
    <w:lvl w:ilvl="5" w:tplc="47989987" w:tentative="1">
      <w:start w:val="1"/>
      <w:numFmt w:val="lowerRoman"/>
      <w:lvlText w:val="%6."/>
      <w:lvlJc w:val="right"/>
      <w:pPr>
        <w:ind w:left="4320" w:hanging="180"/>
      </w:pPr>
    </w:lvl>
    <w:lvl w:ilvl="6" w:tplc="47989987" w:tentative="1">
      <w:start w:val="1"/>
      <w:numFmt w:val="decimal"/>
      <w:lvlText w:val="%7."/>
      <w:lvlJc w:val="left"/>
      <w:pPr>
        <w:ind w:left="5040" w:hanging="360"/>
      </w:pPr>
    </w:lvl>
    <w:lvl w:ilvl="7" w:tplc="47989987" w:tentative="1">
      <w:start w:val="1"/>
      <w:numFmt w:val="lowerLetter"/>
      <w:lvlText w:val="%8."/>
      <w:lvlJc w:val="left"/>
      <w:pPr>
        <w:ind w:left="5760" w:hanging="360"/>
      </w:pPr>
    </w:lvl>
    <w:lvl w:ilvl="8" w:tplc="47989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6">
    <w:multiLevelType w:val="hybridMultilevel"/>
    <w:lvl w:ilvl="0" w:tplc="83019078">
      <w:start w:val="1"/>
      <w:numFmt w:val="decimal"/>
      <w:lvlText w:val="%1."/>
      <w:lvlJc w:val="left"/>
      <w:pPr>
        <w:ind w:left="720" w:hanging="360"/>
      </w:pPr>
    </w:lvl>
    <w:lvl w:ilvl="1" w:tplc="83019078" w:tentative="1">
      <w:start w:val="1"/>
      <w:numFmt w:val="lowerLetter"/>
      <w:lvlText w:val="%2."/>
      <w:lvlJc w:val="left"/>
      <w:pPr>
        <w:ind w:left="1440" w:hanging="360"/>
      </w:pPr>
    </w:lvl>
    <w:lvl w:ilvl="2" w:tplc="83019078" w:tentative="1">
      <w:start w:val="1"/>
      <w:numFmt w:val="lowerRoman"/>
      <w:lvlText w:val="%3."/>
      <w:lvlJc w:val="right"/>
      <w:pPr>
        <w:ind w:left="2160" w:hanging="180"/>
      </w:pPr>
    </w:lvl>
    <w:lvl w:ilvl="3" w:tplc="83019078" w:tentative="1">
      <w:start w:val="1"/>
      <w:numFmt w:val="decimal"/>
      <w:lvlText w:val="%4."/>
      <w:lvlJc w:val="left"/>
      <w:pPr>
        <w:ind w:left="2880" w:hanging="360"/>
      </w:pPr>
    </w:lvl>
    <w:lvl w:ilvl="4" w:tplc="83019078" w:tentative="1">
      <w:start w:val="1"/>
      <w:numFmt w:val="lowerLetter"/>
      <w:lvlText w:val="%5."/>
      <w:lvlJc w:val="left"/>
      <w:pPr>
        <w:ind w:left="3600" w:hanging="360"/>
      </w:pPr>
    </w:lvl>
    <w:lvl w:ilvl="5" w:tplc="83019078" w:tentative="1">
      <w:start w:val="1"/>
      <w:numFmt w:val="lowerRoman"/>
      <w:lvlText w:val="%6."/>
      <w:lvlJc w:val="right"/>
      <w:pPr>
        <w:ind w:left="4320" w:hanging="180"/>
      </w:pPr>
    </w:lvl>
    <w:lvl w:ilvl="6" w:tplc="83019078" w:tentative="1">
      <w:start w:val="1"/>
      <w:numFmt w:val="decimal"/>
      <w:lvlText w:val="%7."/>
      <w:lvlJc w:val="left"/>
      <w:pPr>
        <w:ind w:left="5040" w:hanging="360"/>
      </w:pPr>
    </w:lvl>
    <w:lvl w:ilvl="7" w:tplc="83019078" w:tentative="1">
      <w:start w:val="1"/>
      <w:numFmt w:val="lowerLetter"/>
      <w:lvlText w:val="%8."/>
      <w:lvlJc w:val="left"/>
      <w:pPr>
        <w:ind w:left="5760" w:hanging="360"/>
      </w:pPr>
    </w:lvl>
    <w:lvl w:ilvl="8" w:tplc="83019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5">
    <w:multiLevelType w:val="hybridMultilevel"/>
    <w:lvl w:ilvl="0" w:tplc="63350781">
      <w:start w:val="1"/>
      <w:numFmt w:val="decimal"/>
      <w:lvlText w:val="%1."/>
      <w:lvlJc w:val="left"/>
      <w:pPr>
        <w:ind w:left="720" w:hanging="360"/>
      </w:pPr>
    </w:lvl>
    <w:lvl w:ilvl="1" w:tplc="63350781" w:tentative="1">
      <w:start w:val="1"/>
      <w:numFmt w:val="lowerLetter"/>
      <w:lvlText w:val="%2."/>
      <w:lvlJc w:val="left"/>
      <w:pPr>
        <w:ind w:left="1440" w:hanging="360"/>
      </w:pPr>
    </w:lvl>
    <w:lvl w:ilvl="2" w:tplc="63350781" w:tentative="1">
      <w:start w:val="1"/>
      <w:numFmt w:val="lowerRoman"/>
      <w:lvlText w:val="%3."/>
      <w:lvlJc w:val="right"/>
      <w:pPr>
        <w:ind w:left="2160" w:hanging="180"/>
      </w:pPr>
    </w:lvl>
    <w:lvl w:ilvl="3" w:tplc="63350781" w:tentative="1">
      <w:start w:val="1"/>
      <w:numFmt w:val="decimal"/>
      <w:lvlText w:val="%4."/>
      <w:lvlJc w:val="left"/>
      <w:pPr>
        <w:ind w:left="2880" w:hanging="360"/>
      </w:pPr>
    </w:lvl>
    <w:lvl w:ilvl="4" w:tplc="63350781" w:tentative="1">
      <w:start w:val="1"/>
      <w:numFmt w:val="lowerLetter"/>
      <w:lvlText w:val="%5."/>
      <w:lvlJc w:val="left"/>
      <w:pPr>
        <w:ind w:left="3600" w:hanging="360"/>
      </w:pPr>
    </w:lvl>
    <w:lvl w:ilvl="5" w:tplc="63350781" w:tentative="1">
      <w:start w:val="1"/>
      <w:numFmt w:val="lowerRoman"/>
      <w:lvlText w:val="%6."/>
      <w:lvlJc w:val="right"/>
      <w:pPr>
        <w:ind w:left="4320" w:hanging="180"/>
      </w:pPr>
    </w:lvl>
    <w:lvl w:ilvl="6" w:tplc="63350781" w:tentative="1">
      <w:start w:val="1"/>
      <w:numFmt w:val="decimal"/>
      <w:lvlText w:val="%7."/>
      <w:lvlJc w:val="left"/>
      <w:pPr>
        <w:ind w:left="5040" w:hanging="360"/>
      </w:pPr>
    </w:lvl>
    <w:lvl w:ilvl="7" w:tplc="63350781" w:tentative="1">
      <w:start w:val="1"/>
      <w:numFmt w:val="lowerLetter"/>
      <w:lvlText w:val="%8."/>
      <w:lvlJc w:val="left"/>
      <w:pPr>
        <w:ind w:left="5760" w:hanging="360"/>
      </w:pPr>
    </w:lvl>
    <w:lvl w:ilvl="8" w:tplc="63350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4">
    <w:multiLevelType w:val="hybridMultilevel"/>
    <w:lvl w:ilvl="0" w:tplc="65383629">
      <w:start w:val="1"/>
      <w:numFmt w:val="decimal"/>
      <w:lvlText w:val="%1."/>
      <w:lvlJc w:val="left"/>
      <w:pPr>
        <w:ind w:left="720" w:hanging="360"/>
      </w:pPr>
    </w:lvl>
    <w:lvl w:ilvl="1" w:tplc="65383629" w:tentative="1">
      <w:start w:val="1"/>
      <w:numFmt w:val="lowerLetter"/>
      <w:lvlText w:val="%2."/>
      <w:lvlJc w:val="left"/>
      <w:pPr>
        <w:ind w:left="1440" w:hanging="360"/>
      </w:pPr>
    </w:lvl>
    <w:lvl w:ilvl="2" w:tplc="65383629" w:tentative="1">
      <w:start w:val="1"/>
      <w:numFmt w:val="lowerRoman"/>
      <w:lvlText w:val="%3."/>
      <w:lvlJc w:val="right"/>
      <w:pPr>
        <w:ind w:left="2160" w:hanging="180"/>
      </w:pPr>
    </w:lvl>
    <w:lvl w:ilvl="3" w:tplc="65383629" w:tentative="1">
      <w:start w:val="1"/>
      <w:numFmt w:val="decimal"/>
      <w:lvlText w:val="%4."/>
      <w:lvlJc w:val="left"/>
      <w:pPr>
        <w:ind w:left="2880" w:hanging="360"/>
      </w:pPr>
    </w:lvl>
    <w:lvl w:ilvl="4" w:tplc="65383629" w:tentative="1">
      <w:start w:val="1"/>
      <w:numFmt w:val="lowerLetter"/>
      <w:lvlText w:val="%5."/>
      <w:lvlJc w:val="left"/>
      <w:pPr>
        <w:ind w:left="3600" w:hanging="360"/>
      </w:pPr>
    </w:lvl>
    <w:lvl w:ilvl="5" w:tplc="65383629" w:tentative="1">
      <w:start w:val="1"/>
      <w:numFmt w:val="lowerRoman"/>
      <w:lvlText w:val="%6."/>
      <w:lvlJc w:val="right"/>
      <w:pPr>
        <w:ind w:left="4320" w:hanging="180"/>
      </w:pPr>
    </w:lvl>
    <w:lvl w:ilvl="6" w:tplc="65383629" w:tentative="1">
      <w:start w:val="1"/>
      <w:numFmt w:val="decimal"/>
      <w:lvlText w:val="%7."/>
      <w:lvlJc w:val="left"/>
      <w:pPr>
        <w:ind w:left="5040" w:hanging="360"/>
      </w:pPr>
    </w:lvl>
    <w:lvl w:ilvl="7" w:tplc="65383629" w:tentative="1">
      <w:start w:val="1"/>
      <w:numFmt w:val="lowerLetter"/>
      <w:lvlText w:val="%8."/>
      <w:lvlJc w:val="left"/>
      <w:pPr>
        <w:ind w:left="5760" w:hanging="360"/>
      </w:pPr>
    </w:lvl>
    <w:lvl w:ilvl="8" w:tplc="65383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3">
    <w:multiLevelType w:val="hybridMultilevel"/>
    <w:lvl w:ilvl="0" w:tplc="88763474">
      <w:start w:val="1"/>
      <w:numFmt w:val="decimal"/>
      <w:lvlText w:val="%1."/>
      <w:lvlJc w:val="left"/>
      <w:pPr>
        <w:ind w:left="720" w:hanging="360"/>
      </w:pPr>
    </w:lvl>
    <w:lvl w:ilvl="1" w:tplc="88763474" w:tentative="1">
      <w:start w:val="1"/>
      <w:numFmt w:val="lowerLetter"/>
      <w:lvlText w:val="%2."/>
      <w:lvlJc w:val="left"/>
      <w:pPr>
        <w:ind w:left="1440" w:hanging="360"/>
      </w:pPr>
    </w:lvl>
    <w:lvl w:ilvl="2" w:tplc="88763474" w:tentative="1">
      <w:start w:val="1"/>
      <w:numFmt w:val="lowerRoman"/>
      <w:lvlText w:val="%3."/>
      <w:lvlJc w:val="right"/>
      <w:pPr>
        <w:ind w:left="2160" w:hanging="180"/>
      </w:pPr>
    </w:lvl>
    <w:lvl w:ilvl="3" w:tplc="88763474" w:tentative="1">
      <w:start w:val="1"/>
      <w:numFmt w:val="decimal"/>
      <w:lvlText w:val="%4."/>
      <w:lvlJc w:val="left"/>
      <w:pPr>
        <w:ind w:left="2880" w:hanging="360"/>
      </w:pPr>
    </w:lvl>
    <w:lvl w:ilvl="4" w:tplc="88763474" w:tentative="1">
      <w:start w:val="1"/>
      <w:numFmt w:val="lowerLetter"/>
      <w:lvlText w:val="%5."/>
      <w:lvlJc w:val="left"/>
      <w:pPr>
        <w:ind w:left="3600" w:hanging="360"/>
      </w:pPr>
    </w:lvl>
    <w:lvl w:ilvl="5" w:tplc="88763474" w:tentative="1">
      <w:start w:val="1"/>
      <w:numFmt w:val="lowerRoman"/>
      <w:lvlText w:val="%6."/>
      <w:lvlJc w:val="right"/>
      <w:pPr>
        <w:ind w:left="4320" w:hanging="180"/>
      </w:pPr>
    </w:lvl>
    <w:lvl w:ilvl="6" w:tplc="88763474" w:tentative="1">
      <w:start w:val="1"/>
      <w:numFmt w:val="decimal"/>
      <w:lvlText w:val="%7."/>
      <w:lvlJc w:val="left"/>
      <w:pPr>
        <w:ind w:left="5040" w:hanging="360"/>
      </w:pPr>
    </w:lvl>
    <w:lvl w:ilvl="7" w:tplc="88763474" w:tentative="1">
      <w:start w:val="1"/>
      <w:numFmt w:val="lowerLetter"/>
      <w:lvlText w:val="%8."/>
      <w:lvlJc w:val="left"/>
      <w:pPr>
        <w:ind w:left="5760" w:hanging="360"/>
      </w:pPr>
    </w:lvl>
    <w:lvl w:ilvl="8" w:tplc="88763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2">
    <w:multiLevelType w:val="hybridMultilevel"/>
    <w:lvl w:ilvl="0" w:tplc="7988935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8112">
    <w:abstractNumId w:val="8112"/>
  </w:num>
  <w:num w:numId="8113">
    <w:abstractNumId w:val="8113"/>
  </w:num>
  <w:num w:numId="8114">
    <w:abstractNumId w:val="8114"/>
  </w:num>
  <w:num w:numId="8115">
    <w:abstractNumId w:val="8115"/>
  </w:num>
  <w:num w:numId="8116">
    <w:abstractNumId w:val="8116"/>
  </w:num>
  <w:num w:numId="8117">
    <w:abstractNumId w:val="8117"/>
  </w:num>
  <w:num w:numId="8118">
    <w:abstractNumId w:val="8118"/>
  </w:num>
  <w:num w:numId="8119">
    <w:abstractNumId w:val="8119"/>
  </w:num>
  <w:num w:numId="8120">
    <w:abstractNumId w:val="81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91581306" Type="http://schemas.openxmlformats.org/officeDocument/2006/relationships/comments" Target="comments.xml"/><Relationship Id="rId264505540" Type="http://schemas.microsoft.com/office/2011/relationships/commentsExtended" Target="commentsExtended.xml"/><Relationship Id="rId70526870" Type="http://schemas.openxmlformats.org/officeDocument/2006/relationships/image" Target="media/imgrId70526870.jpg"/><Relationship Id="rId870964074d03cbb1b" Type="http://schemas.openxmlformats.org/officeDocument/2006/relationships/hyperlink" Target="https://iservice.lombardini.it/jsp/Template2/manuale.jsp?id=814&amp;parent=1545" TargetMode="External"/><Relationship Id="rId647764074d03e2dcf" Type="http://schemas.openxmlformats.org/officeDocument/2006/relationships/hyperlink" Target="https://iservice.lombardini.it/jsp/Template2/manuale.jsp?id=283&amp;parent=1136" TargetMode="External"/><Relationship Id="rId921364074d03f379a" Type="http://schemas.openxmlformats.org/officeDocument/2006/relationships/hyperlink" Target="https://iservice.lombardini.it/jsp/Template2/man/jsp/Template2/manuale.jsp?id=198&amp;parent=1000uale.jsp?id=283&amp;parent=1136" TargetMode="External"/><Relationship Id="rId130464074d0413046" Type="http://schemas.openxmlformats.org/officeDocument/2006/relationships/hyperlink" Target="https://iservice.lombardini.it/jsp/Template2/manuale.jsp?id=198&amp;parent=1000" TargetMode="External"/><Relationship Id="rId927964074d042befd" Type="http://schemas.openxmlformats.org/officeDocument/2006/relationships/hyperlink" Target="https://iservice.lombardini.it/jsp/Template2/manuale.jsp?id=198&amp;parent=1000" TargetMode="External"/><Relationship Id="rId994064074d0447136" Type="http://schemas.openxmlformats.org/officeDocument/2006/relationships/hyperlink" Target="https://iservice.lombardini.it/jsp/Template2/manuale.jsp?id=198&amp;parent=1000" TargetMode="External"/><Relationship Id="rId282264074d03cb33c" Type="http://schemas.openxmlformats.org/officeDocument/2006/relationships/image" Target="media/imgrId282264074d03cb33c.jpg"/><Relationship Id="rId365664074d03de91e" Type="http://schemas.openxmlformats.org/officeDocument/2006/relationships/image" Target="media/imgrId365664074d03de91e.jpg"/><Relationship Id="rId184164074d03e24fe" Type="http://schemas.openxmlformats.org/officeDocument/2006/relationships/image" Target="media/imgrId184164074d03e24fe.jpg"/><Relationship Id="rId946064074d03ec7e8" Type="http://schemas.openxmlformats.org/officeDocument/2006/relationships/image" Target="media/imgrId946064074d03ec7e8.png"/><Relationship Id="rId397864074d03f2e99" Type="http://schemas.openxmlformats.org/officeDocument/2006/relationships/image" Target="media/imgrId397864074d03f2e99.jpg"/><Relationship Id="rId449964074d040c4d2" Type="http://schemas.openxmlformats.org/officeDocument/2006/relationships/image" Target="media/imgrId449964074d040c4d2.png"/><Relationship Id="rId654464074d04127d1" Type="http://schemas.openxmlformats.org/officeDocument/2006/relationships/image" Target="media/imgrId654464074d04127d1.jpg"/><Relationship Id="rId879664074d041d949" Type="http://schemas.openxmlformats.org/officeDocument/2006/relationships/image" Target="media/imgrId879664074d041d949.png"/><Relationship Id="rId310764074d0424d11" Type="http://schemas.openxmlformats.org/officeDocument/2006/relationships/image" Target="media/imgrId310764074d0424d11.png"/><Relationship Id="rId573264074d042b660" Type="http://schemas.openxmlformats.org/officeDocument/2006/relationships/image" Target="media/imgrId573264074d042b660.jpg"/><Relationship Id="rId257164074d0437017" Type="http://schemas.openxmlformats.org/officeDocument/2006/relationships/image" Target="media/imgrId257164074d0437017.png"/><Relationship Id="rId742764074d04416a5" Type="http://schemas.openxmlformats.org/officeDocument/2006/relationships/image" Target="media/imgrId742764074d04416a5.png"/><Relationship Id="rId475764074d0446992" Type="http://schemas.openxmlformats.org/officeDocument/2006/relationships/image" Target="media/imgrId475764074d0446992.jpg"/><Relationship Id="rId665864074d044ff40" Type="http://schemas.openxmlformats.org/officeDocument/2006/relationships/image" Target="media/imgrId665864074d044ff40.png"/><Relationship Id="rId173464074d045ab67" Type="http://schemas.openxmlformats.org/officeDocument/2006/relationships/image" Target="media/imgrId173464074d045ab67.png"/><Relationship Id="rId770364074d046701b" Type="http://schemas.openxmlformats.org/officeDocument/2006/relationships/image" Target="media/imgrId770364074d046701b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526870" Type="http://schemas.openxmlformats.org/officeDocument/2006/relationships/image" Target="media/imgrId7052687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526870" Type="http://schemas.openxmlformats.org/officeDocument/2006/relationships/image" Target="media/imgrId7052687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526870" Type="http://schemas.openxmlformats.org/officeDocument/2006/relationships/image" Target="media/imgrId7052687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526870" Type="http://schemas.openxmlformats.org/officeDocument/2006/relationships/image" Target="media/imgrId7052687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526870" Type="http://schemas.openxmlformats.org/officeDocument/2006/relationships/image" Target="media/imgrId7052687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526870" Type="http://schemas.openxmlformats.org/officeDocument/2006/relationships/image" Target="media/imgrId7052687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