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59440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748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958843" w:name="ctxt"/>
    <w:bookmarkEnd w:id="739588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597575" name="name519364074d265d2c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9264074d265d2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8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29764074d265db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28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3561256" name="name692864074d26b7e1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352764074d26b7e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5959" name="name464564074d26bb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4074d26bb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8164074d26bc5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61782" name="name242964074d26c6b0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77864074d26c6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36839" name="name939164074d26cd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464074d26cd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3564074d26cd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11394" name="name346964074d26d853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52164074d26d8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16003" name="name454464074d26de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464074d26de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1864074d26df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574263" name="name594764074d26e73f0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70664074d26e7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58926" name="name275064074d26f198f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18064074d26f1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64229" name="name238864074d2701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4074d270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6164074d2701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89692" name="name834864074d270d67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38264074d270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993193" name="name679564074d2714cb1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08364074d2714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16290" name="name682564074d271b5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4074d271b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7664074d271b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9538048" name="name577564074d2722347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61964074d272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870886" name="name831164074d272da3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34364074d272d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01316" name="name187764074d2736d85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73664074d2736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885">
    <w:multiLevelType w:val="hybridMultilevel"/>
    <w:lvl w:ilvl="0" w:tplc="49193506">
      <w:start w:val="1"/>
      <w:numFmt w:val="decimal"/>
      <w:lvlText w:val="%1."/>
      <w:lvlJc w:val="left"/>
      <w:pPr>
        <w:ind w:left="720" w:hanging="360"/>
      </w:pPr>
    </w:lvl>
    <w:lvl w:ilvl="1" w:tplc="49193506" w:tentative="1">
      <w:start w:val="1"/>
      <w:numFmt w:val="lowerLetter"/>
      <w:lvlText w:val="%2."/>
      <w:lvlJc w:val="left"/>
      <w:pPr>
        <w:ind w:left="1440" w:hanging="360"/>
      </w:pPr>
    </w:lvl>
    <w:lvl w:ilvl="2" w:tplc="49193506" w:tentative="1">
      <w:start w:val="1"/>
      <w:numFmt w:val="lowerRoman"/>
      <w:lvlText w:val="%3."/>
      <w:lvlJc w:val="right"/>
      <w:pPr>
        <w:ind w:left="2160" w:hanging="180"/>
      </w:pPr>
    </w:lvl>
    <w:lvl w:ilvl="3" w:tplc="49193506" w:tentative="1">
      <w:start w:val="1"/>
      <w:numFmt w:val="decimal"/>
      <w:lvlText w:val="%4."/>
      <w:lvlJc w:val="left"/>
      <w:pPr>
        <w:ind w:left="2880" w:hanging="360"/>
      </w:pPr>
    </w:lvl>
    <w:lvl w:ilvl="4" w:tplc="49193506" w:tentative="1">
      <w:start w:val="1"/>
      <w:numFmt w:val="lowerLetter"/>
      <w:lvlText w:val="%5."/>
      <w:lvlJc w:val="left"/>
      <w:pPr>
        <w:ind w:left="3600" w:hanging="360"/>
      </w:pPr>
    </w:lvl>
    <w:lvl w:ilvl="5" w:tplc="49193506" w:tentative="1">
      <w:start w:val="1"/>
      <w:numFmt w:val="lowerRoman"/>
      <w:lvlText w:val="%6."/>
      <w:lvlJc w:val="right"/>
      <w:pPr>
        <w:ind w:left="4320" w:hanging="180"/>
      </w:pPr>
    </w:lvl>
    <w:lvl w:ilvl="6" w:tplc="49193506" w:tentative="1">
      <w:start w:val="1"/>
      <w:numFmt w:val="decimal"/>
      <w:lvlText w:val="%7."/>
      <w:lvlJc w:val="left"/>
      <w:pPr>
        <w:ind w:left="5040" w:hanging="360"/>
      </w:pPr>
    </w:lvl>
    <w:lvl w:ilvl="7" w:tplc="49193506" w:tentative="1">
      <w:start w:val="1"/>
      <w:numFmt w:val="lowerLetter"/>
      <w:lvlText w:val="%8."/>
      <w:lvlJc w:val="left"/>
      <w:pPr>
        <w:ind w:left="5760" w:hanging="360"/>
      </w:pPr>
    </w:lvl>
    <w:lvl w:ilvl="8" w:tplc="4919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4">
    <w:multiLevelType w:val="hybridMultilevel"/>
    <w:lvl w:ilvl="0" w:tplc="84510688">
      <w:start w:val="1"/>
      <w:numFmt w:val="decimal"/>
      <w:lvlText w:val="%1."/>
      <w:lvlJc w:val="left"/>
      <w:pPr>
        <w:ind w:left="720" w:hanging="360"/>
      </w:pPr>
    </w:lvl>
    <w:lvl w:ilvl="1" w:tplc="84510688" w:tentative="1">
      <w:start w:val="1"/>
      <w:numFmt w:val="lowerLetter"/>
      <w:lvlText w:val="%2."/>
      <w:lvlJc w:val="left"/>
      <w:pPr>
        <w:ind w:left="1440" w:hanging="360"/>
      </w:pPr>
    </w:lvl>
    <w:lvl w:ilvl="2" w:tplc="84510688" w:tentative="1">
      <w:start w:val="1"/>
      <w:numFmt w:val="lowerRoman"/>
      <w:lvlText w:val="%3."/>
      <w:lvlJc w:val="right"/>
      <w:pPr>
        <w:ind w:left="2160" w:hanging="180"/>
      </w:pPr>
    </w:lvl>
    <w:lvl w:ilvl="3" w:tplc="84510688" w:tentative="1">
      <w:start w:val="1"/>
      <w:numFmt w:val="decimal"/>
      <w:lvlText w:val="%4."/>
      <w:lvlJc w:val="left"/>
      <w:pPr>
        <w:ind w:left="2880" w:hanging="360"/>
      </w:pPr>
    </w:lvl>
    <w:lvl w:ilvl="4" w:tplc="84510688" w:tentative="1">
      <w:start w:val="1"/>
      <w:numFmt w:val="lowerLetter"/>
      <w:lvlText w:val="%5."/>
      <w:lvlJc w:val="left"/>
      <w:pPr>
        <w:ind w:left="3600" w:hanging="360"/>
      </w:pPr>
    </w:lvl>
    <w:lvl w:ilvl="5" w:tplc="84510688" w:tentative="1">
      <w:start w:val="1"/>
      <w:numFmt w:val="lowerRoman"/>
      <w:lvlText w:val="%6."/>
      <w:lvlJc w:val="right"/>
      <w:pPr>
        <w:ind w:left="4320" w:hanging="180"/>
      </w:pPr>
    </w:lvl>
    <w:lvl w:ilvl="6" w:tplc="84510688" w:tentative="1">
      <w:start w:val="1"/>
      <w:numFmt w:val="decimal"/>
      <w:lvlText w:val="%7."/>
      <w:lvlJc w:val="left"/>
      <w:pPr>
        <w:ind w:left="5040" w:hanging="360"/>
      </w:pPr>
    </w:lvl>
    <w:lvl w:ilvl="7" w:tplc="84510688" w:tentative="1">
      <w:start w:val="1"/>
      <w:numFmt w:val="lowerLetter"/>
      <w:lvlText w:val="%8."/>
      <w:lvlJc w:val="left"/>
      <w:pPr>
        <w:ind w:left="5760" w:hanging="360"/>
      </w:pPr>
    </w:lvl>
    <w:lvl w:ilvl="8" w:tplc="8451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3">
    <w:multiLevelType w:val="hybridMultilevel"/>
    <w:lvl w:ilvl="0" w:tplc="27352819">
      <w:start w:val="1"/>
      <w:numFmt w:val="decimal"/>
      <w:lvlText w:val="%1."/>
      <w:lvlJc w:val="left"/>
      <w:pPr>
        <w:ind w:left="720" w:hanging="360"/>
      </w:pPr>
    </w:lvl>
    <w:lvl w:ilvl="1" w:tplc="27352819" w:tentative="1">
      <w:start w:val="1"/>
      <w:numFmt w:val="lowerLetter"/>
      <w:lvlText w:val="%2."/>
      <w:lvlJc w:val="left"/>
      <w:pPr>
        <w:ind w:left="1440" w:hanging="360"/>
      </w:pPr>
    </w:lvl>
    <w:lvl w:ilvl="2" w:tplc="27352819" w:tentative="1">
      <w:start w:val="1"/>
      <w:numFmt w:val="lowerRoman"/>
      <w:lvlText w:val="%3."/>
      <w:lvlJc w:val="right"/>
      <w:pPr>
        <w:ind w:left="2160" w:hanging="180"/>
      </w:pPr>
    </w:lvl>
    <w:lvl w:ilvl="3" w:tplc="27352819" w:tentative="1">
      <w:start w:val="1"/>
      <w:numFmt w:val="decimal"/>
      <w:lvlText w:val="%4."/>
      <w:lvlJc w:val="left"/>
      <w:pPr>
        <w:ind w:left="2880" w:hanging="360"/>
      </w:pPr>
    </w:lvl>
    <w:lvl w:ilvl="4" w:tplc="27352819" w:tentative="1">
      <w:start w:val="1"/>
      <w:numFmt w:val="lowerLetter"/>
      <w:lvlText w:val="%5."/>
      <w:lvlJc w:val="left"/>
      <w:pPr>
        <w:ind w:left="3600" w:hanging="360"/>
      </w:pPr>
    </w:lvl>
    <w:lvl w:ilvl="5" w:tplc="27352819" w:tentative="1">
      <w:start w:val="1"/>
      <w:numFmt w:val="lowerRoman"/>
      <w:lvlText w:val="%6."/>
      <w:lvlJc w:val="right"/>
      <w:pPr>
        <w:ind w:left="4320" w:hanging="180"/>
      </w:pPr>
    </w:lvl>
    <w:lvl w:ilvl="6" w:tplc="27352819" w:tentative="1">
      <w:start w:val="1"/>
      <w:numFmt w:val="decimal"/>
      <w:lvlText w:val="%7."/>
      <w:lvlJc w:val="left"/>
      <w:pPr>
        <w:ind w:left="5040" w:hanging="360"/>
      </w:pPr>
    </w:lvl>
    <w:lvl w:ilvl="7" w:tplc="27352819" w:tentative="1">
      <w:start w:val="1"/>
      <w:numFmt w:val="lowerLetter"/>
      <w:lvlText w:val="%8."/>
      <w:lvlJc w:val="left"/>
      <w:pPr>
        <w:ind w:left="5760" w:hanging="360"/>
      </w:pPr>
    </w:lvl>
    <w:lvl w:ilvl="8" w:tplc="2735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2">
    <w:multiLevelType w:val="hybridMultilevel"/>
    <w:lvl w:ilvl="0" w:tplc="60630857">
      <w:start w:val="1"/>
      <w:numFmt w:val="decimal"/>
      <w:lvlText w:val="%1."/>
      <w:lvlJc w:val="left"/>
      <w:pPr>
        <w:ind w:left="720" w:hanging="360"/>
      </w:pPr>
    </w:lvl>
    <w:lvl w:ilvl="1" w:tplc="60630857" w:tentative="1">
      <w:start w:val="1"/>
      <w:numFmt w:val="lowerLetter"/>
      <w:lvlText w:val="%2."/>
      <w:lvlJc w:val="left"/>
      <w:pPr>
        <w:ind w:left="1440" w:hanging="360"/>
      </w:pPr>
    </w:lvl>
    <w:lvl w:ilvl="2" w:tplc="60630857" w:tentative="1">
      <w:start w:val="1"/>
      <w:numFmt w:val="lowerRoman"/>
      <w:lvlText w:val="%3."/>
      <w:lvlJc w:val="right"/>
      <w:pPr>
        <w:ind w:left="2160" w:hanging="180"/>
      </w:pPr>
    </w:lvl>
    <w:lvl w:ilvl="3" w:tplc="60630857" w:tentative="1">
      <w:start w:val="1"/>
      <w:numFmt w:val="decimal"/>
      <w:lvlText w:val="%4."/>
      <w:lvlJc w:val="left"/>
      <w:pPr>
        <w:ind w:left="2880" w:hanging="360"/>
      </w:pPr>
    </w:lvl>
    <w:lvl w:ilvl="4" w:tplc="60630857" w:tentative="1">
      <w:start w:val="1"/>
      <w:numFmt w:val="lowerLetter"/>
      <w:lvlText w:val="%5."/>
      <w:lvlJc w:val="left"/>
      <w:pPr>
        <w:ind w:left="3600" w:hanging="360"/>
      </w:pPr>
    </w:lvl>
    <w:lvl w:ilvl="5" w:tplc="60630857" w:tentative="1">
      <w:start w:val="1"/>
      <w:numFmt w:val="lowerRoman"/>
      <w:lvlText w:val="%6."/>
      <w:lvlJc w:val="right"/>
      <w:pPr>
        <w:ind w:left="4320" w:hanging="180"/>
      </w:pPr>
    </w:lvl>
    <w:lvl w:ilvl="6" w:tplc="60630857" w:tentative="1">
      <w:start w:val="1"/>
      <w:numFmt w:val="decimal"/>
      <w:lvlText w:val="%7."/>
      <w:lvlJc w:val="left"/>
      <w:pPr>
        <w:ind w:left="5040" w:hanging="360"/>
      </w:pPr>
    </w:lvl>
    <w:lvl w:ilvl="7" w:tplc="60630857" w:tentative="1">
      <w:start w:val="1"/>
      <w:numFmt w:val="lowerLetter"/>
      <w:lvlText w:val="%8."/>
      <w:lvlJc w:val="left"/>
      <w:pPr>
        <w:ind w:left="5760" w:hanging="360"/>
      </w:pPr>
    </w:lvl>
    <w:lvl w:ilvl="8" w:tplc="6063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1">
    <w:multiLevelType w:val="hybridMultilevel"/>
    <w:lvl w:ilvl="0" w:tplc="75979850">
      <w:start w:val="1"/>
      <w:numFmt w:val="decimal"/>
      <w:lvlText w:val="%1."/>
      <w:lvlJc w:val="left"/>
      <w:pPr>
        <w:ind w:left="720" w:hanging="360"/>
      </w:pPr>
    </w:lvl>
    <w:lvl w:ilvl="1" w:tplc="75979850" w:tentative="1">
      <w:start w:val="1"/>
      <w:numFmt w:val="lowerLetter"/>
      <w:lvlText w:val="%2."/>
      <w:lvlJc w:val="left"/>
      <w:pPr>
        <w:ind w:left="1440" w:hanging="360"/>
      </w:pPr>
    </w:lvl>
    <w:lvl w:ilvl="2" w:tplc="75979850" w:tentative="1">
      <w:start w:val="1"/>
      <w:numFmt w:val="lowerRoman"/>
      <w:lvlText w:val="%3."/>
      <w:lvlJc w:val="right"/>
      <w:pPr>
        <w:ind w:left="2160" w:hanging="180"/>
      </w:pPr>
    </w:lvl>
    <w:lvl w:ilvl="3" w:tplc="75979850" w:tentative="1">
      <w:start w:val="1"/>
      <w:numFmt w:val="decimal"/>
      <w:lvlText w:val="%4."/>
      <w:lvlJc w:val="left"/>
      <w:pPr>
        <w:ind w:left="2880" w:hanging="360"/>
      </w:pPr>
    </w:lvl>
    <w:lvl w:ilvl="4" w:tplc="75979850" w:tentative="1">
      <w:start w:val="1"/>
      <w:numFmt w:val="lowerLetter"/>
      <w:lvlText w:val="%5."/>
      <w:lvlJc w:val="left"/>
      <w:pPr>
        <w:ind w:left="3600" w:hanging="360"/>
      </w:pPr>
    </w:lvl>
    <w:lvl w:ilvl="5" w:tplc="75979850" w:tentative="1">
      <w:start w:val="1"/>
      <w:numFmt w:val="lowerRoman"/>
      <w:lvlText w:val="%6."/>
      <w:lvlJc w:val="right"/>
      <w:pPr>
        <w:ind w:left="4320" w:hanging="180"/>
      </w:pPr>
    </w:lvl>
    <w:lvl w:ilvl="6" w:tplc="75979850" w:tentative="1">
      <w:start w:val="1"/>
      <w:numFmt w:val="decimal"/>
      <w:lvlText w:val="%7."/>
      <w:lvlJc w:val="left"/>
      <w:pPr>
        <w:ind w:left="5040" w:hanging="360"/>
      </w:pPr>
    </w:lvl>
    <w:lvl w:ilvl="7" w:tplc="75979850" w:tentative="1">
      <w:start w:val="1"/>
      <w:numFmt w:val="lowerLetter"/>
      <w:lvlText w:val="%8."/>
      <w:lvlJc w:val="left"/>
      <w:pPr>
        <w:ind w:left="5760" w:hanging="360"/>
      </w:pPr>
    </w:lvl>
    <w:lvl w:ilvl="8" w:tplc="7597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0">
    <w:multiLevelType w:val="hybridMultilevel"/>
    <w:lvl w:ilvl="0" w:tplc="47535115">
      <w:start w:val="1"/>
      <w:numFmt w:val="decimal"/>
      <w:lvlText w:val="%1."/>
      <w:lvlJc w:val="left"/>
      <w:pPr>
        <w:ind w:left="720" w:hanging="360"/>
      </w:pPr>
    </w:lvl>
    <w:lvl w:ilvl="1" w:tplc="47535115" w:tentative="1">
      <w:start w:val="1"/>
      <w:numFmt w:val="lowerLetter"/>
      <w:lvlText w:val="%2."/>
      <w:lvlJc w:val="left"/>
      <w:pPr>
        <w:ind w:left="1440" w:hanging="360"/>
      </w:pPr>
    </w:lvl>
    <w:lvl w:ilvl="2" w:tplc="47535115" w:tentative="1">
      <w:start w:val="1"/>
      <w:numFmt w:val="lowerRoman"/>
      <w:lvlText w:val="%3."/>
      <w:lvlJc w:val="right"/>
      <w:pPr>
        <w:ind w:left="2160" w:hanging="180"/>
      </w:pPr>
    </w:lvl>
    <w:lvl w:ilvl="3" w:tplc="47535115" w:tentative="1">
      <w:start w:val="1"/>
      <w:numFmt w:val="decimal"/>
      <w:lvlText w:val="%4."/>
      <w:lvlJc w:val="left"/>
      <w:pPr>
        <w:ind w:left="2880" w:hanging="360"/>
      </w:pPr>
    </w:lvl>
    <w:lvl w:ilvl="4" w:tplc="47535115" w:tentative="1">
      <w:start w:val="1"/>
      <w:numFmt w:val="lowerLetter"/>
      <w:lvlText w:val="%5."/>
      <w:lvlJc w:val="left"/>
      <w:pPr>
        <w:ind w:left="3600" w:hanging="360"/>
      </w:pPr>
    </w:lvl>
    <w:lvl w:ilvl="5" w:tplc="47535115" w:tentative="1">
      <w:start w:val="1"/>
      <w:numFmt w:val="lowerRoman"/>
      <w:lvlText w:val="%6."/>
      <w:lvlJc w:val="right"/>
      <w:pPr>
        <w:ind w:left="4320" w:hanging="180"/>
      </w:pPr>
    </w:lvl>
    <w:lvl w:ilvl="6" w:tplc="47535115" w:tentative="1">
      <w:start w:val="1"/>
      <w:numFmt w:val="decimal"/>
      <w:lvlText w:val="%7."/>
      <w:lvlJc w:val="left"/>
      <w:pPr>
        <w:ind w:left="5040" w:hanging="360"/>
      </w:pPr>
    </w:lvl>
    <w:lvl w:ilvl="7" w:tplc="47535115" w:tentative="1">
      <w:start w:val="1"/>
      <w:numFmt w:val="lowerLetter"/>
      <w:lvlText w:val="%8."/>
      <w:lvlJc w:val="left"/>
      <w:pPr>
        <w:ind w:left="5760" w:hanging="360"/>
      </w:pPr>
    </w:lvl>
    <w:lvl w:ilvl="8" w:tplc="4753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9">
    <w:multiLevelType w:val="hybridMultilevel"/>
    <w:lvl w:ilvl="0" w:tplc="38249474">
      <w:start w:val="1"/>
      <w:numFmt w:val="decimal"/>
      <w:lvlText w:val="%1."/>
      <w:lvlJc w:val="left"/>
      <w:pPr>
        <w:ind w:left="720" w:hanging="360"/>
      </w:pPr>
    </w:lvl>
    <w:lvl w:ilvl="1" w:tplc="38249474" w:tentative="1">
      <w:start w:val="1"/>
      <w:numFmt w:val="lowerLetter"/>
      <w:lvlText w:val="%2."/>
      <w:lvlJc w:val="left"/>
      <w:pPr>
        <w:ind w:left="1440" w:hanging="360"/>
      </w:pPr>
    </w:lvl>
    <w:lvl w:ilvl="2" w:tplc="38249474" w:tentative="1">
      <w:start w:val="1"/>
      <w:numFmt w:val="lowerRoman"/>
      <w:lvlText w:val="%3."/>
      <w:lvlJc w:val="right"/>
      <w:pPr>
        <w:ind w:left="2160" w:hanging="180"/>
      </w:pPr>
    </w:lvl>
    <w:lvl w:ilvl="3" w:tplc="38249474" w:tentative="1">
      <w:start w:val="1"/>
      <w:numFmt w:val="decimal"/>
      <w:lvlText w:val="%4."/>
      <w:lvlJc w:val="left"/>
      <w:pPr>
        <w:ind w:left="2880" w:hanging="360"/>
      </w:pPr>
    </w:lvl>
    <w:lvl w:ilvl="4" w:tplc="38249474" w:tentative="1">
      <w:start w:val="1"/>
      <w:numFmt w:val="lowerLetter"/>
      <w:lvlText w:val="%5."/>
      <w:lvlJc w:val="left"/>
      <w:pPr>
        <w:ind w:left="3600" w:hanging="360"/>
      </w:pPr>
    </w:lvl>
    <w:lvl w:ilvl="5" w:tplc="38249474" w:tentative="1">
      <w:start w:val="1"/>
      <w:numFmt w:val="lowerRoman"/>
      <w:lvlText w:val="%6."/>
      <w:lvlJc w:val="right"/>
      <w:pPr>
        <w:ind w:left="4320" w:hanging="180"/>
      </w:pPr>
    </w:lvl>
    <w:lvl w:ilvl="6" w:tplc="38249474" w:tentative="1">
      <w:start w:val="1"/>
      <w:numFmt w:val="decimal"/>
      <w:lvlText w:val="%7."/>
      <w:lvlJc w:val="left"/>
      <w:pPr>
        <w:ind w:left="5040" w:hanging="360"/>
      </w:pPr>
    </w:lvl>
    <w:lvl w:ilvl="7" w:tplc="38249474" w:tentative="1">
      <w:start w:val="1"/>
      <w:numFmt w:val="lowerLetter"/>
      <w:lvlText w:val="%8."/>
      <w:lvlJc w:val="left"/>
      <w:pPr>
        <w:ind w:left="5760" w:hanging="360"/>
      </w:pPr>
    </w:lvl>
    <w:lvl w:ilvl="8" w:tplc="3824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8">
    <w:multiLevelType w:val="hybridMultilevel"/>
    <w:lvl w:ilvl="0" w:tplc="25409828">
      <w:start w:val="1"/>
      <w:numFmt w:val="decimal"/>
      <w:lvlText w:val="%1."/>
      <w:lvlJc w:val="left"/>
      <w:pPr>
        <w:ind w:left="720" w:hanging="360"/>
      </w:pPr>
    </w:lvl>
    <w:lvl w:ilvl="1" w:tplc="25409828" w:tentative="1">
      <w:start w:val="1"/>
      <w:numFmt w:val="lowerLetter"/>
      <w:lvlText w:val="%2."/>
      <w:lvlJc w:val="left"/>
      <w:pPr>
        <w:ind w:left="1440" w:hanging="360"/>
      </w:pPr>
    </w:lvl>
    <w:lvl w:ilvl="2" w:tplc="25409828" w:tentative="1">
      <w:start w:val="1"/>
      <w:numFmt w:val="lowerRoman"/>
      <w:lvlText w:val="%3."/>
      <w:lvlJc w:val="right"/>
      <w:pPr>
        <w:ind w:left="2160" w:hanging="180"/>
      </w:pPr>
    </w:lvl>
    <w:lvl w:ilvl="3" w:tplc="25409828" w:tentative="1">
      <w:start w:val="1"/>
      <w:numFmt w:val="decimal"/>
      <w:lvlText w:val="%4."/>
      <w:lvlJc w:val="left"/>
      <w:pPr>
        <w:ind w:left="2880" w:hanging="360"/>
      </w:pPr>
    </w:lvl>
    <w:lvl w:ilvl="4" w:tplc="25409828" w:tentative="1">
      <w:start w:val="1"/>
      <w:numFmt w:val="lowerLetter"/>
      <w:lvlText w:val="%5."/>
      <w:lvlJc w:val="left"/>
      <w:pPr>
        <w:ind w:left="3600" w:hanging="360"/>
      </w:pPr>
    </w:lvl>
    <w:lvl w:ilvl="5" w:tplc="25409828" w:tentative="1">
      <w:start w:val="1"/>
      <w:numFmt w:val="lowerRoman"/>
      <w:lvlText w:val="%6."/>
      <w:lvlJc w:val="right"/>
      <w:pPr>
        <w:ind w:left="4320" w:hanging="180"/>
      </w:pPr>
    </w:lvl>
    <w:lvl w:ilvl="6" w:tplc="25409828" w:tentative="1">
      <w:start w:val="1"/>
      <w:numFmt w:val="decimal"/>
      <w:lvlText w:val="%7."/>
      <w:lvlJc w:val="left"/>
      <w:pPr>
        <w:ind w:left="5040" w:hanging="360"/>
      </w:pPr>
    </w:lvl>
    <w:lvl w:ilvl="7" w:tplc="25409828" w:tentative="1">
      <w:start w:val="1"/>
      <w:numFmt w:val="lowerLetter"/>
      <w:lvlText w:val="%8."/>
      <w:lvlJc w:val="left"/>
      <w:pPr>
        <w:ind w:left="5760" w:hanging="360"/>
      </w:pPr>
    </w:lvl>
    <w:lvl w:ilvl="8" w:tplc="2540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7">
    <w:multiLevelType w:val="hybridMultilevel"/>
    <w:lvl w:ilvl="0" w:tplc="870572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877">
    <w:abstractNumId w:val="12877"/>
  </w:num>
  <w:num w:numId="12878">
    <w:abstractNumId w:val="12878"/>
  </w:num>
  <w:num w:numId="12879">
    <w:abstractNumId w:val="12879"/>
  </w:num>
  <w:num w:numId="12880">
    <w:abstractNumId w:val="12880"/>
  </w:num>
  <w:num w:numId="12881">
    <w:abstractNumId w:val="12881"/>
  </w:num>
  <w:num w:numId="12882">
    <w:abstractNumId w:val="12882"/>
  </w:num>
  <w:num w:numId="12883">
    <w:abstractNumId w:val="12883"/>
  </w:num>
  <w:num w:numId="12884">
    <w:abstractNumId w:val="12884"/>
  </w:num>
  <w:num w:numId="12885">
    <w:abstractNumId w:val="128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4299072" Type="http://schemas.openxmlformats.org/officeDocument/2006/relationships/comments" Target="comments.xml"/><Relationship Id="rId462487742" Type="http://schemas.microsoft.com/office/2011/relationships/commentsExtended" Target="commentsExtended.xml"/><Relationship Id="rId92748536" Type="http://schemas.openxmlformats.org/officeDocument/2006/relationships/image" Target="media/imgrId92748536.jpg"/><Relationship Id="rId929764074d265db97" Type="http://schemas.openxmlformats.org/officeDocument/2006/relationships/hyperlink" Target="https://iservice.lombardini.it/jsp/Template2/manuale.jsp?id=814&amp;parent=1545" TargetMode="External"/><Relationship Id="rId278164074d26bc544" Type="http://schemas.openxmlformats.org/officeDocument/2006/relationships/hyperlink" Target="https://iservice.lombardini.it/jsp/Template2/manuale.jsp?id=283&amp;parent=1136" TargetMode="External"/><Relationship Id="rId973564074d26cd931" Type="http://schemas.openxmlformats.org/officeDocument/2006/relationships/hyperlink" Target="https://iservice.lombardini.it/jsp/Template2/man/jsp/Template2/manuale.jsp?id=198&amp;parent=1000uale.jsp?id=283&amp;parent=1136" TargetMode="External"/><Relationship Id="rId841864074d26df7b5" Type="http://schemas.openxmlformats.org/officeDocument/2006/relationships/hyperlink" Target="https://iservice.lombardini.it/jsp/Template2/manuale.jsp?id=198&amp;parent=1000" TargetMode="External"/><Relationship Id="rId316164074d2701f58" Type="http://schemas.openxmlformats.org/officeDocument/2006/relationships/hyperlink" Target="https://iservice.lombardini.it/jsp/Template2/manuale.jsp?id=198&amp;parent=1000" TargetMode="External"/><Relationship Id="rId517664074d271bf25" Type="http://schemas.openxmlformats.org/officeDocument/2006/relationships/hyperlink" Target="https://iservice.lombardini.it/jsp/Template2/manuale.jsp?id=198&amp;parent=1000" TargetMode="External"/><Relationship Id="rId349264074d265d2bc" Type="http://schemas.openxmlformats.org/officeDocument/2006/relationships/image" Target="media/imgrId349264074d265d2bc.jpg"/><Relationship Id="rId352764074d26b7e13" Type="http://schemas.openxmlformats.org/officeDocument/2006/relationships/image" Target="media/imgrId352764074d26b7e13.jpg"/><Relationship Id="rId480964074d26bbc63" Type="http://schemas.openxmlformats.org/officeDocument/2006/relationships/image" Target="media/imgrId480964074d26bbc63.jpg"/><Relationship Id="rId277864074d26c6afc" Type="http://schemas.openxmlformats.org/officeDocument/2006/relationships/image" Target="media/imgrId277864074d26c6afc.png"/><Relationship Id="rId166464074d26cd06c" Type="http://schemas.openxmlformats.org/officeDocument/2006/relationships/image" Target="media/imgrId166464074d26cd06c.jpg"/><Relationship Id="rId852164074d26d8537" Type="http://schemas.openxmlformats.org/officeDocument/2006/relationships/image" Target="media/imgrId852164074d26d8537.png"/><Relationship Id="rId747464074d26deebe" Type="http://schemas.openxmlformats.org/officeDocument/2006/relationships/image" Target="media/imgrId747464074d26deebe.jpg"/><Relationship Id="rId270664074d26e73ec" Type="http://schemas.openxmlformats.org/officeDocument/2006/relationships/image" Target="media/imgrId270664074d26e73ec.png"/><Relationship Id="rId818064074d26f198a" Type="http://schemas.openxmlformats.org/officeDocument/2006/relationships/image" Target="media/imgrId818064074d26f198a.png"/><Relationship Id="rId512364074d2701645" Type="http://schemas.openxmlformats.org/officeDocument/2006/relationships/image" Target="media/imgrId512364074d2701645.jpg"/><Relationship Id="rId438264074d270d670" Type="http://schemas.openxmlformats.org/officeDocument/2006/relationships/image" Target="media/imgrId438264074d270d670.png"/><Relationship Id="rId208364074d2714cac" Type="http://schemas.openxmlformats.org/officeDocument/2006/relationships/image" Target="media/imgrId208364074d2714cac.png"/><Relationship Id="rId542264074d271b537" Type="http://schemas.openxmlformats.org/officeDocument/2006/relationships/image" Target="media/imgrId542264074d271b537.jpg"/><Relationship Id="rId661964074d2722342" Type="http://schemas.openxmlformats.org/officeDocument/2006/relationships/image" Target="media/imgrId661964074d2722342.png"/><Relationship Id="rId734364074d272da3b" Type="http://schemas.openxmlformats.org/officeDocument/2006/relationships/image" Target="media/imgrId734364074d272da3b.png"/><Relationship Id="rId573664074d2736d81" Type="http://schemas.openxmlformats.org/officeDocument/2006/relationships/image" Target="media/imgrId573664074d2736d8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48536" Type="http://schemas.openxmlformats.org/officeDocument/2006/relationships/image" Target="media/imgrId927485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48536" Type="http://schemas.openxmlformats.org/officeDocument/2006/relationships/image" Target="media/imgrId927485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48536" Type="http://schemas.openxmlformats.org/officeDocument/2006/relationships/image" Target="media/imgrId927485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48536" Type="http://schemas.openxmlformats.org/officeDocument/2006/relationships/image" Target="media/imgrId927485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48536" Type="http://schemas.openxmlformats.org/officeDocument/2006/relationships/image" Target="media/imgrId927485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748536" Type="http://schemas.openxmlformats.org/officeDocument/2006/relationships/image" Target="media/imgrId927485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