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15083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620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3450121" w:name="ctxt"/>
    <w:bookmarkEnd w:id="534501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292584" name="name382064074d0f4888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6164074d0f48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12164074d0f491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6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6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6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8962387" name="name276864074d0f6fea1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961064074d0f6fe9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29286" name="name607464074d0f78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564074d0f78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7264074d0f79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44140" name="name338364074d0f86c07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714164074d0f86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53648" name="name114564074d0f8e8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164074d0f8e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3464074d0f8f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503365" name="name141064074d0f9b459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75164074d0f9b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50135" name="name837364074d0fa2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564074d0fa2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8164074d0fa2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177409" name="name288564074d0fafa9c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193764074d0faf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544354" name="name275164074d0fbd6b1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258764074d0fbd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69682" name="name933664074d0fc2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864074d0fc2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2864074d0fc2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637656" name="name827864074d0fccd2a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511564074d0fcc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781988" name="name694164074d0fd877f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00164074d0fd8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59739" name="name175664074d0fe0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364074d0fe0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4364074d0fe1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95669694" name="name858964074d0febe26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59164074d0feb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408448" name="name422964074d10034b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706964074d1003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890011" name="name892264074d1014351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162164074d1014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515">
    <w:multiLevelType w:val="hybridMultilevel"/>
    <w:lvl w:ilvl="0" w:tplc="88878200">
      <w:start w:val="1"/>
      <w:numFmt w:val="decimal"/>
      <w:lvlText w:val="%1."/>
      <w:lvlJc w:val="left"/>
      <w:pPr>
        <w:ind w:left="720" w:hanging="360"/>
      </w:pPr>
    </w:lvl>
    <w:lvl w:ilvl="1" w:tplc="88878200" w:tentative="1">
      <w:start w:val="1"/>
      <w:numFmt w:val="lowerLetter"/>
      <w:lvlText w:val="%2."/>
      <w:lvlJc w:val="left"/>
      <w:pPr>
        <w:ind w:left="1440" w:hanging="360"/>
      </w:pPr>
    </w:lvl>
    <w:lvl w:ilvl="2" w:tplc="88878200" w:tentative="1">
      <w:start w:val="1"/>
      <w:numFmt w:val="lowerRoman"/>
      <w:lvlText w:val="%3."/>
      <w:lvlJc w:val="right"/>
      <w:pPr>
        <w:ind w:left="2160" w:hanging="180"/>
      </w:pPr>
    </w:lvl>
    <w:lvl w:ilvl="3" w:tplc="88878200" w:tentative="1">
      <w:start w:val="1"/>
      <w:numFmt w:val="decimal"/>
      <w:lvlText w:val="%4."/>
      <w:lvlJc w:val="left"/>
      <w:pPr>
        <w:ind w:left="2880" w:hanging="360"/>
      </w:pPr>
    </w:lvl>
    <w:lvl w:ilvl="4" w:tplc="88878200" w:tentative="1">
      <w:start w:val="1"/>
      <w:numFmt w:val="lowerLetter"/>
      <w:lvlText w:val="%5."/>
      <w:lvlJc w:val="left"/>
      <w:pPr>
        <w:ind w:left="3600" w:hanging="360"/>
      </w:pPr>
    </w:lvl>
    <w:lvl w:ilvl="5" w:tplc="88878200" w:tentative="1">
      <w:start w:val="1"/>
      <w:numFmt w:val="lowerRoman"/>
      <w:lvlText w:val="%6."/>
      <w:lvlJc w:val="right"/>
      <w:pPr>
        <w:ind w:left="4320" w:hanging="180"/>
      </w:pPr>
    </w:lvl>
    <w:lvl w:ilvl="6" w:tplc="88878200" w:tentative="1">
      <w:start w:val="1"/>
      <w:numFmt w:val="decimal"/>
      <w:lvlText w:val="%7."/>
      <w:lvlJc w:val="left"/>
      <w:pPr>
        <w:ind w:left="5040" w:hanging="360"/>
      </w:pPr>
    </w:lvl>
    <w:lvl w:ilvl="7" w:tplc="88878200" w:tentative="1">
      <w:start w:val="1"/>
      <w:numFmt w:val="lowerLetter"/>
      <w:lvlText w:val="%8."/>
      <w:lvlJc w:val="left"/>
      <w:pPr>
        <w:ind w:left="5760" w:hanging="360"/>
      </w:pPr>
    </w:lvl>
    <w:lvl w:ilvl="8" w:tplc="8887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4">
    <w:multiLevelType w:val="hybridMultilevel"/>
    <w:lvl w:ilvl="0" w:tplc="73926820">
      <w:start w:val="1"/>
      <w:numFmt w:val="decimal"/>
      <w:lvlText w:val="%1."/>
      <w:lvlJc w:val="left"/>
      <w:pPr>
        <w:ind w:left="720" w:hanging="360"/>
      </w:pPr>
    </w:lvl>
    <w:lvl w:ilvl="1" w:tplc="73926820" w:tentative="1">
      <w:start w:val="1"/>
      <w:numFmt w:val="lowerLetter"/>
      <w:lvlText w:val="%2."/>
      <w:lvlJc w:val="left"/>
      <w:pPr>
        <w:ind w:left="1440" w:hanging="360"/>
      </w:pPr>
    </w:lvl>
    <w:lvl w:ilvl="2" w:tplc="73926820" w:tentative="1">
      <w:start w:val="1"/>
      <w:numFmt w:val="lowerRoman"/>
      <w:lvlText w:val="%3."/>
      <w:lvlJc w:val="right"/>
      <w:pPr>
        <w:ind w:left="2160" w:hanging="180"/>
      </w:pPr>
    </w:lvl>
    <w:lvl w:ilvl="3" w:tplc="73926820" w:tentative="1">
      <w:start w:val="1"/>
      <w:numFmt w:val="decimal"/>
      <w:lvlText w:val="%4."/>
      <w:lvlJc w:val="left"/>
      <w:pPr>
        <w:ind w:left="2880" w:hanging="360"/>
      </w:pPr>
    </w:lvl>
    <w:lvl w:ilvl="4" w:tplc="73926820" w:tentative="1">
      <w:start w:val="1"/>
      <w:numFmt w:val="lowerLetter"/>
      <w:lvlText w:val="%5."/>
      <w:lvlJc w:val="left"/>
      <w:pPr>
        <w:ind w:left="3600" w:hanging="360"/>
      </w:pPr>
    </w:lvl>
    <w:lvl w:ilvl="5" w:tplc="73926820" w:tentative="1">
      <w:start w:val="1"/>
      <w:numFmt w:val="lowerRoman"/>
      <w:lvlText w:val="%6."/>
      <w:lvlJc w:val="right"/>
      <w:pPr>
        <w:ind w:left="4320" w:hanging="180"/>
      </w:pPr>
    </w:lvl>
    <w:lvl w:ilvl="6" w:tplc="73926820" w:tentative="1">
      <w:start w:val="1"/>
      <w:numFmt w:val="decimal"/>
      <w:lvlText w:val="%7."/>
      <w:lvlJc w:val="left"/>
      <w:pPr>
        <w:ind w:left="5040" w:hanging="360"/>
      </w:pPr>
    </w:lvl>
    <w:lvl w:ilvl="7" w:tplc="73926820" w:tentative="1">
      <w:start w:val="1"/>
      <w:numFmt w:val="lowerLetter"/>
      <w:lvlText w:val="%8."/>
      <w:lvlJc w:val="left"/>
      <w:pPr>
        <w:ind w:left="5760" w:hanging="360"/>
      </w:pPr>
    </w:lvl>
    <w:lvl w:ilvl="8" w:tplc="7392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3">
    <w:multiLevelType w:val="hybridMultilevel"/>
    <w:lvl w:ilvl="0" w:tplc="57595803">
      <w:start w:val="1"/>
      <w:numFmt w:val="decimal"/>
      <w:lvlText w:val="%1."/>
      <w:lvlJc w:val="left"/>
      <w:pPr>
        <w:ind w:left="720" w:hanging="360"/>
      </w:pPr>
    </w:lvl>
    <w:lvl w:ilvl="1" w:tplc="57595803" w:tentative="1">
      <w:start w:val="1"/>
      <w:numFmt w:val="lowerLetter"/>
      <w:lvlText w:val="%2."/>
      <w:lvlJc w:val="left"/>
      <w:pPr>
        <w:ind w:left="1440" w:hanging="360"/>
      </w:pPr>
    </w:lvl>
    <w:lvl w:ilvl="2" w:tplc="57595803" w:tentative="1">
      <w:start w:val="1"/>
      <w:numFmt w:val="lowerRoman"/>
      <w:lvlText w:val="%3."/>
      <w:lvlJc w:val="right"/>
      <w:pPr>
        <w:ind w:left="2160" w:hanging="180"/>
      </w:pPr>
    </w:lvl>
    <w:lvl w:ilvl="3" w:tplc="57595803" w:tentative="1">
      <w:start w:val="1"/>
      <w:numFmt w:val="decimal"/>
      <w:lvlText w:val="%4."/>
      <w:lvlJc w:val="left"/>
      <w:pPr>
        <w:ind w:left="2880" w:hanging="360"/>
      </w:pPr>
    </w:lvl>
    <w:lvl w:ilvl="4" w:tplc="57595803" w:tentative="1">
      <w:start w:val="1"/>
      <w:numFmt w:val="lowerLetter"/>
      <w:lvlText w:val="%5."/>
      <w:lvlJc w:val="left"/>
      <w:pPr>
        <w:ind w:left="3600" w:hanging="360"/>
      </w:pPr>
    </w:lvl>
    <w:lvl w:ilvl="5" w:tplc="57595803" w:tentative="1">
      <w:start w:val="1"/>
      <w:numFmt w:val="lowerRoman"/>
      <w:lvlText w:val="%6."/>
      <w:lvlJc w:val="right"/>
      <w:pPr>
        <w:ind w:left="4320" w:hanging="180"/>
      </w:pPr>
    </w:lvl>
    <w:lvl w:ilvl="6" w:tplc="57595803" w:tentative="1">
      <w:start w:val="1"/>
      <w:numFmt w:val="decimal"/>
      <w:lvlText w:val="%7."/>
      <w:lvlJc w:val="left"/>
      <w:pPr>
        <w:ind w:left="5040" w:hanging="360"/>
      </w:pPr>
    </w:lvl>
    <w:lvl w:ilvl="7" w:tplc="57595803" w:tentative="1">
      <w:start w:val="1"/>
      <w:numFmt w:val="lowerLetter"/>
      <w:lvlText w:val="%8."/>
      <w:lvlJc w:val="left"/>
      <w:pPr>
        <w:ind w:left="5760" w:hanging="360"/>
      </w:pPr>
    </w:lvl>
    <w:lvl w:ilvl="8" w:tplc="5759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2">
    <w:multiLevelType w:val="hybridMultilevel"/>
    <w:lvl w:ilvl="0" w:tplc="77291255">
      <w:start w:val="1"/>
      <w:numFmt w:val="decimal"/>
      <w:lvlText w:val="%1."/>
      <w:lvlJc w:val="left"/>
      <w:pPr>
        <w:ind w:left="720" w:hanging="360"/>
      </w:pPr>
    </w:lvl>
    <w:lvl w:ilvl="1" w:tplc="77291255" w:tentative="1">
      <w:start w:val="1"/>
      <w:numFmt w:val="lowerLetter"/>
      <w:lvlText w:val="%2."/>
      <w:lvlJc w:val="left"/>
      <w:pPr>
        <w:ind w:left="1440" w:hanging="360"/>
      </w:pPr>
    </w:lvl>
    <w:lvl w:ilvl="2" w:tplc="77291255" w:tentative="1">
      <w:start w:val="1"/>
      <w:numFmt w:val="lowerRoman"/>
      <w:lvlText w:val="%3."/>
      <w:lvlJc w:val="right"/>
      <w:pPr>
        <w:ind w:left="2160" w:hanging="180"/>
      </w:pPr>
    </w:lvl>
    <w:lvl w:ilvl="3" w:tplc="77291255" w:tentative="1">
      <w:start w:val="1"/>
      <w:numFmt w:val="decimal"/>
      <w:lvlText w:val="%4."/>
      <w:lvlJc w:val="left"/>
      <w:pPr>
        <w:ind w:left="2880" w:hanging="360"/>
      </w:pPr>
    </w:lvl>
    <w:lvl w:ilvl="4" w:tplc="77291255" w:tentative="1">
      <w:start w:val="1"/>
      <w:numFmt w:val="lowerLetter"/>
      <w:lvlText w:val="%5."/>
      <w:lvlJc w:val="left"/>
      <w:pPr>
        <w:ind w:left="3600" w:hanging="360"/>
      </w:pPr>
    </w:lvl>
    <w:lvl w:ilvl="5" w:tplc="77291255" w:tentative="1">
      <w:start w:val="1"/>
      <w:numFmt w:val="lowerRoman"/>
      <w:lvlText w:val="%6."/>
      <w:lvlJc w:val="right"/>
      <w:pPr>
        <w:ind w:left="4320" w:hanging="180"/>
      </w:pPr>
    </w:lvl>
    <w:lvl w:ilvl="6" w:tplc="77291255" w:tentative="1">
      <w:start w:val="1"/>
      <w:numFmt w:val="decimal"/>
      <w:lvlText w:val="%7."/>
      <w:lvlJc w:val="left"/>
      <w:pPr>
        <w:ind w:left="5040" w:hanging="360"/>
      </w:pPr>
    </w:lvl>
    <w:lvl w:ilvl="7" w:tplc="77291255" w:tentative="1">
      <w:start w:val="1"/>
      <w:numFmt w:val="lowerLetter"/>
      <w:lvlText w:val="%8."/>
      <w:lvlJc w:val="left"/>
      <w:pPr>
        <w:ind w:left="5760" w:hanging="360"/>
      </w:pPr>
    </w:lvl>
    <w:lvl w:ilvl="8" w:tplc="77291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1">
    <w:multiLevelType w:val="hybridMultilevel"/>
    <w:lvl w:ilvl="0" w:tplc="70796787">
      <w:start w:val="1"/>
      <w:numFmt w:val="decimal"/>
      <w:lvlText w:val="%1."/>
      <w:lvlJc w:val="left"/>
      <w:pPr>
        <w:ind w:left="720" w:hanging="360"/>
      </w:pPr>
    </w:lvl>
    <w:lvl w:ilvl="1" w:tplc="70796787" w:tentative="1">
      <w:start w:val="1"/>
      <w:numFmt w:val="lowerLetter"/>
      <w:lvlText w:val="%2."/>
      <w:lvlJc w:val="left"/>
      <w:pPr>
        <w:ind w:left="1440" w:hanging="360"/>
      </w:pPr>
    </w:lvl>
    <w:lvl w:ilvl="2" w:tplc="70796787" w:tentative="1">
      <w:start w:val="1"/>
      <w:numFmt w:val="lowerRoman"/>
      <w:lvlText w:val="%3."/>
      <w:lvlJc w:val="right"/>
      <w:pPr>
        <w:ind w:left="2160" w:hanging="180"/>
      </w:pPr>
    </w:lvl>
    <w:lvl w:ilvl="3" w:tplc="70796787" w:tentative="1">
      <w:start w:val="1"/>
      <w:numFmt w:val="decimal"/>
      <w:lvlText w:val="%4."/>
      <w:lvlJc w:val="left"/>
      <w:pPr>
        <w:ind w:left="2880" w:hanging="360"/>
      </w:pPr>
    </w:lvl>
    <w:lvl w:ilvl="4" w:tplc="70796787" w:tentative="1">
      <w:start w:val="1"/>
      <w:numFmt w:val="lowerLetter"/>
      <w:lvlText w:val="%5."/>
      <w:lvlJc w:val="left"/>
      <w:pPr>
        <w:ind w:left="3600" w:hanging="360"/>
      </w:pPr>
    </w:lvl>
    <w:lvl w:ilvl="5" w:tplc="70796787" w:tentative="1">
      <w:start w:val="1"/>
      <w:numFmt w:val="lowerRoman"/>
      <w:lvlText w:val="%6."/>
      <w:lvlJc w:val="right"/>
      <w:pPr>
        <w:ind w:left="4320" w:hanging="180"/>
      </w:pPr>
    </w:lvl>
    <w:lvl w:ilvl="6" w:tplc="70796787" w:tentative="1">
      <w:start w:val="1"/>
      <w:numFmt w:val="decimal"/>
      <w:lvlText w:val="%7."/>
      <w:lvlJc w:val="left"/>
      <w:pPr>
        <w:ind w:left="5040" w:hanging="360"/>
      </w:pPr>
    </w:lvl>
    <w:lvl w:ilvl="7" w:tplc="70796787" w:tentative="1">
      <w:start w:val="1"/>
      <w:numFmt w:val="lowerLetter"/>
      <w:lvlText w:val="%8."/>
      <w:lvlJc w:val="left"/>
      <w:pPr>
        <w:ind w:left="5760" w:hanging="360"/>
      </w:pPr>
    </w:lvl>
    <w:lvl w:ilvl="8" w:tplc="7079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0">
    <w:multiLevelType w:val="hybridMultilevel"/>
    <w:lvl w:ilvl="0" w:tplc="42617919">
      <w:start w:val="1"/>
      <w:numFmt w:val="decimal"/>
      <w:lvlText w:val="%1."/>
      <w:lvlJc w:val="left"/>
      <w:pPr>
        <w:ind w:left="720" w:hanging="360"/>
      </w:pPr>
    </w:lvl>
    <w:lvl w:ilvl="1" w:tplc="42617919" w:tentative="1">
      <w:start w:val="1"/>
      <w:numFmt w:val="lowerLetter"/>
      <w:lvlText w:val="%2."/>
      <w:lvlJc w:val="left"/>
      <w:pPr>
        <w:ind w:left="1440" w:hanging="360"/>
      </w:pPr>
    </w:lvl>
    <w:lvl w:ilvl="2" w:tplc="42617919" w:tentative="1">
      <w:start w:val="1"/>
      <w:numFmt w:val="lowerRoman"/>
      <w:lvlText w:val="%3."/>
      <w:lvlJc w:val="right"/>
      <w:pPr>
        <w:ind w:left="2160" w:hanging="180"/>
      </w:pPr>
    </w:lvl>
    <w:lvl w:ilvl="3" w:tplc="42617919" w:tentative="1">
      <w:start w:val="1"/>
      <w:numFmt w:val="decimal"/>
      <w:lvlText w:val="%4."/>
      <w:lvlJc w:val="left"/>
      <w:pPr>
        <w:ind w:left="2880" w:hanging="360"/>
      </w:pPr>
    </w:lvl>
    <w:lvl w:ilvl="4" w:tplc="42617919" w:tentative="1">
      <w:start w:val="1"/>
      <w:numFmt w:val="lowerLetter"/>
      <w:lvlText w:val="%5."/>
      <w:lvlJc w:val="left"/>
      <w:pPr>
        <w:ind w:left="3600" w:hanging="360"/>
      </w:pPr>
    </w:lvl>
    <w:lvl w:ilvl="5" w:tplc="42617919" w:tentative="1">
      <w:start w:val="1"/>
      <w:numFmt w:val="lowerRoman"/>
      <w:lvlText w:val="%6."/>
      <w:lvlJc w:val="right"/>
      <w:pPr>
        <w:ind w:left="4320" w:hanging="180"/>
      </w:pPr>
    </w:lvl>
    <w:lvl w:ilvl="6" w:tplc="42617919" w:tentative="1">
      <w:start w:val="1"/>
      <w:numFmt w:val="decimal"/>
      <w:lvlText w:val="%7."/>
      <w:lvlJc w:val="left"/>
      <w:pPr>
        <w:ind w:left="5040" w:hanging="360"/>
      </w:pPr>
    </w:lvl>
    <w:lvl w:ilvl="7" w:tplc="42617919" w:tentative="1">
      <w:start w:val="1"/>
      <w:numFmt w:val="lowerLetter"/>
      <w:lvlText w:val="%8."/>
      <w:lvlJc w:val="left"/>
      <w:pPr>
        <w:ind w:left="5760" w:hanging="360"/>
      </w:pPr>
    </w:lvl>
    <w:lvl w:ilvl="8" w:tplc="42617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9">
    <w:multiLevelType w:val="hybridMultilevel"/>
    <w:lvl w:ilvl="0" w:tplc="52517699">
      <w:start w:val="1"/>
      <w:numFmt w:val="decimal"/>
      <w:lvlText w:val="%1."/>
      <w:lvlJc w:val="left"/>
      <w:pPr>
        <w:ind w:left="720" w:hanging="360"/>
      </w:pPr>
    </w:lvl>
    <w:lvl w:ilvl="1" w:tplc="52517699" w:tentative="1">
      <w:start w:val="1"/>
      <w:numFmt w:val="lowerLetter"/>
      <w:lvlText w:val="%2."/>
      <w:lvlJc w:val="left"/>
      <w:pPr>
        <w:ind w:left="1440" w:hanging="360"/>
      </w:pPr>
    </w:lvl>
    <w:lvl w:ilvl="2" w:tplc="52517699" w:tentative="1">
      <w:start w:val="1"/>
      <w:numFmt w:val="lowerRoman"/>
      <w:lvlText w:val="%3."/>
      <w:lvlJc w:val="right"/>
      <w:pPr>
        <w:ind w:left="2160" w:hanging="180"/>
      </w:pPr>
    </w:lvl>
    <w:lvl w:ilvl="3" w:tplc="52517699" w:tentative="1">
      <w:start w:val="1"/>
      <w:numFmt w:val="decimal"/>
      <w:lvlText w:val="%4."/>
      <w:lvlJc w:val="left"/>
      <w:pPr>
        <w:ind w:left="2880" w:hanging="360"/>
      </w:pPr>
    </w:lvl>
    <w:lvl w:ilvl="4" w:tplc="52517699" w:tentative="1">
      <w:start w:val="1"/>
      <w:numFmt w:val="lowerLetter"/>
      <w:lvlText w:val="%5."/>
      <w:lvlJc w:val="left"/>
      <w:pPr>
        <w:ind w:left="3600" w:hanging="360"/>
      </w:pPr>
    </w:lvl>
    <w:lvl w:ilvl="5" w:tplc="52517699" w:tentative="1">
      <w:start w:val="1"/>
      <w:numFmt w:val="lowerRoman"/>
      <w:lvlText w:val="%6."/>
      <w:lvlJc w:val="right"/>
      <w:pPr>
        <w:ind w:left="4320" w:hanging="180"/>
      </w:pPr>
    </w:lvl>
    <w:lvl w:ilvl="6" w:tplc="52517699" w:tentative="1">
      <w:start w:val="1"/>
      <w:numFmt w:val="decimal"/>
      <w:lvlText w:val="%7."/>
      <w:lvlJc w:val="left"/>
      <w:pPr>
        <w:ind w:left="5040" w:hanging="360"/>
      </w:pPr>
    </w:lvl>
    <w:lvl w:ilvl="7" w:tplc="52517699" w:tentative="1">
      <w:start w:val="1"/>
      <w:numFmt w:val="lowerLetter"/>
      <w:lvlText w:val="%8."/>
      <w:lvlJc w:val="left"/>
      <w:pPr>
        <w:ind w:left="5760" w:hanging="360"/>
      </w:pPr>
    </w:lvl>
    <w:lvl w:ilvl="8" w:tplc="5251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8">
    <w:multiLevelType w:val="hybridMultilevel"/>
    <w:lvl w:ilvl="0" w:tplc="30931856">
      <w:start w:val="1"/>
      <w:numFmt w:val="decimal"/>
      <w:lvlText w:val="%1."/>
      <w:lvlJc w:val="left"/>
      <w:pPr>
        <w:ind w:left="720" w:hanging="360"/>
      </w:pPr>
    </w:lvl>
    <w:lvl w:ilvl="1" w:tplc="30931856" w:tentative="1">
      <w:start w:val="1"/>
      <w:numFmt w:val="lowerLetter"/>
      <w:lvlText w:val="%2."/>
      <w:lvlJc w:val="left"/>
      <w:pPr>
        <w:ind w:left="1440" w:hanging="360"/>
      </w:pPr>
    </w:lvl>
    <w:lvl w:ilvl="2" w:tplc="30931856" w:tentative="1">
      <w:start w:val="1"/>
      <w:numFmt w:val="lowerRoman"/>
      <w:lvlText w:val="%3."/>
      <w:lvlJc w:val="right"/>
      <w:pPr>
        <w:ind w:left="2160" w:hanging="180"/>
      </w:pPr>
    </w:lvl>
    <w:lvl w:ilvl="3" w:tplc="30931856" w:tentative="1">
      <w:start w:val="1"/>
      <w:numFmt w:val="decimal"/>
      <w:lvlText w:val="%4."/>
      <w:lvlJc w:val="left"/>
      <w:pPr>
        <w:ind w:left="2880" w:hanging="360"/>
      </w:pPr>
    </w:lvl>
    <w:lvl w:ilvl="4" w:tplc="30931856" w:tentative="1">
      <w:start w:val="1"/>
      <w:numFmt w:val="lowerLetter"/>
      <w:lvlText w:val="%5."/>
      <w:lvlJc w:val="left"/>
      <w:pPr>
        <w:ind w:left="3600" w:hanging="360"/>
      </w:pPr>
    </w:lvl>
    <w:lvl w:ilvl="5" w:tplc="30931856" w:tentative="1">
      <w:start w:val="1"/>
      <w:numFmt w:val="lowerRoman"/>
      <w:lvlText w:val="%6."/>
      <w:lvlJc w:val="right"/>
      <w:pPr>
        <w:ind w:left="4320" w:hanging="180"/>
      </w:pPr>
    </w:lvl>
    <w:lvl w:ilvl="6" w:tplc="30931856" w:tentative="1">
      <w:start w:val="1"/>
      <w:numFmt w:val="decimal"/>
      <w:lvlText w:val="%7."/>
      <w:lvlJc w:val="left"/>
      <w:pPr>
        <w:ind w:left="5040" w:hanging="360"/>
      </w:pPr>
    </w:lvl>
    <w:lvl w:ilvl="7" w:tplc="30931856" w:tentative="1">
      <w:start w:val="1"/>
      <w:numFmt w:val="lowerLetter"/>
      <w:lvlText w:val="%8."/>
      <w:lvlJc w:val="left"/>
      <w:pPr>
        <w:ind w:left="5760" w:hanging="360"/>
      </w:pPr>
    </w:lvl>
    <w:lvl w:ilvl="8" w:tplc="3093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7">
    <w:multiLevelType w:val="hybridMultilevel"/>
    <w:lvl w:ilvl="0" w:tplc="364672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507">
    <w:abstractNumId w:val="6507"/>
  </w:num>
  <w:num w:numId="6508">
    <w:abstractNumId w:val="6508"/>
  </w:num>
  <w:num w:numId="6509">
    <w:abstractNumId w:val="6509"/>
  </w:num>
  <w:num w:numId="6510">
    <w:abstractNumId w:val="6510"/>
  </w:num>
  <w:num w:numId="6511">
    <w:abstractNumId w:val="6511"/>
  </w:num>
  <w:num w:numId="6512">
    <w:abstractNumId w:val="6512"/>
  </w:num>
  <w:num w:numId="6513">
    <w:abstractNumId w:val="6513"/>
  </w:num>
  <w:num w:numId="6514">
    <w:abstractNumId w:val="6514"/>
  </w:num>
  <w:num w:numId="6515">
    <w:abstractNumId w:val="65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0953710" Type="http://schemas.openxmlformats.org/officeDocument/2006/relationships/comments" Target="comments.xml"/><Relationship Id="rId618382100" Type="http://schemas.microsoft.com/office/2011/relationships/commentsExtended" Target="commentsExtended.xml"/><Relationship Id="rId82620708" Type="http://schemas.openxmlformats.org/officeDocument/2006/relationships/image" Target="media/imgrId82620708.jpg"/><Relationship Id="rId112164074d0f491fd" Type="http://schemas.openxmlformats.org/officeDocument/2006/relationships/hyperlink" Target="https://iservice.lombardini.it/jsp/Template2/manuale.jsp?id=814&amp;parent=1545" TargetMode="External"/><Relationship Id="rId947264074d0f792be" Type="http://schemas.openxmlformats.org/officeDocument/2006/relationships/hyperlink" Target="https://iservice.lombardini.it/jsp/Template2/manuale.jsp?id=283&amp;parent=1136" TargetMode="External"/><Relationship Id="rId393464074d0f8f4de" Type="http://schemas.openxmlformats.org/officeDocument/2006/relationships/hyperlink" Target="https://iservice.lombardini.it/jsp/Template2/man/jsp/Template2/manuale.jsp?id=198&amp;parent=1000uale.jsp?id=283&amp;parent=1136" TargetMode="External"/><Relationship Id="rId748164074d0fa2c0d" Type="http://schemas.openxmlformats.org/officeDocument/2006/relationships/hyperlink" Target="https://iservice.lombardini.it/jsp/Template2/manuale.jsp?id=198&amp;parent=1000" TargetMode="External"/><Relationship Id="rId872864074d0fc2fbd" Type="http://schemas.openxmlformats.org/officeDocument/2006/relationships/hyperlink" Target="https://iservice.lombardini.it/jsp/Template2/manuale.jsp?id=198&amp;parent=1000" TargetMode="External"/><Relationship Id="rId574364074d0fe13b8" Type="http://schemas.openxmlformats.org/officeDocument/2006/relationships/hyperlink" Target="https://iservice.lombardini.it/jsp/Template2/manuale.jsp?id=198&amp;parent=1000" TargetMode="External"/><Relationship Id="rId956164074d0f48886" Type="http://schemas.openxmlformats.org/officeDocument/2006/relationships/image" Target="media/imgrId956164074d0f48886.jpg"/><Relationship Id="rId961064074d0f6fe9c" Type="http://schemas.openxmlformats.org/officeDocument/2006/relationships/image" Target="media/imgrId961064074d0f6fe9c.jpg"/><Relationship Id="rId417564074d0f786a5" Type="http://schemas.openxmlformats.org/officeDocument/2006/relationships/image" Target="media/imgrId417564074d0f786a5.jpg"/><Relationship Id="rId714164074d0f86c02" Type="http://schemas.openxmlformats.org/officeDocument/2006/relationships/image" Target="media/imgrId714164074d0f86c02.png"/><Relationship Id="rId722164074d0f8e8ca" Type="http://schemas.openxmlformats.org/officeDocument/2006/relationships/image" Target="media/imgrId722164074d0f8e8ca.jpg"/><Relationship Id="rId475164074d0f9b452" Type="http://schemas.openxmlformats.org/officeDocument/2006/relationships/image" Target="media/imgrId475164074d0f9b452.png"/><Relationship Id="rId838564074d0fa2409" Type="http://schemas.openxmlformats.org/officeDocument/2006/relationships/image" Target="media/imgrId838564074d0fa2409.jpg"/><Relationship Id="rId193764074d0fafa97" Type="http://schemas.openxmlformats.org/officeDocument/2006/relationships/image" Target="media/imgrId193764074d0fafa97.png"/><Relationship Id="rId258764074d0fbd6ac" Type="http://schemas.openxmlformats.org/officeDocument/2006/relationships/image" Target="media/imgrId258764074d0fbd6ac.png"/><Relationship Id="rId596864074d0fc268a" Type="http://schemas.openxmlformats.org/officeDocument/2006/relationships/image" Target="media/imgrId596864074d0fc268a.jpg"/><Relationship Id="rId511564074d0fccd25" Type="http://schemas.openxmlformats.org/officeDocument/2006/relationships/image" Target="media/imgrId511564074d0fccd25.png"/><Relationship Id="rId600164074d0fd877a" Type="http://schemas.openxmlformats.org/officeDocument/2006/relationships/image" Target="media/imgrId600164074d0fd877a.png"/><Relationship Id="rId649364074d0fe0afc" Type="http://schemas.openxmlformats.org/officeDocument/2006/relationships/image" Target="media/imgrId649364074d0fe0afc.jpg"/><Relationship Id="rId959164074d0febe22" Type="http://schemas.openxmlformats.org/officeDocument/2006/relationships/image" Target="media/imgrId959164074d0febe22.png"/><Relationship Id="rId706964074d10034ba" Type="http://schemas.openxmlformats.org/officeDocument/2006/relationships/image" Target="media/imgrId706964074d10034ba.png"/><Relationship Id="rId162164074d101434b" Type="http://schemas.openxmlformats.org/officeDocument/2006/relationships/image" Target="media/imgrId162164074d101434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20708" Type="http://schemas.openxmlformats.org/officeDocument/2006/relationships/image" Target="media/imgrId826207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20708" Type="http://schemas.openxmlformats.org/officeDocument/2006/relationships/image" Target="media/imgrId826207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20708" Type="http://schemas.openxmlformats.org/officeDocument/2006/relationships/image" Target="media/imgrId826207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20708" Type="http://schemas.openxmlformats.org/officeDocument/2006/relationships/image" Target="media/imgrId826207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20708" Type="http://schemas.openxmlformats.org/officeDocument/2006/relationships/image" Target="media/imgrId826207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20708" Type="http://schemas.openxmlformats.org/officeDocument/2006/relationships/image" Target="media/imgrId826207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