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37433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463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267426" w:name="ctxt"/>
    <w:bookmarkEnd w:id="542674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5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5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5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5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54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838360" name="name589264074d63efd0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37664074d63efd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4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74253010" name="name143464074d642f18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18964074d642f1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488">
    <w:multiLevelType w:val="hybridMultilevel"/>
    <w:lvl w:ilvl="0" w:tplc="22393982">
      <w:start w:val="1"/>
      <w:numFmt w:val="decimal"/>
      <w:lvlText w:val="%1."/>
      <w:lvlJc w:val="left"/>
      <w:pPr>
        <w:ind w:left="720" w:hanging="360"/>
      </w:pPr>
    </w:lvl>
    <w:lvl w:ilvl="1" w:tplc="22393982" w:tentative="1">
      <w:start w:val="1"/>
      <w:numFmt w:val="lowerLetter"/>
      <w:lvlText w:val="%2."/>
      <w:lvlJc w:val="left"/>
      <w:pPr>
        <w:ind w:left="1440" w:hanging="360"/>
      </w:pPr>
    </w:lvl>
    <w:lvl w:ilvl="2" w:tplc="22393982" w:tentative="1">
      <w:start w:val="1"/>
      <w:numFmt w:val="lowerRoman"/>
      <w:lvlText w:val="%3."/>
      <w:lvlJc w:val="right"/>
      <w:pPr>
        <w:ind w:left="2160" w:hanging="180"/>
      </w:pPr>
    </w:lvl>
    <w:lvl w:ilvl="3" w:tplc="22393982" w:tentative="1">
      <w:start w:val="1"/>
      <w:numFmt w:val="decimal"/>
      <w:lvlText w:val="%4."/>
      <w:lvlJc w:val="left"/>
      <w:pPr>
        <w:ind w:left="2880" w:hanging="360"/>
      </w:pPr>
    </w:lvl>
    <w:lvl w:ilvl="4" w:tplc="22393982" w:tentative="1">
      <w:start w:val="1"/>
      <w:numFmt w:val="lowerLetter"/>
      <w:lvlText w:val="%5."/>
      <w:lvlJc w:val="left"/>
      <w:pPr>
        <w:ind w:left="3600" w:hanging="360"/>
      </w:pPr>
    </w:lvl>
    <w:lvl w:ilvl="5" w:tplc="22393982" w:tentative="1">
      <w:start w:val="1"/>
      <w:numFmt w:val="lowerRoman"/>
      <w:lvlText w:val="%6."/>
      <w:lvlJc w:val="right"/>
      <w:pPr>
        <w:ind w:left="4320" w:hanging="180"/>
      </w:pPr>
    </w:lvl>
    <w:lvl w:ilvl="6" w:tplc="22393982" w:tentative="1">
      <w:start w:val="1"/>
      <w:numFmt w:val="decimal"/>
      <w:lvlText w:val="%7."/>
      <w:lvlJc w:val="left"/>
      <w:pPr>
        <w:ind w:left="5040" w:hanging="360"/>
      </w:pPr>
    </w:lvl>
    <w:lvl w:ilvl="7" w:tplc="22393982" w:tentative="1">
      <w:start w:val="1"/>
      <w:numFmt w:val="lowerLetter"/>
      <w:lvlText w:val="%8."/>
      <w:lvlJc w:val="left"/>
      <w:pPr>
        <w:ind w:left="5760" w:hanging="360"/>
      </w:pPr>
    </w:lvl>
    <w:lvl w:ilvl="8" w:tplc="2239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7">
    <w:multiLevelType w:val="hybridMultilevel"/>
    <w:lvl w:ilvl="0" w:tplc="82700380">
      <w:start w:val="1"/>
      <w:numFmt w:val="decimal"/>
      <w:lvlText w:val="%1."/>
      <w:lvlJc w:val="left"/>
      <w:pPr>
        <w:ind w:left="720" w:hanging="360"/>
      </w:pPr>
    </w:lvl>
    <w:lvl w:ilvl="1" w:tplc="82700380" w:tentative="1">
      <w:start w:val="1"/>
      <w:numFmt w:val="lowerLetter"/>
      <w:lvlText w:val="%2."/>
      <w:lvlJc w:val="left"/>
      <w:pPr>
        <w:ind w:left="1440" w:hanging="360"/>
      </w:pPr>
    </w:lvl>
    <w:lvl w:ilvl="2" w:tplc="82700380" w:tentative="1">
      <w:start w:val="1"/>
      <w:numFmt w:val="lowerRoman"/>
      <w:lvlText w:val="%3."/>
      <w:lvlJc w:val="right"/>
      <w:pPr>
        <w:ind w:left="2160" w:hanging="180"/>
      </w:pPr>
    </w:lvl>
    <w:lvl w:ilvl="3" w:tplc="82700380" w:tentative="1">
      <w:start w:val="1"/>
      <w:numFmt w:val="decimal"/>
      <w:lvlText w:val="%4."/>
      <w:lvlJc w:val="left"/>
      <w:pPr>
        <w:ind w:left="2880" w:hanging="360"/>
      </w:pPr>
    </w:lvl>
    <w:lvl w:ilvl="4" w:tplc="82700380" w:tentative="1">
      <w:start w:val="1"/>
      <w:numFmt w:val="lowerLetter"/>
      <w:lvlText w:val="%5."/>
      <w:lvlJc w:val="left"/>
      <w:pPr>
        <w:ind w:left="3600" w:hanging="360"/>
      </w:pPr>
    </w:lvl>
    <w:lvl w:ilvl="5" w:tplc="82700380" w:tentative="1">
      <w:start w:val="1"/>
      <w:numFmt w:val="lowerRoman"/>
      <w:lvlText w:val="%6."/>
      <w:lvlJc w:val="right"/>
      <w:pPr>
        <w:ind w:left="4320" w:hanging="180"/>
      </w:pPr>
    </w:lvl>
    <w:lvl w:ilvl="6" w:tplc="82700380" w:tentative="1">
      <w:start w:val="1"/>
      <w:numFmt w:val="decimal"/>
      <w:lvlText w:val="%7."/>
      <w:lvlJc w:val="left"/>
      <w:pPr>
        <w:ind w:left="5040" w:hanging="360"/>
      </w:pPr>
    </w:lvl>
    <w:lvl w:ilvl="7" w:tplc="82700380" w:tentative="1">
      <w:start w:val="1"/>
      <w:numFmt w:val="lowerLetter"/>
      <w:lvlText w:val="%8."/>
      <w:lvlJc w:val="left"/>
      <w:pPr>
        <w:ind w:left="5760" w:hanging="360"/>
      </w:pPr>
    </w:lvl>
    <w:lvl w:ilvl="8" w:tplc="8270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6">
    <w:multiLevelType w:val="hybridMultilevel"/>
    <w:lvl w:ilvl="0" w:tplc="60515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486">
    <w:abstractNumId w:val="25486"/>
  </w:num>
  <w:num w:numId="25487">
    <w:abstractNumId w:val="25487"/>
  </w:num>
  <w:num w:numId="25488">
    <w:abstractNumId w:val="254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8995517" Type="http://schemas.openxmlformats.org/officeDocument/2006/relationships/comments" Target="comments.xml"/><Relationship Id="rId812197588" Type="http://schemas.microsoft.com/office/2011/relationships/commentsExtended" Target="commentsExtended.xml"/><Relationship Id="rId30463079" Type="http://schemas.openxmlformats.org/officeDocument/2006/relationships/image" Target="media/imgrId30463079.jpg"/><Relationship Id="rId837664074d63efd01" Type="http://schemas.openxmlformats.org/officeDocument/2006/relationships/image" Target="media/imgrId837664074d63efd01.jpg"/><Relationship Id="rId318964074d642f18a" Type="http://schemas.openxmlformats.org/officeDocument/2006/relationships/image" Target="media/imgrId318964074d642f18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63079" Type="http://schemas.openxmlformats.org/officeDocument/2006/relationships/image" Target="media/imgrId304630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63079" Type="http://schemas.openxmlformats.org/officeDocument/2006/relationships/image" Target="media/imgrId304630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63079" Type="http://schemas.openxmlformats.org/officeDocument/2006/relationships/image" Target="media/imgrId304630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63079" Type="http://schemas.openxmlformats.org/officeDocument/2006/relationships/image" Target="media/imgrId304630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63079" Type="http://schemas.openxmlformats.org/officeDocument/2006/relationships/image" Target="media/imgrId304630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63079" Type="http://schemas.openxmlformats.org/officeDocument/2006/relationships/image" Target="media/imgrId304630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