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28891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794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1683798" w:name="ctxt"/>
    <w:bookmarkEnd w:id="616837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6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6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6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6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6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569975" name="name662464074d79db16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04164074d79db1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6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6501593" name="name429364074d7a0f9d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58864074d7a0f9c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638">
    <w:multiLevelType w:val="hybridMultilevel"/>
    <w:lvl w:ilvl="0" w:tplc="90572214">
      <w:start w:val="1"/>
      <w:numFmt w:val="decimal"/>
      <w:lvlText w:val="%1."/>
      <w:lvlJc w:val="left"/>
      <w:pPr>
        <w:ind w:left="720" w:hanging="360"/>
      </w:pPr>
    </w:lvl>
    <w:lvl w:ilvl="1" w:tplc="90572214" w:tentative="1">
      <w:start w:val="1"/>
      <w:numFmt w:val="lowerLetter"/>
      <w:lvlText w:val="%2."/>
      <w:lvlJc w:val="left"/>
      <w:pPr>
        <w:ind w:left="1440" w:hanging="360"/>
      </w:pPr>
    </w:lvl>
    <w:lvl w:ilvl="2" w:tplc="90572214" w:tentative="1">
      <w:start w:val="1"/>
      <w:numFmt w:val="lowerRoman"/>
      <w:lvlText w:val="%3."/>
      <w:lvlJc w:val="right"/>
      <w:pPr>
        <w:ind w:left="2160" w:hanging="180"/>
      </w:pPr>
    </w:lvl>
    <w:lvl w:ilvl="3" w:tplc="90572214" w:tentative="1">
      <w:start w:val="1"/>
      <w:numFmt w:val="decimal"/>
      <w:lvlText w:val="%4."/>
      <w:lvlJc w:val="left"/>
      <w:pPr>
        <w:ind w:left="2880" w:hanging="360"/>
      </w:pPr>
    </w:lvl>
    <w:lvl w:ilvl="4" w:tplc="90572214" w:tentative="1">
      <w:start w:val="1"/>
      <w:numFmt w:val="lowerLetter"/>
      <w:lvlText w:val="%5."/>
      <w:lvlJc w:val="left"/>
      <w:pPr>
        <w:ind w:left="3600" w:hanging="360"/>
      </w:pPr>
    </w:lvl>
    <w:lvl w:ilvl="5" w:tplc="90572214" w:tentative="1">
      <w:start w:val="1"/>
      <w:numFmt w:val="lowerRoman"/>
      <w:lvlText w:val="%6."/>
      <w:lvlJc w:val="right"/>
      <w:pPr>
        <w:ind w:left="4320" w:hanging="180"/>
      </w:pPr>
    </w:lvl>
    <w:lvl w:ilvl="6" w:tplc="90572214" w:tentative="1">
      <w:start w:val="1"/>
      <w:numFmt w:val="decimal"/>
      <w:lvlText w:val="%7."/>
      <w:lvlJc w:val="left"/>
      <w:pPr>
        <w:ind w:left="5040" w:hanging="360"/>
      </w:pPr>
    </w:lvl>
    <w:lvl w:ilvl="7" w:tplc="90572214" w:tentative="1">
      <w:start w:val="1"/>
      <w:numFmt w:val="lowerLetter"/>
      <w:lvlText w:val="%8."/>
      <w:lvlJc w:val="left"/>
      <w:pPr>
        <w:ind w:left="5760" w:hanging="360"/>
      </w:pPr>
    </w:lvl>
    <w:lvl w:ilvl="8" w:tplc="9057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7">
    <w:multiLevelType w:val="hybridMultilevel"/>
    <w:lvl w:ilvl="0" w:tplc="53896470">
      <w:start w:val="1"/>
      <w:numFmt w:val="decimal"/>
      <w:lvlText w:val="%1."/>
      <w:lvlJc w:val="left"/>
      <w:pPr>
        <w:ind w:left="720" w:hanging="360"/>
      </w:pPr>
    </w:lvl>
    <w:lvl w:ilvl="1" w:tplc="53896470" w:tentative="1">
      <w:start w:val="1"/>
      <w:numFmt w:val="lowerLetter"/>
      <w:lvlText w:val="%2."/>
      <w:lvlJc w:val="left"/>
      <w:pPr>
        <w:ind w:left="1440" w:hanging="360"/>
      </w:pPr>
    </w:lvl>
    <w:lvl w:ilvl="2" w:tplc="53896470" w:tentative="1">
      <w:start w:val="1"/>
      <w:numFmt w:val="lowerRoman"/>
      <w:lvlText w:val="%3."/>
      <w:lvlJc w:val="right"/>
      <w:pPr>
        <w:ind w:left="2160" w:hanging="180"/>
      </w:pPr>
    </w:lvl>
    <w:lvl w:ilvl="3" w:tplc="53896470" w:tentative="1">
      <w:start w:val="1"/>
      <w:numFmt w:val="decimal"/>
      <w:lvlText w:val="%4."/>
      <w:lvlJc w:val="left"/>
      <w:pPr>
        <w:ind w:left="2880" w:hanging="360"/>
      </w:pPr>
    </w:lvl>
    <w:lvl w:ilvl="4" w:tplc="53896470" w:tentative="1">
      <w:start w:val="1"/>
      <w:numFmt w:val="lowerLetter"/>
      <w:lvlText w:val="%5."/>
      <w:lvlJc w:val="left"/>
      <w:pPr>
        <w:ind w:left="3600" w:hanging="360"/>
      </w:pPr>
    </w:lvl>
    <w:lvl w:ilvl="5" w:tplc="53896470" w:tentative="1">
      <w:start w:val="1"/>
      <w:numFmt w:val="lowerRoman"/>
      <w:lvlText w:val="%6."/>
      <w:lvlJc w:val="right"/>
      <w:pPr>
        <w:ind w:left="4320" w:hanging="180"/>
      </w:pPr>
    </w:lvl>
    <w:lvl w:ilvl="6" w:tplc="53896470" w:tentative="1">
      <w:start w:val="1"/>
      <w:numFmt w:val="decimal"/>
      <w:lvlText w:val="%7."/>
      <w:lvlJc w:val="left"/>
      <w:pPr>
        <w:ind w:left="5040" w:hanging="360"/>
      </w:pPr>
    </w:lvl>
    <w:lvl w:ilvl="7" w:tplc="53896470" w:tentative="1">
      <w:start w:val="1"/>
      <w:numFmt w:val="lowerLetter"/>
      <w:lvlText w:val="%8."/>
      <w:lvlJc w:val="left"/>
      <w:pPr>
        <w:ind w:left="5760" w:hanging="360"/>
      </w:pPr>
    </w:lvl>
    <w:lvl w:ilvl="8" w:tplc="5389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6">
    <w:multiLevelType w:val="hybridMultilevel"/>
    <w:lvl w:ilvl="0" w:tplc="818028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636">
    <w:abstractNumId w:val="26636"/>
  </w:num>
  <w:num w:numId="26637">
    <w:abstractNumId w:val="26637"/>
  </w:num>
  <w:num w:numId="26638">
    <w:abstractNumId w:val="266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5655174" Type="http://schemas.openxmlformats.org/officeDocument/2006/relationships/comments" Target="comments.xml"/><Relationship Id="rId296946655" Type="http://schemas.microsoft.com/office/2011/relationships/commentsExtended" Target="commentsExtended.xml"/><Relationship Id="rId80794137" Type="http://schemas.openxmlformats.org/officeDocument/2006/relationships/image" Target="media/imgrId80794137.jpg"/><Relationship Id="rId404164074d79db15f" Type="http://schemas.openxmlformats.org/officeDocument/2006/relationships/image" Target="media/imgrId404164074d79db15f.jpg"/><Relationship Id="rId358864074d7a0f9cb" Type="http://schemas.openxmlformats.org/officeDocument/2006/relationships/image" Target="media/imgrId358864074d7a0f9c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94137" Type="http://schemas.openxmlformats.org/officeDocument/2006/relationships/image" Target="media/imgrId807941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94137" Type="http://schemas.openxmlformats.org/officeDocument/2006/relationships/image" Target="media/imgrId807941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94137" Type="http://schemas.openxmlformats.org/officeDocument/2006/relationships/image" Target="media/imgrId807941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94137" Type="http://schemas.openxmlformats.org/officeDocument/2006/relationships/image" Target="media/imgrId807941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94137" Type="http://schemas.openxmlformats.org/officeDocument/2006/relationships/image" Target="media/imgrId807941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94137" Type="http://schemas.openxmlformats.org/officeDocument/2006/relationships/image" Target="media/imgrId807941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