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41972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230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037505" w:name="ctxt"/>
    <w:bookmarkEnd w:id="150375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661229" name="name515864074d84d19a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2864074d84d19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45964074d84d21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0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0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0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8111071" name="name715064074d8500bd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33864074d8500b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9979" name="name157464074d8505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064074d8505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4264074d8506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0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0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945326" name="name404764074d8511bad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147364074d8511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87935" name="name983264074d8516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264074d8516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7364074d8516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800807" name="name167964074d8524e33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662564074d8524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23788" name="name184564074d852d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364074d852d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5664074d852e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914929" name="name250264074d85380d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88264074d8538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00014" name="name863564074d853ff30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683664074d853f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32450" name="name911764074d854a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164074d854a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5464074d854b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159311" name="name230964074d8554aab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48964074d8554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033687" name="name152064074d855f87e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61264074d855f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71815" name="name492364074d8565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564074d8565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0364074d8565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872869" name="name999064074d856d9cc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81164074d856d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463417" name="name109264074d857a8e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63864074d857a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35670" name="name647064074d8586bc2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42764074d8586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665">
    <w:multiLevelType w:val="hybridMultilevel"/>
    <w:lvl w:ilvl="0" w:tplc="32475590">
      <w:start w:val="1"/>
      <w:numFmt w:val="decimal"/>
      <w:lvlText w:val="%1."/>
      <w:lvlJc w:val="left"/>
      <w:pPr>
        <w:ind w:left="720" w:hanging="360"/>
      </w:pPr>
    </w:lvl>
    <w:lvl w:ilvl="1" w:tplc="32475590" w:tentative="1">
      <w:start w:val="1"/>
      <w:numFmt w:val="lowerLetter"/>
      <w:lvlText w:val="%2."/>
      <w:lvlJc w:val="left"/>
      <w:pPr>
        <w:ind w:left="1440" w:hanging="360"/>
      </w:pPr>
    </w:lvl>
    <w:lvl w:ilvl="2" w:tplc="32475590" w:tentative="1">
      <w:start w:val="1"/>
      <w:numFmt w:val="lowerRoman"/>
      <w:lvlText w:val="%3."/>
      <w:lvlJc w:val="right"/>
      <w:pPr>
        <w:ind w:left="2160" w:hanging="180"/>
      </w:pPr>
    </w:lvl>
    <w:lvl w:ilvl="3" w:tplc="32475590" w:tentative="1">
      <w:start w:val="1"/>
      <w:numFmt w:val="decimal"/>
      <w:lvlText w:val="%4."/>
      <w:lvlJc w:val="left"/>
      <w:pPr>
        <w:ind w:left="2880" w:hanging="360"/>
      </w:pPr>
    </w:lvl>
    <w:lvl w:ilvl="4" w:tplc="32475590" w:tentative="1">
      <w:start w:val="1"/>
      <w:numFmt w:val="lowerLetter"/>
      <w:lvlText w:val="%5."/>
      <w:lvlJc w:val="left"/>
      <w:pPr>
        <w:ind w:left="3600" w:hanging="360"/>
      </w:pPr>
    </w:lvl>
    <w:lvl w:ilvl="5" w:tplc="32475590" w:tentative="1">
      <w:start w:val="1"/>
      <w:numFmt w:val="lowerRoman"/>
      <w:lvlText w:val="%6."/>
      <w:lvlJc w:val="right"/>
      <w:pPr>
        <w:ind w:left="4320" w:hanging="180"/>
      </w:pPr>
    </w:lvl>
    <w:lvl w:ilvl="6" w:tplc="32475590" w:tentative="1">
      <w:start w:val="1"/>
      <w:numFmt w:val="decimal"/>
      <w:lvlText w:val="%7."/>
      <w:lvlJc w:val="left"/>
      <w:pPr>
        <w:ind w:left="5040" w:hanging="360"/>
      </w:pPr>
    </w:lvl>
    <w:lvl w:ilvl="7" w:tplc="32475590" w:tentative="1">
      <w:start w:val="1"/>
      <w:numFmt w:val="lowerLetter"/>
      <w:lvlText w:val="%8."/>
      <w:lvlJc w:val="left"/>
      <w:pPr>
        <w:ind w:left="5760" w:hanging="360"/>
      </w:pPr>
    </w:lvl>
    <w:lvl w:ilvl="8" w:tplc="3247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4">
    <w:multiLevelType w:val="hybridMultilevel"/>
    <w:lvl w:ilvl="0" w:tplc="65102815">
      <w:start w:val="1"/>
      <w:numFmt w:val="decimal"/>
      <w:lvlText w:val="%1."/>
      <w:lvlJc w:val="left"/>
      <w:pPr>
        <w:ind w:left="720" w:hanging="360"/>
      </w:pPr>
    </w:lvl>
    <w:lvl w:ilvl="1" w:tplc="65102815" w:tentative="1">
      <w:start w:val="1"/>
      <w:numFmt w:val="lowerLetter"/>
      <w:lvlText w:val="%2."/>
      <w:lvlJc w:val="left"/>
      <w:pPr>
        <w:ind w:left="1440" w:hanging="360"/>
      </w:pPr>
    </w:lvl>
    <w:lvl w:ilvl="2" w:tplc="65102815" w:tentative="1">
      <w:start w:val="1"/>
      <w:numFmt w:val="lowerRoman"/>
      <w:lvlText w:val="%3."/>
      <w:lvlJc w:val="right"/>
      <w:pPr>
        <w:ind w:left="2160" w:hanging="180"/>
      </w:pPr>
    </w:lvl>
    <w:lvl w:ilvl="3" w:tplc="65102815" w:tentative="1">
      <w:start w:val="1"/>
      <w:numFmt w:val="decimal"/>
      <w:lvlText w:val="%4."/>
      <w:lvlJc w:val="left"/>
      <w:pPr>
        <w:ind w:left="2880" w:hanging="360"/>
      </w:pPr>
    </w:lvl>
    <w:lvl w:ilvl="4" w:tplc="65102815" w:tentative="1">
      <w:start w:val="1"/>
      <w:numFmt w:val="lowerLetter"/>
      <w:lvlText w:val="%5."/>
      <w:lvlJc w:val="left"/>
      <w:pPr>
        <w:ind w:left="3600" w:hanging="360"/>
      </w:pPr>
    </w:lvl>
    <w:lvl w:ilvl="5" w:tplc="65102815" w:tentative="1">
      <w:start w:val="1"/>
      <w:numFmt w:val="lowerRoman"/>
      <w:lvlText w:val="%6."/>
      <w:lvlJc w:val="right"/>
      <w:pPr>
        <w:ind w:left="4320" w:hanging="180"/>
      </w:pPr>
    </w:lvl>
    <w:lvl w:ilvl="6" w:tplc="65102815" w:tentative="1">
      <w:start w:val="1"/>
      <w:numFmt w:val="decimal"/>
      <w:lvlText w:val="%7."/>
      <w:lvlJc w:val="left"/>
      <w:pPr>
        <w:ind w:left="5040" w:hanging="360"/>
      </w:pPr>
    </w:lvl>
    <w:lvl w:ilvl="7" w:tplc="65102815" w:tentative="1">
      <w:start w:val="1"/>
      <w:numFmt w:val="lowerLetter"/>
      <w:lvlText w:val="%8."/>
      <w:lvlJc w:val="left"/>
      <w:pPr>
        <w:ind w:left="5760" w:hanging="360"/>
      </w:pPr>
    </w:lvl>
    <w:lvl w:ilvl="8" w:tplc="6510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3">
    <w:multiLevelType w:val="hybridMultilevel"/>
    <w:lvl w:ilvl="0" w:tplc="70398535">
      <w:start w:val="1"/>
      <w:numFmt w:val="decimal"/>
      <w:lvlText w:val="%1."/>
      <w:lvlJc w:val="left"/>
      <w:pPr>
        <w:ind w:left="720" w:hanging="360"/>
      </w:pPr>
    </w:lvl>
    <w:lvl w:ilvl="1" w:tplc="70398535" w:tentative="1">
      <w:start w:val="1"/>
      <w:numFmt w:val="lowerLetter"/>
      <w:lvlText w:val="%2."/>
      <w:lvlJc w:val="left"/>
      <w:pPr>
        <w:ind w:left="1440" w:hanging="360"/>
      </w:pPr>
    </w:lvl>
    <w:lvl w:ilvl="2" w:tplc="70398535" w:tentative="1">
      <w:start w:val="1"/>
      <w:numFmt w:val="lowerRoman"/>
      <w:lvlText w:val="%3."/>
      <w:lvlJc w:val="right"/>
      <w:pPr>
        <w:ind w:left="2160" w:hanging="180"/>
      </w:pPr>
    </w:lvl>
    <w:lvl w:ilvl="3" w:tplc="70398535" w:tentative="1">
      <w:start w:val="1"/>
      <w:numFmt w:val="decimal"/>
      <w:lvlText w:val="%4."/>
      <w:lvlJc w:val="left"/>
      <w:pPr>
        <w:ind w:left="2880" w:hanging="360"/>
      </w:pPr>
    </w:lvl>
    <w:lvl w:ilvl="4" w:tplc="70398535" w:tentative="1">
      <w:start w:val="1"/>
      <w:numFmt w:val="lowerLetter"/>
      <w:lvlText w:val="%5."/>
      <w:lvlJc w:val="left"/>
      <w:pPr>
        <w:ind w:left="3600" w:hanging="360"/>
      </w:pPr>
    </w:lvl>
    <w:lvl w:ilvl="5" w:tplc="70398535" w:tentative="1">
      <w:start w:val="1"/>
      <w:numFmt w:val="lowerRoman"/>
      <w:lvlText w:val="%6."/>
      <w:lvlJc w:val="right"/>
      <w:pPr>
        <w:ind w:left="4320" w:hanging="180"/>
      </w:pPr>
    </w:lvl>
    <w:lvl w:ilvl="6" w:tplc="70398535" w:tentative="1">
      <w:start w:val="1"/>
      <w:numFmt w:val="decimal"/>
      <w:lvlText w:val="%7."/>
      <w:lvlJc w:val="left"/>
      <w:pPr>
        <w:ind w:left="5040" w:hanging="360"/>
      </w:pPr>
    </w:lvl>
    <w:lvl w:ilvl="7" w:tplc="70398535" w:tentative="1">
      <w:start w:val="1"/>
      <w:numFmt w:val="lowerLetter"/>
      <w:lvlText w:val="%8."/>
      <w:lvlJc w:val="left"/>
      <w:pPr>
        <w:ind w:left="5760" w:hanging="360"/>
      </w:pPr>
    </w:lvl>
    <w:lvl w:ilvl="8" w:tplc="7039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2">
    <w:multiLevelType w:val="hybridMultilevel"/>
    <w:lvl w:ilvl="0" w:tplc="56077400">
      <w:start w:val="1"/>
      <w:numFmt w:val="decimal"/>
      <w:lvlText w:val="%1."/>
      <w:lvlJc w:val="left"/>
      <w:pPr>
        <w:ind w:left="720" w:hanging="360"/>
      </w:pPr>
    </w:lvl>
    <w:lvl w:ilvl="1" w:tplc="56077400" w:tentative="1">
      <w:start w:val="1"/>
      <w:numFmt w:val="lowerLetter"/>
      <w:lvlText w:val="%2."/>
      <w:lvlJc w:val="left"/>
      <w:pPr>
        <w:ind w:left="1440" w:hanging="360"/>
      </w:pPr>
    </w:lvl>
    <w:lvl w:ilvl="2" w:tplc="56077400" w:tentative="1">
      <w:start w:val="1"/>
      <w:numFmt w:val="lowerRoman"/>
      <w:lvlText w:val="%3."/>
      <w:lvlJc w:val="right"/>
      <w:pPr>
        <w:ind w:left="2160" w:hanging="180"/>
      </w:pPr>
    </w:lvl>
    <w:lvl w:ilvl="3" w:tplc="56077400" w:tentative="1">
      <w:start w:val="1"/>
      <w:numFmt w:val="decimal"/>
      <w:lvlText w:val="%4."/>
      <w:lvlJc w:val="left"/>
      <w:pPr>
        <w:ind w:left="2880" w:hanging="360"/>
      </w:pPr>
    </w:lvl>
    <w:lvl w:ilvl="4" w:tplc="56077400" w:tentative="1">
      <w:start w:val="1"/>
      <w:numFmt w:val="lowerLetter"/>
      <w:lvlText w:val="%5."/>
      <w:lvlJc w:val="left"/>
      <w:pPr>
        <w:ind w:left="3600" w:hanging="360"/>
      </w:pPr>
    </w:lvl>
    <w:lvl w:ilvl="5" w:tplc="56077400" w:tentative="1">
      <w:start w:val="1"/>
      <w:numFmt w:val="lowerRoman"/>
      <w:lvlText w:val="%6."/>
      <w:lvlJc w:val="right"/>
      <w:pPr>
        <w:ind w:left="4320" w:hanging="180"/>
      </w:pPr>
    </w:lvl>
    <w:lvl w:ilvl="6" w:tplc="56077400" w:tentative="1">
      <w:start w:val="1"/>
      <w:numFmt w:val="decimal"/>
      <w:lvlText w:val="%7."/>
      <w:lvlJc w:val="left"/>
      <w:pPr>
        <w:ind w:left="5040" w:hanging="360"/>
      </w:pPr>
    </w:lvl>
    <w:lvl w:ilvl="7" w:tplc="56077400" w:tentative="1">
      <w:start w:val="1"/>
      <w:numFmt w:val="lowerLetter"/>
      <w:lvlText w:val="%8."/>
      <w:lvlJc w:val="left"/>
      <w:pPr>
        <w:ind w:left="5760" w:hanging="360"/>
      </w:pPr>
    </w:lvl>
    <w:lvl w:ilvl="8" w:tplc="5607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1">
    <w:multiLevelType w:val="hybridMultilevel"/>
    <w:lvl w:ilvl="0" w:tplc="10951036">
      <w:start w:val="1"/>
      <w:numFmt w:val="decimal"/>
      <w:lvlText w:val="%1."/>
      <w:lvlJc w:val="left"/>
      <w:pPr>
        <w:ind w:left="720" w:hanging="360"/>
      </w:pPr>
    </w:lvl>
    <w:lvl w:ilvl="1" w:tplc="10951036" w:tentative="1">
      <w:start w:val="1"/>
      <w:numFmt w:val="lowerLetter"/>
      <w:lvlText w:val="%2."/>
      <w:lvlJc w:val="left"/>
      <w:pPr>
        <w:ind w:left="1440" w:hanging="360"/>
      </w:pPr>
    </w:lvl>
    <w:lvl w:ilvl="2" w:tplc="10951036" w:tentative="1">
      <w:start w:val="1"/>
      <w:numFmt w:val="lowerRoman"/>
      <w:lvlText w:val="%3."/>
      <w:lvlJc w:val="right"/>
      <w:pPr>
        <w:ind w:left="2160" w:hanging="180"/>
      </w:pPr>
    </w:lvl>
    <w:lvl w:ilvl="3" w:tplc="10951036" w:tentative="1">
      <w:start w:val="1"/>
      <w:numFmt w:val="decimal"/>
      <w:lvlText w:val="%4."/>
      <w:lvlJc w:val="left"/>
      <w:pPr>
        <w:ind w:left="2880" w:hanging="360"/>
      </w:pPr>
    </w:lvl>
    <w:lvl w:ilvl="4" w:tplc="10951036" w:tentative="1">
      <w:start w:val="1"/>
      <w:numFmt w:val="lowerLetter"/>
      <w:lvlText w:val="%5."/>
      <w:lvlJc w:val="left"/>
      <w:pPr>
        <w:ind w:left="3600" w:hanging="360"/>
      </w:pPr>
    </w:lvl>
    <w:lvl w:ilvl="5" w:tplc="10951036" w:tentative="1">
      <w:start w:val="1"/>
      <w:numFmt w:val="lowerRoman"/>
      <w:lvlText w:val="%6."/>
      <w:lvlJc w:val="right"/>
      <w:pPr>
        <w:ind w:left="4320" w:hanging="180"/>
      </w:pPr>
    </w:lvl>
    <w:lvl w:ilvl="6" w:tplc="10951036" w:tentative="1">
      <w:start w:val="1"/>
      <w:numFmt w:val="decimal"/>
      <w:lvlText w:val="%7."/>
      <w:lvlJc w:val="left"/>
      <w:pPr>
        <w:ind w:left="5040" w:hanging="360"/>
      </w:pPr>
    </w:lvl>
    <w:lvl w:ilvl="7" w:tplc="10951036" w:tentative="1">
      <w:start w:val="1"/>
      <w:numFmt w:val="lowerLetter"/>
      <w:lvlText w:val="%8."/>
      <w:lvlJc w:val="left"/>
      <w:pPr>
        <w:ind w:left="5760" w:hanging="360"/>
      </w:pPr>
    </w:lvl>
    <w:lvl w:ilvl="8" w:tplc="10951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0">
    <w:multiLevelType w:val="hybridMultilevel"/>
    <w:lvl w:ilvl="0" w:tplc="74364014">
      <w:start w:val="1"/>
      <w:numFmt w:val="decimal"/>
      <w:lvlText w:val="%1."/>
      <w:lvlJc w:val="left"/>
      <w:pPr>
        <w:ind w:left="720" w:hanging="360"/>
      </w:pPr>
    </w:lvl>
    <w:lvl w:ilvl="1" w:tplc="74364014" w:tentative="1">
      <w:start w:val="1"/>
      <w:numFmt w:val="lowerLetter"/>
      <w:lvlText w:val="%2."/>
      <w:lvlJc w:val="left"/>
      <w:pPr>
        <w:ind w:left="1440" w:hanging="360"/>
      </w:pPr>
    </w:lvl>
    <w:lvl w:ilvl="2" w:tplc="74364014" w:tentative="1">
      <w:start w:val="1"/>
      <w:numFmt w:val="lowerRoman"/>
      <w:lvlText w:val="%3."/>
      <w:lvlJc w:val="right"/>
      <w:pPr>
        <w:ind w:left="2160" w:hanging="180"/>
      </w:pPr>
    </w:lvl>
    <w:lvl w:ilvl="3" w:tplc="74364014" w:tentative="1">
      <w:start w:val="1"/>
      <w:numFmt w:val="decimal"/>
      <w:lvlText w:val="%4."/>
      <w:lvlJc w:val="left"/>
      <w:pPr>
        <w:ind w:left="2880" w:hanging="360"/>
      </w:pPr>
    </w:lvl>
    <w:lvl w:ilvl="4" w:tplc="74364014" w:tentative="1">
      <w:start w:val="1"/>
      <w:numFmt w:val="lowerLetter"/>
      <w:lvlText w:val="%5."/>
      <w:lvlJc w:val="left"/>
      <w:pPr>
        <w:ind w:left="3600" w:hanging="360"/>
      </w:pPr>
    </w:lvl>
    <w:lvl w:ilvl="5" w:tplc="74364014" w:tentative="1">
      <w:start w:val="1"/>
      <w:numFmt w:val="lowerRoman"/>
      <w:lvlText w:val="%6."/>
      <w:lvlJc w:val="right"/>
      <w:pPr>
        <w:ind w:left="4320" w:hanging="180"/>
      </w:pPr>
    </w:lvl>
    <w:lvl w:ilvl="6" w:tplc="74364014" w:tentative="1">
      <w:start w:val="1"/>
      <w:numFmt w:val="decimal"/>
      <w:lvlText w:val="%7."/>
      <w:lvlJc w:val="left"/>
      <w:pPr>
        <w:ind w:left="5040" w:hanging="360"/>
      </w:pPr>
    </w:lvl>
    <w:lvl w:ilvl="7" w:tplc="74364014" w:tentative="1">
      <w:start w:val="1"/>
      <w:numFmt w:val="lowerLetter"/>
      <w:lvlText w:val="%8."/>
      <w:lvlJc w:val="left"/>
      <w:pPr>
        <w:ind w:left="5760" w:hanging="360"/>
      </w:pPr>
    </w:lvl>
    <w:lvl w:ilvl="8" w:tplc="7436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9">
    <w:multiLevelType w:val="hybridMultilevel"/>
    <w:lvl w:ilvl="0" w:tplc="39144924">
      <w:start w:val="1"/>
      <w:numFmt w:val="decimal"/>
      <w:lvlText w:val="%1."/>
      <w:lvlJc w:val="left"/>
      <w:pPr>
        <w:ind w:left="720" w:hanging="360"/>
      </w:pPr>
    </w:lvl>
    <w:lvl w:ilvl="1" w:tplc="39144924" w:tentative="1">
      <w:start w:val="1"/>
      <w:numFmt w:val="lowerLetter"/>
      <w:lvlText w:val="%2."/>
      <w:lvlJc w:val="left"/>
      <w:pPr>
        <w:ind w:left="1440" w:hanging="360"/>
      </w:pPr>
    </w:lvl>
    <w:lvl w:ilvl="2" w:tplc="39144924" w:tentative="1">
      <w:start w:val="1"/>
      <w:numFmt w:val="lowerRoman"/>
      <w:lvlText w:val="%3."/>
      <w:lvlJc w:val="right"/>
      <w:pPr>
        <w:ind w:left="2160" w:hanging="180"/>
      </w:pPr>
    </w:lvl>
    <w:lvl w:ilvl="3" w:tplc="39144924" w:tentative="1">
      <w:start w:val="1"/>
      <w:numFmt w:val="decimal"/>
      <w:lvlText w:val="%4."/>
      <w:lvlJc w:val="left"/>
      <w:pPr>
        <w:ind w:left="2880" w:hanging="360"/>
      </w:pPr>
    </w:lvl>
    <w:lvl w:ilvl="4" w:tplc="39144924" w:tentative="1">
      <w:start w:val="1"/>
      <w:numFmt w:val="lowerLetter"/>
      <w:lvlText w:val="%5."/>
      <w:lvlJc w:val="left"/>
      <w:pPr>
        <w:ind w:left="3600" w:hanging="360"/>
      </w:pPr>
    </w:lvl>
    <w:lvl w:ilvl="5" w:tplc="39144924" w:tentative="1">
      <w:start w:val="1"/>
      <w:numFmt w:val="lowerRoman"/>
      <w:lvlText w:val="%6."/>
      <w:lvlJc w:val="right"/>
      <w:pPr>
        <w:ind w:left="4320" w:hanging="180"/>
      </w:pPr>
    </w:lvl>
    <w:lvl w:ilvl="6" w:tplc="39144924" w:tentative="1">
      <w:start w:val="1"/>
      <w:numFmt w:val="decimal"/>
      <w:lvlText w:val="%7."/>
      <w:lvlJc w:val="left"/>
      <w:pPr>
        <w:ind w:left="5040" w:hanging="360"/>
      </w:pPr>
    </w:lvl>
    <w:lvl w:ilvl="7" w:tplc="39144924" w:tentative="1">
      <w:start w:val="1"/>
      <w:numFmt w:val="lowerLetter"/>
      <w:lvlText w:val="%8."/>
      <w:lvlJc w:val="left"/>
      <w:pPr>
        <w:ind w:left="5760" w:hanging="360"/>
      </w:pPr>
    </w:lvl>
    <w:lvl w:ilvl="8" w:tplc="3914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8">
    <w:multiLevelType w:val="hybridMultilevel"/>
    <w:lvl w:ilvl="0" w:tplc="66253606">
      <w:start w:val="1"/>
      <w:numFmt w:val="decimal"/>
      <w:lvlText w:val="%1."/>
      <w:lvlJc w:val="left"/>
      <w:pPr>
        <w:ind w:left="720" w:hanging="360"/>
      </w:pPr>
    </w:lvl>
    <w:lvl w:ilvl="1" w:tplc="66253606" w:tentative="1">
      <w:start w:val="1"/>
      <w:numFmt w:val="lowerLetter"/>
      <w:lvlText w:val="%2."/>
      <w:lvlJc w:val="left"/>
      <w:pPr>
        <w:ind w:left="1440" w:hanging="360"/>
      </w:pPr>
    </w:lvl>
    <w:lvl w:ilvl="2" w:tplc="66253606" w:tentative="1">
      <w:start w:val="1"/>
      <w:numFmt w:val="lowerRoman"/>
      <w:lvlText w:val="%3."/>
      <w:lvlJc w:val="right"/>
      <w:pPr>
        <w:ind w:left="2160" w:hanging="180"/>
      </w:pPr>
    </w:lvl>
    <w:lvl w:ilvl="3" w:tplc="66253606" w:tentative="1">
      <w:start w:val="1"/>
      <w:numFmt w:val="decimal"/>
      <w:lvlText w:val="%4."/>
      <w:lvlJc w:val="left"/>
      <w:pPr>
        <w:ind w:left="2880" w:hanging="360"/>
      </w:pPr>
    </w:lvl>
    <w:lvl w:ilvl="4" w:tplc="66253606" w:tentative="1">
      <w:start w:val="1"/>
      <w:numFmt w:val="lowerLetter"/>
      <w:lvlText w:val="%5."/>
      <w:lvlJc w:val="left"/>
      <w:pPr>
        <w:ind w:left="3600" w:hanging="360"/>
      </w:pPr>
    </w:lvl>
    <w:lvl w:ilvl="5" w:tplc="66253606" w:tentative="1">
      <w:start w:val="1"/>
      <w:numFmt w:val="lowerRoman"/>
      <w:lvlText w:val="%6."/>
      <w:lvlJc w:val="right"/>
      <w:pPr>
        <w:ind w:left="4320" w:hanging="180"/>
      </w:pPr>
    </w:lvl>
    <w:lvl w:ilvl="6" w:tplc="66253606" w:tentative="1">
      <w:start w:val="1"/>
      <w:numFmt w:val="decimal"/>
      <w:lvlText w:val="%7."/>
      <w:lvlJc w:val="left"/>
      <w:pPr>
        <w:ind w:left="5040" w:hanging="360"/>
      </w:pPr>
    </w:lvl>
    <w:lvl w:ilvl="7" w:tplc="66253606" w:tentative="1">
      <w:start w:val="1"/>
      <w:numFmt w:val="lowerLetter"/>
      <w:lvlText w:val="%8."/>
      <w:lvlJc w:val="left"/>
      <w:pPr>
        <w:ind w:left="5760" w:hanging="360"/>
      </w:pPr>
    </w:lvl>
    <w:lvl w:ilvl="8" w:tplc="6625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7">
    <w:multiLevelType w:val="hybridMultilevel"/>
    <w:lvl w:ilvl="0" w:tplc="891494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657">
    <w:abstractNumId w:val="20657"/>
  </w:num>
  <w:num w:numId="20658">
    <w:abstractNumId w:val="20658"/>
  </w:num>
  <w:num w:numId="20659">
    <w:abstractNumId w:val="20659"/>
  </w:num>
  <w:num w:numId="20660">
    <w:abstractNumId w:val="20660"/>
  </w:num>
  <w:num w:numId="20661">
    <w:abstractNumId w:val="20661"/>
  </w:num>
  <w:num w:numId="20662">
    <w:abstractNumId w:val="20662"/>
  </w:num>
  <w:num w:numId="20663">
    <w:abstractNumId w:val="20663"/>
  </w:num>
  <w:num w:numId="20664">
    <w:abstractNumId w:val="20664"/>
  </w:num>
  <w:num w:numId="20665">
    <w:abstractNumId w:val="206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8897178" Type="http://schemas.openxmlformats.org/officeDocument/2006/relationships/comments" Target="comments.xml"/><Relationship Id="rId972378346" Type="http://schemas.microsoft.com/office/2011/relationships/commentsExtended" Target="commentsExtended.xml"/><Relationship Id="rId13230293" Type="http://schemas.openxmlformats.org/officeDocument/2006/relationships/image" Target="media/imgrId13230293.jpg"/><Relationship Id="rId545964074d84d21bd" Type="http://schemas.openxmlformats.org/officeDocument/2006/relationships/hyperlink" Target="https://iservice.lombardini.it/jsp/Template2/manuale.jsp?id=814&amp;parent=1545" TargetMode="External"/><Relationship Id="rId234264074d850647c" Type="http://schemas.openxmlformats.org/officeDocument/2006/relationships/hyperlink" Target="https://iservice.lombardini.it/jsp/Template2/manuale.jsp?id=283&amp;parent=1136" TargetMode="External"/><Relationship Id="rId767364074d8516d55" Type="http://schemas.openxmlformats.org/officeDocument/2006/relationships/hyperlink" Target="https://iservice.lombardini.it/jsp/Template2/man/jsp/Template2/manuale.jsp?id=198&amp;parent=1000uale.jsp?id=283&amp;parent=1136" TargetMode="External"/><Relationship Id="rId605664074d852e160" Type="http://schemas.openxmlformats.org/officeDocument/2006/relationships/hyperlink" Target="https://iservice.lombardini.it/jsp/Template2/manuale.jsp?id=198&amp;parent=1000" TargetMode="External"/><Relationship Id="rId385464074d854b2d2" Type="http://schemas.openxmlformats.org/officeDocument/2006/relationships/hyperlink" Target="https://iservice.lombardini.it/jsp/Template2/manuale.jsp?id=198&amp;parent=1000" TargetMode="External"/><Relationship Id="rId230364074d8565d84" Type="http://schemas.openxmlformats.org/officeDocument/2006/relationships/hyperlink" Target="https://iservice.lombardini.it/jsp/Template2/manuale.jsp?id=198&amp;parent=1000" TargetMode="External"/><Relationship Id="rId382864074d84d19a6" Type="http://schemas.openxmlformats.org/officeDocument/2006/relationships/image" Target="media/imgrId382864074d84d19a6.jpg"/><Relationship Id="rId833864074d8500bd0" Type="http://schemas.openxmlformats.org/officeDocument/2006/relationships/image" Target="media/imgrId833864074d8500bd0.jpg"/><Relationship Id="rId415064074d8505bc6" Type="http://schemas.openxmlformats.org/officeDocument/2006/relationships/image" Target="media/imgrId415064074d8505bc6.jpg"/><Relationship Id="rId147364074d8511ba9" Type="http://schemas.openxmlformats.org/officeDocument/2006/relationships/image" Target="media/imgrId147364074d8511ba9.png"/><Relationship Id="rId109264074d85164f9" Type="http://schemas.openxmlformats.org/officeDocument/2006/relationships/image" Target="media/imgrId109264074d85164f9.jpg"/><Relationship Id="rId662564074d8524e2e" Type="http://schemas.openxmlformats.org/officeDocument/2006/relationships/image" Target="media/imgrId662564074d8524e2e.png"/><Relationship Id="rId728364074d852d8da" Type="http://schemas.openxmlformats.org/officeDocument/2006/relationships/image" Target="media/imgrId728364074d852d8da.jpg"/><Relationship Id="rId888264074d85380da" Type="http://schemas.openxmlformats.org/officeDocument/2006/relationships/image" Target="media/imgrId888264074d85380da.png"/><Relationship Id="rId683664074d853ff2b" Type="http://schemas.openxmlformats.org/officeDocument/2006/relationships/image" Target="media/imgrId683664074d853ff2b.png"/><Relationship Id="rId193164074d854a75f" Type="http://schemas.openxmlformats.org/officeDocument/2006/relationships/image" Target="media/imgrId193164074d854a75f.jpg"/><Relationship Id="rId748964074d8554aa7" Type="http://schemas.openxmlformats.org/officeDocument/2006/relationships/image" Target="media/imgrId748964074d8554aa7.png"/><Relationship Id="rId361264074d855f87b" Type="http://schemas.openxmlformats.org/officeDocument/2006/relationships/image" Target="media/imgrId361264074d855f87b.png"/><Relationship Id="rId944564074d85654a4" Type="http://schemas.openxmlformats.org/officeDocument/2006/relationships/image" Target="media/imgrId944564074d85654a4.jpg"/><Relationship Id="rId681164074d856d9c7" Type="http://schemas.openxmlformats.org/officeDocument/2006/relationships/image" Target="media/imgrId681164074d856d9c7.png"/><Relationship Id="rId863864074d857a8dd" Type="http://schemas.openxmlformats.org/officeDocument/2006/relationships/image" Target="media/imgrId863864074d857a8dd.png"/><Relationship Id="rId942764074d8586bbd" Type="http://schemas.openxmlformats.org/officeDocument/2006/relationships/image" Target="media/imgrId942764074d8586bb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30293" Type="http://schemas.openxmlformats.org/officeDocument/2006/relationships/image" Target="media/imgrId132302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30293" Type="http://schemas.openxmlformats.org/officeDocument/2006/relationships/image" Target="media/imgrId132302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30293" Type="http://schemas.openxmlformats.org/officeDocument/2006/relationships/image" Target="media/imgrId132302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30293" Type="http://schemas.openxmlformats.org/officeDocument/2006/relationships/image" Target="media/imgrId132302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30293" Type="http://schemas.openxmlformats.org/officeDocument/2006/relationships/image" Target="media/imgrId132302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230293" Type="http://schemas.openxmlformats.org/officeDocument/2006/relationships/image" Target="media/imgrId132302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