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40726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1221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719813" w:name="ctxt"/>
    <w:bookmarkEnd w:id="517198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58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589"/>
        </w:numPr>
        <w:spacing w:before="0" w:after="0" w:line="240" w:lineRule="auto"/>
        <w:jc w:val="left"/>
        <w:rPr>
          <w:color w:val="00274C"/>
          <w:sz w:val="20"/>
          <w:szCs w:val="20"/>
        </w:rPr>
      </w:pPr>
      <w:bookmarkStart w:id="33779161" w:name="result_box"/>
      <w:bookmarkEnd w:id="3377916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9716407841cd94d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4686407841cd98d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58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58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58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58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58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426407841cde21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7496407841cde68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958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58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58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6136282" name="name97436407841cf00e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196407841cf00e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58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58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9745702" w:name="result_box"/>
      <w:bookmarkEnd w:id="6974570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143004" w:name="result_box"/>
      <w:bookmarkEnd w:id="2814300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853744" w:name="result_box"/>
      <w:bookmarkEnd w:id="2085374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589"/>
        </w:numPr>
        <w:spacing w:before="0" w:after="0" w:line="240" w:lineRule="auto"/>
        <w:jc w:val="left"/>
        <w:rPr>
          <w:color w:val="00274C"/>
          <w:sz w:val="20"/>
          <w:szCs w:val="20"/>
        </w:rPr>
      </w:pPr>
      <w:bookmarkStart w:id="50163814" w:name="result_box"/>
      <w:bookmarkEnd w:id="5016381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670290" name="name94316407841d0875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3656407841d0875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8091910" name="name34366407841d11a6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8186407841d11a5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530120" name="name65146407841d1f6b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716407841d1f6b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179909" name="name60226407841d2e63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326407841d2e63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453523" name="name60276407841d3d40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966407841d3d40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4754016" name="name16656407841d4824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666407841d4823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970810" name="name68636407841d4d62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526407841d4d62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8584273" name="name38316407841d514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636407841d513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467263" name="name57506407841d551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516407841d551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2134127" name="name23486407841d5b5d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16407841d5b5c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9194777" name="name31636407841d656f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0036407841d656f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1077682" name="name44826407841d6e9a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9796407841d6e9a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9001740" name="name99756407841d8497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0496407841d8497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4434853" name="name29416407841d9370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4056407841d936f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6946407841d93f4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96619" name="name98536407841db442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5926407841db442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1802065" name="name40276407841dc67a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736407841dc67a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84255" name="name44576407841dd978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0596407841dd977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90">
    <w:multiLevelType w:val="hybridMultilevel"/>
    <w:lvl w:ilvl="0" w:tplc="15564065">
      <w:start w:val="1"/>
      <w:numFmt w:val="decimal"/>
      <w:lvlText w:val="%1."/>
      <w:lvlJc w:val="left"/>
      <w:pPr>
        <w:ind w:left="720" w:hanging="360"/>
      </w:pPr>
    </w:lvl>
    <w:lvl w:ilvl="1" w:tplc="15564065" w:tentative="1">
      <w:start w:val="1"/>
      <w:numFmt w:val="lowerLetter"/>
      <w:lvlText w:val="%2."/>
      <w:lvlJc w:val="left"/>
      <w:pPr>
        <w:ind w:left="1440" w:hanging="360"/>
      </w:pPr>
    </w:lvl>
    <w:lvl w:ilvl="2" w:tplc="15564065" w:tentative="1">
      <w:start w:val="1"/>
      <w:numFmt w:val="lowerRoman"/>
      <w:lvlText w:val="%3."/>
      <w:lvlJc w:val="right"/>
      <w:pPr>
        <w:ind w:left="2160" w:hanging="180"/>
      </w:pPr>
    </w:lvl>
    <w:lvl w:ilvl="3" w:tplc="15564065" w:tentative="1">
      <w:start w:val="1"/>
      <w:numFmt w:val="decimal"/>
      <w:lvlText w:val="%4."/>
      <w:lvlJc w:val="left"/>
      <w:pPr>
        <w:ind w:left="2880" w:hanging="360"/>
      </w:pPr>
    </w:lvl>
    <w:lvl w:ilvl="4" w:tplc="15564065" w:tentative="1">
      <w:start w:val="1"/>
      <w:numFmt w:val="lowerLetter"/>
      <w:lvlText w:val="%5."/>
      <w:lvlJc w:val="left"/>
      <w:pPr>
        <w:ind w:left="3600" w:hanging="360"/>
      </w:pPr>
    </w:lvl>
    <w:lvl w:ilvl="5" w:tplc="15564065" w:tentative="1">
      <w:start w:val="1"/>
      <w:numFmt w:val="lowerRoman"/>
      <w:lvlText w:val="%6."/>
      <w:lvlJc w:val="right"/>
      <w:pPr>
        <w:ind w:left="4320" w:hanging="180"/>
      </w:pPr>
    </w:lvl>
    <w:lvl w:ilvl="6" w:tplc="15564065" w:tentative="1">
      <w:start w:val="1"/>
      <w:numFmt w:val="decimal"/>
      <w:lvlText w:val="%7."/>
      <w:lvlJc w:val="left"/>
      <w:pPr>
        <w:ind w:left="5040" w:hanging="360"/>
      </w:pPr>
    </w:lvl>
    <w:lvl w:ilvl="7" w:tplc="15564065" w:tentative="1">
      <w:start w:val="1"/>
      <w:numFmt w:val="lowerLetter"/>
      <w:lvlText w:val="%8."/>
      <w:lvlJc w:val="left"/>
      <w:pPr>
        <w:ind w:left="5760" w:hanging="360"/>
      </w:pPr>
    </w:lvl>
    <w:lvl w:ilvl="8" w:tplc="15564065" w:tentative="1">
      <w:start w:val="1"/>
      <w:numFmt w:val="lowerRoman"/>
      <w:lvlText w:val="%9."/>
      <w:lvlJc w:val="right"/>
      <w:pPr>
        <w:ind w:left="6480" w:hanging="180"/>
      </w:pPr>
    </w:lvl>
  </w:abstractNum>
  <w:abstractNum w:abstractNumId="29589">
    <w:multiLevelType w:val="hybridMultilevel"/>
    <w:lvl w:ilvl="0" w:tplc="278893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589">
    <w:abstractNumId w:val="29589"/>
  </w:num>
  <w:num w:numId="29590">
    <w:abstractNumId w:val="295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133380" Type="http://schemas.openxmlformats.org/officeDocument/2006/relationships/comments" Target="comments.xml"/><Relationship Id="rId818136591" Type="http://schemas.microsoft.com/office/2011/relationships/commentsExtended" Target="commentsExtended.xml"/><Relationship Id="rId82122174" Type="http://schemas.openxmlformats.org/officeDocument/2006/relationships/image" Target="media/imgrId82122174.jpg"/><Relationship Id="rId79716407841cd94df" Type="http://schemas.openxmlformats.org/officeDocument/2006/relationships/hyperlink" Target="https://iservice.lombardini.it/jsp/Template2/manuale.jsp?id=96&amp;parent=1000" TargetMode="External"/><Relationship Id="rId94686407841cd98de" Type="http://schemas.openxmlformats.org/officeDocument/2006/relationships/hyperlink" Target="https://iservice.lombardini.it/jsp/Template2/manuale.jsp?id=97&amp;parent=1000" TargetMode="External"/><Relationship Id="rId80426407841cde218" Type="http://schemas.openxmlformats.org/officeDocument/2006/relationships/hyperlink" Target="https://iservice.lombardini.it/jsp/Template2/manuale.jsp?id=193&amp;parent=1000" TargetMode="External"/><Relationship Id="rId97496407841cde682" Type="http://schemas.openxmlformats.org/officeDocument/2006/relationships/hyperlink" Target="https://iservice.lombardini.it/jsp/Template2/manuale.jsp?id=193&amp;parent=1000" TargetMode="External"/><Relationship Id="rId86946407841d93f40" Type="http://schemas.openxmlformats.org/officeDocument/2006/relationships/hyperlink" Target="https://iservice.lombardini.it/jsp/Template2/manuale.jsp?id=176&amp;parent=1000" TargetMode="External"/><Relationship Id="rId91196407841cf00e7" Type="http://schemas.openxmlformats.org/officeDocument/2006/relationships/image" Target="media/imgrId91196407841cf00e7.gif"/><Relationship Id="rId23656407841d08751" Type="http://schemas.openxmlformats.org/officeDocument/2006/relationships/image" Target="media/imgrId23656407841d08751.jpg"/><Relationship Id="rId68186407841d11a5e" Type="http://schemas.openxmlformats.org/officeDocument/2006/relationships/image" Target="media/imgrId68186407841d11a5e.jpg"/><Relationship Id="rId95716407841d1f6b2" Type="http://schemas.openxmlformats.org/officeDocument/2006/relationships/image" Target="media/imgrId95716407841d1f6b2.jpg"/><Relationship Id="rId59326407841d2e638" Type="http://schemas.openxmlformats.org/officeDocument/2006/relationships/image" Target="media/imgrId59326407841d2e638.jpg"/><Relationship Id="rId49966407841d3d404" Type="http://schemas.openxmlformats.org/officeDocument/2006/relationships/image" Target="media/imgrId49966407841d3d404.jpg"/><Relationship Id="rId41666407841d4823e" Type="http://schemas.openxmlformats.org/officeDocument/2006/relationships/image" Target="media/imgrId41666407841d4823e.jpg"/><Relationship Id="rId33526407841d4d620" Type="http://schemas.openxmlformats.org/officeDocument/2006/relationships/image" Target="media/imgrId33526407841d4d620.gif"/><Relationship Id="rId96636407841d513fc" Type="http://schemas.openxmlformats.org/officeDocument/2006/relationships/image" Target="media/imgrId96636407841d513fc.gif"/><Relationship Id="rId99516407841d55153" Type="http://schemas.openxmlformats.org/officeDocument/2006/relationships/image" Target="media/imgrId99516407841d55153.gif"/><Relationship Id="rId40016407841d5b5ca" Type="http://schemas.openxmlformats.org/officeDocument/2006/relationships/image" Target="media/imgrId40016407841d5b5ca.gif"/><Relationship Id="rId30036407841d656f0" Type="http://schemas.openxmlformats.org/officeDocument/2006/relationships/image" Target="media/imgrId30036407841d656f0.jpg"/><Relationship Id="rId79796407841d6e9a1" Type="http://schemas.openxmlformats.org/officeDocument/2006/relationships/image" Target="media/imgrId79796407841d6e9a1.jpg"/><Relationship Id="rId60496407841d84974" Type="http://schemas.openxmlformats.org/officeDocument/2006/relationships/image" Target="media/imgrId60496407841d84974.png"/><Relationship Id="rId14056407841d936fc" Type="http://schemas.openxmlformats.org/officeDocument/2006/relationships/image" Target="media/imgrId14056407841d936fc.png"/><Relationship Id="rId65926407841db4427" Type="http://schemas.openxmlformats.org/officeDocument/2006/relationships/image" Target="media/imgrId65926407841db4427.png"/><Relationship Id="rId41736407841dc67a1" Type="http://schemas.openxmlformats.org/officeDocument/2006/relationships/image" Target="media/imgrId41736407841dc67a1.png"/><Relationship Id="rId80596407841dd977e" Type="http://schemas.openxmlformats.org/officeDocument/2006/relationships/image" Target="media/imgrId80596407841dd977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122174" Type="http://schemas.openxmlformats.org/officeDocument/2006/relationships/image" Target="media/imgrId821221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