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7594411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3021677"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0442493" w:name="ctxt"/>
    <w:bookmarkEnd w:id="20442493"/>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1133"/>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1133"/>
        </w:numPr>
        <w:spacing w:before="0" w:after="0" w:line="240" w:lineRule="auto"/>
        <w:jc w:val="left"/>
        <w:rPr>
          <w:color w:val="00274C"/>
          <w:sz w:val="20"/>
          <w:szCs w:val="20"/>
        </w:rPr>
      </w:pPr>
      <w:bookmarkStart w:id="82474566" w:name="result_box"/>
      <w:bookmarkEnd w:id="82474566"/>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8404640784291a45c"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3315640784291a5f8"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1133"/>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113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1133"/>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1133"/>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1133"/>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955640784291c0e6"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5458640784291c285"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1133"/>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1133"/>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1133"/>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53533216" name="name5864640784292fefe"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9067640784292fefa"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1133"/>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1133"/>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34296815" w:name="result_box"/>
      <w:bookmarkEnd w:id="34296815"/>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5553345" w:name="result_box"/>
      <w:bookmarkEnd w:id="8555334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83204684" w:name="result_box"/>
      <w:bookmarkEnd w:id="83204684"/>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1133"/>
        </w:numPr>
        <w:spacing w:before="0" w:after="0" w:line="240" w:lineRule="auto"/>
        <w:jc w:val="left"/>
        <w:rPr>
          <w:color w:val="00274C"/>
          <w:sz w:val="20"/>
          <w:szCs w:val="20"/>
        </w:rPr>
      </w:pPr>
      <w:bookmarkStart w:id="57722906" w:name="result_box"/>
      <w:bookmarkEnd w:id="57722906"/>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37142734" name="name8359640784293e0be"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2706640784293e0ba"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81989229" name="name2278640784294d69a"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1908640784294d695"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65123315" name="name5742640784295e84d"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5743640784295e848"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86305834" name="name78386407842972f5d"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44206407842972f5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8842048" name="name34336407842988c0f"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66676407842988c0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30417271" name="name17966407842999283"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6038640784299927e"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1648282" name="name409064078429a38b9"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23064078429a38b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55473172" name="name129664078429afe4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66764078429afe4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8067585" name="name116164078429bc01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98064078429bc01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72613388" name="name173864078429c9ac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36364078429c9ac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85298880" name="name461964078429dbd67"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647564078429dbd62"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12132482" name="name358464078429eae6f"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935264078429eae6b"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18857643" name="name56786407842a09bdd"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5046407842a09bd8"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17352497" name="name74746407842a1f5df"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89586407842a1f5d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27716407842a1fe72"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85761461" name="name64106407842a417b2"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89756407842a417ad"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95946937" name="name35386407842a4d0ac"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22226407842a4d0a6"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53889302" name="name23846407842a5c511"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80396407842a5c50c"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1134">
    <w:multiLevelType w:val="hybridMultilevel"/>
    <w:lvl w:ilvl="0" w:tplc="68023275">
      <w:start w:val="1"/>
      <w:numFmt w:val="decimal"/>
      <w:lvlText w:val="%1."/>
      <w:lvlJc w:val="left"/>
      <w:pPr>
        <w:ind w:left="720" w:hanging="360"/>
      </w:pPr>
    </w:lvl>
    <w:lvl w:ilvl="1" w:tplc="68023275" w:tentative="1">
      <w:start w:val="1"/>
      <w:numFmt w:val="lowerLetter"/>
      <w:lvlText w:val="%2."/>
      <w:lvlJc w:val="left"/>
      <w:pPr>
        <w:ind w:left="1440" w:hanging="360"/>
      </w:pPr>
    </w:lvl>
    <w:lvl w:ilvl="2" w:tplc="68023275" w:tentative="1">
      <w:start w:val="1"/>
      <w:numFmt w:val="lowerRoman"/>
      <w:lvlText w:val="%3."/>
      <w:lvlJc w:val="right"/>
      <w:pPr>
        <w:ind w:left="2160" w:hanging="180"/>
      </w:pPr>
    </w:lvl>
    <w:lvl w:ilvl="3" w:tplc="68023275" w:tentative="1">
      <w:start w:val="1"/>
      <w:numFmt w:val="decimal"/>
      <w:lvlText w:val="%4."/>
      <w:lvlJc w:val="left"/>
      <w:pPr>
        <w:ind w:left="2880" w:hanging="360"/>
      </w:pPr>
    </w:lvl>
    <w:lvl w:ilvl="4" w:tplc="68023275" w:tentative="1">
      <w:start w:val="1"/>
      <w:numFmt w:val="lowerLetter"/>
      <w:lvlText w:val="%5."/>
      <w:lvlJc w:val="left"/>
      <w:pPr>
        <w:ind w:left="3600" w:hanging="360"/>
      </w:pPr>
    </w:lvl>
    <w:lvl w:ilvl="5" w:tplc="68023275" w:tentative="1">
      <w:start w:val="1"/>
      <w:numFmt w:val="lowerRoman"/>
      <w:lvlText w:val="%6."/>
      <w:lvlJc w:val="right"/>
      <w:pPr>
        <w:ind w:left="4320" w:hanging="180"/>
      </w:pPr>
    </w:lvl>
    <w:lvl w:ilvl="6" w:tplc="68023275" w:tentative="1">
      <w:start w:val="1"/>
      <w:numFmt w:val="decimal"/>
      <w:lvlText w:val="%7."/>
      <w:lvlJc w:val="left"/>
      <w:pPr>
        <w:ind w:left="5040" w:hanging="360"/>
      </w:pPr>
    </w:lvl>
    <w:lvl w:ilvl="7" w:tplc="68023275" w:tentative="1">
      <w:start w:val="1"/>
      <w:numFmt w:val="lowerLetter"/>
      <w:lvlText w:val="%8."/>
      <w:lvlJc w:val="left"/>
      <w:pPr>
        <w:ind w:left="5760" w:hanging="360"/>
      </w:pPr>
    </w:lvl>
    <w:lvl w:ilvl="8" w:tplc="68023275" w:tentative="1">
      <w:start w:val="1"/>
      <w:numFmt w:val="lowerRoman"/>
      <w:lvlText w:val="%9."/>
      <w:lvlJc w:val="right"/>
      <w:pPr>
        <w:ind w:left="6480" w:hanging="180"/>
      </w:pPr>
    </w:lvl>
  </w:abstractNum>
  <w:abstractNum w:abstractNumId="21133">
    <w:multiLevelType w:val="hybridMultilevel"/>
    <w:lvl w:ilvl="0" w:tplc="3294884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1133">
    <w:abstractNumId w:val="21133"/>
  </w:num>
  <w:num w:numId="21134">
    <w:abstractNumId w:val="211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79702877" Type="http://schemas.openxmlformats.org/officeDocument/2006/relationships/comments" Target="comments.xml"/><Relationship Id="rId275175242" Type="http://schemas.microsoft.com/office/2011/relationships/commentsExtended" Target="commentsExtended.xml"/><Relationship Id="rId53021677" Type="http://schemas.openxmlformats.org/officeDocument/2006/relationships/image" Target="media/imgrId53021677.jpg"/><Relationship Id="rId8404640784291a45c" Type="http://schemas.openxmlformats.org/officeDocument/2006/relationships/hyperlink" Target="https://iservice.lombardini.it/jsp/Template2/manuale.jsp?id=96&amp;parent=1000" TargetMode="External"/><Relationship Id="rId3315640784291a5f8" Type="http://schemas.openxmlformats.org/officeDocument/2006/relationships/hyperlink" Target="https://iservice.lombardini.it/jsp/Template2/manuale.jsp?id=97&amp;parent=1000" TargetMode="External"/><Relationship Id="rId1955640784291c0e6" Type="http://schemas.openxmlformats.org/officeDocument/2006/relationships/hyperlink" Target="https://iservice.lombardini.it/jsp/Template2/manuale.jsp?id=193&amp;parent=1000" TargetMode="External"/><Relationship Id="rId5458640784291c285" Type="http://schemas.openxmlformats.org/officeDocument/2006/relationships/hyperlink" Target="https://iservice.lombardini.it/jsp/Template2/manuale.jsp?id=193&amp;parent=1000" TargetMode="External"/><Relationship Id="rId27716407842a1fe72" Type="http://schemas.openxmlformats.org/officeDocument/2006/relationships/hyperlink" Target="https://iservice.lombardini.it/jsp/Template2/manuale.jsp?id=176&amp;parent=1000" TargetMode="External"/><Relationship Id="rId9067640784292fefa" Type="http://schemas.openxmlformats.org/officeDocument/2006/relationships/image" Target="media/imgrId9067640784292fefa.gif"/><Relationship Id="rId2706640784293e0ba" Type="http://schemas.openxmlformats.org/officeDocument/2006/relationships/image" Target="media/imgrId2706640784293e0ba.jpg"/><Relationship Id="rId1908640784294d695" Type="http://schemas.openxmlformats.org/officeDocument/2006/relationships/image" Target="media/imgrId1908640784294d695.jpg"/><Relationship Id="rId5743640784295e848" Type="http://schemas.openxmlformats.org/officeDocument/2006/relationships/image" Target="media/imgrId5743640784295e848.jpg"/><Relationship Id="rId44206407842972f58" Type="http://schemas.openxmlformats.org/officeDocument/2006/relationships/image" Target="media/imgrId44206407842972f58.jpg"/><Relationship Id="rId66676407842988c0a" Type="http://schemas.openxmlformats.org/officeDocument/2006/relationships/image" Target="media/imgrId66676407842988c0a.jpg"/><Relationship Id="rId6038640784299927e" Type="http://schemas.openxmlformats.org/officeDocument/2006/relationships/image" Target="media/imgrId6038640784299927e.jpg"/><Relationship Id="rId323064078429a38b5" Type="http://schemas.openxmlformats.org/officeDocument/2006/relationships/image" Target="media/imgrId323064078429a38b5.gif"/><Relationship Id="rId466764078429afe45" Type="http://schemas.openxmlformats.org/officeDocument/2006/relationships/image" Target="media/imgrId466764078429afe45.gif"/><Relationship Id="rId698064078429bc010" Type="http://schemas.openxmlformats.org/officeDocument/2006/relationships/image" Target="media/imgrId698064078429bc010.gif"/><Relationship Id="rId836364078429c9acb" Type="http://schemas.openxmlformats.org/officeDocument/2006/relationships/image" Target="media/imgrId836364078429c9acb.gif"/><Relationship Id="rId647564078429dbd62" Type="http://schemas.openxmlformats.org/officeDocument/2006/relationships/image" Target="media/imgrId647564078429dbd62.jpg"/><Relationship Id="rId935264078429eae6b" Type="http://schemas.openxmlformats.org/officeDocument/2006/relationships/image" Target="media/imgrId935264078429eae6b.jpg"/><Relationship Id="rId25046407842a09bd8" Type="http://schemas.openxmlformats.org/officeDocument/2006/relationships/image" Target="media/imgrId25046407842a09bd8.png"/><Relationship Id="rId89586407842a1f5da" Type="http://schemas.openxmlformats.org/officeDocument/2006/relationships/image" Target="media/imgrId89586407842a1f5da.png"/><Relationship Id="rId89756407842a417ad" Type="http://schemas.openxmlformats.org/officeDocument/2006/relationships/image" Target="media/imgrId89756407842a417ad.png"/><Relationship Id="rId22226407842a4d0a6" Type="http://schemas.openxmlformats.org/officeDocument/2006/relationships/image" Target="media/imgrId22226407842a4d0a6.png"/><Relationship Id="rId80396407842a5c50c" Type="http://schemas.openxmlformats.org/officeDocument/2006/relationships/image" Target="media/imgrId80396407842a5c50c.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3021677" Type="http://schemas.openxmlformats.org/officeDocument/2006/relationships/image" Target="media/imgrId5302167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3021677" Type="http://schemas.openxmlformats.org/officeDocument/2006/relationships/image" Target="media/imgrId5302167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3021677" Type="http://schemas.openxmlformats.org/officeDocument/2006/relationships/image" Target="media/imgrId5302167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3021677" Type="http://schemas.openxmlformats.org/officeDocument/2006/relationships/image" Target="media/imgrId5302167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3021677" Type="http://schemas.openxmlformats.org/officeDocument/2006/relationships/image" Target="media/imgrId5302167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3021677" Type="http://schemas.openxmlformats.org/officeDocument/2006/relationships/image" Target="media/imgrId5302167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