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9902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2829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004574" w:name="ctxt"/>
    <w:bookmarkEnd w:id="680045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4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4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4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004640784494198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7126407844941b0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4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3864078449420a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8604863" name="name60636407844963bf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6046407844963be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9340654" name="name75126407844971f1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0226407844971f1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45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45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45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9835230" name="name2508640784497c7c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711640784497c7b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4444150" name="name51296407844984af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4046407844984ae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502836" name="name2663640784498fcc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86640784498fcb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050496" name="name7062640784499e5d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85640784499e5c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092730" name="name397164078449ae5b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80764078449ae5b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459">
    <w:multiLevelType w:val="hybridMultilevel"/>
    <w:lvl w:ilvl="0" w:tplc="52624273">
      <w:start w:val="1"/>
      <w:numFmt w:val="decimal"/>
      <w:lvlText w:val="%1."/>
      <w:lvlJc w:val="left"/>
      <w:pPr>
        <w:ind w:left="720" w:hanging="360"/>
      </w:pPr>
    </w:lvl>
    <w:lvl w:ilvl="1" w:tplc="52624273" w:tentative="1">
      <w:start w:val="1"/>
      <w:numFmt w:val="lowerLetter"/>
      <w:lvlText w:val="%2."/>
      <w:lvlJc w:val="left"/>
      <w:pPr>
        <w:ind w:left="1440" w:hanging="360"/>
      </w:pPr>
    </w:lvl>
    <w:lvl w:ilvl="2" w:tplc="52624273" w:tentative="1">
      <w:start w:val="1"/>
      <w:numFmt w:val="lowerRoman"/>
      <w:lvlText w:val="%3."/>
      <w:lvlJc w:val="right"/>
      <w:pPr>
        <w:ind w:left="2160" w:hanging="180"/>
      </w:pPr>
    </w:lvl>
    <w:lvl w:ilvl="3" w:tplc="52624273" w:tentative="1">
      <w:start w:val="1"/>
      <w:numFmt w:val="decimal"/>
      <w:lvlText w:val="%4."/>
      <w:lvlJc w:val="left"/>
      <w:pPr>
        <w:ind w:left="2880" w:hanging="360"/>
      </w:pPr>
    </w:lvl>
    <w:lvl w:ilvl="4" w:tplc="52624273" w:tentative="1">
      <w:start w:val="1"/>
      <w:numFmt w:val="lowerLetter"/>
      <w:lvlText w:val="%5."/>
      <w:lvlJc w:val="left"/>
      <w:pPr>
        <w:ind w:left="3600" w:hanging="360"/>
      </w:pPr>
    </w:lvl>
    <w:lvl w:ilvl="5" w:tplc="52624273" w:tentative="1">
      <w:start w:val="1"/>
      <w:numFmt w:val="lowerRoman"/>
      <w:lvlText w:val="%6."/>
      <w:lvlJc w:val="right"/>
      <w:pPr>
        <w:ind w:left="4320" w:hanging="180"/>
      </w:pPr>
    </w:lvl>
    <w:lvl w:ilvl="6" w:tplc="52624273" w:tentative="1">
      <w:start w:val="1"/>
      <w:numFmt w:val="decimal"/>
      <w:lvlText w:val="%7."/>
      <w:lvlJc w:val="left"/>
      <w:pPr>
        <w:ind w:left="5040" w:hanging="360"/>
      </w:pPr>
    </w:lvl>
    <w:lvl w:ilvl="7" w:tplc="52624273" w:tentative="1">
      <w:start w:val="1"/>
      <w:numFmt w:val="lowerLetter"/>
      <w:lvlText w:val="%8."/>
      <w:lvlJc w:val="left"/>
      <w:pPr>
        <w:ind w:left="5760" w:hanging="360"/>
      </w:pPr>
    </w:lvl>
    <w:lvl w:ilvl="8" w:tplc="52624273" w:tentative="1">
      <w:start w:val="1"/>
      <w:numFmt w:val="lowerRoman"/>
      <w:lvlText w:val="%9."/>
      <w:lvlJc w:val="right"/>
      <w:pPr>
        <w:ind w:left="6480" w:hanging="180"/>
      </w:pPr>
    </w:lvl>
  </w:abstractNum>
  <w:abstractNum w:abstractNumId="11458">
    <w:multiLevelType w:val="hybridMultilevel"/>
    <w:lvl w:ilvl="0" w:tplc="425262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458">
    <w:abstractNumId w:val="11458"/>
  </w:num>
  <w:num w:numId="11459">
    <w:abstractNumId w:val="114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6310075" Type="http://schemas.openxmlformats.org/officeDocument/2006/relationships/comments" Target="comments.xml"/><Relationship Id="rId860452797" Type="http://schemas.microsoft.com/office/2011/relationships/commentsExtended" Target="commentsExtended.xml"/><Relationship Id="rId56282942" Type="http://schemas.openxmlformats.org/officeDocument/2006/relationships/image" Target="media/imgrId56282942.jpg"/><Relationship Id="rId90046407844941980" Type="http://schemas.openxmlformats.org/officeDocument/2006/relationships/hyperlink" Target="http://www.kohlerengines.com/home.htm" TargetMode="External"/><Relationship Id="rId67126407844941b02" Type="http://schemas.openxmlformats.org/officeDocument/2006/relationships/hyperlink" Target="http://dealers.kohlerpower.it/" TargetMode="External"/><Relationship Id="rId313864078449420a9" Type="http://schemas.openxmlformats.org/officeDocument/2006/relationships/hyperlink" Target="http://www.kohlerengines.com/home.htm" TargetMode="External"/><Relationship Id="rId16046407844963bec" Type="http://schemas.openxmlformats.org/officeDocument/2006/relationships/image" Target="media/imgrId16046407844963bec.jpg"/><Relationship Id="rId10226407844971f13" Type="http://schemas.openxmlformats.org/officeDocument/2006/relationships/image" Target="media/imgrId10226407844971f13.jpg"/><Relationship Id="rId4711640784497c7bf" Type="http://schemas.openxmlformats.org/officeDocument/2006/relationships/image" Target="media/imgrId4711640784497c7bf.jpg"/><Relationship Id="rId54046407844984aee" Type="http://schemas.openxmlformats.org/officeDocument/2006/relationships/image" Target="media/imgrId54046407844984aee.jpg"/><Relationship Id="rId7186640784498fcbb" Type="http://schemas.openxmlformats.org/officeDocument/2006/relationships/image" Target="media/imgrId7186640784498fcbb.jpg"/><Relationship Id="rId4885640784499e5cd" Type="http://schemas.openxmlformats.org/officeDocument/2006/relationships/image" Target="media/imgrId4885640784499e5cd.jpg"/><Relationship Id="rId580764078449ae5b6" Type="http://schemas.openxmlformats.org/officeDocument/2006/relationships/image" Target="media/imgrId580764078449ae5b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282942" Type="http://schemas.openxmlformats.org/officeDocument/2006/relationships/image" Target="media/imgrId562829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282942" Type="http://schemas.openxmlformats.org/officeDocument/2006/relationships/image" Target="media/imgrId562829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282942" Type="http://schemas.openxmlformats.org/officeDocument/2006/relationships/image" Target="media/imgrId562829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282942" Type="http://schemas.openxmlformats.org/officeDocument/2006/relationships/image" Target="media/imgrId562829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282942" Type="http://schemas.openxmlformats.org/officeDocument/2006/relationships/image" Target="media/imgrId562829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282942" Type="http://schemas.openxmlformats.org/officeDocument/2006/relationships/image" Target="media/imgrId562829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