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38859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6870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953561" w:name="ctxt"/>
    <w:bookmarkEnd w:id="9395356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84764087f03a85e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94864087f03ab48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4809342" name="name751964087f03c749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40364087f03c749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190862" name="name766764087f03d3dc9"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88864087f03d3dc4"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03729" name="name443564087f03db3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5564087f03db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42577" name="name180064087f03e31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664087f03e31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29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29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29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29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29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64819" name="name696264087f03e7d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964087f03e7d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9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29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29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29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29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29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29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29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03463" name="name779864087f04011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264087f04011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9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529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00145" name="name429564087f04056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2964087f04056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9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529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529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529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529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529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529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529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529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529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737574" name="name587364087f0418a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9964087f0418a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61293" name="name501464087f04377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464087f0437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9985131" name="name797864087f04426d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12664087f04426d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0662044" name="name765164087f044d08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65564087f044d08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17730" name="name655064087f0453b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164087f0453b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52964087f0454348" w:history="1">
              <w:r>
                <w:rPr>
                  <w:rStyle w:val="DefaultParagraphFontPHPDOCX"/>
                  <w:b/>
                  <w:bCs/>
                  <w:color w:val="0000FF"/>
                  <w:position w:val="-2"/>
                  <w:sz w:val="20"/>
                  <w:szCs w:val="20"/>
                  <w:u w:val="none"/>
                </w:rPr>
                <w:t xml:space="preserve">Par. 2.17.1.</w:t>
              </w:r>
            </w:hyperlink>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92699" name="name946964087f045e2e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24364087f045e2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5903668" name="name446764087f04664e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38164087f04664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61574" name="name936664087f046ac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364087f046a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65164087f046bafb" w:history="1">
              <w:r>
                <w:rPr>
                  <w:rStyle w:val="DefaultParagraphFontPHPDOCX"/>
                  <w:b/>
                  <w:bCs/>
                  <w:color w:val="0000FF"/>
                  <w:position w:val="-2"/>
                  <w:sz w:val="20"/>
                  <w:szCs w:val="20"/>
                  <w:u w:val="none"/>
                </w:rPr>
                <w:t xml:space="preserve">(ST_01).</w:t>
              </w:r>
            </w:hyperlink>
          </w:p>
          <w:p>
            <w:pPr>
              <w:numPr>
                <w:ilvl w:val="0"/>
                <w:numId w:val="2529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6726215" name="name268364087f04721c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32564087f04721c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5060" name="name916264087f047d0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364087f047d0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3936401" name="name291964087f0485bb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52964087f0485bb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4215350" name="name768764087f049430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95164087f049430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530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530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530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530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530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502794" name="name687764087f049e26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12364087f049e2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18664087f049f0c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51364087f049f89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56600" name="name675164087f04a3a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464087f04a3a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714644" name="name213764087f04aaf6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92164087f04aaf5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150537" name="name642264087f04b1e2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61864087f04b1e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0691065" name="name533364087f04b986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53064087f04b986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5527691" name="name513864087f04c6d0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81164087f04c6d0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4324127" name="name500964087f04cf97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98264087f04cf97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7864087f04d00f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1492510" name="name542864087f04de5e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5064087f04de5d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1101902" name="name202764087f04ebdf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69964087f04ebde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4362305" name="name503964087f0508ad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40164087f0508ad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3503984" name="name545464087f051a4f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31864087f051a4e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4609575" name="name895664087f05268f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42464087f05268f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1643313" name="name963464087f053070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17364087f05307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1739211" name="name561564087f053bcd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00564087f053bc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2756978" name="name163764087f05436e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60564087f05436e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0882181" name="name611964087f054b66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28164087f054b6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81163" name="name424564087f05527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964087f05527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See </w:t>
            </w:r>
            <w:hyperlink r:id="rId816764087f0552f8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9837943" name="name101664087f056350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32764087f056350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61070" name="name710964087f05687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164087f05687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6795336" name="name285264087f057918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27764087f057918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239833" name="name795764087f0583d2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16064087f0583d2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6252619" name="name157264087f058af6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42764087f058af5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38083" name="name123664087f0591a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964087f0591a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652023" name="name532464087f05a7d9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67564087f05a7d9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9029549" name="name689364087f05b586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6664087f05b585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8109575" name="name623764087f05bace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0264087f05bace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2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818320" name="name234064087f05c2c5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6664087f05c2c5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225" name="name957264087f05c81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0964087f05c81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4701272" name="name589464087f05d541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78464087f05d541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39347" name="name199564087f05dd2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164087f05dd2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5633308" name="name575364087f05e725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96864087f05e724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42759" name="name371064087f06050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364087f06050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9895409" name="name718664087f060ed7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01864087f060ed7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913528" w:name="result_box"/>
            <w:bookmarkEnd w:id="691352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529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6945592" name="name538464087f061bbe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25764087f061bbe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725178" name="name667664087f06242b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75864087f06242b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142225" name="name581464087f0632ee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66664087f0632e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5879680" name="name372364087f0639d4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08264087f0639d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4364087f063a59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7450448" name="name286864087f06420e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22564087f06420d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082611" name="name559364087f0649bc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19264087f0649bb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071542" name="name817864087f064e3f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88264087f064e3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982416" name="name594964087f06554e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77064087f06554e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41298" name="name386764087f0659b2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32364087f0659b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922639" name="name541864087f06608a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97064087f06608a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658488" name="name488664087f06678c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39164087f06678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8110068" name="name966064087f066f0f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84964087f066f0f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505941" name="name762464087f0675f5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21364087f0675f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9283809" name="name316664087f067d82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29264087f067d82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227545" name="name379164087f068461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59564087f068461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7420044" name="name460664087f068b70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55964087f068b70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3526790" name="name170964087f06928f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87864087f06928f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8270195" name="name359064087f06982a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84464087f06982a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41364087f069a2b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659254" name="name692164087f06a1a5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72164087f06a1a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51764087f06a2ed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782830" name="name897564087f06aa77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09364087f06aa7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882567" name="name824564087f06b8c1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35464087f06b8c1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9196985" name="name742564087f06c1dd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89464087f06c1dd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448094" name="name703664087f06cc9f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91364087f06cc9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479215" name="name499564087f06de98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27264087f06de9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92795" name="name206964087f06e2d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564087f06e2d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34154" name="name261764087f06ec15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20764087f06ec1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140874" name="name894564087f070022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44664087f07002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48793" name="name334564087f0707b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864087f0707b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Refer to </w:t>
            </w:r>
            <w:hyperlink r:id="rId982964087f0708492"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6113335" name="name644364087f070dd1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82364087f070dd0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327803" name="name566964087f0715e1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72064087f0715e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59696" name="name320664087f071a4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164087f071a4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Refer to </w:t>
            </w:r>
            <w:hyperlink r:id="rId944464087f071ac7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68647" name="name809164087f071f5b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39064087f071f5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98455" name="name459464087f0724f1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35464087f0724f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570984" name="name703064087f073121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72864087f073121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9927220" name="name229864087f073b11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80164087f073b11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866588" name="name828764087f0748cb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93864087f0748c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8196110" name="name199364087f075394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68164087f075394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540145" name="name167564087f075c72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97264087f075c7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898216" name="name459364087f07625b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91764087f07625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074728" name="name960164087f0769fa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85564087f0769f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99272" name="name134364087f0771ae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10064087f0771ae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349281" name="name694364087f077b4c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61764087f077b4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02033" name="name635864087f0781bf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64664087f0781b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0515" name="name741064087f07885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764087f07885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Refer to </w:t>
            </w:r>
            <w:hyperlink r:id="rId772964087f0788d4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50463" name="name309064087f078e02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32464087f078e0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400312" name="name494264087f07a30a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92364087f07a30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0314950" name="name325664087f07a8b4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40364087f07a8b4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0558411" name="name531664087f07b05c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15764087f07b05b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8422690" name="name865464087f07b58c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24364087f07b58c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9631020" name="name742364087f07bd6d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43664087f07bd6d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923556" name="name693264087f07c4bc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08564087f07c4b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8294891" name="name984264087f07ce58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62864087f07ce57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2984563" name="name295564087f07daae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08864087f07daad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5164684" name="name332364087f07e229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75564087f07e229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5100191" name="name568964087f07ea49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76864087f07ea49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8621356" name="name392864087f08018e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14164087f08018d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5123079" name="name158364087f080c5f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04664087f080c5f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530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39264087f080df3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30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82948" name="name755664087f081810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65064087f08181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179069" name="name635064087f081df6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54164087f081df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927484" name="name609164087f08258c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99964087f08258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44323" name="name878864087f0829b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164087f0829b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Refer to </w:t>
            </w:r>
            <w:hyperlink r:id="rId140364087f082a31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6522443" name="name282364087f083259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06164087f083258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2755" name="name851764087f083824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31264087f08382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822838" name="name106864087f0841d4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71964087f0841d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092135" name="name718064087f084622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9964087f08462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34764087f08483c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77364087f0848a4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529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530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530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530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530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530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290164" name="name390164087f0852b1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39364087f0852b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3537217" name="name324164087f0857b4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71064087f0857b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0510" name="name544164087f085e5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364087f085e5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49264087f085f32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42446" name="name996664087f086431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23164087f08643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530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289108" name="name775664087f086c78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51264087f086c7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530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530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530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079484" name="name863064087f0872db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52364087f0872d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530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167412" name="name125164087f087b02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12264087f087b0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530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666798" name="name455664087f0880cd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34364087f0880c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68518" name="name799664087f08882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764087f08882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529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1963647" name="name900564087f089596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05764087f089595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306">
    <w:multiLevelType w:val="hybridMultilevel"/>
    <w:lvl w:ilvl="0" w:tplc="15334922">
      <w:start w:val="1"/>
      <w:numFmt w:val="decimal"/>
      <w:lvlText w:val="%1."/>
      <w:lvlJc w:val="left"/>
      <w:pPr>
        <w:ind w:left="720" w:hanging="360"/>
      </w:pPr>
    </w:lvl>
    <w:lvl w:ilvl="1" w:tplc="15334922" w:tentative="1">
      <w:start w:val="1"/>
      <w:numFmt w:val="lowerLetter"/>
      <w:lvlText w:val="%2."/>
      <w:lvlJc w:val="left"/>
      <w:pPr>
        <w:ind w:left="1440" w:hanging="360"/>
      </w:pPr>
    </w:lvl>
    <w:lvl w:ilvl="2" w:tplc="15334922" w:tentative="1">
      <w:start w:val="1"/>
      <w:numFmt w:val="lowerRoman"/>
      <w:lvlText w:val="%3."/>
      <w:lvlJc w:val="right"/>
      <w:pPr>
        <w:ind w:left="2160" w:hanging="180"/>
      </w:pPr>
    </w:lvl>
    <w:lvl w:ilvl="3" w:tplc="15334922" w:tentative="1">
      <w:start w:val="1"/>
      <w:numFmt w:val="decimal"/>
      <w:lvlText w:val="%4."/>
      <w:lvlJc w:val="left"/>
      <w:pPr>
        <w:ind w:left="2880" w:hanging="360"/>
      </w:pPr>
    </w:lvl>
    <w:lvl w:ilvl="4" w:tplc="15334922" w:tentative="1">
      <w:start w:val="1"/>
      <w:numFmt w:val="lowerLetter"/>
      <w:lvlText w:val="%5."/>
      <w:lvlJc w:val="left"/>
      <w:pPr>
        <w:ind w:left="3600" w:hanging="360"/>
      </w:pPr>
    </w:lvl>
    <w:lvl w:ilvl="5" w:tplc="15334922" w:tentative="1">
      <w:start w:val="1"/>
      <w:numFmt w:val="lowerRoman"/>
      <w:lvlText w:val="%6."/>
      <w:lvlJc w:val="right"/>
      <w:pPr>
        <w:ind w:left="4320" w:hanging="180"/>
      </w:pPr>
    </w:lvl>
    <w:lvl w:ilvl="6" w:tplc="15334922" w:tentative="1">
      <w:start w:val="1"/>
      <w:numFmt w:val="decimal"/>
      <w:lvlText w:val="%7."/>
      <w:lvlJc w:val="left"/>
      <w:pPr>
        <w:ind w:left="5040" w:hanging="360"/>
      </w:pPr>
    </w:lvl>
    <w:lvl w:ilvl="7" w:tplc="15334922" w:tentative="1">
      <w:start w:val="1"/>
      <w:numFmt w:val="lowerLetter"/>
      <w:lvlText w:val="%8."/>
      <w:lvlJc w:val="left"/>
      <w:pPr>
        <w:ind w:left="5760" w:hanging="360"/>
      </w:pPr>
    </w:lvl>
    <w:lvl w:ilvl="8" w:tplc="15334922" w:tentative="1">
      <w:start w:val="1"/>
      <w:numFmt w:val="lowerRoman"/>
      <w:lvlText w:val="%9."/>
      <w:lvlJc w:val="right"/>
      <w:pPr>
        <w:ind w:left="6480" w:hanging="180"/>
      </w:pPr>
    </w:lvl>
  </w:abstractNum>
  <w:abstractNum w:abstractNumId="25305">
    <w:multiLevelType w:val="hybridMultilevel"/>
    <w:lvl w:ilvl="0" w:tplc="64132726">
      <w:start w:val="1"/>
      <w:numFmt w:val="decimal"/>
      <w:lvlText w:val="%1."/>
      <w:lvlJc w:val="left"/>
      <w:pPr>
        <w:ind w:left="720" w:hanging="360"/>
      </w:pPr>
    </w:lvl>
    <w:lvl w:ilvl="1" w:tplc="64132726" w:tentative="1">
      <w:start w:val="1"/>
      <w:numFmt w:val="lowerLetter"/>
      <w:lvlText w:val="%2."/>
      <w:lvlJc w:val="left"/>
      <w:pPr>
        <w:ind w:left="1440" w:hanging="360"/>
      </w:pPr>
    </w:lvl>
    <w:lvl w:ilvl="2" w:tplc="64132726" w:tentative="1">
      <w:start w:val="1"/>
      <w:numFmt w:val="lowerRoman"/>
      <w:lvlText w:val="%3."/>
      <w:lvlJc w:val="right"/>
      <w:pPr>
        <w:ind w:left="2160" w:hanging="180"/>
      </w:pPr>
    </w:lvl>
    <w:lvl w:ilvl="3" w:tplc="64132726" w:tentative="1">
      <w:start w:val="1"/>
      <w:numFmt w:val="decimal"/>
      <w:lvlText w:val="%4."/>
      <w:lvlJc w:val="left"/>
      <w:pPr>
        <w:ind w:left="2880" w:hanging="360"/>
      </w:pPr>
    </w:lvl>
    <w:lvl w:ilvl="4" w:tplc="64132726" w:tentative="1">
      <w:start w:val="1"/>
      <w:numFmt w:val="lowerLetter"/>
      <w:lvlText w:val="%5."/>
      <w:lvlJc w:val="left"/>
      <w:pPr>
        <w:ind w:left="3600" w:hanging="360"/>
      </w:pPr>
    </w:lvl>
    <w:lvl w:ilvl="5" w:tplc="64132726" w:tentative="1">
      <w:start w:val="1"/>
      <w:numFmt w:val="lowerRoman"/>
      <w:lvlText w:val="%6."/>
      <w:lvlJc w:val="right"/>
      <w:pPr>
        <w:ind w:left="4320" w:hanging="180"/>
      </w:pPr>
    </w:lvl>
    <w:lvl w:ilvl="6" w:tplc="64132726" w:tentative="1">
      <w:start w:val="1"/>
      <w:numFmt w:val="decimal"/>
      <w:lvlText w:val="%7."/>
      <w:lvlJc w:val="left"/>
      <w:pPr>
        <w:ind w:left="5040" w:hanging="360"/>
      </w:pPr>
    </w:lvl>
    <w:lvl w:ilvl="7" w:tplc="64132726" w:tentative="1">
      <w:start w:val="1"/>
      <w:numFmt w:val="lowerLetter"/>
      <w:lvlText w:val="%8."/>
      <w:lvlJc w:val="left"/>
      <w:pPr>
        <w:ind w:left="5760" w:hanging="360"/>
      </w:pPr>
    </w:lvl>
    <w:lvl w:ilvl="8" w:tplc="64132726" w:tentative="1">
      <w:start w:val="1"/>
      <w:numFmt w:val="lowerRoman"/>
      <w:lvlText w:val="%9."/>
      <w:lvlJc w:val="right"/>
      <w:pPr>
        <w:ind w:left="6480" w:hanging="180"/>
      </w:pPr>
    </w:lvl>
  </w:abstractNum>
  <w:abstractNum w:abstractNumId="25304">
    <w:multiLevelType w:val="hybridMultilevel"/>
    <w:lvl w:ilvl="0" w:tplc="33712189">
      <w:start w:val="1"/>
      <w:numFmt w:val="decimal"/>
      <w:lvlText w:val="%1."/>
      <w:lvlJc w:val="left"/>
      <w:pPr>
        <w:ind w:left="720" w:hanging="360"/>
      </w:pPr>
    </w:lvl>
    <w:lvl w:ilvl="1" w:tplc="33712189" w:tentative="1">
      <w:start w:val="1"/>
      <w:numFmt w:val="lowerLetter"/>
      <w:lvlText w:val="%2."/>
      <w:lvlJc w:val="left"/>
      <w:pPr>
        <w:ind w:left="1440" w:hanging="360"/>
      </w:pPr>
    </w:lvl>
    <w:lvl w:ilvl="2" w:tplc="33712189" w:tentative="1">
      <w:start w:val="1"/>
      <w:numFmt w:val="lowerRoman"/>
      <w:lvlText w:val="%3."/>
      <w:lvlJc w:val="right"/>
      <w:pPr>
        <w:ind w:left="2160" w:hanging="180"/>
      </w:pPr>
    </w:lvl>
    <w:lvl w:ilvl="3" w:tplc="33712189" w:tentative="1">
      <w:start w:val="1"/>
      <w:numFmt w:val="decimal"/>
      <w:lvlText w:val="%4."/>
      <w:lvlJc w:val="left"/>
      <w:pPr>
        <w:ind w:left="2880" w:hanging="360"/>
      </w:pPr>
    </w:lvl>
    <w:lvl w:ilvl="4" w:tplc="33712189" w:tentative="1">
      <w:start w:val="1"/>
      <w:numFmt w:val="lowerLetter"/>
      <w:lvlText w:val="%5."/>
      <w:lvlJc w:val="left"/>
      <w:pPr>
        <w:ind w:left="3600" w:hanging="360"/>
      </w:pPr>
    </w:lvl>
    <w:lvl w:ilvl="5" w:tplc="33712189" w:tentative="1">
      <w:start w:val="1"/>
      <w:numFmt w:val="lowerRoman"/>
      <w:lvlText w:val="%6."/>
      <w:lvlJc w:val="right"/>
      <w:pPr>
        <w:ind w:left="4320" w:hanging="180"/>
      </w:pPr>
    </w:lvl>
    <w:lvl w:ilvl="6" w:tplc="33712189" w:tentative="1">
      <w:start w:val="1"/>
      <w:numFmt w:val="decimal"/>
      <w:lvlText w:val="%7."/>
      <w:lvlJc w:val="left"/>
      <w:pPr>
        <w:ind w:left="5040" w:hanging="360"/>
      </w:pPr>
    </w:lvl>
    <w:lvl w:ilvl="7" w:tplc="33712189" w:tentative="1">
      <w:start w:val="1"/>
      <w:numFmt w:val="lowerLetter"/>
      <w:lvlText w:val="%8."/>
      <w:lvlJc w:val="left"/>
      <w:pPr>
        <w:ind w:left="5760" w:hanging="360"/>
      </w:pPr>
    </w:lvl>
    <w:lvl w:ilvl="8" w:tplc="33712189" w:tentative="1">
      <w:start w:val="1"/>
      <w:numFmt w:val="lowerRoman"/>
      <w:lvlText w:val="%9."/>
      <w:lvlJc w:val="right"/>
      <w:pPr>
        <w:ind w:left="6480" w:hanging="180"/>
      </w:pPr>
    </w:lvl>
  </w:abstractNum>
  <w:abstractNum w:abstractNumId="25303">
    <w:multiLevelType w:val="hybridMultilevel"/>
    <w:lvl w:ilvl="0" w:tplc="44495320">
      <w:start w:val="1"/>
      <w:numFmt w:val="decimal"/>
      <w:lvlText w:val="%1."/>
      <w:lvlJc w:val="left"/>
      <w:pPr>
        <w:ind w:left="720" w:hanging="360"/>
      </w:pPr>
    </w:lvl>
    <w:lvl w:ilvl="1" w:tplc="44495320" w:tentative="1">
      <w:start w:val="1"/>
      <w:numFmt w:val="lowerLetter"/>
      <w:lvlText w:val="%2."/>
      <w:lvlJc w:val="left"/>
      <w:pPr>
        <w:ind w:left="1440" w:hanging="360"/>
      </w:pPr>
    </w:lvl>
    <w:lvl w:ilvl="2" w:tplc="44495320" w:tentative="1">
      <w:start w:val="1"/>
      <w:numFmt w:val="lowerRoman"/>
      <w:lvlText w:val="%3."/>
      <w:lvlJc w:val="right"/>
      <w:pPr>
        <w:ind w:left="2160" w:hanging="180"/>
      </w:pPr>
    </w:lvl>
    <w:lvl w:ilvl="3" w:tplc="44495320" w:tentative="1">
      <w:start w:val="1"/>
      <w:numFmt w:val="decimal"/>
      <w:lvlText w:val="%4."/>
      <w:lvlJc w:val="left"/>
      <w:pPr>
        <w:ind w:left="2880" w:hanging="360"/>
      </w:pPr>
    </w:lvl>
    <w:lvl w:ilvl="4" w:tplc="44495320" w:tentative="1">
      <w:start w:val="1"/>
      <w:numFmt w:val="lowerLetter"/>
      <w:lvlText w:val="%5."/>
      <w:lvlJc w:val="left"/>
      <w:pPr>
        <w:ind w:left="3600" w:hanging="360"/>
      </w:pPr>
    </w:lvl>
    <w:lvl w:ilvl="5" w:tplc="44495320" w:tentative="1">
      <w:start w:val="1"/>
      <w:numFmt w:val="lowerRoman"/>
      <w:lvlText w:val="%6."/>
      <w:lvlJc w:val="right"/>
      <w:pPr>
        <w:ind w:left="4320" w:hanging="180"/>
      </w:pPr>
    </w:lvl>
    <w:lvl w:ilvl="6" w:tplc="44495320" w:tentative="1">
      <w:start w:val="1"/>
      <w:numFmt w:val="decimal"/>
      <w:lvlText w:val="%7."/>
      <w:lvlJc w:val="left"/>
      <w:pPr>
        <w:ind w:left="5040" w:hanging="360"/>
      </w:pPr>
    </w:lvl>
    <w:lvl w:ilvl="7" w:tplc="44495320" w:tentative="1">
      <w:start w:val="1"/>
      <w:numFmt w:val="lowerLetter"/>
      <w:lvlText w:val="%8."/>
      <w:lvlJc w:val="left"/>
      <w:pPr>
        <w:ind w:left="5760" w:hanging="360"/>
      </w:pPr>
    </w:lvl>
    <w:lvl w:ilvl="8" w:tplc="44495320" w:tentative="1">
      <w:start w:val="1"/>
      <w:numFmt w:val="lowerRoman"/>
      <w:lvlText w:val="%9."/>
      <w:lvlJc w:val="right"/>
      <w:pPr>
        <w:ind w:left="6480" w:hanging="180"/>
      </w:pPr>
    </w:lvl>
  </w:abstractNum>
  <w:abstractNum w:abstractNumId="25302">
    <w:multiLevelType w:val="hybridMultilevel"/>
    <w:lvl w:ilvl="0" w:tplc="95482947">
      <w:start w:val="1"/>
      <w:numFmt w:val="decimal"/>
      <w:lvlText w:val="%1."/>
      <w:lvlJc w:val="left"/>
      <w:pPr>
        <w:ind w:left="720" w:hanging="360"/>
      </w:pPr>
    </w:lvl>
    <w:lvl w:ilvl="1" w:tplc="95482947" w:tentative="1">
      <w:start w:val="1"/>
      <w:numFmt w:val="lowerLetter"/>
      <w:lvlText w:val="%2."/>
      <w:lvlJc w:val="left"/>
      <w:pPr>
        <w:ind w:left="1440" w:hanging="360"/>
      </w:pPr>
    </w:lvl>
    <w:lvl w:ilvl="2" w:tplc="95482947" w:tentative="1">
      <w:start w:val="1"/>
      <w:numFmt w:val="lowerRoman"/>
      <w:lvlText w:val="%3."/>
      <w:lvlJc w:val="right"/>
      <w:pPr>
        <w:ind w:left="2160" w:hanging="180"/>
      </w:pPr>
    </w:lvl>
    <w:lvl w:ilvl="3" w:tplc="95482947" w:tentative="1">
      <w:start w:val="1"/>
      <w:numFmt w:val="decimal"/>
      <w:lvlText w:val="%4."/>
      <w:lvlJc w:val="left"/>
      <w:pPr>
        <w:ind w:left="2880" w:hanging="360"/>
      </w:pPr>
    </w:lvl>
    <w:lvl w:ilvl="4" w:tplc="95482947" w:tentative="1">
      <w:start w:val="1"/>
      <w:numFmt w:val="lowerLetter"/>
      <w:lvlText w:val="%5."/>
      <w:lvlJc w:val="left"/>
      <w:pPr>
        <w:ind w:left="3600" w:hanging="360"/>
      </w:pPr>
    </w:lvl>
    <w:lvl w:ilvl="5" w:tplc="95482947" w:tentative="1">
      <w:start w:val="1"/>
      <w:numFmt w:val="lowerRoman"/>
      <w:lvlText w:val="%6."/>
      <w:lvlJc w:val="right"/>
      <w:pPr>
        <w:ind w:left="4320" w:hanging="180"/>
      </w:pPr>
    </w:lvl>
    <w:lvl w:ilvl="6" w:tplc="95482947" w:tentative="1">
      <w:start w:val="1"/>
      <w:numFmt w:val="decimal"/>
      <w:lvlText w:val="%7."/>
      <w:lvlJc w:val="left"/>
      <w:pPr>
        <w:ind w:left="5040" w:hanging="360"/>
      </w:pPr>
    </w:lvl>
    <w:lvl w:ilvl="7" w:tplc="95482947" w:tentative="1">
      <w:start w:val="1"/>
      <w:numFmt w:val="lowerLetter"/>
      <w:lvlText w:val="%8."/>
      <w:lvlJc w:val="left"/>
      <w:pPr>
        <w:ind w:left="5760" w:hanging="360"/>
      </w:pPr>
    </w:lvl>
    <w:lvl w:ilvl="8" w:tplc="95482947" w:tentative="1">
      <w:start w:val="1"/>
      <w:numFmt w:val="lowerRoman"/>
      <w:lvlText w:val="%9."/>
      <w:lvlJc w:val="right"/>
      <w:pPr>
        <w:ind w:left="6480" w:hanging="180"/>
      </w:pPr>
    </w:lvl>
  </w:abstractNum>
  <w:abstractNum w:abstractNumId="25301">
    <w:multiLevelType w:val="hybridMultilevel"/>
    <w:lvl w:ilvl="0" w:tplc="32898950">
      <w:start w:val="1"/>
      <w:numFmt w:val="decimal"/>
      <w:lvlText w:val="%1."/>
      <w:lvlJc w:val="left"/>
      <w:pPr>
        <w:ind w:left="720" w:hanging="360"/>
      </w:pPr>
    </w:lvl>
    <w:lvl w:ilvl="1" w:tplc="32898950" w:tentative="1">
      <w:start w:val="1"/>
      <w:numFmt w:val="lowerLetter"/>
      <w:lvlText w:val="%2."/>
      <w:lvlJc w:val="left"/>
      <w:pPr>
        <w:ind w:left="1440" w:hanging="360"/>
      </w:pPr>
    </w:lvl>
    <w:lvl w:ilvl="2" w:tplc="32898950" w:tentative="1">
      <w:start w:val="1"/>
      <w:numFmt w:val="lowerRoman"/>
      <w:lvlText w:val="%3."/>
      <w:lvlJc w:val="right"/>
      <w:pPr>
        <w:ind w:left="2160" w:hanging="180"/>
      </w:pPr>
    </w:lvl>
    <w:lvl w:ilvl="3" w:tplc="32898950" w:tentative="1">
      <w:start w:val="1"/>
      <w:numFmt w:val="decimal"/>
      <w:lvlText w:val="%4."/>
      <w:lvlJc w:val="left"/>
      <w:pPr>
        <w:ind w:left="2880" w:hanging="360"/>
      </w:pPr>
    </w:lvl>
    <w:lvl w:ilvl="4" w:tplc="32898950" w:tentative="1">
      <w:start w:val="1"/>
      <w:numFmt w:val="lowerLetter"/>
      <w:lvlText w:val="%5."/>
      <w:lvlJc w:val="left"/>
      <w:pPr>
        <w:ind w:left="3600" w:hanging="360"/>
      </w:pPr>
    </w:lvl>
    <w:lvl w:ilvl="5" w:tplc="32898950" w:tentative="1">
      <w:start w:val="1"/>
      <w:numFmt w:val="lowerRoman"/>
      <w:lvlText w:val="%6."/>
      <w:lvlJc w:val="right"/>
      <w:pPr>
        <w:ind w:left="4320" w:hanging="180"/>
      </w:pPr>
    </w:lvl>
    <w:lvl w:ilvl="6" w:tplc="32898950" w:tentative="1">
      <w:start w:val="1"/>
      <w:numFmt w:val="decimal"/>
      <w:lvlText w:val="%7."/>
      <w:lvlJc w:val="left"/>
      <w:pPr>
        <w:ind w:left="5040" w:hanging="360"/>
      </w:pPr>
    </w:lvl>
    <w:lvl w:ilvl="7" w:tplc="32898950" w:tentative="1">
      <w:start w:val="1"/>
      <w:numFmt w:val="lowerLetter"/>
      <w:lvlText w:val="%8."/>
      <w:lvlJc w:val="left"/>
      <w:pPr>
        <w:ind w:left="5760" w:hanging="360"/>
      </w:pPr>
    </w:lvl>
    <w:lvl w:ilvl="8" w:tplc="32898950" w:tentative="1">
      <w:start w:val="1"/>
      <w:numFmt w:val="lowerRoman"/>
      <w:lvlText w:val="%9."/>
      <w:lvlJc w:val="right"/>
      <w:pPr>
        <w:ind w:left="6480" w:hanging="180"/>
      </w:pPr>
    </w:lvl>
  </w:abstractNum>
  <w:abstractNum w:abstractNumId="25300">
    <w:multiLevelType w:val="hybridMultilevel"/>
    <w:lvl w:ilvl="0" w:tplc="25537568">
      <w:start w:val="1"/>
      <w:numFmt w:val="decimal"/>
      <w:lvlText w:val="%1."/>
      <w:lvlJc w:val="left"/>
      <w:pPr>
        <w:ind w:left="720" w:hanging="360"/>
      </w:pPr>
    </w:lvl>
    <w:lvl w:ilvl="1" w:tplc="25537568" w:tentative="1">
      <w:start w:val="1"/>
      <w:numFmt w:val="lowerLetter"/>
      <w:lvlText w:val="%2."/>
      <w:lvlJc w:val="left"/>
      <w:pPr>
        <w:ind w:left="1440" w:hanging="360"/>
      </w:pPr>
    </w:lvl>
    <w:lvl w:ilvl="2" w:tplc="25537568" w:tentative="1">
      <w:start w:val="1"/>
      <w:numFmt w:val="lowerRoman"/>
      <w:lvlText w:val="%3."/>
      <w:lvlJc w:val="right"/>
      <w:pPr>
        <w:ind w:left="2160" w:hanging="180"/>
      </w:pPr>
    </w:lvl>
    <w:lvl w:ilvl="3" w:tplc="25537568" w:tentative="1">
      <w:start w:val="1"/>
      <w:numFmt w:val="decimal"/>
      <w:lvlText w:val="%4."/>
      <w:lvlJc w:val="left"/>
      <w:pPr>
        <w:ind w:left="2880" w:hanging="360"/>
      </w:pPr>
    </w:lvl>
    <w:lvl w:ilvl="4" w:tplc="25537568" w:tentative="1">
      <w:start w:val="1"/>
      <w:numFmt w:val="lowerLetter"/>
      <w:lvlText w:val="%5."/>
      <w:lvlJc w:val="left"/>
      <w:pPr>
        <w:ind w:left="3600" w:hanging="360"/>
      </w:pPr>
    </w:lvl>
    <w:lvl w:ilvl="5" w:tplc="25537568" w:tentative="1">
      <w:start w:val="1"/>
      <w:numFmt w:val="lowerRoman"/>
      <w:lvlText w:val="%6."/>
      <w:lvlJc w:val="right"/>
      <w:pPr>
        <w:ind w:left="4320" w:hanging="180"/>
      </w:pPr>
    </w:lvl>
    <w:lvl w:ilvl="6" w:tplc="25537568" w:tentative="1">
      <w:start w:val="1"/>
      <w:numFmt w:val="decimal"/>
      <w:lvlText w:val="%7."/>
      <w:lvlJc w:val="left"/>
      <w:pPr>
        <w:ind w:left="5040" w:hanging="360"/>
      </w:pPr>
    </w:lvl>
    <w:lvl w:ilvl="7" w:tplc="25537568" w:tentative="1">
      <w:start w:val="1"/>
      <w:numFmt w:val="lowerLetter"/>
      <w:lvlText w:val="%8."/>
      <w:lvlJc w:val="left"/>
      <w:pPr>
        <w:ind w:left="5760" w:hanging="360"/>
      </w:pPr>
    </w:lvl>
    <w:lvl w:ilvl="8" w:tplc="25537568" w:tentative="1">
      <w:start w:val="1"/>
      <w:numFmt w:val="lowerRoman"/>
      <w:lvlText w:val="%9."/>
      <w:lvlJc w:val="right"/>
      <w:pPr>
        <w:ind w:left="6480" w:hanging="180"/>
      </w:pPr>
    </w:lvl>
  </w:abstractNum>
  <w:abstractNum w:abstractNumId="25299">
    <w:multiLevelType w:val="hybridMultilevel"/>
    <w:lvl w:ilvl="0" w:tplc="17552042">
      <w:start w:val="1"/>
      <w:numFmt w:val="decimal"/>
      <w:lvlText w:val="%1."/>
      <w:lvlJc w:val="left"/>
      <w:pPr>
        <w:ind w:left="720" w:hanging="360"/>
      </w:pPr>
    </w:lvl>
    <w:lvl w:ilvl="1" w:tplc="17552042" w:tentative="1">
      <w:start w:val="1"/>
      <w:numFmt w:val="lowerLetter"/>
      <w:lvlText w:val="%2."/>
      <w:lvlJc w:val="left"/>
      <w:pPr>
        <w:ind w:left="1440" w:hanging="360"/>
      </w:pPr>
    </w:lvl>
    <w:lvl w:ilvl="2" w:tplc="17552042" w:tentative="1">
      <w:start w:val="1"/>
      <w:numFmt w:val="lowerRoman"/>
      <w:lvlText w:val="%3."/>
      <w:lvlJc w:val="right"/>
      <w:pPr>
        <w:ind w:left="2160" w:hanging="180"/>
      </w:pPr>
    </w:lvl>
    <w:lvl w:ilvl="3" w:tplc="17552042" w:tentative="1">
      <w:start w:val="1"/>
      <w:numFmt w:val="decimal"/>
      <w:lvlText w:val="%4."/>
      <w:lvlJc w:val="left"/>
      <w:pPr>
        <w:ind w:left="2880" w:hanging="360"/>
      </w:pPr>
    </w:lvl>
    <w:lvl w:ilvl="4" w:tplc="17552042" w:tentative="1">
      <w:start w:val="1"/>
      <w:numFmt w:val="lowerLetter"/>
      <w:lvlText w:val="%5."/>
      <w:lvlJc w:val="left"/>
      <w:pPr>
        <w:ind w:left="3600" w:hanging="360"/>
      </w:pPr>
    </w:lvl>
    <w:lvl w:ilvl="5" w:tplc="17552042" w:tentative="1">
      <w:start w:val="1"/>
      <w:numFmt w:val="lowerRoman"/>
      <w:lvlText w:val="%6."/>
      <w:lvlJc w:val="right"/>
      <w:pPr>
        <w:ind w:left="4320" w:hanging="180"/>
      </w:pPr>
    </w:lvl>
    <w:lvl w:ilvl="6" w:tplc="17552042" w:tentative="1">
      <w:start w:val="1"/>
      <w:numFmt w:val="decimal"/>
      <w:lvlText w:val="%7."/>
      <w:lvlJc w:val="left"/>
      <w:pPr>
        <w:ind w:left="5040" w:hanging="360"/>
      </w:pPr>
    </w:lvl>
    <w:lvl w:ilvl="7" w:tplc="17552042" w:tentative="1">
      <w:start w:val="1"/>
      <w:numFmt w:val="lowerLetter"/>
      <w:lvlText w:val="%8."/>
      <w:lvlJc w:val="left"/>
      <w:pPr>
        <w:ind w:left="5760" w:hanging="360"/>
      </w:pPr>
    </w:lvl>
    <w:lvl w:ilvl="8" w:tplc="17552042" w:tentative="1">
      <w:start w:val="1"/>
      <w:numFmt w:val="lowerRoman"/>
      <w:lvlText w:val="%9."/>
      <w:lvlJc w:val="right"/>
      <w:pPr>
        <w:ind w:left="6480" w:hanging="180"/>
      </w:pPr>
    </w:lvl>
  </w:abstractNum>
  <w:abstractNum w:abstractNumId="25298">
    <w:multiLevelType w:val="hybridMultilevel"/>
    <w:lvl w:ilvl="0" w:tplc="671518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298">
    <w:abstractNumId w:val="25298"/>
  </w:num>
  <w:num w:numId="25299">
    <w:abstractNumId w:val="25299"/>
  </w:num>
  <w:num w:numId="25300">
    <w:abstractNumId w:val="25300"/>
  </w:num>
  <w:num w:numId="25301">
    <w:abstractNumId w:val="25301"/>
  </w:num>
  <w:num w:numId="25302">
    <w:abstractNumId w:val="25302"/>
  </w:num>
  <w:num w:numId="25303">
    <w:abstractNumId w:val="25303"/>
  </w:num>
  <w:num w:numId="25304">
    <w:abstractNumId w:val="25304"/>
  </w:num>
  <w:num w:numId="25305">
    <w:abstractNumId w:val="25305"/>
  </w:num>
  <w:num w:numId="25306">
    <w:abstractNumId w:val="253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4565953" Type="http://schemas.openxmlformats.org/officeDocument/2006/relationships/comments" Target="comments.xml"/><Relationship Id="rId835032885" Type="http://schemas.microsoft.com/office/2011/relationships/commentsExtended" Target="commentsExtended.xml"/><Relationship Id="rId91687088" Type="http://schemas.openxmlformats.org/officeDocument/2006/relationships/image" Target="media/imgrId91687088.jpg"/><Relationship Id="rId884764087f03a85ef" Type="http://schemas.openxmlformats.org/officeDocument/2006/relationships/hyperlink" Target="https://iservice.lombardini.it/jsp/Template2/manuale.jsp?id=55&amp;parent=1000" TargetMode="External"/><Relationship Id="rId594864087f03ab488" Type="http://schemas.openxmlformats.org/officeDocument/2006/relationships/hyperlink" Target="https://iservice.lombardini.it/jsp/Template2/manuale.jsp?id=195&amp;parent=1000" TargetMode="External"/><Relationship Id="rId652964087f0454348" Type="http://schemas.openxmlformats.org/officeDocument/2006/relationships/hyperlink" Target="https://iservice.lombardini.it/jsp/Template2/manuale.jsp?id=112&amp;parent=1000" TargetMode="External"/><Relationship Id="rId865164087f046bafb" Type="http://schemas.openxmlformats.org/officeDocument/2006/relationships/hyperlink" Target="https://iservice.lombardini.it/jsp/Template2/manuale.jsp?id=822&amp;parent=1000" TargetMode="External"/><Relationship Id="rId718664087f049f0c5" Type="http://schemas.openxmlformats.org/officeDocument/2006/relationships/hyperlink" Target="https://iservice.lombardini.it/jsp/Template2/manuale.jsp?id=822&amp;parent=1000" TargetMode="External"/><Relationship Id="rId651364087f049f893" Type="http://schemas.openxmlformats.org/officeDocument/2006/relationships/hyperlink" Target="https://iservice.lombardini.it/jsp/Template2/manuale.jsp?id=822&amp;parent=1000" TargetMode="External"/><Relationship Id="rId777864087f04d00f9" Type="http://schemas.openxmlformats.org/officeDocument/2006/relationships/hyperlink" Target="https://www.youtube.com/embed/Ig3XosQ8h0s?rel=0" TargetMode="External"/><Relationship Id="rId816764087f0552f83" Type="http://schemas.openxmlformats.org/officeDocument/2006/relationships/hyperlink" Target="https://iservice.lombardini.it/jsp/Template2/manuale.jsp?id=113&amp;parent=1000" TargetMode="External"/><Relationship Id="rId914364087f063a59d" Type="http://schemas.openxmlformats.org/officeDocument/2006/relationships/hyperlink" Target="https://www.youtube.com/embed/6-0TbYG2EkY?rel=0" TargetMode="External"/><Relationship Id="rId641364087f069a2b1" Type="http://schemas.openxmlformats.org/officeDocument/2006/relationships/hyperlink" Target="https://iservice.lombardini.it/jsp/Template2/manuale.jsp?id=171&amp;parent=1000" TargetMode="External"/><Relationship Id="rId451764087f06a2ed2" Type="http://schemas.openxmlformats.org/officeDocument/2006/relationships/hyperlink" Target="https://iservice.lombardini.it/jsp/Template2/manuale.jsp?id=171&amp;parent=1000" TargetMode="External"/><Relationship Id="rId982964087f0708492" Type="http://schemas.openxmlformats.org/officeDocument/2006/relationships/hyperlink" Target="https://iservice.lombardini.it/jsp/Template2/manuale.jsp?id=103&amp;parent=1000" TargetMode="External"/><Relationship Id="rId944464087f071ac70" Type="http://schemas.openxmlformats.org/officeDocument/2006/relationships/hyperlink" Target="https://iservice.lombardini.it/jsp/Template2/manuale.jsp?id=103&amp;parent=1000" TargetMode="External"/><Relationship Id="rId772964087f0788d4c" Type="http://schemas.openxmlformats.org/officeDocument/2006/relationships/hyperlink" Target="https://iservice.lombardini.it/jsp/Template2/manuale.jsp?id=103&amp;parent=1000" TargetMode="External"/><Relationship Id="rId539264087f080df3c" Type="http://schemas.openxmlformats.org/officeDocument/2006/relationships/hyperlink" Target="https://iservice.lombardini.it/jsp/Template2/manuale.jsp?id=55&amp;parent=1000" TargetMode="External"/><Relationship Id="rId140364087f082a310" Type="http://schemas.openxmlformats.org/officeDocument/2006/relationships/hyperlink" Target="https://iservice.lombardini.it/jsp/Template2/manuale.jsp?id=113&amp;parent=1000" TargetMode="External"/><Relationship Id="rId434764087f08483c5" Type="http://schemas.openxmlformats.org/officeDocument/2006/relationships/hyperlink" Target="https://iservice.lombardini.it/jsp/Template2/manuale.jsp?id=55&amp;parent=1000" TargetMode="External"/><Relationship Id="rId577364087f0848a40" Type="http://schemas.openxmlformats.org/officeDocument/2006/relationships/hyperlink" Target="https://iservice.lombardini.it/jsp/Template2/manuale.jsp?id=102&amp;parent=1000" TargetMode="External"/><Relationship Id="rId749264087f085f321" Type="http://schemas.openxmlformats.org/officeDocument/2006/relationships/hyperlink" Target="https://iservice.lombardini.it/jsp/Template2/manuale.jsp?id=112&amp;parent=1000" TargetMode="External"/><Relationship Id="rId240364087f03c7495" Type="http://schemas.openxmlformats.org/officeDocument/2006/relationships/image" Target="media/imgrId240364087f03c7495.jpg"/><Relationship Id="rId988864087f03d3dc4" Type="http://schemas.openxmlformats.org/officeDocument/2006/relationships/image" Target="media/imgrId988864087f03d3dc4.jpg"/><Relationship Id="rId245564087f03db3d4" Type="http://schemas.openxmlformats.org/officeDocument/2006/relationships/image" Target="media/imgrId245564087f03db3d4.jpg"/><Relationship Id="rId848664087f03e3125" Type="http://schemas.openxmlformats.org/officeDocument/2006/relationships/image" Target="media/imgrId848664087f03e3125.jpg"/><Relationship Id="rId114964087f03e7daf" Type="http://schemas.openxmlformats.org/officeDocument/2006/relationships/image" Target="media/imgrId114964087f03e7daf.jpg"/><Relationship Id="rId876264087f040119d" Type="http://schemas.openxmlformats.org/officeDocument/2006/relationships/image" Target="media/imgrId876264087f040119d.jpg"/><Relationship Id="rId632964087f0405633" Type="http://schemas.openxmlformats.org/officeDocument/2006/relationships/image" Target="media/imgrId632964087f0405633.jpg"/><Relationship Id="rId969964087f0418ace" Type="http://schemas.openxmlformats.org/officeDocument/2006/relationships/image" Target="media/imgrId969964087f0418ace.png"/><Relationship Id="rId197464087f04377b4" Type="http://schemas.openxmlformats.org/officeDocument/2006/relationships/image" Target="media/imgrId197464087f04377b4.jpg"/><Relationship Id="rId912664087f04426da" Type="http://schemas.openxmlformats.org/officeDocument/2006/relationships/image" Target="media/imgrId912664087f04426da.jpg"/><Relationship Id="rId965564087f044d082" Type="http://schemas.openxmlformats.org/officeDocument/2006/relationships/image" Target="media/imgrId965564087f044d082.jpg"/><Relationship Id="rId623164087f0453b1b" Type="http://schemas.openxmlformats.org/officeDocument/2006/relationships/image" Target="media/imgrId623164087f0453b1b.jpg"/><Relationship Id="rId224364087f045e2e5" Type="http://schemas.openxmlformats.org/officeDocument/2006/relationships/image" Target="media/imgrId224364087f045e2e5.jpg"/><Relationship Id="rId538164087f04664e4" Type="http://schemas.openxmlformats.org/officeDocument/2006/relationships/image" Target="media/imgrId538164087f04664e4.jpg"/><Relationship Id="rId448364087f046aca0" Type="http://schemas.openxmlformats.org/officeDocument/2006/relationships/image" Target="media/imgrId448364087f046aca0.jpg"/><Relationship Id="rId832564087f04721c4" Type="http://schemas.openxmlformats.org/officeDocument/2006/relationships/image" Target="media/imgrId832564087f04721c4.jpg"/><Relationship Id="rId187364087f047d081" Type="http://schemas.openxmlformats.org/officeDocument/2006/relationships/image" Target="media/imgrId187364087f047d081.jpg"/><Relationship Id="rId152964087f0485bb6" Type="http://schemas.openxmlformats.org/officeDocument/2006/relationships/image" Target="media/imgrId152964087f0485bb6.jpg"/><Relationship Id="rId395164087f0494303" Type="http://schemas.openxmlformats.org/officeDocument/2006/relationships/image" Target="media/imgrId395164087f0494303.jpg"/><Relationship Id="rId512364087f049e25f" Type="http://schemas.openxmlformats.org/officeDocument/2006/relationships/image" Target="media/imgrId512364087f049e25f.jpg"/><Relationship Id="rId583464087f04a3aa5" Type="http://schemas.openxmlformats.org/officeDocument/2006/relationships/image" Target="media/imgrId583464087f04a3aa5.jpg"/><Relationship Id="rId992164087f04aaf5c" Type="http://schemas.openxmlformats.org/officeDocument/2006/relationships/image" Target="media/imgrId992164087f04aaf5c.jpg"/><Relationship Id="rId861864087f04b1e29" Type="http://schemas.openxmlformats.org/officeDocument/2006/relationships/image" Target="media/imgrId861864087f04b1e29.jpg"/><Relationship Id="rId253064087f04b9863" Type="http://schemas.openxmlformats.org/officeDocument/2006/relationships/image" Target="media/imgrId253064087f04b9863.jpg"/><Relationship Id="rId881164087f04c6d06" Type="http://schemas.openxmlformats.org/officeDocument/2006/relationships/image" Target="media/imgrId881164087f04c6d06.jpg"/><Relationship Id="rId898264087f04cf972" Type="http://schemas.openxmlformats.org/officeDocument/2006/relationships/image" Target="media/imgrId898264087f04cf972.jpg"/><Relationship Id="rId545064087f04de5de" Type="http://schemas.openxmlformats.org/officeDocument/2006/relationships/image" Target="media/imgrId545064087f04de5de.jpg"/><Relationship Id="rId269964087f04ebded" Type="http://schemas.openxmlformats.org/officeDocument/2006/relationships/image" Target="media/imgrId269964087f04ebded.jpg"/><Relationship Id="rId640164087f0508ad3" Type="http://schemas.openxmlformats.org/officeDocument/2006/relationships/image" Target="media/imgrId640164087f0508ad3.jpg"/><Relationship Id="rId931864087f051a4ed" Type="http://schemas.openxmlformats.org/officeDocument/2006/relationships/image" Target="media/imgrId931864087f051a4ed.jpg"/><Relationship Id="rId542464087f05268f5" Type="http://schemas.openxmlformats.org/officeDocument/2006/relationships/image" Target="media/imgrId542464087f05268f5.jpg"/><Relationship Id="rId217364087f0530707" Type="http://schemas.openxmlformats.org/officeDocument/2006/relationships/image" Target="media/imgrId217364087f0530707.jpg"/><Relationship Id="rId200564087f053bcd0" Type="http://schemas.openxmlformats.org/officeDocument/2006/relationships/image" Target="media/imgrId200564087f053bcd0.png"/><Relationship Id="rId860564087f05436e9" Type="http://schemas.openxmlformats.org/officeDocument/2006/relationships/image" Target="media/imgrId860564087f05436e9.jpg"/><Relationship Id="rId828164087f054b65f" Type="http://schemas.openxmlformats.org/officeDocument/2006/relationships/image" Target="media/imgrId828164087f054b65f.jpg"/><Relationship Id="rId761964087f05527c1" Type="http://schemas.openxmlformats.org/officeDocument/2006/relationships/image" Target="media/imgrId761964087f05527c1.jpg"/><Relationship Id="rId332764087f0563500" Type="http://schemas.openxmlformats.org/officeDocument/2006/relationships/image" Target="media/imgrId332764087f0563500.png"/><Relationship Id="rId449164087f056876b" Type="http://schemas.openxmlformats.org/officeDocument/2006/relationships/image" Target="media/imgrId449164087f056876b.jpg"/><Relationship Id="rId827764087f057918a" Type="http://schemas.openxmlformats.org/officeDocument/2006/relationships/image" Target="media/imgrId827764087f057918a.png"/><Relationship Id="rId616064087f0583d22" Type="http://schemas.openxmlformats.org/officeDocument/2006/relationships/image" Target="media/imgrId616064087f0583d22.jpg"/><Relationship Id="rId842764087f058af5f" Type="http://schemas.openxmlformats.org/officeDocument/2006/relationships/image" Target="media/imgrId842764087f058af5f.jpg"/><Relationship Id="rId986964087f0591a29" Type="http://schemas.openxmlformats.org/officeDocument/2006/relationships/image" Target="media/imgrId986964087f0591a29.jpg"/><Relationship Id="rId167564087f05a7d97" Type="http://schemas.openxmlformats.org/officeDocument/2006/relationships/image" Target="media/imgrId167564087f05a7d97.png"/><Relationship Id="rId986664087f05b585f" Type="http://schemas.openxmlformats.org/officeDocument/2006/relationships/image" Target="media/imgrId986664087f05b585f.png"/><Relationship Id="rId280264087f05bace2" Type="http://schemas.openxmlformats.org/officeDocument/2006/relationships/image" Target="media/imgrId280264087f05bace2.png"/><Relationship Id="rId196664087f05c2c58" Type="http://schemas.openxmlformats.org/officeDocument/2006/relationships/image" Target="media/imgrId196664087f05c2c58.png"/><Relationship Id="rId930964087f05c8173" Type="http://schemas.openxmlformats.org/officeDocument/2006/relationships/image" Target="media/imgrId930964087f05c8173.jpg"/><Relationship Id="rId678464087f05d5417" Type="http://schemas.openxmlformats.org/officeDocument/2006/relationships/image" Target="media/imgrId678464087f05d5417.png"/><Relationship Id="rId639164087f05dd2a4" Type="http://schemas.openxmlformats.org/officeDocument/2006/relationships/image" Target="media/imgrId639164087f05dd2a4.jpg"/><Relationship Id="rId596864087f05e724e" Type="http://schemas.openxmlformats.org/officeDocument/2006/relationships/image" Target="media/imgrId596864087f05e724e.png"/><Relationship Id="rId378364087f060506b" Type="http://schemas.openxmlformats.org/officeDocument/2006/relationships/image" Target="media/imgrId378364087f060506b.jpg"/><Relationship Id="rId701864087f060ed78" Type="http://schemas.openxmlformats.org/officeDocument/2006/relationships/image" Target="media/imgrId701864087f060ed78.jpg"/><Relationship Id="rId625764087f061bbe1" Type="http://schemas.openxmlformats.org/officeDocument/2006/relationships/image" Target="media/imgrId625764087f061bbe1.png"/><Relationship Id="rId275864087f06242b9" Type="http://schemas.openxmlformats.org/officeDocument/2006/relationships/image" Target="media/imgrId275864087f06242b9.png"/><Relationship Id="rId666664087f0632ee4" Type="http://schemas.openxmlformats.org/officeDocument/2006/relationships/image" Target="media/imgrId666664087f0632ee4.jpg"/><Relationship Id="rId108264087f0639d40" Type="http://schemas.openxmlformats.org/officeDocument/2006/relationships/image" Target="media/imgrId108264087f0639d40.jpg"/><Relationship Id="rId222564087f06420db" Type="http://schemas.openxmlformats.org/officeDocument/2006/relationships/image" Target="media/imgrId222564087f06420db.jpg"/><Relationship Id="rId619264087f0649bbe" Type="http://schemas.openxmlformats.org/officeDocument/2006/relationships/image" Target="media/imgrId619264087f0649bbe.jpg"/><Relationship Id="rId688264087f064e3ea" Type="http://schemas.openxmlformats.org/officeDocument/2006/relationships/image" Target="media/imgrId688264087f064e3ea.jpg"/><Relationship Id="rId177064087f06554e8" Type="http://schemas.openxmlformats.org/officeDocument/2006/relationships/image" Target="media/imgrId177064087f06554e8.jpg"/><Relationship Id="rId632364087f0659b27" Type="http://schemas.openxmlformats.org/officeDocument/2006/relationships/image" Target="media/imgrId632364087f0659b27.jpg"/><Relationship Id="rId797064087f06608a8" Type="http://schemas.openxmlformats.org/officeDocument/2006/relationships/image" Target="media/imgrId797064087f06608a8.jpg"/><Relationship Id="rId339164087f06678c8" Type="http://schemas.openxmlformats.org/officeDocument/2006/relationships/image" Target="media/imgrId339164087f06678c8.jpg"/><Relationship Id="rId984964087f066f0f2" Type="http://schemas.openxmlformats.org/officeDocument/2006/relationships/image" Target="media/imgrId984964087f066f0f2.jpg"/><Relationship Id="rId221364087f0675f4c" Type="http://schemas.openxmlformats.org/officeDocument/2006/relationships/image" Target="media/imgrId221364087f0675f4c.jpg"/><Relationship Id="rId729264087f067d820" Type="http://schemas.openxmlformats.org/officeDocument/2006/relationships/image" Target="media/imgrId729264087f067d820.jpg"/><Relationship Id="rId459564087f0684610" Type="http://schemas.openxmlformats.org/officeDocument/2006/relationships/image" Target="media/imgrId459564087f0684610.jpg"/><Relationship Id="rId355964087f068b709" Type="http://schemas.openxmlformats.org/officeDocument/2006/relationships/image" Target="media/imgrId355964087f068b709.jpg"/><Relationship Id="rId387864087f06928f0" Type="http://schemas.openxmlformats.org/officeDocument/2006/relationships/image" Target="media/imgrId387864087f06928f0.jpg"/><Relationship Id="rId184464087f06982a2" Type="http://schemas.openxmlformats.org/officeDocument/2006/relationships/image" Target="media/imgrId184464087f06982a2.jpg"/><Relationship Id="rId272164087f06a1a50" Type="http://schemas.openxmlformats.org/officeDocument/2006/relationships/image" Target="media/imgrId272164087f06a1a50.jpg"/><Relationship Id="rId909364087f06aa76c" Type="http://schemas.openxmlformats.org/officeDocument/2006/relationships/image" Target="media/imgrId909364087f06aa76c.jpg"/><Relationship Id="rId535464087f06b8c14" Type="http://schemas.openxmlformats.org/officeDocument/2006/relationships/image" Target="media/imgrId535464087f06b8c14.png"/><Relationship Id="rId489464087f06c1dd1" Type="http://schemas.openxmlformats.org/officeDocument/2006/relationships/image" Target="media/imgrId489464087f06c1dd1.png"/><Relationship Id="rId191364087f06cc9f4" Type="http://schemas.openxmlformats.org/officeDocument/2006/relationships/image" Target="media/imgrId191364087f06cc9f4.png"/><Relationship Id="rId727264087f06de981" Type="http://schemas.openxmlformats.org/officeDocument/2006/relationships/image" Target="media/imgrId727264087f06de981.png"/><Relationship Id="rId601564087f06e2deb" Type="http://schemas.openxmlformats.org/officeDocument/2006/relationships/image" Target="media/imgrId601564087f06e2deb.jpg"/><Relationship Id="rId320764087f06ec14e" Type="http://schemas.openxmlformats.org/officeDocument/2006/relationships/image" Target="media/imgrId320764087f06ec14e.png"/><Relationship Id="rId644664087f0700221" Type="http://schemas.openxmlformats.org/officeDocument/2006/relationships/image" Target="media/imgrId644664087f0700221.png"/><Relationship Id="rId631864087f0707b75" Type="http://schemas.openxmlformats.org/officeDocument/2006/relationships/image" Target="media/imgrId631864087f0707b75.jpg"/><Relationship Id="rId182364087f070dd0b" Type="http://schemas.openxmlformats.org/officeDocument/2006/relationships/image" Target="media/imgrId182364087f070dd0b.jpg"/><Relationship Id="rId372064087f0715e1a" Type="http://schemas.openxmlformats.org/officeDocument/2006/relationships/image" Target="media/imgrId372064087f0715e1a.jpg"/><Relationship Id="rId626164087f071a4fb" Type="http://schemas.openxmlformats.org/officeDocument/2006/relationships/image" Target="media/imgrId626164087f071a4fb.jpg"/><Relationship Id="rId439064087f071f5b4" Type="http://schemas.openxmlformats.org/officeDocument/2006/relationships/image" Target="media/imgrId439064087f071f5b4.jpg"/><Relationship Id="rId635464087f0724f0e" Type="http://schemas.openxmlformats.org/officeDocument/2006/relationships/image" Target="media/imgrId635464087f0724f0e.jpg"/><Relationship Id="rId372864087f0731212" Type="http://schemas.openxmlformats.org/officeDocument/2006/relationships/image" Target="media/imgrId372864087f0731212.jpg"/><Relationship Id="rId480164087f073b117" Type="http://schemas.openxmlformats.org/officeDocument/2006/relationships/image" Target="media/imgrId480164087f073b117.png"/><Relationship Id="rId493864087f0748cb1" Type="http://schemas.openxmlformats.org/officeDocument/2006/relationships/image" Target="media/imgrId493864087f0748cb1.png"/><Relationship Id="rId368164087f075394b" Type="http://schemas.openxmlformats.org/officeDocument/2006/relationships/image" Target="media/imgrId368164087f075394b.png"/><Relationship Id="rId797264087f075c71d" Type="http://schemas.openxmlformats.org/officeDocument/2006/relationships/image" Target="media/imgrId797264087f075c71d.jpg"/><Relationship Id="rId591764087f07625b3" Type="http://schemas.openxmlformats.org/officeDocument/2006/relationships/image" Target="media/imgrId591764087f07625b3.jpg"/><Relationship Id="rId385564087f0769fa6" Type="http://schemas.openxmlformats.org/officeDocument/2006/relationships/image" Target="media/imgrId385564087f0769fa6.jpg"/><Relationship Id="rId810064087f0771ae9" Type="http://schemas.openxmlformats.org/officeDocument/2006/relationships/image" Target="media/imgrId810064087f0771ae9.png"/><Relationship Id="rId861764087f077b4cb" Type="http://schemas.openxmlformats.org/officeDocument/2006/relationships/image" Target="media/imgrId861764087f077b4cb.jpg"/><Relationship Id="rId164664087f0781bf6" Type="http://schemas.openxmlformats.org/officeDocument/2006/relationships/image" Target="media/imgrId164664087f0781bf6.jpg"/><Relationship Id="rId827764087f07885a5" Type="http://schemas.openxmlformats.org/officeDocument/2006/relationships/image" Target="media/imgrId827764087f07885a5.jpg"/><Relationship Id="rId732464087f078e011" Type="http://schemas.openxmlformats.org/officeDocument/2006/relationships/image" Target="media/imgrId732464087f078e011.jpg"/><Relationship Id="rId892364087f07a30a5" Type="http://schemas.openxmlformats.org/officeDocument/2006/relationships/image" Target="media/imgrId892364087f07a30a5.png"/><Relationship Id="rId340364087f07a8b47" Type="http://schemas.openxmlformats.org/officeDocument/2006/relationships/image" Target="media/imgrId340364087f07a8b47.png"/><Relationship Id="rId415764087f07b05bf" Type="http://schemas.openxmlformats.org/officeDocument/2006/relationships/image" Target="media/imgrId415764087f07b05bf.png"/><Relationship Id="rId224364087f07b58c8" Type="http://schemas.openxmlformats.org/officeDocument/2006/relationships/image" Target="media/imgrId224364087f07b58c8.png"/><Relationship Id="rId243664087f07bd6d2" Type="http://schemas.openxmlformats.org/officeDocument/2006/relationships/image" Target="media/imgrId243664087f07bd6d2.png"/><Relationship Id="rId408564087f07c4bbb" Type="http://schemas.openxmlformats.org/officeDocument/2006/relationships/image" Target="media/imgrId408564087f07c4bbb.png"/><Relationship Id="rId162864087f07ce57f" Type="http://schemas.openxmlformats.org/officeDocument/2006/relationships/image" Target="media/imgrId162864087f07ce57f.jpg"/><Relationship Id="rId308864087f07daadc" Type="http://schemas.openxmlformats.org/officeDocument/2006/relationships/image" Target="media/imgrId308864087f07daadc.jpg"/><Relationship Id="rId475564087f07e2299" Type="http://schemas.openxmlformats.org/officeDocument/2006/relationships/image" Target="media/imgrId475564087f07e2299.jpg"/><Relationship Id="rId476864087f07ea498" Type="http://schemas.openxmlformats.org/officeDocument/2006/relationships/image" Target="media/imgrId476864087f07ea498.jpg"/><Relationship Id="rId614164087f08018df" Type="http://schemas.openxmlformats.org/officeDocument/2006/relationships/image" Target="media/imgrId614164087f08018df.jpg"/><Relationship Id="rId204664087f080c5f3" Type="http://schemas.openxmlformats.org/officeDocument/2006/relationships/image" Target="media/imgrId204664087f080c5f3.jpg"/><Relationship Id="rId665064087f0818108" Type="http://schemas.openxmlformats.org/officeDocument/2006/relationships/image" Target="media/imgrId665064087f0818108.jpg"/><Relationship Id="rId854164087f081df69" Type="http://schemas.openxmlformats.org/officeDocument/2006/relationships/image" Target="media/imgrId854164087f081df69.jpg"/><Relationship Id="rId699964087f08258c0" Type="http://schemas.openxmlformats.org/officeDocument/2006/relationships/image" Target="media/imgrId699964087f08258c0.jpg"/><Relationship Id="rId298164087f0829b8a" Type="http://schemas.openxmlformats.org/officeDocument/2006/relationships/image" Target="media/imgrId298164087f0829b8a.jpg"/><Relationship Id="rId306164087f083258d" Type="http://schemas.openxmlformats.org/officeDocument/2006/relationships/image" Target="media/imgrId306164087f083258d.jpg"/><Relationship Id="rId131264087f083823d" Type="http://schemas.openxmlformats.org/officeDocument/2006/relationships/image" Target="media/imgrId131264087f083823d.png"/><Relationship Id="rId471964087f0841d3b" Type="http://schemas.openxmlformats.org/officeDocument/2006/relationships/image" Target="media/imgrId471964087f0841d3b.png"/><Relationship Id="rId99964087f084621e" Type="http://schemas.openxmlformats.org/officeDocument/2006/relationships/image" Target="media/imgrId99964087f084621e.png"/><Relationship Id="rId239364087f0852b0f" Type="http://schemas.openxmlformats.org/officeDocument/2006/relationships/image" Target="media/imgrId239364087f0852b0f.jpg"/><Relationship Id="rId471064087f0857b40" Type="http://schemas.openxmlformats.org/officeDocument/2006/relationships/image" Target="media/imgrId471064087f0857b40.jpg"/><Relationship Id="rId715364087f085e527" Type="http://schemas.openxmlformats.org/officeDocument/2006/relationships/image" Target="media/imgrId715364087f085e527.jpg"/><Relationship Id="rId623164087f0864316" Type="http://schemas.openxmlformats.org/officeDocument/2006/relationships/image" Target="media/imgrId623164087f0864316.jpg"/><Relationship Id="rId651264087f086c781" Type="http://schemas.openxmlformats.org/officeDocument/2006/relationships/image" Target="media/imgrId651264087f086c781.jpg"/><Relationship Id="rId452364087f0872daf" Type="http://schemas.openxmlformats.org/officeDocument/2006/relationships/image" Target="media/imgrId452364087f0872daf.jpg"/><Relationship Id="rId612264087f087b023" Type="http://schemas.openxmlformats.org/officeDocument/2006/relationships/image" Target="media/imgrId612264087f087b023.jpg"/><Relationship Id="rId834364087f0880cd4" Type="http://schemas.openxmlformats.org/officeDocument/2006/relationships/image" Target="media/imgrId834364087f0880cd4.jpg"/><Relationship Id="rId641764087f08882ef" Type="http://schemas.openxmlformats.org/officeDocument/2006/relationships/image" Target="media/imgrId641764087f08882ef.jpg"/><Relationship Id="rId105764087f089595f" Type="http://schemas.openxmlformats.org/officeDocument/2006/relationships/image" Target="media/imgrId105764087f089595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687088" Type="http://schemas.openxmlformats.org/officeDocument/2006/relationships/image" Target="media/imgrId916870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687088" Type="http://schemas.openxmlformats.org/officeDocument/2006/relationships/image" Target="media/imgrId916870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687088" Type="http://schemas.openxmlformats.org/officeDocument/2006/relationships/image" Target="media/imgrId916870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687088" Type="http://schemas.openxmlformats.org/officeDocument/2006/relationships/image" Target="media/imgrId916870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687088" Type="http://schemas.openxmlformats.org/officeDocument/2006/relationships/image" Target="media/imgrId916870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687088" Type="http://schemas.openxmlformats.org/officeDocument/2006/relationships/image" Target="media/imgrId916870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