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89431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7692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954365" w:name="ctxt"/>
    <w:bookmarkEnd w:id="6495436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59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594"/>
        </w:numPr>
        <w:spacing w:before="0" w:after="0" w:line="240" w:lineRule="auto"/>
        <w:jc w:val="left"/>
        <w:rPr>
          <w:color w:val="00274C"/>
          <w:sz w:val="20"/>
          <w:szCs w:val="20"/>
        </w:rPr>
      </w:pPr>
      <w:bookmarkStart w:id="34392995" w:name="result_box"/>
      <w:bookmarkEnd w:id="3439299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85564087f975b121"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79064087f975b28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959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59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59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59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59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20364087f975d22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66864087f975d3b9"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959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59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59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6304423" name="name972364087f976a64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74564087f976a64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59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59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4118966" w:name="result_box"/>
      <w:bookmarkEnd w:id="641189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6052852" w:name="result_box"/>
      <w:bookmarkEnd w:id="9605285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7143266" w:name="result_box"/>
      <w:bookmarkEnd w:id="1714326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594"/>
        </w:numPr>
        <w:spacing w:before="0" w:after="0" w:line="240" w:lineRule="auto"/>
        <w:jc w:val="left"/>
        <w:rPr>
          <w:color w:val="00274C"/>
          <w:sz w:val="20"/>
          <w:szCs w:val="20"/>
        </w:rPr>
      </w:pPr>
      <w:bookmarkStart w:id="16113144" w:name="result_box"/>
      <w:bookmarkEnd w:id="1611314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7979376" name="name798564087f977728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75364087f977728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2816373" name="name289364087f97802c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99464087f97802bf"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8477080" name="name339364087f978e76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18064087f978e76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4471655" name="name931164087f979e51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85664087f979e5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3335631" name="name805664087f97ac8b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8564087f97ac8b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7334521" name="name452064087f97b7fb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10864087f97b7fb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5660593" name="name779064087f97be0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8964087f97be0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911924" name="name997564087f97c4be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4364087f97c4bd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068328" name="name401864087f97c8f7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4464087f97c8f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6637085" name="name816864087f97cf33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5664087f97cf33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4729917" name="name294164087f97d91a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01464087f97d91a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601788" name="name397564087f97e303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75564087f97e303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112551" name="name425564087f97ef50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74064087f97ef50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1422061" name="name307064087f9806ef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43564087f9806ee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48764087f98077d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0532451" name="name501864087f98205b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95464087f98205b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2737051" name="name262464087f982ef5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57364087f982ef4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238703" name="name266964087f983f79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53764087f983f79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595">
    <w:multiLevelType w:val="hybridMultilevel"/>
    <w:lvl w:ilvl="0" w:tplc="93980937">
      <w:start w:val="1"/>
      <w:numFmt w:val="decimal"/>
      <w:lvlText w:val="%1."/>
      <w:lvlJc w:val="left"/>
      <w:pPr>
        <w:ind w:left="720" w:hanging="360"/>
      </w:pPr>
    </w:lvl>
    <w:lvl w:ilvl="1" w:tplc="93980937" w:tentative="1">
      <w:start w:val="1"/>
      <w:numFmt w:val="lowerLetter"/>
      <w:lvlText w:val="%2."/>
      <w:lvlJc w:val="left"/>
      <w:pPr>
        <w:ind w:left="1440" w:hanging="360"/>
      </w:pPr>
    </w:lvl>
    <w:lvl w:ilvl="2" w:tplc="93980937" w:tentative="1">
      <w:start w:val="1"/>
      <w:numFmt w:val="lowerRoman"/>
      <w:lvlText w:val="%3."/>
      <w:lvlJc w:val="right"/>
      <w:pPr>
        <w:ind w:left="2160" w:hanging="180"/>
      </w:pPr>
    </w:lvl>
    <w:lvl w:ilvl="3" w:tplc="93980937" w:tentative="1">
      <w:start w:val="1"/>
      <w:numFmt w:val="decimal"/>
      <w:lvlText w:val="%4."/>
      <w:lvlJc w:val="left"/>
      <w:pPr>
        <w:ind w:left="2880" w:hanging="360"/>
      </w:pPr>
    </w:lvl>
    <w:lvl w:ilvl="4" w:tplc="93980937" w:tentative="1">
      <w:start w:val="1"/>
      <w:numFmt w:val="lowerLetter"/>
      <w:lvlText w:val="%5."/>
      <w:lvlJc w:val="left"/>
      <w:pPr>
        <w:ind w:left="3600" w:hanging="360"/>
      </w:pPr>
    </w:lvl>
    <w:lvl w:ilvl="5" w:tplc="93980937" w:tentative="1">
      <w:start w:val="1"/>
      <w:numFmt w:val="lowerRoman"/>
      <w:lvlText w:val="%6."/>
      <w:lvlJc w:val="right"/>
      <w:pPr>
        <w:ind w:left="4320" w:hanging="180"/>
      </w:pPr>
    </w:lvl>
    <w:lvl w:ilvl="6" w:tplc="93980937" w:tentative="1">
      <w:start w:val="1"/>
      <w:numFmt w:val="decimal"/>
      <w:lvlText w:val="%7."/>
      <w:lvlJc w:val="left"/>
      <w:pPr>
        <w:ind w:left="5040" w:hanging="360"/>
      </w:pPr>
    </w:lvl>
    <w:lvl w:ilvl="7" w:tplc="93980937" w:tentative="1">
      <w:start w:val="1"/>
      <w:numFmt w:val="lowerLetter"/>
      <w:lvlText w:val="%8."/>
      <w:lvlJc w:val="left"/>
      <w:pPr>
        <w:ind w:left="5760" w:hanging="360"/>
      </w:pPr>
    </w:lvl>
    <w:lvl w:ilvl="8" w:tplc="93980937" w:tentative="1">
      <w:start w:val="1"/>
      <w:numFmt w:val="lowerRoman"/>
      <w:lvlText w:val="%9."/>
      <w:lvlJc w:val="right"/>
      <w:pPr>
        <w:ind w:left="6480" w:hanging="180"/>
      </w:pPr>
    </w:lvl>
  </w:abstractNum>
  <w:abstractNum w:abstractNumId="19594">
    <w:multiLevelType w:val="hybridMultilevel"/>
    <w:lvl w:ilvl="0" w:tplc="124189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594">
    <w:abstractNumId w:val="19594"/>
  </w:num>
  <w:num w:numId="19595">
    <w:abstractNumId w:val="195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4449136" Type="http://schemas.openxmlformats.org/officeDocument/2006/relationships/comments" Target="comments.xml"/><Relationship Id="rId423786700" Type="http://schemas.microsoft.com/office/2011/relationships/commentsExtended" Target="commentsExtended.xml"/><Relationship Id="rId76769299" Type="http://schemas.openxmlformats.org/officeDocument/2006/relationships/image" Target="media/imgrId76769299.jpg"/><Relationship Id="rId285564087f975b121" Type="http://schemas.openxmlformats.org/officeDocument/2006/relationships/hyperlink" Target="https://iservice.lombardini.it/jsp/Template2/manuale.jsp?id=96&amp;parent=1000" TargetMode="External"/><Relationship Id="rId579064087f975b28c" Type="http://schemas.openxmlformats.org/officeDocument/2006/relationships/hyperlink" Target="https://iservice.lombardini.it/jsp/Template2/manuale.jsp?id=97&amp;parent=1000" TargetMode="External"/><Relationship Id="rId920364087f975d22b" Type="http://schemas.openxmlformats.org/officeDocument/2006/relationships/hyperlink" Target="https://iservice.lombardini.it/jsp/Template2/manuale.jsp?id=193&amp;parent=1000" TargetMode="External"/><Relationship Id="rId766864087f975d3b9" Type="http://schemas.openxmlformats.org/officeDocument/2006/relationships/hyperlink" Target="https://iservice.lombardini.it/jsp/Template2/manuale.jsp?id=193&amp;parent=1000" TargetMode="External"/><Relationship Id="rId848764087f98077d3" Type="http://schemas.openxmlformats.org/officeDocument/2006/relationships/hyperlink" Target="https://iservice.lombardini.it/jsp/Template2/manuale.jsp?id=176&amp;parent=1000" TargetMode="External"/><Relationship Id="rId474564087f976a647" Type="http://schemas.openxmlformats.org/officeDocument/2006/relationships/image" Target="media/imgrId474564087f976a647.gif"/><Relationship Id="rId375364087f9777286" Type="http://schemas.openxmlformats.org/officeDocument/2006/relationships/image" Target="media/imgrId375364087f9777286.jpg"/><Relationship Id="rId399464087f97802bf" Type="http://schemas.openxmlformats.org/officeDocument/2006/relationships/image" Target="media/imgrId399464087f97802bf.jpg"/><Relationship Id="rId218064087f978e76a" Type="http://schemas.openxmlformats.org/officeDocument/2006/relationships/image" Target="media/imgrId218064087f978e76a.jpg"/><Relationship Id="rId485664087f979e518" Type="http://schemas.openxmlformats.org/officeDocument/2006/relationships/image" Target="media/imgrId485664087f979e518.jpg"/><Relationship Id="rId238564087f97ac8b6" Type="http://schemas.openxmlformats.org/officeDocument/2006/relationships/image" Target="media/imgrId238564087f97ac8b6.jpg"/><Relationship Id="rId110864087f97b7fb5" Type="http://schemas.openxmlformats.org/officeDocument/2006/relationships/image" Target="media/imgrId110864087f97b7fb5.jpg"/><Relationship Id="rId418964087f97be056" Type="http://schemas.openxmlformats.org/officeDocument/2006/relationships/image" Target="media/imgrId418964087f97be056.gif"/><Relationship Id="rId234364087f97c4bde" Type="http://schemas.openxmlformats.org/officeDocument/2006/relationships/image" Target="media/imgrId234364087f97c4bde.gif"/><Relationship Id="rId514464087f97c8f70" Type="http://schemas.openxmlformats.org/officeDocument/2006/relationships/image" Target="media/imgrId514464087f97c8f70.gif"/><Relationship Id="rId975664087f97cf333" Type="http://schemas.openxmlformats.org/officeDocument/2006/relationships/image" Target="media/imgrId975664087f97cf333.gif"/><Relationship Id="rId201464087f97d91a0" Type="http://schemas.openxmlformats.org/officeDocument/2006/relationships/image" Target="media/imgrId201464087f97d91a0.jpg"/><Relationship Id="rId875564087f97e303a" Type="http://schemas.openxmlformats.org/officeDocument/2006/relationships/image" Target="media/imgrId875564087f97e303a.jpg"/><Relationship Id="rId774064087f97ef505" Type="http://schemas.openxmlformats.org/officeDocument/2006/relationships/image" Target="media/imgrId774064087f97ef505.png"/><Relationship Id="rId743564087f9806eee" Type="http://schemas.openxmlformats.org/officeDocument/2006/relationships/image" Target="media/imgrId743564087f9806eee.png"/><Relationship Id="rId195464087f98205b0" Type="http://schemas.openxmlformats.org/officeDocument/2006/relationships/image" Target="media/imgrId195464087f98205b0.png"/><Relationship Id="rId757364087f982ef4b" Type="http://schemas.openxmlformats.org/officeDocument/2006/relationships/image" Target="media/imgrId757364087f982ef4b.png"/><Relationship Id="rId153764087f983f792" Type="http://schemas.openxmlformats.org/officeDocument/2006/relationships/image" Target="media/imgrId153764087f983f79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769299" Type="http://schemas.openxmlformats.org/officeDocument/2006/relationships/image" Target="media/imgrId767692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769299" Type="http://schemas.openxmlformats.org/officeDocument/2006/relationships/image" Target="media/imgrId767692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769299" Type="http://schemas.openxmlformats.org/officeDocument/2006/relationships/image" Target="media/imgrId767692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769299" Type="http://schemas.openxmlformats.org/officeDocument/2006/relationships/image" Target="media/imgrId767692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769299" Type="http://schemas.openxmlformats.org/officeDocument/2006/relationships/image" Target="media/imgrId767692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769299" Type="http://schemas.openxmlformats.org/officeDocument/2006/relationships/image" Target="media/imgrId767692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