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27462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3443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06607" w:name="ctxt"/>
    <w:bookmarkEnd w:id="600660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98825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398825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7398825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7398825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7398825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739882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7398825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7398825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7398825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98825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4555ef9f59f6353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0675ef9f59f63556"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23915ef9f59f6358e"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08800"/>
            <wp:docPr id="30964387" name="name86475ef9f59f858b4" descr="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IT.jpg"/>
                    <pic:cNvPicPr/>
                  </pic:nvPicPr>
                  <pic:blipFill>
                    <a:blip r:embed="rId43175ef9f59f858ac"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752000" cy="3204000"/>
            <wp:docPr id="65978579" name="name77665ef9f59f9bbb1"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91835ef9f59f9bbad"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807200"/>
            <wp:docPr id="81037262" name="name73385ef9f59fb1e15"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90615ef9f59fb1e0d"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82805604" name="name36255ef9f59fe609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205ef9f59fe6087"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750400"/>
            <wp:docPr id="5382578" name="name23685ef9f5a008dc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0055ef9f5a008dba"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71092" name="name95355ef9f5a0187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25ef9f5a0186f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398825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398825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398825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398825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15532" name="name98305ef9f5a02bd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005ef9f5a02bd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398825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398825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32775ef9f5a02c4e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398825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398825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7398825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702544" name="name65975ef9f5a03cc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165ef9f5a03cc3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7398825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388829" name="name75755ef9f5a04cc3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325ef9f5a04cc2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7398825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7398825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7398825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7398825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7398825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7398825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7398825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7398825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398825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8001890" name="name80555ef9f5a065b2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425ef9f5a065b1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98825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398825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98825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7398825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739882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398825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739882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7398825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7398825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7398825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7398825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398825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7398825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398825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398825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7398825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7398825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398825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7398825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7398825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398825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7398825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7398825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398825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7398825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7398825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7398825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7398825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7398825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7398825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7398825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7398825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398825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398825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7398825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7398825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398825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398825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7398825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398825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46981" name="name39275ef9f5a0780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75ef9f5a07806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7398825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7398825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7398825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225" w:after="225" w:line="262" w:lineRule="auto"/>
        <w:ind w:left="0" w:right="0"/>
        <w:jc w:val="left"/>
      </w:pPr>
      <w:r>
        <w:drawing>
          <wp:inline distT="0" distB="0" distL="0" distR="0">
            <wp:extent cx="4752000" cy="3045600"/>
            <wp:docPr id="77833245" name="name55445ef9f5a08e87a"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455ef9f5a08e875"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398825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7398825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398825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7398825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3904479" name="name20355ef9f5a0a093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7155ef9f5a0a093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5146943" name="name19335ef9f5a0b0420"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4605ef9f5a0b041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240499" name="name46075ef9f5a0c301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1595ef9f5a0c301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5163898" name="name27925ef9f5a0d654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0865ef9f5a0d654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2961973" name="name91885ef9f5a0e8db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7545ef9f5a0e8da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1112300" name="name72605ef9f5a1098d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6505ef9f5a1098c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7844263" name="name62915ef9f5a11a20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135ef9f5a11a20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6222384" name="name45945ef9f5a12cce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505ef9f5a12cce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1265150" name="name66445ef9f5a13d86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0485ef9f5a13d85a"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1070900" name="name63205ef9f5a14f6a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79845ef9f5a14f6a5"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88725446" name="name13665ef9f5a16044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9505ef9f5a16044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114584" name="name10495ef9f5a1733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635ef9f5a17332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120434" name="name97605ef9f5a1852f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9325ef9f5a1852f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604797" name="name20745ef9f5a199b2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7075ef9f5a199b2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990514" name="name92115ef9f5a1a8e9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7095ef9f5a1a8e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8536043" name="name64615ef9f5a1ba9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855ef9f5a1ba9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9741939" name="name60945ef9f5a1cd87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0765ef9f5a1cd8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133012" name="name92745ef9f5a1e22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45ef9f5a1e222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870962" name="name83935ef9f5a2011cd"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6235ef9f5a2011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114434" name="name66275ef9f5a2124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435ef9f5a2124c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7403749" name="name43165ef9f5a229d8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5095ef9f5a229d7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8227140" name="name53295ef9f5a23b8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35ef9f5a23b8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4112035" name="name14325ef9f5a24905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4855ef9f5a24905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900062" name="name14595ef9f5a25a0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75ef9f5a25a0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351705" name="name69185ef9f5a2695c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3155ef9f5a2695c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9073833" name="name73485ef9f5a2787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295ef9f5a27878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797513" name="name47465ef9f5a287e3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68085ef9f5a287e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835855" name="name21485ef9f5a2965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875ef9f5a2965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9987677" name="name66455ef9f5a2a7fe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48475ef9f5a2a7fd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865839" name="name96765ef9f5a2b5b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445ef9f5a2b5b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7041600"/>
            <wp:docPr id="28557169" name="name16315ef9f5a2d2e0c"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0425ef9f5a2d2e04"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7398825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64454" name="name36625ef9f5a2e65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15ef9f5a2e65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7398825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73988253"/>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56795ef9f5a2e7508" w:history="1">
              <w:r>
                <w:rPr>
                  <w:b/>
                  <w:bCs/>
                  <w:color w:val="0000FF"/>
                  <w:position w:val="-2"/>
                  <w:sz w:val="20"/>
                  <w:szCs w:val="20"/>
                </w:rPr>
                <w:t xml:space="preserve">Par. 4.5</w:t>
              </w:r>
            </w:hyperlink>
            <w:r>
              <w:rPr>
                <w:color w:val="00274C"/>
                <w:position w:val="-2"/>
                <w:sz w:val="20"/>
                <w:szCs w:val="20"/>
              </w:rPr>
              <w:t xml:space="preserve"> e </w:t>
            </w:r>
            <w:hyperlink r:id="rId55325ef9f5a2e7539" w:history="1">
              <w:r>
                <w:rPr>
                  <w:b/>
                  <w:bCs/>
                  <w:color w:val="0000FF"/>
                  <w:position w:val="-2"/>
                  <w:sz w:val="20"/>
                  <w:szCs w:val="20"/>
                </w:rPr>
                <w:t xml:space="preserve">Par. 4.6</w:t>
              </w:r>
            </w:hyperlink>
            <w:r>
              <w:rPr>
                <w:color w:val="00274C"/>
                <w:position w:val="-2"/>
                <w:sz w:val="20"/>
                <w:szCs w:val="20"/>
              </w:rPr>
              <w:t xml:space="preserve"> ).</w:t>
            </w:r>
          </w:p>
          <w:p>
            <w:pPr>
              <w:numPr>
                <w:ilvl w:val="0"/>
                <w:numId w:val="73988253"/>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73988253"/>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73988253"/>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743957" name="name58975ef9f5a304b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75ef9f5a304b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Al primo avviamento, eseguire le operazioni dal punto 4, al punto 6 del </w:t>
            </w:r>
            <w:hyperlink r:id="rId25795ef9f5a3055a0"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3988251"/>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2045ef9f5a3055e9"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79461451" name="name51705ef9f5a32101e"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9895ef9f5a321016"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449027" name="name92395ef9f5a339ce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45ef9f5a339c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73988251"/>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73988254"/>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73988254"/>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73988254"/>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84155" name="name89755ef9f5a34db4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75ef9f5a34db3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 Prima di eseguire l'operazione vedere il </w:t>
      </w:r>
      <w:hyperlink r:id="rId36405ef9f5a34e34e"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82114" name="name13985ef9f5a35dd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475ef9f5a35ddc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73988251"/>
        </w:numPr>
        <w:spacing w:before="0" w:after="0" w:line="240" w:lineRule="auto"/>
        <w:jc w:val="left"/>
        <w:rPr>
          <w:color w:val="00274C"/>
          <w:sz w:val="20"/>
          <w:szCs w:val="20"/>
        </w:rPr>
      </w:pPr>
      <w:r>
        <w:rPr>
          <w:color w:val="00274C"/>
          <w:sz w:val="20"/>
          <w:szCs w:val="20"/>
        </w:rPr>
        <w:t xml:space="preserve">Gli unici carburanti ammessi sono quelli riportati in </w:t>
      </w:r>
      <w:hyperlink r:id="rId18315ef9f5a35e44a" w:history="1">
        <w:r>
          <w:rPr>
            <w:b/>
            <w:bCs/>
            <w:color w:val="0000FF"/>
            <w:sz w:val="20"/>
            <w:szCs w:val="20"/>
          </w:rPr>
          <w:t xml:space="preserve">Tab. 2.3</w:t>
        </w:r>
      </w:hyperlink>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7398825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7398825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7398825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7398825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7398825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w:t>
      </w:r>
      <w:hyperlink r:id="rId40715ef9f5a35e556" w:history="1">
        <w:r>
          <w:rPr>
            <w:b/>
            <w:bCs/>
            <w:color w:val="0000FF"/>
            <w:sz w:val="20"/>
            <w:szCs w:val="20"/>
          </w:rPr>
          <w:t xml:space="preserve">riempimento circuito carburante (Par. 6.3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sicurezze vedere </w:t>
            </w:r>
            <w:hyperlink r:id="rId13875ef9f5a35e62b" w:history="1">
              <w:r>
                <w:rPr>
                  <w:b/>
                  <w:bCs/>
                  <w:color w:val="0000FF"/>
                  <w:position w:val="-2"/>
                  <w:sz w:val="20"/>
                  <w:szCs w:val="20"/>
                </w:rPr>
                <w:t xml:space="preserve">Par. 2.4</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6825ef9f5a35e661" w:history="1">
              <w:r>
                <w:rPr>
                  <w:b/>
                  <w:bCs/>
                  <w:color w:val="0000FF"/>
                  <w:position w:val="-2"/>
                  <w:sz w:val="20"/>
                  <w:szCs w:val="20"/>
                </w:rPr>
                <w:t xml:space="preserve">Par. 3.2.2</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7398825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7398825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5375ef9f5a35ea12" w:history="1">
              <w:r>
                <w:rPr>
                  <w:b/>
                  <w:bCs/>
                  <w:color w:val="0000FF"/>
                  <w:position w:val="-2"/>
                  <w:sz w:val="20"/>
                  <w:szCs w:val="20"/>
                </w:rPr>
                <w:t xml:space="preserve">Tab. 2.1</w:t>
              </w:r>
            </w:hyperlink>
            <w:r>
              <w:rPr>
                <w:color w:val="00274C"/>
                <w:position w:val="-2"/>
                <w:sz w:val="20"/>
                <w:szCs w:val="20"/>
              </w:rPr>
              <w:t xml:space="preserve"> e </w:t>
            </w:r>
            <w:hyperlink r:id="rId78825ef9f5a35ea32"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731995" name="name88005ef9f5a373055"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3215ef9f5a37305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398825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7398825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7398825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398825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8511985" name="name43965ef9f5a394cde"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43655ef9f5a394cd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p/>
          <w:p/>
        </w:tc>
        <w:tc>
          <w:tcPr>
            <w:tcMar>
              <w:top w:w="150" w:type="dxa"/>
              <w:bottom w:w="150" w:type="dxa"/>
            </w:tcMar>
            <w:vAlign w:val="top"/>
          </w:tcPr>
          <w:p>
            <w:pPr>
              <w:widowControl w:val="on"/>
              <w:pBdr/>
              <w:spacing w:before="0" w:after="0" w:line="262" w:lineRule="auto"/>
              <w:ind w:left="0" w:right="0"/>
              <w:jc w:val="left"/>
              <w:textAlignment w:val="top"/>
            </w:pPr>
            <w:hyperlink r:id="rId68615ef9f5a395386"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4744" name="name74585ef9f5a3a47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645ef9f5a3a47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w:t>
            </w:r>
            <w:hyperlink r:id="rId49195ef9f5a3a4f2a"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34976" name="name15735ef9f5a3b7d4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735ef9f5a3b7d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73988251"/>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73988251"/>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73988251"/>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 </w:t>
            </w:r>
            <w:hyperlink r:id="rId60525ef9f5a3b8954"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559080" name="name45885ef9f5a3c7d1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765ef9f5a3c7d1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7398825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7398825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7398825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7398825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Fig. 4.5).</w:t>
            </w:r>
          </w:p>
          <w:p>
            <w:pPr>
              <w:numPr>
                <w:ilvl w:val="0"/>
                <w:numId w:val="7398825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7398825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9669665" name="name74375ef9f5a3e6705"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1775ef9f5a3e66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0468364" name="name73725ef9f5a409b2b"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25955ef9f5a409b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37428596" name="name85335ef9f5a4230ab"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0605ef9f5a4230a3"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w:t>
            </w:r>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0255ef9f5a424104"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7398825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8865ef9f5a42461c" w:history="1">
        <w:r>
          <w:rPr>
            <w:b/>
            <w:bCs/>
            <w:color w:val="0000FF"/>
            <w:sz w:val="20"/>
            <w:szCs w:val="20"/>
          </w:rPr>
          <w:t xml:space="preserve">Tab. 5.1 e Tab. 5.2</w:t>
        </w:r>
      </w:hyperlink>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7398825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7398825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08175" name="name64045ef9f5a43688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175ef9f5a43688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7398825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7398825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84177" name="name91635ef9f5a4486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85ef9f5a44868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Prima di eseguire l'operazione vedere il  </w:t>
      </w:r>
      <w:hyperlink r:id="rId10085ef9f5a4491f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53767" name="name65415ef9f5a45af3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225ef9f5a45af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Per le avvertenze di sicurezza vedere </w:t>
      </w:r>
      <w:hyperlink r:id="rId61375ef9f5a45b5d1"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285ef9f5a45bfe2"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585ef9f5a45c220"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5945ef9f5a45c445"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905ef9f5a45c680"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2435ef9f5a45c8c7"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3855ef9f5a45cb0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Poly-V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1675ef9f5a45cd6c"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6345ef9f5a45cf9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1115ef9f5a45dd5d"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 in condizioni normali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6565ef9f5a45f23d"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87425ef9f5a45f251"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5285ef9f5a45fc23"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37265ef9f5a460020"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71927" name="name70585ef9f5a471a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425ef9f5a471a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415ef9f5a471fed" w:history="1">
              <w:r>
                <w:rPr>
                  <w:b/>
                  <w:bCs/>
                  <w:color w:val="0000FF"/>
                  <w:position w:val="-2"/>
                  <w:sz w:val="20"/>
                  <w:szCs w:val="20"/>
                </w:rPr>
                <w:t xml:space="preserve">Par. 3.2.2</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Pr>
              <w:numPr>
                <w:ilvl w:val="0"/>
                <w:numId w:val="7398825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p>
          <w:p>
            <w:pPr>
              <w:numPr>
                <w:ilvl w:val="0"/>
                <w:numId w:val="7398825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7398825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398825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398825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41298302" name="name11045ef9f5a488e0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4185ef9f5a488e00"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9334837" name="name63265ef9f5a4a149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0005ef9f5a4a149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96613" name="name15775ef9f5a4b1e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75ef9f5a4b1ec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 Prima di eseguire l'operazione vedere il </w:t>
      </w:r>
      <w:hyperlink r:id="rId79115ef9f5a4b24e4" w:history="1">
        <w:r>
          <w:rPr>
            <w:b/>
            <w:bCs/>
            <w:color w:val="0000FF"/>
            <w:sz w:val="20"/>
            <w:szCs w:val="20"/>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45235119" name="name16645ef9f5a4cb031"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50415ef9f5a4cb028"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72793" name="name29095ef9f5a4dae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565ef9f5a4da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295ef9f5a4db35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3988259"/>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7398825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7398825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7398825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docPr id="31446943" name="name12495ef9f5a4f188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985ef9f5a4f187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0951" name="name88035ef9f5a50a7e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25ef9f5a50a7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445ef9f5a50b37d"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8875" name="name41905ef9f5a51f68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25ef9f5a51f6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805ef9f5a51fccf"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7398825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6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7398826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10208213" name="name61715ef9f5a5454b2"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57705ef9f5a5454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26644" name="name17635ef9f5a5542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155ef9f5a5542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275ef9f5a55480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75427" name="name81965ef9f5a5660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25ef9f5a5660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9745ef9f5a56676c" w:history="1">
              <w:r>
                <w:rPr>
                  <w:b/>
                  <w:bCs/>
                  <w:color w:val="0000FF"/>
                  <w:position w:val="-2"/>
                  <w:sz w:val="20"/>
                  <w:szCs w:val="20"/>
                </w:rPr>
                <w:t xml:space="preserve">Par. 3.2.2</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p/>
          <w:p/>
          <w:p/>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26158413" name="name96805ef9f5a57df9c"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6245ef9f5a57df97"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rPr>
              <w:t xml:space="preserve">Fig. 5.7</w:t>
            </w:r>
          </w:p>
        </w:tc>
      </w:tr>
      <w:tr>
        <w:trPr>
          <w:trHeight w:val="0" w:hRule="atLeast"/>
        </w:trPr>
        <w:tc>
          <w:tcPr>
            <w:tcMar>
              <w:top w:w="150" w:type="dxa"/>
              <w:bottom w:w="150" w:type="dxa"/>
            </w:tcMar>
            <w:vAlign w:val="center"/>
          </w:tcPr>
          <w:p>
            <w:pPr>
              <w:numPr>
                <w:ilvl w:val="0"/>
                <w:numId w:val="73988261"/>
              </w:numPr>
              <w:spacing w:before="0" w:after="0" w:line="262" w:lineRule="auto"/>
              <w:jc w:val="left"/>
              <w:rPr>
                <w:color w:val="00274C"/>
                <w:sz w:val="20"/>
                <w:szCs w:val="20"/>
              </w:rPr>
            </w:pPr>
            <w:r>
              <w:rPr>
                <w:color w:val="00274C"/>
                <w:position w:val="-2"/>
                <w:sz w:val="20"/>
                <w:szCs w:val="20"/>
              </w:rPr>
              <w:t xml:space="preserve">Svitare le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73988261"/>
              </w:numPr>
              <w:spacing w:before="0" w:after="0" w:line="262" w:lineRule="auto"/>
              <w:jc w:val="left"/>
              <w:rPr>
                <w:color w:val="00274C"/>
                <w:sz w:val="20"/>
                <w:szCs w:val="20"/>
              </w:rPr>
            </w:pPr>
            <w:r>
              <w:rPr>
                <w:color w:val="00274C"/>
                <w:position w:val="-2"/>
                <w:sz w:val="20"/>
                <w:szCs w:val="20"/>
              </w:rPr>
              <w:t xml:space="preserve">Verificare l'integrità dei:</w:t>
            </w:r>
          </w:p>
          <w:p>
            <w:pPr>
              <w:numPr>
                <w:ilvl w:val="0"/>
                <w:numId w:val="73988251"/>
              </w:numPr>
              <w:spacing w:before="0" w:after="0" w:line="262" w:lineRule="auto"/>
              <w:jc w:val="left"/>
              <w:rPr>
                <w:color w:val="00274C"/>
                <w:sz w:val="20"/>
                <w:szCs w:val="20"/>
              </w:rPr>
            </w:pPr>
            <w:r>
              <w:rPr>
                <w:color w:val="00274C"/>
                <w:position w:val="-2"/>
                <w:sz w:val="20"/>
                <w:szCs w:val="20"/>
              </w:rPr>
              <w:t xml:space="preserve">Tubi per il circuito carburante </w:t>
            </w:r>
            <w:r>
              <w:rPr>
                <w:b/>
                <w:bCs/>
                <w:color w:val="00274C"/>
                <w:position w:val="-2"/>
                <w:sz w:val="20"/>
                <w:szCs w:val="20"/>
              </w:rPr>
              <w:t xml:space="preserve">A</w:t>
            </w: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Manicotti per il circuito di raffreddamento </w:t>
            </w:r>
            <w:r>
              <w:rPr>
                <w:b/>
                <w:bCs/>
                <w:color w:val="00274C"/>
                <w:position w:val="-2"/>
                <w:sz w:val="20"/>
                <w:szCs w:val="20"/>
              </w:rPr>
              <w:t xml:space="preserve">B1 e B2</w:t>
            </w:r>
            <w:r>
              <w:rPr>
                <w:color w:val="00274C"/>
                <w:position w:val="-2"/>
                <w:sz w:val="20"/>
                <w:szCs w:val="20"/>
              </w:rPr>
              <w:t xml:space="preserve"> . Per accedere al controllo del manicotto di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Tubi per il circuito sfiato </w:t>
            </w:r>
            <w:r>
              <w:rPr>
                <w:b/>
                <w:bCs/>
                <w:color w:val="00274C"/>
                <w:position w:val="-2"/>
                <w:sz w:val="20"/>
                <w:szCs w:val="20"/>
              </w:rPr>
              <w:t xml:space="preserve">C.</w:t>
            </w:r>
          </w:p>
          <w:p>
            <w:pPr>
              <w:numPr>
                <w:ilvl w:val="0"/>
                <w:numId w:val="73988251"/>
              </w:numPr>
              <w:spacing w:before="0" w:after="0" w:line="262" w:lineRule="auto"/>
              <w:jc w:val="left"/>
              <w:rPr>
                <w:color w:val="00274C"/>
                <w:sz w:val="20"/>
                <w:szCs w:val="20"/>
              </w:rPr>
            </w:pPr>
            <w:r>
              <w:rPr>
                <w:color w:val="00274C"/>
                <w:position w:val="-2"/>
                <w:sz w:val="20"/>
                <w:szCs w:val="20"/>
              </w:rPr>
              <w:t xml:space="preserve">Manicotto per il circuito dell'aria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viti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75086" name="name43355ef9f5a58ef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75ef9f5a58ef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0045ef9f5a58f772"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18360" name="name49575ef9f5a59eeb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305ef9f5a59e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54245ef9f5a59f938"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63005" name="name11395ef9f5a5ae0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835ef9f5a5ae0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6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7398826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7398826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7398826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7398826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7398826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99465ef9f5a5aef5f"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00253" name="name77315ef9f5a5be9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55ef9f5a5be9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398825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7382745" name="name13445ef9f5a5d56ae"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5835ef9f5a5d56a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61638668" name="name39615ef9f5a5ed3b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8725ef9f5a5ed3b4"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03157" name="name79475ef9f5a60ac0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15ef9f5a60ac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52135ef9f5a60b1ac" w:history="1">
              <w:r>
                <w:rPr>
                  <w:b/>
                  <w:bCs/>
                  <w:color w:val="0000FF"/>
                  <w:position w:val="-2"/>
                  <w:sz w:val="20"/>
                  <w:szCs w:val="20"/>
                  <w:u w:val="single"/>
                </w:rPr>
                <w:t xml:space="preserve">Cap. 3</w:t>
              </w:r>
            </w:hyperlink>
            <w:r>
              <w:rPr>
                <w:b/>
                <w:bCs/>
                <w:color w:val="00274C"/>
                <w:position w:val="-2"/>
                <w:sz w:val="20"/>
                <w:szCs w:val="20"/>
              </w:rPr>
              <w:t xml:space="preserve"> .</w:t>
            </w:r>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5.9.1 Controllo</w:t>
            </w:r>
          </w:p>
          <w:p>
            <w:pPr>
              <w:numPr>
                <w:ilvl w:val="0"/>
                <w:numId w:val="7398826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7398826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w:t>
            </w:r>
            <w:r>
              <w:rPr>
                <w:color w:val="00274C"/>
                <w:position w:val="-2"/>
                <w:sz w:val="20"/>
                <w:szCs w:val="20"/>
              </w:rPr>
              <w:t xml:space="preserve"> ( </w:t>
            </w:r>
            <w:r>
              <w:rPr>
                <w:b/>
                <w:bCs/>
                <w:color w:val="00274C"/>
                <w:position w:val="-2"/>
                <w:sz w:val="20"/>
                <w:szCs w:val="20"/>
              </w:rPr>
              <w:t xml:space="preserve">H</w:t>
            </w:r>
            <w:r>
              <w:rPr>
                <w:color w:val="00274C"/>
                <w:position w:val="-2"/>
                <w:sz w:val="20"/>
                <w:szCs w:val="20"/>
              </w:rPr>
              <w:t xml:space="preserve"> ) con apposito strumento.</w:t>
            </w:r>
          </w:p>
          <w:p>
            <w:pPr>
              <w:widowControl w:val="on"/>
              <w:pBdr/>
              <w:spacing w:before="0" w:after="0" w:line="262" w:lineRule="auto"/>
              <w:ind w:left="0" w:right="0"/>
              <w:jc w:val="left"/>
              <w:textAlignment w:val="center"/>
            </w:pPr>
            <w:r>
              <w:rPr>
                <w:color w:val="00274C"/>
                <w:position w:val="-2"/>
                <w:sz w:val="20"/>
                <w:szCs w:val="20"/>
              </w:rPr>
              <w:br/>
              <w:t xml:space="preserve">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w:t>
            </w:r>
            <w:r>
              <w:rPr>
                <w:b/>
                <w:bCs/>
                <w:color w:val="00274C"/>
                <w:position w:val="-2"/>
                <w:sz w:val="20"/>
                <w:szCs w:val="20"/>
              </w:rPr>
              <w:t xml:space="preserve">cinghia A</w:t>
            </w:r>
            <w:r>
              <w:rPr>
                <w:color w:val="00274C"/>
                <w:position w:val="-2"/>
                <w:sz w:val="20"/>
                <w:szCs w:val="20"/>
              </w:rPr>
              <w:t xml:space="preserve"> deve essere inferiore ad 10 mm.</w:t>
            </w:r>
            <w:r>
              <w:rPr>
                <w:color w:val="00274C"/>
                <w:position w:val="-2"/>
                <w:sz w:val="20"/>
                <w:szCs w:val="20"/>
              </w:rPr>
              <w:br/>
              <w:t xml:space="preserve">In caso contrario effettuare la regolazione.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9540174" name="name79905ef9f5a625007"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78245ef9f5a62500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w:t>
            </w:r>
            <w:r>
              <w:rPr>
                <w:color w:val="00274C"/>
                <w:position w:val="0"/>
                <w:sz w:val="20"/>
                <w:szCs w:val="20"/>
              </w:rPr>
              <w:t xml:space="preserve"> </w:t>
            </w:r>
            <w:r>
              <w:rPr>
                <w:b/>
                <w:bCs/>
                <w:color w:val="00274C"/>
                <w:position w:val="0"/>
                <w:sz w:val="20"/>
                <w:szCs w:val="20"/>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docPr id="82892622" name="name17435ef9f5a63aba7"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10295ef9f5a63ab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5.9.2 Regolazione</w:t>
            </w:r>
          </w:p>
          <w:p>
            <w:pPr>
              <w:numPr>
                <w:ilvl w:val="0"/>
                <w:numId w:val="73988264"/>
              </w:numPr>
              <w:spacing w:before="0" w:after="0" w:line="262" w:lineRule="auto"/>
              <w:jc w:val="left"/>
              <w:rPr>
                <w:color w:val="00274C"/>
                <w:sz w:val="20"/>
                <w:szCs w:val="20"/>
              </w:rPr>
            </w:pPr>
            <w:r>
              <w:rPr>
                <w:color w:val="00274C"/>
                <w:position w:val="-2"/>
                <w:sz w:val="20"/>
                <w:szCs w:val="20"/>
              </w:rP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7398826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7398826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7398826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7398826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 e 75 Hz</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80 e 85 Hz</w:t>
            </w:r>
            <w:r>
              <w:rPr>
                <w:color w:val="00274C"/>
                <w:position w:val="-2"/>
                <w:sz w:val="20"/>
                <w:szCs w:val="20"/>
              </w:rPr>
              <w:t xml:space="preserve"> per cinghia di spessore </w:t>
            </w:r>
            <w:r>
              <w:rPr>
                <w:b/>
                <w:bCs/>
                <w:color w:val="00274C"/>
                <w:position w:val="-2"/>
                <w:sz w:val="20"/>
                <w:szCs w:val="20"/>
              </w:rPr>
              <w:t xml:space="preserve">17 mm (Fig. 5.10) (H)</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invece è possibile verificare il corrispondente valore in Newton compreso tra tra </w:t>
            </w:r>
            <w:r>
              <w:rPr>
                <w:b/>
                <w:bCs/>
                <w:color w:val="00274C"/>
                <w:position w:val="-2"/>
                <w:sz w:val="20"/>
                <w:szCs w:val="20"/>
              </w:rPr>
              <w:t xml:space="preserve">200 e 230 N</w:t>
            </w:r>
            <w:r>
              <w:rPr>
                <w:color w:val="00274C"/>
                <w:position w:val="-2"/>
                <w:sz w:val="20"/>
                <w:szCs w:val="20"/>
              </w:rPr>
              <w:t xml:space="preserve"> per cinghia di spessore </w:t>
            </w:r>
            <w:r>
              <w:rPr>
                <w:b/>
                <w:bCs/>
                <w:color w:val="00274C"/>
                <w:position w:val="-2"/>
                <w:sz w:val="20"/>
                <w:szCs w:val="20"/>
              </w:rPr>
              <w:t xml:space="preserve">9 mm</w:t>
            </w:r>
            <w:r>
              <w:rPr>
                <w:color w:val="00274C"/>
                <w:position w:val="-2"/>
                <w:sz w:val="20"/>
                <w:szCs w:val="20"/>
              </w:rPr>
              <w:t xml:space="preserve"> e </w:t>
            </w:r>
            <w:r>
              <w:rPr>
                <w:b/>
                <w:bCs/>
                <w:color w:val="00274C"/>
                <w:position w:val="-2"/>
                <w:sz w:val="20"/>
                <w:szCs w:val="20"/>
              </w:rPr>
              <w:t xml:space="preserve">350 e 450 N</w:t>
            </w:r>
            <w:r>
              <w:rPr>
                <w:color w:val="00274C"/>
                <w:position w:val="-2"/>
                <w:sz w:val="20"/>
                <w:szCs w:val="20"/>
              </w:rPr>
              <w:t xml:space="preserve"> per cinghia di spessore </w:t>
            </w:r>
            <w:r>
              <w:rPr>
                <w:b/>
                <w:bCs/>
                <w:color w:val="00274C"/>
                <w:position w:val="-2"/>
                <w:sz w:val="20"/>
                <w:szCs w:val="20"/>
              </w:rPr>
              <w:t xml:space="preserve">17 mm (H).</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3011679" name="name94615ef9f5a64ec95"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69965ef9f5a64ec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51404235" name="name95835ef9f5a66503d"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85655ef9f5a6650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649100" name="name82495ef9f5a676e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65ef9f5a676e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185ef9f5a6775d5" w:history="1">
              <w:r>
                <w:rPr>
                  <w:b/>
                  <w:bCs/>
                  <w:color w:val="0000FF"/>
                  <w:position w:val="-2"/>
                  <w:sz w:val="20"/>
                  <w:szCs w:val="20"/>
                </w:rPr>
                <w:t xml:space="preserve">Par. 3.2.2</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1095ef9f5a67761f"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7398826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65"/>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1209140" name="name61135ef9f5a6931a0"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44155ef9f5a6931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7725106" name="name81105ef9f5a6abc5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4575ef9f5a6abc4d"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62521" name="name73615ef9f5a6be1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005ef9f5a6be1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8985ef9f5a6be7dc"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0303" name="name72665ef9f5a6cc9e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375ef9f5a6cc9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Per le avvertenze di sicurezza vedere </w:t>
            </w:r>
            <w:hyperlink r:id="rId74265ef9f5a6cd008"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73988266"/>
              </w:numPr>
              <w:spacing w:before="0" w:after="0" w:line="262" w:lineRule="auto"/>
              <w:jc w:val="left"/>
              <w:rPr>
                <w:color w:val="00274C"/>
                <w:sz w:val="20"/>
                <w:szCs w:val="20"/>
              </w:rPr>
            </w:pPr>
            <w:r>
              <w:rPr>
                <w:color w:val="00274C"/>
                <w:position w:val="-2"/>
                <w:sz w:val="20"/>
                <w:szCs w:val="20"/>
              </w:rP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7398826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3988266"/>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54727151" name="name77545ef9f5a6e4ac9"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97065ef9f5a6e4ac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64759" name="name66835ef9f5a702d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425ef9f5a702cf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398825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9215ef9f5a70338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54295ef9f5a7033d2"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7398825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7398825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7398825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17045ef9f5a703ddb" w:history="1">
        <w:r>
          <w:rPr>
            <w:b/>
            <w:bCs/>
            <w:color w:val="0000FF"/>
            <w:sz w:val="20"/>
            <w:szCs w:val="20"/>
            <w:u w:val="single"/>
          </w:rPr>
          <w:t xml:space="preserve">Par. 5.13</w:t>
        </w:r>
      </w:hyperlink>
      <w:r>
        <w:rPr>
          <w:b/>
          <w:bCs/>
          <w:color w:val="00274C"/>
          <w:sz w:val="20"/>
          <w:szCs w:val="20"/>
        </w:rPr>
        <w:t xml:space="preserve"> .</w:t>
      </w:r>
    </w:p>
    <w:p>
      <w:pPr>
        <w:numPr>
          <w:ilvl w:val="0"/>
          <w:numId w:val="73988267"/>
        </w:numPr>
        <w:spacing w:before="0" w:after="0" w:line="240" w:lineRule="auto"/>
        <w:jc w:val="left"/>
        <w:rPr>
          <w:color w:val="00274C"/>
          <w:sz w:val="20"/>
          <w:szCs w:val="20"/>
        </w:rPr>
      </w:pPr>
      <w:r>
        <w:rPr>
          <w:color w:val="00274C"/>
          <w:sz w:val="20"/>
          <w:szCs w:val="20"/>
        </w:rPr>
        <w:t xml:space="preserve">Sostituire l'olio motore </w:t>
      </w:r>
      <w:hyperlink r:id="rId72245ef9f5a703e39"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3988267"/>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3988267"/>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73988267"/>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73988267"/>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7398826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3988267"/>
        </w:numPr>
        <w:spacing w:before="0" w:after="0" w:line="240" w:lineRule="auto"/>
        <w:jc w:val="left"/>
        <w:rPr>
          <w:color w:val="00274C"/>
          <w:sz w:val="20"/>
          <w:szCs w:val="20"/>
        </w:rPr>
      </w:pPr>
      <w:r>
        <w:rPr>
          <w:color w:val="00274C"/>
          <w:sz w:val="20"/>
          <w:szCs w:val="20"/>
        </w:rPr>
        <w:t xml:space="preserve">Spegnere il motore.</w:t>
      </w:r>
    </w:p>
    <w:p>
      <w:pPr>
        <w:numPr>
          <w:ilvl w:val="0"/>
          <w:numId w:val="73988267"/>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73988267"/>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73988267"/>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73988267"/>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73988267"/>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73988268"/>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73988268"/>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73988268"/>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73988268"/>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73988268"/>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73988268"/>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7398826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3988268"/>
        </w:numPr>
        <w:spacing w:before="0" w:after="0" w:line="240" w:lineRule="auto"/>
        <w:jc w:val="left"/>
        <w:rPr>
          <w:color w:val="00274C"/>
          <w:sz w:val="20"/>
          <w:szCs w:val="20"/>
        </w:rPr>
      </w:pPr>
      <w:r>
        <w:rPr>
          <w:color w:val="00274C"/>
          <w:sz w:val="20"/>
          <w:szCs w:val="20"/>
        </w:rPr>
        <w:t xml:space="preserve">Spegnere il motore e con olio ancora caldo </w:t>
      </w:r>
      <w:hyperlink r:id="rId47735ef9f5a70440d"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255327" name="name49215ef9f5a7137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255ef9f5a7137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34935ef9f5a713d2c"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3988268"/>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73988268"/>
        </w:numPr>
        <w:spacing w:before="0" w:after="0" w:line="240" w:lineRule="auto"/>
        <w:jc w:val="left"/>
        <w:rPr>
          <w:color w:val="00274C"/>
          <w:sz w:val="20"/>
          <w:szCs w:val="20"/>
        </w:rPr>
      </w:pPr>
      <w:r>
        <w:rPr>
          <w:color w:val="00274C"/>
          <w:sz w:val="20"/>
          <w:szCs w:val="20"/>
        </w:rPr>
        <w:t xml:space="preserve">Introdurre l'olio nuovo </w:t>
      </w:r>
      <w:hyperlink r:id="rId41285ef9f5a713d9e"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73988268"/>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14755ef9f5a713de7"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63463" name="name70035ef9f5a725ea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405ef9f5a725e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12694" name="name90575ef9f5a73431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25ef9f5a734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1965ef9f5a734806" w:history="1">
              <w:r>
                <w:rPr>
                  <w:b/>
                  <w:bCs/>
                  <w:color w:val="0000FF"/>
                  <w:position w:val="-2"/>
                  <w:sz w:val="20"/>
                  <w:szCs w:val="20"/>
                </w:rPr>
                <w:t xml:space="preserve">Par. 3.2.2</w:t>
              </w:r>
            </w:hyperlink>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11995ef9f5a734849"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73988269"/>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19555ef9f5a734921"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Eseguire le operazioni descritte al </w:t>
            </w:r>
            <w:hyperlink r:id="rId44295ef9f5a734995"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73988269"/>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64605ef9f5a7349b9" w:history="1">
              <w:r>
                <w:rPr>
                  <w:b/>
                  <w:bCs/>
                  <w:color w:val="0000FF"/>
                  <w:position w:val="-2"/>
                  <w:sz w:val="20"/>
                  <w:szCs w:val="20"/>
                </w:rPr>
                <w:t xml:space="preserve">Tab. 2.1</w:t>
              </w:r>
            </w:hyperlink>
            <w:r>
              <w:rPr>
                <w:color w:val="00274C"/>
                <w:position w:val="-2"/>
                <w:sz w:val="20"/>
                <w:szCs w:val="20"/>
              </w:rPr>
              <w:t xml:space="preserve"> e </w:t>
            </w:r>
            <w:hyperlink r:id="rId34795ef9f5a7349cb" w:history="1">
              <w:r>
                <w:rPr>
                  <w:b/>
                  <w:bCs/>
                  <w:color w:val="0000FF"/>
                  <w:position w:val="-2"/>
                  <w:sz w:val="20"/>
                  <w:szCs w:val="20"/>
                </w:rPr>
                <w:t xml:space="preserve">Tab. 2.2</w:t>
              </w:r>
            </w:hyperlink>
            <w:r>
              <w:rPr>
                <w:color w:val="00274C"/>
                <w:position w:val="-2"/>
                <w:sz w:val="20"/>
                <w:szCs w:val="20"/>
              </w:rPr>
              <w:t xml:space="preserve"> ).</w:t>
            </w:r>
          </w:p>
          <w:p>
            <w:pPr>
              <w:numPr>
                <w:ilvl w:val="0"/>
                <w:numId w:val="73988269"/>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763923" name="name64495ef9f5a7418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215ef9f5a74185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Pr>
              <w:numPr>
                <w:ilvl w:val="0"/>
                <w:numId w:val="7398827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p>
          <w:p>
            <w:pPr>
              <w:numPr>
                <w:ilvl w:val="0"/>
                <w:numId w:val="7398827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398827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398827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92596503" name="name24565ef9f5a7612d0"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70825ef9f5a7612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26281786" name="name75435ef9f5a778a10"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4885ef9f5a778a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22568828" name="name60495ef9f5a78d44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3865ef9f5a78d43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Pr>
              <w:widowControl w:val="on"/>
              <w:pBdr/>
              <w:spacing w:before="0" w:after="0" w:line="262" w:lineRule="auto"/>
              <w:ind w:left="0" w:right="0"/>
              <w:jc w:val="left"/>
              <w:textAlignment w:val="top"/>
            </w:pPr>
            <w:r>
              <w:rPr>
                <w:position w:val="-226"/>
              </w:rPr>
              <w:drawing>
                <wp:inline distT="0" distB="0" distL="0" distR="0">
                  <wp:extent cx="2232000" cy="1483200"/>
                  <wp:docPr id="7355935" name="name66045ef9f5a7a32fb"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1945ef9f5a7a32f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 </w:t>
            </w:r>
          </w:p>
          <w:p/>
        </w:tc>
        <w:tc>
          <w:tcPr>
            <w:tcMar>
              <w:top w:w="150" w:type="dxa"/>
              <w:bottom w:w="150" w:type="dxa"/>
            </w:tcMar>
            <w:vAlign w:val="top"/>
          </w:tcPr>
          <w:p>
            <w:pPr>
              <w:widowControl w:val="on"/>
              <w:pBdr/>
              <w:spacing w:before="0" w:after="0" w:line="262" w:lineRule="auto"/>
              <w:ind w:left="0" w:right="0"/>
              <w:jc w:val="left"/>
              <w:textAlignment w:val="top"/>
            </w:pPr>
            <w:hyperlink r:id="rId92565ef9f5a7a4f2e"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748908" name="name88355ef9f5a7b6e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95ef9f5a7b6e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875ef9f5a7b7576"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815715" name="name54925ef9f5a7c9a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0665ef9f5a7c9a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7398825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398825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10765ef9f5a7ca7dd"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7398827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7398827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73988272"/>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50094422" name="name71175ef9f5a7e18bc"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40695ef9f5a7e18b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3988273"/>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44568557" name="name92905ef9f5a81118e"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8185ef9f5a8111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3988274"/>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4"/>
              </w:rPr>
              <w:drawing>
                <wp:inline distT="0" distB="0" distL="0" distR="0">
                  <wp:extent cx="2232000" cy="1476000"/>
                  <wp:docPr id="533085" name="name17715ef9f5a826b9d"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0985ef9f5a826b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86771" name="name28745ef9f5a83ac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315ef9f5a83ac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7315ef9f5a83b24d"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934941" name="name20915ef9f5a8495c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445ef9f5a8495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398825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30985ef9f5a84a288" w:history="1">
              <w:r>
                <w:rPr>
                  <w:b/>
                  <w:bCs/>
                  <w:color w:val="0000FF"/>
                  <w:position w:val="-2"/>
                  <w:sz w:val="20"/>
                  <w:szCs w:val="20"/>
                </w:rPr>
                <w:t xml:space="preserve">Par. 6.5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75"/>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73988275"/>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73988275"/>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406663" name="name30545ef9f5a85dc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55ef9f5a85dc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73988276"/>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w:t>
            </w:r>
            <w:r>
              <w:rPr>
                <w:b/>
                <w:bCs/>
                <w:color w:val="00274C"/>
                <w:position w:val="-2"/>
                <w:sz w:val="20"/>
                <w:szCs w:val="20"/>
              </w:rPr>
              <w:t xml:space="preserve">B</w:t>
            </w:r>
            <w:r>
              <w:rPr>
                <w:color w:val="00274C"/>
                <w:position w:val="-2"/>
                <w:sz w:val="20"/>
                <w:szCs w:val="20"/>
              </w:rPr>
              <w:t xml:space="preserve"> e successivamente alla pompa iniezione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L'aria all'interno del circuito e del filtro inizierà ad fuoriuscire dalla sede delle viti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w:t>
            </w:r>
          </w:p>
          <w:p>
            <w:pPr>
              <w:numPr>
                <w:ilvl w:val="0"/>
                <w:numId w:val="73988276"/>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e la vite </w:t>
            </w:r>
            <w:r>
              <w:rPr>
                <w:b/>
                <w:bCs/>
                <w:color w:val="00274C"/>
                <w:position w:val="-2"/>
                <w:sz w:val="20"/>
                <w:szCs w:val="20"/>
              </w:rPr>
              <w:t xml:space="preserve">E</w:t>
            </w:r>
            <w:r>
              <w:rPr>
                <w:color w:val="00274C"/>
                <w:position w:val="-2"/>
                <w:sz w:val="20"/>
                <w:szCs w:val="20"/>
              </w:rPr>
              <w:t xml:space="preserve"> posta sulla pompa iniezione </w:t>
            </w:r>
            <w:r>
              <w:rPr>
                <w:b/>
                <w:bCs/>
                <w:color w:val="00274C"/>
                <w:position w:val="-2"/>
                <w:sz w:val="20"/>
                <w:szCs w:val="20"/>
              </w:rPr>
              <w:t xml:space="preserve">G</w:t>
            </w:r>
            <w:r>
              <w:rPr>
                <w:color w:val="00274C"/>
                <w:position w:val="-2"/>
                <w:sz w:val="20"/>
                <w:szCs w:val="20"/>
              </w:rPr>
              <w:t xml:space="preserve"> .</w:t>
            </w:r>
          </w:p>
          <w:p>
            <w:pPr>
              <w:numPr>
                <w:ilvl w:val="0"/>
                <w:numId w:val="73988276"/>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e </w:t>
            </w:r>
            <w:r>
              <w:rPr>
                <w:b/>
                <w:bCs/>
                <w:color w:val="00274C"/>
                <w:position w:val="-2"/>
                <w:sz w:val="20"/>
                <w:szCs w:val="20"/>
              </w:rPr>
              <w:t xml:space="preserve">E</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98443529" name="name56655ef9f5a87644a"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2425ef9f5a8764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31660860" w:name="__mcenew"/>
            <w:bookmarkEnd w:id="31660860"/>
            <w:r>
              <w:rPr>
                <w:position w:val="-194"/>
              </w:rPr>
              <w:drawing>
                <wp:inline distT="0" distB="0" distL="0" distR="0">
                  <wp:extent cx="2880000" cy="1288800"/>
                  <wp:docPr id="86730099" name="name36815ef9f5a89783c"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49415ef9f5a897837"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76454" name="name38055ef9f5a8a9cc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35ef9f5a8a9c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0205ef9f5a8aa7be"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7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3988277"/>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7398827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75330714" name="name84275ef9f5a8c4100"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44535ef9f5a8c40f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398825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7398825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7398825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7398825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7398825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7398825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7398825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135ef9f5a8c8db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855ef9f5a8c9179"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885ef9f5a8c953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465ef9f5a8ca90b"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675ef9f5a8cad19"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695ef9f5a8caf9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135ef9f5a8cb3b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195ef9f5a8cbbd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945ef9f5a8cc006"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398825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398825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398825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398825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398825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398825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398825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1055ef9f5a8ce85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6295ef9f5a8ce8c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7115ef9f5a8ce929"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8805ef9f5a8ce99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398827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398827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398827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398827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299688" name="name10375ef9f5a8f32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2175ef9f5a8f32b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8878920" name="name47515ef9f5a91033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3765ef9f5a91032f"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988278">
    <w:multiLevelType w:val="hybridMultilevel"/>
    <w:lvl w:ilvl="0" w:tplc="96378180">
      <w:start w:val="1"/>
      <w:numFmt w:val="decimal"/>
      <w:lvlText w:val="%1."/>
      <w:lvlJc w:val="left"/>
      <w:pPr>
        <w:ind w:left="720" w:hanging="360"/>
      </w:pPr>
    </w:lvl>
    <w:lvl w:ilvl="1" w:tplc="96378180" w:tentative="1">
      <w:start w:val="1"/>
      <w:numFmt w:val="lowerLetter"/>
      <w:lvlText w:val="%2."/>
      <w:lvlJc w:val="left"/>
      <w:pPr>
        <w:ind w:left="1440" w:hanging="360"/>
      </w:pPr>
    </w:lvl>
    <w:lvl w:ilvl="2" w:tplc="96378180" w:tentative="1">
      <w:start w:val="1"/>
      <w:numFmt w:val="lowerRoman"/>
      <w:lvlText w:val="%3."/>
      <w:lvlJc w:val="right"/>
      <w:pPr>
        <w:ind w:left="2160" w:hanging="180"/>
      </w:pPr>
    </w:lvl>
    <w:lvl w:ilvl="3" w:tplc="96378180" w:tentative="1">
      <w:start w:val="1"/>
      <w:numFmt w:val="decimal"/>
      <w:lvlText w:val="%4."/>
      <w:lvlJc w:val="left"/>
      <w:pPr>
        <w:ind w:left="2880" w:hanging="360"/>
      </w:pPr>
    </w:lvl>
    <w:lvl w:ilvl="4" w:tplc="96378180" w:tentative="1">
      <w:start w:val="1"/>
      <w:numFmt w:val="lowerLetter"/>
      <w:lvlText w:val="%5."/>
      <w:lvlJc w:val="left"/>
      <w:pPr>
        <w:ind w:left="3600" w:hanging="360"/>
      </w:pPr>
    </w:lvl>
    <w:lvl w:ilvl="5" w:tplc="96378180" w:tentative="1">
      <w:start w:val="1"/>
      <w:numFmt w:val="lowerRoman"/>
      <w:lvlText w:val="%6."/>
      <w:lvlJc w:val="right"/>
      <w:pPr>
        <w:ind w:left="4320" w:hanging="180"/>
      </w:pPr>
    </w:lvl>
    <w:lvl w:ilvl="6" w:tplc="96378180" w:tentative="1">
      <w:start w:val="1"/>
      <w:numFmt w:val="decimal"/>
      <w:lvlText w:val="%7."/>
      <w:lvlJc w:val="left"/>
      <w:pPr>
        <w:ind w:left="5040" w:hanging="360"/>
      </w:pPr>
    </w:lvl>
    <w:lvl w:ilvl="7" w:tplc="96378180" w:tentative="1">
      <w:start w:val="1"/>
      <w:numFmt w:val="lowerLetter"/>
      <w:lvlText w:val="%8."/>
      <w:lvlJc w:val="left"/>
      <w:pPr>
        <w:ind w:left="5760" w:hanging="360"/>
      </w:pPr>
    </w:lvl>
    <w:lvl w:ilvl="8" w:tplc="96378180" w:tentative="1">
      <w:start w:val="1"/>
      <w:numFmt w:val="lowerRoman"/>
      <w:lvlText w:val="%9."/>
      <w:lvlJc w:val="right"/>
      <w:pPr>
        <w:ind w:left="6480" w:hanging="180"/>
      </w:pPr>
    </w:lvl>
  </w:abstractNum>
  <w:abstractNum w:abstractNumId="73988277">
    <w:multiLevelType w:val="hybridMultilevel"/>
    <w:lvl w:ilvl="0" w:tplc="89898606">
      <w:start w:val="1"/>
      <w:numFmt w:val="decimal"/>
      <w:lvlText w:val="%1."/>
      <w:lvlJc w:val="left"/>
      <w:pPr>
        <w:ind w:left="720" w:hanging="360"/>
      </w:pPr>
    </w:lvl>
    <w:lvl w:ilvl="1" w:tplc="89898606" w:tentative="1">
      <w:start w:val="1"/>
      <w:numFmt w:val="lowerLetter"/>
      <w:lvlText w:val="%2."/>
      <w:lvlJc w:val="left"/>
      <w:pPr>
        <w:ind w:left="1440" w:hanging="360"/>
      </w:pPr>
    </w:lvl>
    <w:lvl w:ilvl="2" w:tplc="89898606" w:tentative="1">
      <w:start w:val="1"/>
      <w:numFmt w:val="lowerRoman"/>
      <w:lvlText w:val="%3."/>
      <w:lvlJc w:val="right"/>
      <w:pPr>
        <w:ind w:left="2160" w:hanging="180"/>
      </w:pPr>
    </w:lvl>
    <w:lvl w:ilvl="3" w:tplc="89898606" w:tentative="1">
      <w:start w:val="1"/>
      <w:numFmt w:val="decimal"/>
      <w:lvlText w:val="%4."/>
      <w:lvlJc w:val="left"/>
      <w:pPr>
        <w:ind w:left="2880" w:hanging="360"/>
      </w:pPr>
    </w:lvl>
    <w:lvl w:ilvl="4" w:tplc="89898606" w:tentative="1">
      <w:start w:val="1"/>
      <w:numFmt w:val="lowerLetter"/>
      <w:lvlText w:val="%5."/>
      <w:lvlJc w:val="left"/>
      <w:pPr>
        <w:ind w:left="3600" w:hanging="360"/>
      </w:pPr>
    </w:lvl>
    <w:lvl w:ilvl="5" w:tplc="89898606" w:tentative="1">
      <w:start w:val="1"/>
      <w:numFmt w:val="lowerRoman"/>
      <w:lvlText w:val="%6."/>
      <w:lvlJc w:val="right"/>
      <w:pPr>
        <w:ind w:left="4320" w:hanging="180"/>
      </w:pPr>
    </w:lvl>
    <w:lvl w:ilvl="6" w:tplc="89898606" w:tentative="1">
      <w:start w:val="1"/>
      <w:numFmt w:val="decimal"/>
      <w:lvlText w:val="%7."/>
      <w:lvlJc w:val="left"/>
      <w:pPr>
        <w:ind w:left="5040" w:hanging="360"/>
      </w:pPr>
    </w:lvl>
    <w:lvl w:ilvl="7" w:tplc="89898606" w:tentative="1">
      <w:start w:val="1"/>
      <w:numFmt w:val="lowerLetter"/>
      <w:lvlText w:val="%8."/>
      <w:lvlJc w:val="left"/>
      <w:pPr>
        <w:ind w:left="5760" w:hanging="360"/>
      </w:pPr>
    </w:lvl>
    <w:lvl w:ilvl="8" w:tplc="89898606" w:tentative="1">
      <w:start w:val="1"/>
      <w:numFmt w:val="lowerRoman"/>
      <w:lvlText w:val="%9."/>
      <w:lvlJc w:val="right"/>
      <w:pPr>
        <w:ind w:left="6480" w:hanging="180"/>
      </w:pPr>
    </w:lvl>
  </w:abstractNum>
  <w:abstractNum w:abstractNumId="73988276">
    <w:multiLevelType w:val="hybridMultilevel"/>
    <w:lvl w:ilvl="0" w:tplc="10755734">
      <w:start w:val="1"/>
      <w:numFmt w:val="decimal"/>
      <w:lvlText w:val="%1."/>
      <w:lvlJc w:val="left"/>
      <w:pPr>
        <w:ind w:left="720" w:hanging="360"/>
      </w:pPr>
    </w:lvl>
    <w:lvl w:ilvl="1" w:tplc="10755734" w:tentative="1">
      <w:start w:val="1"/>
      <w:numFmt w:val="lowerLetter"/>
      <w:lvlText w:val="%2."/>
      <w:lvlJc w:val="left"/>
      <w:pPr>
        <w:ind w:left="1440" w:hanging="360"/>
      </w:pPr>
    </w:lvl>
    <w:lvl w:ilvl="2" w:tplc="10755734" w:tentative="1">
      <w:start w:val="1"/>
      <w:numFmt w:val="lowerRoman"/>
      <w:lvlText w:val="%3."/>
      <w:lvlJc w:val="right"/>
      <w:pPr>
        <w:ind w:left="2160" w:hanging="180"/>
      </w:pPr>
    </w:lvl>
    <w:lvl w:ilvl="3" w:tplc="10755734" w:tentative="1">
      <w:start w:val="1"/>
      <w:numFmt w:val="decimal"/>
      <w:lvlText w:val="%4."/>
      <w:lvlJc w:val="left"/>
      <w:pPr>
        <w:ind w:left="2880" w:hanging="360"/>
      </w:pPr>
    </w:lvl>
    <w:lvl w:ilvl="4" w:tplc="10755734" w:tentative="1">
      <w:start w:val="1"/>
      <w:numFmt w:val="lowerLetter"/>
      <w:lvlText w:val="%5."/>
      <w:lvlJc w:val="left"/>
      <w:pPr>
        <w:ind w:left="3600" w:hanging="360"/>
      </w:pPr>
    </w:lvl>
    <w:lvl w:ilvl="5" w:tplc="10755734" w:tentative="1">
      <w:start w:val="1"/>
      <w:numFmt w:val="lowerRoman"/>
      <w:lvlText w:val="%6."/>
      <w:lvlJc w:val="right"/>
      <w:pPr>
        <w:ind w:left="4320" w:hanging="180"/>
      </w:pPr>
    </w:lvl>
    <w:lvl w:ilvl="6" w:tplc="10755734" w:tentative="1">
      <w:start w:val="1"/>
      <w:numFmt w:val="decimal"/>
      <w:lvlText w:val="%7."/>
      <w:lvlJc w:val="left"/>
      <w:pPr>
        <w:ind w:left="5040" w:hanging="360"/>
      </w:pPr>
    </w:lvl>
    <w:lvl w:ilvl="7" w:tplc="10755734" w:tentative="1">
      <w:start w:val="1"/>
      <w:numFmt w:val="lowerLetter"/>
      <w:lvlText w:val="%8."/>
      <w:lvlJc w:val="left"/>
      <w:pPr>
        <w:ind w:left="5760" w:hanging="360"/>
      </w:pPr>
    </w:lvl>
    <w:lvl w:ilvl="8" w:tplc="10755734" w:tentative="1">
      <w:start w:val="1"/>
      <w:numFmt w:val="lowerRoman"/>
      <w:lvlText w:val="%9."/>
      <w:lvlJc w:val="right"/>
      <w:pPr>
        <w:ind w:left="6480" w:hanging="180"/>
      </w:pPr>
    </w:lvl>
  </w:abstractNum>
  <w:abstractNum w:abstractNumId="73988275">
    <w:multiLevelType w:val="hybridMultilevel"/>
    <w:lvl w:ilvl="0" w:tplc="66602719">
      <w:start w:val="1"/>
      <w:numFmt w:val="decimal"/>
      <w:lvlText w:val="%1."/>
      <w:lvlJc w:val="left"/>
      <w:pPr>
        <w:ind w:left="720" w:hanging="360"/>
      </w:pPr>
    </w:lvl>
    <w:lvl w:ilvl="1" w:tplc="66602719" w:tentative="1">
      <w:start w:val="1"/>
      <w:numFmt w:val="lowerLetter"/>
      <w:lvlText w:val="%2."/>
      <w:lvlJc w:val="left"/>
      <w:pPr>
        <w:ind w:left="1440" w:hanging="360"/>
      </w:pPr>
    </w:lvl>
    <w:lvl w:ilvl="2" w:tplc="66602719" w:tentative="1">
      <w:start w:val="1"/>
      <w:numFmt w:val="lowerRoman"/>
      <w:lvlText w:val="%3."/>
      <w:lvlJc w:val="right"/>
      <w:pPr>
        <w:ind w:left="2160" w:hanging="180"/>
      </w:pPr>
    </w:lvl>
    <w:lvl w:ilvl="3" w:tplc="66602719" w:tentative="1">
      <w:start w:val="1"/>
      <w:numFmt w:val="decimal"/>
      <w:lvlText w:val="%4."/>
      <w:lvlJc w:val="left"/>
      <w:pPr>
        <w:ind w:left="2880" w:hanging="360"/>
      </w:pPr>
    </w:lvl>
    <w:lvl w:ilvl="4" w:tplc="66602719" w:tentative="1">
      <w:start w:val="1"/>
      <w:numFmt w:val="lowerLetter"/>
      <w:lvlText w:val="%5."/>
      <w:lvlJc w:val="left"/>
      <w:pPr>
        <w:ind w:left="3600" w:hanging="360"/>
      </w:pPr>
    </w:lvl>
    <w:lvl w:ilvl="5" w:tplc="66602719" w:tentative="1">
      <w:start w:val="1"/>
      <w:numFmt w:val="lowerRoman"/>
      <w:lvlText w:val="%6."/>
      <w:lvlJc w:val="right"/>
      <w:pPr>
        <w:ind w:left="4320" w:hanging="180"/>
      </w:pPr>
    </w:lvl>
    <w:lvl w:ilvl="6" w:tplc="66602719" w:tentative="1">
      <w:start w:val="1"/>
      <w:numFmt w:val="decimal"/>
      <w:lvlText w:val="%7."/>
      <w:lvlJc w:val="left"/>
      <w:pPr>
        <w:ind w:left="5040" w:hanging="360"/>
      </w:pPr>
    </w:lvl>
    <w:lvl w:ilvl="7" w:tplc="66602719" w:tentative="1">
      <w:start w:val="1"/>
      <w:numFmt w:val="lowerLetter"/>
      <w:lvlText w:val="%8."/>
      <w:lvlJc w:val="left"/>
      <w:pPr>
        <w:ind w:left="5760" w:hanging="360"/>
      </w:pPr>
    </w:lvl>
    <w:lvl w:ilvl="8" w:tplc="66602719" w:tentative="1">
      <w:start w:val="1"/>
      <w:numFmt w:val="lowerRoman"/>
      <w:lvlText w:val="%9."/>
      <w:lvlJc w:val="right"/>
      <w:pPr>
        <w:ind w:left="6480" w:hanging="180"/>
      </w:pPr>
    </w:lvl>
  </w:abstractNum>
  <w:abstractNum w:abstractNumId="73988274">
    <w:multiLevelType w:val="hybridMultilevel"/>
    <w:lvl w:ilvl="0" w:tplc="60832325">
      <w:start w:val="1"/>
      <w:numFmt w:val="decimal"/>
      <w:lvlText w:val="%1."/>
      <w:lvlJc w:val="left"/>
      <w:pPr>
        <w:ind w:left="720" w:hanging="360"/>
      </w:pPr>
    </w:lvl>
    <w:lvl w:ilvl="1" w:tplc="60832325" w:tentative="1">
      <w:start w:val="1"/>
      <w:numFmt w:val="lowerLetter"/>
      <w:lvlText w:val="%2."/>
      <w:lvlJc w:val="left"/>
      <w:pPr>
        <w:ind w:left="1440" w:hanging="360"/>
      </w:pPr>
    </w:lvl>
    <w:lvl w:ilvl="2" w:tplc="60832325" w:tentative="1">
      <w:start w:val="1"/>
      <w:numFmt w:val="lowerRoman"/>
      <w:lvlText w:val="%3."/>
      <w:lvlJc w:val="right"/>
      <w:pPr>
        <w:ind w:left="2160" w:hanging="180"/>
      </w:pPr>
    </w:lvl>
    <w:lvl w:ilvl="3" w:tplc="60832325" w:tentative="1">
      <w:start w:val="1"/>
      <w:numFmt w:val="decimal"/>
      <w:lvlText w:val="%4."/>
      <w:lvlJc w:val="left"/>
      <w:pPr>
        <w:ind w:left="2880" w:hanging="360"/>
      </w:pPr>
    </w:lvl>
    <w:lvl w:ilvl="4" w:tplc="60832325" w:tentative="1">
      <w:start w:val="1"/>
      <w:numFmt w:val="lowerLetter"/>
      <w:lvlText w:val="%5."/>
      <w:lvlJc w:val="left"/>
      <w:pPr>
        <w:ind w:left="3600" w:hanging="360"/>
      </w:pPr>
    </w:lvl>
    <w:lvl w:ilvl="5" w:tplc="60832325" w:tentative="1">
      <w:start w:val="1"/>
      <w:numFmt w:val="lowerRoman"/>
      <w:lvlText w:val="%6."/>
      <w:lvlJc w:val="right"/>
      <w:pPr>
        <w:ind w:left="4320" w:hanging="180"/>
      </w:pPr>
    </w:lvl>
    <w:lvl w:ilvl="6" w:tplc="60832325" w:tentative="1">
      <w:start w:val="1"/>
      <w:numFmt w:val="decimal"/>
      <w:lvlText w:val="%7."/>
      <w:lvlJc w:val="left"/>
      <w:pPr>
        <w:ind w:left="5040" w:hanging="360"/>
      </w:pPr>
    </w:lvl>
    <w:lvl w:ilvl="7" w:tplc="60832325" w:tentative="1">
      <w:start w:val="1"/>
      <w:numFmt w:val="lowerLetter"/>
      <w:lvlText w:val="%8."/>
      <w:lvlJc w:val="left"/>
      <w:pPr>
        <w:ind w:left="5760" w:hanging="360"/>
      </w:pPr>
    </w:lvl>
    <w:lvl w:ilvl="8" w:tplc="60832325" w:tentative="1">
      <w:start w:val="1"/>
      <w:numFmt w:val="lowerRoman"/>
      <w:lvlText w:val="%9."/>
      <w:lvlJc w:val="right"/>
      <w:pPr>
        <w:ind w:left="6480" w:hanging="180"/>
      </w:pPr>
    </w:lvl>
  </w:abstractNum>
  <w:abstractNum w:abstractNumId="73988273">
    <w:multiLevelType w:val="hybridMultilevel"/>
    <w:lvl w:ilvl="0" w:tplc="70370835">
      <w:start w:val="1"/>
      <w:numFmt w:val="decimal"/>
      <w:lvlText w:val="%1."/>
      <w:lvlJc w:val="left"/>
      <w:pPr>
        <w:ind w:left="720" w:hanging="360"/>
      </w:pPr>
    </w:lvl>
    <w:lvl w:ilvl="1" w:tplc="70370835" w:tentative="1">
      <w:start w:val="1"/>
      <w:numFmt w:val="lowerLetter"/>
      <w:lvlText w:val="%2."/>
      <w:lvlJc w:val="left"/>
      <w:pPr>
        <w:ind w:left="1440" w:hanging="360"/>
      </w:pPr>
    </w:lvl>
    <w:lvl w:ilvl="2" w:tplc="70370835" w:tentative="1">
      <w:start w:val="1"/>
      <w:numFmt w:val="lowerRoman"/>
      <w:lvlText w:val="%3."/>
      <w:lvlJc w:val="right"/>
      <w:pPr>
        <w:ind w:left="2160" w:hanging="180"/>
      </w:pPr>
    </w:lvl>
    <w:lvl w:ilvl="3" w:tplc="70370835" w:tentative="1">
      <w:start w:val="1"/>
      <w:numFmt w:val="decimal"/>
      <w:lvlText w:val="%4."/>
      <w:lvlJc w:val="left"/>
      <w:pPr>
        <w:ind w:left="2880" w:hanging="360"/>
      </w:pPr>
    </w:lvl>
    <w:lvl w:ilvl="4" w:tplc="70370835" w:tentative="1">
      <w:start w:val="1"/>
      <w:numFmt w:val="lowerLetter"/>
      <w:lvlText w:val="%5."/>
      <w:lvlJc w:val="left"/>
      <w:pPr>
        <w:ind w:left="3600" w:hanging="360"/>
      </w:pPr>
    </w:lvl>
    <w:lvl w:ilvl="5" w:tplc="70370835" w:tentative="1">
      <w:start w:val="1"/>
      <w:numFmt w:val="lowerRoman"/>
      <w:lvlText w:val="%6."/>
      <w:lvlJc w:val="right"/>
      <w:pPr>
        <w:ind w:left="4320" w:hanging="180"/>
      </w:pPr>
    </w:lvl>
    <w:lvl w:ilvl="6" w:tplc="70370835" w:tentative="1">
      <w:start w:val="1"/>
      <w:numFmt w:val="decimal"/>
      <w:lvlText w:val="%7."/>
      <w:lvlJc w:val="left"/>
      <w:pPr>
        <w:ind w:left="5040" w:hanging="360"/>
      </w:pPr>
    </w:lvl>
    <w:lvl w:ilvl="7" w:tplc="70370835" w:tentative="1">
      <w:start w:val="1"/>
      <w:numFmt w:val="lowerLetter"/>
      <w:lvlText w:val="%8."/>
      <w:lvlJc w:val="left"/>
      <w:pPr>
        <w:ind w:left="5760" w:hanging="360"/>
      </w:pPr>
    </w:lvl>
    <w:lvl w:ilvl="8" w:tplc="70370835" w:tentative="1">
      <w:start w:val="1"/>
      <w:numFmt w:val="lowerRoman"/>
      <w:lvlText w:val="%9."/>
      <w:lvlJc w:val="right"/>
      <w:pPr>
        <w:ind w:left="6480" w:hanging="180"/>
      </w:pPr>
    </w:lvl>
  </w:abstractNum>
  <w:abstractNum w:abstractNumId="73988272">
    <w:multiLevelType w:val="hybridMultilevel"/>
    <w:lvl w:ilvl="0" w:tplc="59823540">
      <w:start w:val="1"/>
      <w:numFmt w:val="decimal"/>
      <w:lvlText w:val="%1."/>
      <w:lvlJc w:val="left"/>
      <w:pPr>
        <w:ind w:left="720" w:hanging="360"/>
      </w:pPr>
    </w:lvl>
    <w:lvl w:ilvl="1" w:tplc="59823540" w:tentative="1">
      <w:start w:val="1"/>
      <w:numFmt w:val="lowerLetter"/>
      <w:lvlText w:val="%2."/>
      <w:lvlJc w:val="left"/>
      <w:pPr>
        <w:ind w:left="1440" w:hanging="360"/>
      </w:pPr>
    </w:lvl>
    <w:lvl w:ilvl="2" w:tplc="59823540" w:tentative="1">
      <w:start w:val="1"/>
      <w:numFmt w:val="lowerRoman"/>
      <w:lvlText w:val="%3."/>
      <w:lvlJc w:val="right"/>
      <w:pPr>
        <w:ind w:left="2160" w:hanging="180"/>
      </w:pPr>
    </w:lvl>
    <w:lvl w:ilvl="3" w:tplc="59823540" w:tentative="1">
      <w:start w:val="1"/>
      <w:numFmt w:val="decimal"/>
      <w:lvlText w:val="%4."/>
      <w:lvlJc w:val="left"/>
      <w:pPr>
        <w:ind w:left="2880" w:hanging="360"/>
      </w:pPr>
    </w:lvl>
    <w:lvl w:ilvl="4" w:tplc="59823540" w:tentative="1">
      <w:start w:val="1"/>
      <w:numFmt w:val="lowerLetter"/>
      <w:lvlText w:val="%5."/>
      <w:lvlJc w:val="left"/>
      <w:pPr>
        <w:ind w:left="3600" w:hanging="360"/>
      </w:pPr>
    </w:lvl>
    <w:lvl w:ilvl="5" w:tplc="59823540" w:tentative="1">
      <w:start w:val="1"/>
      <w:numFmt w:val="lowerRoman"/>
      <w:lvlText w:val="%6."/>
      <w:lvlJc w:val="right"/>
      <w:pPr>
        <w:ind w:left="4320" w:hanging="180"/>
      </w:pPr>
    </w:lvl>
    <w:lvl w:ilvl="6" w:tplc="59823540" w:tentative="1">
      <w:start w:val="1"/>
      <w:numFmt w:val="decimal"/>
      <w:lvlText w:val="%7."/>
      <w:lvlJc w:val="left"/>
      <w:pPr>
        <w:ind w:left="5040" w:hanging="360"/>
      </w:pPr>
    </w:lvl>
    <w:lvl w:ilvl="7" w:tplc="59823540" w:tentative="1">
      <w:start w:val="1"/>
      <w:numFmt w:val="lowerLetter"/>
      <w:lvlText w:val="%8."/>
      <w:lvlJc w:val="left"/>
      <w:pPr>
        <w:ind w:left="5760" w:hanging="360"/>
      </w:pPr>
    </w:lvl>
    <w:lvl w:ilvl="8" w:tplc="59823540" w:tentative="1">
      <w:start w:val="1"/>
      <w:numFmt w:val="lowerRoman"/>
      <w:lvlText w:val="%9."/>
      <w:lvlJc w:val="right"/>
      <w:pPr>
        <w:ind w:left="6480" w:hanging="180"/>
      </w:pPr>
    </w:lvl>
  </w:abstractNum>
  <w:abstractNum w:abstractNumId="73988271">
    <w:multiLevelType w:val="hybridMultilevel"/>
    <w:lvl w:ilvl="0" w:tplc="75178859">
      <w:start w:val="1"/>
      <w:numFmt w:val="decimal"/>
      <w:lvlText w:val="%1."/>
      <w:lvlJc w:val="left"/>
      <w:pPr>
        <w:ind w:left="720" w:hanging="360"/>
      </w:pPr>
    </w:lvl>
    <w:lvl w:ilvl="1" w:tplc="75178859" w:tentative="1">
      <w:start w:val="1"/>
      <w:numFmt w:val="lowerLetter"/>
      <w:lvlText w:val="%2."/>
      <w:lvlJc w:val="left"/>
      <w:pPr>
        <w:ind w:left="1440" w:hanging="360"/>
      </w:pPr>
    </w:lvl>
    <w:lvl w:ilvl="2" w:tplc="75178859" w:tentative="1">
      <w:start w:val="1"/>
      <w:numFmt w:val="lowerRoman"/>
      <w:lvlText w:val="%3."/>
      <w:lvlJc w:val="right"/>
      <w:pPr>
        <w:ind w:left="2160" w:hanging="180"/>
      </w:pPr>
    </w:lvl>
    <w:lvl w:ilvl="3" w:tplc="75178859" w:tentative="1">
      <w:start w:val="1"/>
      <w:numFmt w:val="decimal"/>
      <w:lvlText w:val="%4."/>
      <w:lvlJc w:val="left"/>
      <w:pPr>
        <w:ind w:left="2880" w:hanging="360"/>
      </w:pPr>
    </w:lvl>
    <w:lvl w:ilvl="4" w:tplc="75178859" w:tentative="1">
      <w:start w:val="1"/>
      <w:numFmt w:val="lowerLetter"/>
      <w:lvlText w:val="%5."/>
      <w:lvlJc w:val="left"/>
      <w:pPr>
        <w:ind w:left="3600" w:hanging="360"/>
      </w:pPr>
    </w:lvl>
    <w:lvl w:ilvl="5" w:tplc="75178859" w:tentative="1">
      <w:start w:val="1"/>
      <w:numFmt w:val="lowerRoman"/>
      <w:lvlText w:val="%6."/>
      <w:lvlJc w:val="right"/>
      <w:pPr>
        <w:ind w:left="4320" w:hanging="180"/>
      </w:pPr>
    </w:lvl>
    <w:lvl w:ilvl="6" w:tplc="75178859" w:tentative="1">
      <w:start w:val="1"/>
      <w:numFmt w:val="decimal"/>
      <w:lvlText w:val="%7."/>
      <w:lvlJc w:val="left"/>
      <w:pPr>
        <w:ind w:left="5040" w:hanging="360"/>
      </w:pPr>
    </w:lvl>
    <w:lvl w:ilvl="7" w:tplc="75178859" w:tentative="1">
      <w:start w:val="1"/>
      <w:numFmt w:val="lowerLetter"/>
      <w:lvlText w:val="%8."/>
      <w:lvlJc w:val="left"/>
      <w:pPr>
        <w:ind w:left="5760" w:hanging="360"/>
      </w:pPr>
    </w:lvl>
    <w:lvl w:ilvl="8" w:tplc="75178859" w:tentative="1">
      <w:start w:val="1"/>
      <w:numFmt w:val="lowerRoman"/>
      <w:lvlText w:val="%9."/>
      <w:lvlJc w:val="right"/>
      <w:pPr>
        <w:ind w:left="6480" w:hanging="180"/>
      </w:pPr>
    </w:lvl>
  </w:abstractNum>
  <w:abstractNum w:abstractNumId="73988270">
    <w:multiLevelType w:val="hybridMultilevel"/>
    <w:lvl w:ilvl="0" w:tplc="53329579">
      <w:start w:val="1"/>
      <w:numFmt w:val="decimal"/>
      <w:lvlText w:val="%1."/>
      <w:lvlJc w:val="left"/>
      <w:pPr>
        <w:ind w:left="720" w:hanging="360"/>
      </w:pPr>
    </w:lvl>
    <w:lvl w:ilvl="1" w:tplc="53329579" w:tentative="1">
      <w:start w:val="1"/>
      <w:numFmt w:val="lowerLetter"/>
      <w:lvlText w:val="%2."/>
      <w:lvlJc w:val="left"/>
      <w:pPr>
        <w:ind w:left="1440" w:hanging="360"/>
      </w:pPr>
    </w:lvl>
    <w:lvl w:ilvl="2" w:tplc="53329579" w:tentative="1">
      <w:start w:val="1"/>
      <w:numFmt w:val="lowerRoman"/>
      <w:lvlText w:val="%3."/>
      <w:lvlJc w:val="right"/>
      <w:pPr>
        <w:ind w:left="2160" w:hanging="180"/>
      </w:pPr>
    </w:lvl>
    <w:lvl w:ilvl="3" w:tplc="53329579" w:tentative="1">
      <w:start w:val="1"/>
      <w:numFmt w:val="decimal"/>
      <w:lvlText w:val="%4."/>
      <w:lvlJc w:val="left"/>
      <w:pPr>
        <w:ind w:left="2880" w:hanging="360"/>
      </w:pPr>
    </w:lvl>
    <w:lvl w:ilvl="4" w:tplc="53329579" w:tentative="1">
      <w:start w:val="1"/>
      <w:numFmt w:val="lowerLetter"/>
      <w:lvlText w:val="%5."/>
      <w:lvlJc w:val="left"/>
      <w:pPr>
        <w:ind w:left="3600" w:hanging="360"/>
      </w:pPr>
    </w:lvl>
    <w:lvl w:ilvl="5" w:tplc="53329579" w:tentative="1">
      <w:start w:val="1"/>
      <w:numFmt w:val="lowerRoman"/>
      <w:lvlText w:val="%6."/>
      <w:lvlJc w:val="right"/>
      <w:pPr>
        <w:ind w:left="4320" w:hanging="180"/>
      </w:pPr>
    </w:lvl>
    <w:lvl w:ilvl="6" w:tplc="53329579" w:tentative="1">
      <w:start w:val="1"/>
      <w:numFmt w:val="decimal"/>
      <w:lvlText w:val="%7."/>
      <w:lvlJc w:val="left"/>
      <w:pPr>
        <w:ind w:left="5040" w:hanging="360"/>
      </w:pPr>
    </w:lvl>
    <w:lvl w:ilvl="7" w:tplc="53329579" w:tentative="1">
      <w:start w:val="1"/>
      <w:numFmt w:val="lowerLetter"/>
      <w:lvlText w:val="%8."/>
      <w:lvlJc w:val="left"/>
      <w:pPr>
        <w:ind w:left="5760" w:hanging="360"/>
      </w:pPr>
    </w:lvl>
    <w:lvl w:ilvl="8" w:tplc="53329579" w:tentative="1">
      <w:start w:val="1"/>
      <w:numFmt w:val="lowerRoman"/>
      <w:lvlText w:val="%9."/>
      <w:lvlJc w:val="right"/>
      <w:pPr>
        <w:ind w:left="6480" w:hanging="180"/>
      </w:pPr>
    </w:lvl>
  </w:abstractNum>
  <w:abstractNum w:abstractNumId="73988269">
    <w:multiLevelType w:val="hybridMultilevel"/>
    <w:lvl w:ilvl="0" w:tplc="99824146">
      <w:start w:val="1"/>
      <w:numFmt w:val="decimal"/>
      <w:lvlText w:val="%1."/>
      <w:lvlJc w:val="left"/>
      <w:pPr>
        <w:ind w:left="720" w:hanging="360"/>
      </w:pPr>
    </w:lvl>
    <w:lvl w:ilvl="1" w:tplc="99824146" w:tentative="1">
      <w:start w:val="1"/>
      <w:numFmt w:val="lowerLetter"/>
      <w:lvlText w:val="%2."/>
      <w:lvlJc w:val="left"/>
      <w:pPr>
        <w:ind w:left="1440" w:hanging="360"/>
      </w:pPr>
    </w:lvl>
    <w:lvl w:ilvl="2" w:tplc="99824146" w:tentative="1">
      <w:start w:val="1"/>
      <w:numFmt w:val="lowerRoman"/>
      <w:lvlText w:val="%3."/>
      <w:lvlJc w:val="right"/>
      <w:pPr>
        <w:ind w:left="2160" w:hanging="180"/>
      </w:pPr>
    </w:lvl>
    <w:lvl w:ilvl="3" w:tplc="99824146" w:tentative="1">
      <w:start w:val="1"/>
      <w:numFmt w:val="decimal"/>
      <w:lvlText w:val="%4."/>
      <w:lvlJc w:val="left"/>
      <w:pPr>
        <w:ind w:left="2880" w:hanging="360"/>
      </w:pPr>
    </w:lvl>
    <w:lvl w:ilvl="4" w:tplc="99824146" w:tentative="1">
      <w:start w:val="1"/>
      <w:numFmt w:val="lowerLetter"/>
      <w:lvlText w:val="%5."/>
      <w:lvlJc w:val="left"/>
      <w:pPr>
        <w:ind w:left="3600" w:hanging="360"/>
      </w:pPr>
    </w:lvl>
    <w:lvl w:ilvl="5" w:tplc="99824146" w:tentative="1">
      <w:start w:val="1"/>
      <w:numFmt w:val="lowerRoman"/>
      <w:lvlText w:val="%6."/>
      <w:lvlJc w:val="right"/>
      <w:pPr>
        <w:ind w:left="4320" w:hanging="180"/>
      </w:pPr>
    </w:lvl>
    <w:lvl w:ilvl="6" w:tplc="99824146" w:tentative="1">
      <w:start w:val="1"/>
      <w:numFmt w:val="decimal"/>
      <w:lvlText w:val="%7."/>
      <w:lvlJc w:val="left"/>
      <w:pPr>
        <w:ind w:left="5040" w:hanging="360"/>
      </w:pPr>
    </w:lvl>
    <w:lvl w:ilvl="7" w:tplc="99824146" w:tentative="1">
      <w:start w:val="1"/>
      <w:numFmt w:val="lowerLetter"/>
      <w:lvlText w:val="%8."/>
      <w:lvlJc w:val="left"/>
      <w:pPr>
        <w:ind w:left="5760" w:hanging="360"/>
      </w:pPr>
    </w:lvl>
    <w:lvl w:ilvl="8" w:tplc="99824146" w:tentative="1">
      <w:start w:val="1"/>
      <w:numFmt w:val="lowerRoman"/>
      <w:lvlText w:val="%9."/>
      <w:lvlJc w:val="right"/>
      <w:pPr>
        <w:ind w:left="6480" w:hanging="180"/>
      </w:pPr>
    </w:lvl>
  </w:abstractNum>
  <w:abstractNum w:abstractNumId="73988268">
    <w:multiLevelType w:val="hybridMultilevel"/>
    <w:lvl w:ilvl="0" w:tplc="86267631">
      <w:start w:val="1"/>
      <w:numFmt w:val="decimal"/>
      <w:lvlText w:val="%1."/>
      <w:lvlJc w:val="left"/>
      <w:pPr>
        <w:ind w:left="720" w:hanging="360"/>
      </w:pPr>
    </w:lvl>
    <w:lvl w:ilvl="1" w:tplc="86267631" w:tentative="1">
      <w:start w:val="1"/>
      <w:numFmt w:val="lowerLetter"/>
      <w:lvlText w:val="%2."/>
      <w:lvlJc w:val="left"/>
      <w:pPr>
        <w:ind w:left="1440" w:hanging="360"/>
      </w:pPr>
    </w:lvl>
    <w:lvl w:ilvl="2" w:tplc="86267631" w:tentative="1">
      <w:start w:val="1"/>
      <w:numFmt w:val="lowerRoman"/>
      <w:lvlText w:val="%3."/>
      <w:lvlJc w:val="right"/>
      <w:pPr>
        <w:ind w:left="2160" w:hanging="180"/>
      </w:pPr>
    </w:lvl>
    <w:lvl w:ilvl="3" w:tplc="86267631" w:tentative="1">
      <w:start w:val="1"/>
      <w:numFmt w:val="decimal"/>
      <w:lvlText w:val="%4."/>
      <w:lvlJc w:val="left"/>
      <w:pPr>
        <w:ind w:left="2880" w:hanging="360"/>
      </w:pPr>
    </w:lvl>
    <w:lvl w:ilvl="4" w:tplc="86267631" w:tentative="1">
      <w:start w:val="1"/>
      <w:numFmt w:val="lowerLetter"/>
      <w:lvlText w:val="%5."/>
      <w:lvlJc w:val="left"/>
      <w:pPr>
        <w:ind w:left="3600" w:hanging="360"/>
      </w:pPr>
    </w:lvl>
    <w:lvl w:ilvl="5" w:tplc="86267631" w:tentative="1">
      <w:start w:val="1"/>
      <w:numFmt w:val="lowerRoman"/>
      <w:lvlText w:val="%6."/>
      <w:lvlJc w:val="right"/>
      <w:pPr>
        <w:ind w:left="4320" w:hanging="180"/>
      </w:pPr>
    </w:lvl>
    <w:lvl w:ilvl="6" w:tplc="86267631" w:tentative="1">
      <w:start w:val="1"/>
      <w:numFmt w:val="decimal"/>
      <w:lvlText w:val="%7."/>
      <w:lvlJc w:val="left"/>
      <w:pPr>
        <w:ind w:left="5040" w:hanging="360"/>
      </w:pPr>
    </w:lvl>
    <w:lvl w:ilvl="7" w:tplc="86267631" w:tentative="1">
      <w:start w:val="1"/>
      <w:numFmt w:val="lowerLetter"/>
      <w:lvlText w:val="%8."/>
      <w:lvlJc w:val="left"/>
      <w:pPr>
        <w:ind w:left="5760" w:hanging="360"/>
      </w:pPr>
    </w:lvl>
    <w:lvl w:ilvl="8" w:tplc="86267631" w:tentative="1">
      <w:start w:val="1"/>
      <w:numFmt w:val="lowerRoman"/>
      <w:lvlText w:val="%9."/>
      <w:lvlJc w:val="right"/>
      <w:pPr>
        <w:ind w:left="6480" w:hanging="180"/>
      </w:pPr>
    </w:lvl>
  </w:abstractNum>
  <w:abstractNum w:abstractNumId="73988267">
    <w:multiLevelType w:val="hybridMultilevel"/>
    <w:lvl w:ilvl="0" w:tplc="46134142">
      <w:start w:val="1"/>
      <w:numFmt w:val="decimal"/>
      <w:lvlText w:val="%1."/>
      <w:lvlJc w:val="left"/>
      <w:pPr>
        <w:ind w:left="720" w:hanging="360"/>
      </w:pPr>
    </w:lvl>
    <w:lvl w:ilvl="1" w:tplc="46134142" w:tentative="1">
      <w:start w:val="1"/>
      <w:numFmt w:val="lowerLetter"/>
      <w:lvlText w:val="%2."/>
      <w:lvlJc w:val="left"/>
      <w:pPr>
        <w:ind w:left="1440" w:hanging="360"/>
      </w:pPr>
    </w:lvl>
    <w:lvl w:ilvl="2" w:tplc="46134142" w:tentative="1">
      <w:start w:val="1"/>
      <w:numFmt w:val="lowerRoman"/>
      <w:lvlText w:val="%3."/>
      <w:lvlJc w:val="right"/>
      <w:pPr>
        <w:ind w:left="2160" w:hanging="180"/>
      </w:pPr>
    </w:lvl>
    <w:lvl w:ilvl="3" w:tplc="46134142" w:tentative="1">
      <w:start w:val="1"/>
      <w:numFmt w:val="decimal"/>
      <w:lvlText w:val="%4."/>
      <w:lvlJc w:val="left"/>
      <w:pPr>
        <w:ind w:left="2880" w:hanging="360"/>
      </w:pPr>
    </w:lvl>
    <w:lvl w:ilvl="4" w:tplc="46134142" w:tentative="1">
      <w:start w:val="1"/>
      <w:numFmt w:val="lowerLetter"/>
      <w:lvlText w:val="%5."/>
      <w:lvlJc w:val="left"/>
      <w:pPr>
        <w:ind w:left="3600" w:hanging="360"/>
      </w:pPr>
    </w:lvl>
    <w:lvl w:ilvl="5" w:tplc="46134142" w:tentative="1">
      <w:start w:val="1"/>
      <w:numFmt w:val="lowerRoman"/>
      <w:lvlText w:val="%6."/>
      <w:lvlJc w:val="right"/>
      <w:pPr>
        <w:ind w:left="4320" w:hanging="180"/>
      </w:pPr>
    </w:lvl>
    <w:lvl w:ilvl="6" w:tplc="46134142" w:tentative="1">
      <w:start w:val="1"/>
      <w:numFmt w:val="decimal"/>
      <w:lvlText w:val="%7."/>
      <w:lvlJc w:val="left"/>
      <w:pPr>
        <w:ind w:left="5040" w:hanging="360"/>
      </w:pPr>
    </w:lvl>
    <w:lvl w:ilvl="7" w:tplc="46134142" w:tentative="1">
      <w:start w:val="1"/>
      <w:numFmt w:val="lowerLetter"/>
      <w:lvlText w:val="%8."/>
      <w:lvlJc w:val="left"/>
      <w:pPr>
        <w:ind w:left="5760" w:hanging="360"/>
      </w:pPr>
    </w:lvl>
    <w:lvl w:ilvl="8" w:tplc="46134142" w:tentative="1">
      <w:start w:val="1"/>
      <w:numFmt w:val="lowerRoman"/>
      <w:lvlText w:val="%9."/>
      <w:lvlJc w:val="right"/>
      <w:pPr>
        <w:ind w:left="6480" w:hanging="180"/>
      </w:pPr>
    </w:lvl>
  </w:abstractNum>
  <w:abstractNum w:abstractNumId="73988266">
    <w:multiLevelType w:val="hybridMultilevel"/>
    <w:lvl w:ilvl="0" w:tplc="22339929">
      <w:start w:val="1"/>
      <w:numFmt w:val="decimal"/>
      <w:lvlText w:val="%1."/>
      <w:lvlJc w:val="left"/>
      <w:pPr>
        <w:ind w:left="720" w:hanging="360"/>
      </w:pPr>
    </w:lvl>
    <w:lvl w:ilvl="1" w:tplc="22339929" w:tentative="1">
      <w:start w:val="1"/>
      <w:numFmt w:val="lowerLetter"/>
      <w:lvlText w:val="%2."/>
      <w:lvlJc w:val="left"/>
      <w:pPr>
        <w:ind w:left="1440" w:hanging="360"/>
      </w:pPr>
    </w:lvl>
    <w:lvl w:ilvl="2" w:tplc="22339929" w:tentative="1">
      <w:start w:val="1"/>
      <w:numFmt w:val="lowerRoman"/>
      <w:lvlText w:val="%3."/>
      <w:lvlJc w:val="right"/>
      <w:pPr>
        <w:ind w:left="2160" w:hanging="180"/>
      </w:pPr>
    </w:lvl>
    <w:lvl w:ilvl="3" w:tplc="22339929" w:tentative="1">
      <w:start w:val="1"/>
      <w:numFmt w:val="decimal"/>
      <w:lvlText w:val="%4."/>
      <w:lvlJc w:val="left"/>
      <w:pPr>
        <w:ind w:left="2880" w:hanging="360"/>
      </w:pPr>
    </w:lvl>
    <w:lvl w:ilvl="4" w:tplc="22339929" w:tentative="1">
      <w:start w:val="1"/>
      <w:numFmt w:val="lowerLetter"/>
      <w:lvlText w:val="%5."/>
      <w:lvlJc w:val="left"/>
      <w:pPr>
        <w:ind w:left="3600" w:hanging="360"/>
      </w:pPr>
    </w:lvl>
    <w:lvl w:ilvl="5" w:tplc="22339929" w:tentative="1">
      <w:start w:val="1"/>
      <w:numFmt w:val="lowerRoman"/>
      <w:lvlText w:val="%6."/>
      <w:lvlJc w:val="right"/>
      <w:pPr>
        <w:ind w:left="4320" w:hanging="180"/>
      </w:pPr>
    </w:lvl>
    <w:lvl w:ilvl="6" w:tplc="22339929" w:tentative="1">
      <w:start w:val="1"/>
      <w:numFmt w:val="decimal"/>
      <w:lvlText w:val="%7."/>
      <w:lvlJc w:val="left"/>
      <w:pPr>
        <w:ind w:left="5040" w:hanging="360"/>
      </w:pPr>
    </w:lvl>
    <w:lvl w:ilvl="7" w:tplc="22339929" w:tentative="1">
      <w:start w:val="1"/>
      <w:numFmt w:val="lowerLetter"/>
      <w:lvlText w:val="%8."/>
      <w:lvlJc w:val="left"/>
      <w:pPr>
        <w:ind w:left="5760" w:hanging="360"/>
      </w:pPr>
    </w:lvl>
    <w:lvl w:ilvl="8" w:tplc="22339929" w:tentative="1">
      <w:start w:val="1"/>
      <w:numFmt w:val="lowerRoman"/>
      <w:lvlText w:val="%9."/>
      <w:lvlJc w:val="right"/>
      <w:pPr>
        <w:ind w:left="6480" w:hanging="180"/>
      </w:pPr>
    </w:lvl>
  </w:abstractNum>
  <w:abstractNum w:abstractNumId="73988265">
    <w:multiLevelType w:val="hybridMultilevel"/>
    <w:lvl w:ilvl="0" w:tplc="66171647">
      <w:start w:val="1"/>
      <w:numFmt w:val="decimal"/>
      <w:lvlText w:val="%1."/>
      <w:lvlJc w:val="left"/>
      <w:pPr>
        <w:ind w:left="720" w:hanging="360"/>
      </w:pPr>
    </w:lvl>
    <w:lvl w:ilvl="1" w:tplc="66171647" w:tentative="1">
      <w:start w:val="1"/>
      <w:numFmt w:val="lowerLetter"/>
      <w:lvlText w:val="%2."/>
      <w:lvlJc w:val="left"/>
      <w:pPr>
        <w:ind w:left="1440" w:hanging="360"/>
      </w:pPr>
    </w:lvl>
    <w:lvl w:ilvl="2" w:tplc="66171647" w:tentative="1">
      <w:start w:val="1"/>
      <w:numFmt w:val="lowerRoman"/>
      <w:lvlText w:val="%3."/>
      <w:lvlJc w:val="right"/>
      <w:pPr>
        <w:ind w:left="2160" w:hanging="180"/>
      </w:pPr>
    </w:lvl>
    <w:lvl w:ilvl="3" w:tplc="66171647" w:tentative="1">
      <w:start w:val="1"/>
      <w:numFmt w:val="decimal"/>
      <w:lvlText w:val="%4."/>
      <w:lvlJc w:val="left"/>
      <w:pPr>
        <w:ind w:left="2880" w:hanging="360"/>
      </w:pPr>
    </w:lvl>
    <w:lvl w:ilvl="4" w:tplc="66171647" w:tentative="1">
      <w:start w:val="1"/>
      <w:numFmt w:val="lowerLetter"/>
      <w:lvlText w:val="%5."/>
      <w:lvlJc w:val="left"/>
      <w:pPr>
        <w:ind w:left="3600" w:hanging="360"/>
      </w:pPr>
    </w:lvl>
    <w:lvl w:ilvl="5" w:tplc="66171647" w:tentative="1">
      <w:start w:val="1"/>
      <w:numFmt w:val="lowerRoman"/>
      <w:lvlText w:val="%6."/>
      <w:lvlJc w:val="right"/>
      <w:pPr>
        <w:ind w:left="4320" w:hanging="180"/>
      </w:pPr>
    </w:lvl>
    <w:lvl w:ilvl="6" w:tplc="66171647" w:tentative="1">
      <w:start w:val="1"/>
      <w:numFmt w:val="decimal"/>
      <w:lvlText w:val="%7."/>
      <w:lvlJc w:val="left"/>
      <w:pPr>
        <w:ind w:left="5040" w:hanging="360"/>
      </w:pPr>
    </w:lvl>
    <w:lvl w:ilvl="7" w:tplc="66171647" w:tentative="1">
      <w:start w:val="1"/>
      <w:numFmt w:val="lowerLetter"/>
      <w:lvlText w:val="%8."/>
      <w:lvlJc w:val="left"/>
      <w:pPr>
        <w:ind w:left="5760" w:hanging="360"/>
      </w:pPr>
    </w:lvl>
    <w:lvl w:ilvl="8" w:tplc="66171647" w:tentative="1">
      <w:start w:val="1"/>
      <w:numFmt w:val="lowerRoman"/>
      <w:lvlText w:val="%9."/>
      <w:lvlJc w:val="right"/>
      <w:pPr>
        <w:ind w:left="6480" w:hanging="180"/>
      </w:pPr>
    </w:lvl>
  </w:abstractNum>
  <w:abstractNum w:abstractNumId="73988264">
    <w:multiLevelType w:val="hybridMultilevel"/>
    <w:lvl w:ilvl="0" w:tplc="35022266">
      <w:start w:val="1"/>
      <w:numFmt w:val="decimal"/>
      <w:lvlText w:val="%1."/>
      <w:lvlJc w:val="left"/>
      <w:pPr>
        <w:ind w:left="720" w:hanging="360"/>
      </w:pPr>
    </w:lvl>
    <w:lvl w:ilvl="1" w:tplc="35022266" w:tentative="1">
      <w:start w:val="1"/>
      <w:numFmt w:val="lowerLetter"/>
      <w:lvlText w:val="%2."/>
      <w:lvlJc w:val="left"/>
      <w:pPr>
        <w:ind w:left="1440" w:hanging="360"/>
      </w:pPr>
    </w:lvl>
    <w:lvl w:ilvl="2" w:tplc="35022266" w:tentative="1">
      <w:start w:val="1"/>
      <w:numFmt w:val="lowerRoman"/>
      <w:lvlText w:val="%3."/>
      <w:lvlJc w:val="right"/>
      <w:pPr>
        <w:ind w:left="2160" w:hanging="180"/>
      </w:pPr>
    </w:lvl>
    <w:lvl w:ilvl="3" w:tplc="35022266" w:tentative="1">
      <w:start w:val="1"/>
      <w:numFmt w:val="decimal"/>
      <w:lvlText w:val="%4."/>
      <w:lvlJc w:val="left"/>
      <w:pPr>
        <w:ind w:left="2880" w:hanging="360"/>
      </w:pPr>
    </w:lvl>
    <w:lvl w:ilvl="4" w:tplc="35022266" w:tentative="1">
      <w:start w:val="1"/>
      <w:numFmt w:val="lowerLetter"/>
      <w:lvlText w:val="%5."/>
      <w:lvlJc w:val="left"/>
      <w:pPr>
        <w:ind w:left="3600" w:hanging="360"/>
      </w:pPr>
    </w:lvl>
    <w:lvl w:ilvl="5" w:tplc="35022266" w:tentative="1">
      <w:start w:val="1"/>
      <w:numFmt w:val="lowerRoman"/>
      <w:lvlText w:val="%6."/>
      <w:lvlJc w:val="right"/>
      <w:pPr>
        <w:ind w:left="4320" w:hanging="180"/>
      </w:pPr>
    </w:lvl>
    <w:lvl w:ilvl="6" w:tplc="35022266" w:tentative="1">
      <w:start w:val="1"/>
      <w:numFmt w:val="decimal"/>
      <w:lvlText w:val="%7."/>
      <w:lvlJc w:val="left"/>
      <w:pPr>
        <w:ind w:left="5040" w:hanging="360"/>
      </w:pPr>
    </w:lvl>
    <w:lvl w:ilvl="7" w:tplc="35022266" w:tentative="1">
      <w:start w:val="1"/>
      <w:numFmt w:val="lowerLetter"/>
      <w:lvlText w:val="%8."/>
      <w:lvlJc w:val="left"/>
      <w:pPr>
        <w:ind w:left="5760" w:hanging="360"/>
      </w:pPr>
    </w:lvl>
    <w:lvl w:ilvl="8" w:tplc="35022266" w:tentative="1">
      <w:start w:val="1"/>
      <w:numFmt w:val="lowerRoman"/>
      <w:lvlText w:val="%9."/>
      <w:lvlJc w:val="right"/>
      <w:pPr>
        <w:ind w:left="6480" w:hanging="180"/>
      </w:pPr>
    </w:lvl>
  </w:abstractNum>
  <w:abstractNum w:abstractNumId="73988263">
    <w:multiLevelType w:val="hybridMultilevel"/>
    <w:lvl w:ilvl="0" w:tplc="42026297">
      <w:start w:val="1"/>
      <w:numFmt w:val="decimal"/>
      <w:lvlText w:val="%1."/>
      <w:lvlJc w:val="left"/>
      <w:pPr>
        <w:ind w:left="720" w:hanging="360"/>
      </w:pPr>
    </w:lvl>
    <w:lvl w:ilvl="1" w:tplc="42026297" w:tentative="1">
      <w:start w:val="1"/>
      <w:numFmt w:val="lowerLetter"/>
      <w:lvlText w:val="%2."/>
      <w:lvlJc w:val="left"/>
      <w:pPr>
        <w:ind w:left="1440" w:hanging="360"/>
      </w:pPr>
    </w:lvl>
    <w:lvl w:ilvl="2" w:tplc="42026297" w:tentative="1">
      <w:start w:val="1"/>
      <w:numFmt w:val="lowerRoman"/>
      <w:lvlText w:val="%3."/>
      <w:lvlJc w:val="right"/>
      <w:pPr>
        <w:ind w:left="2160" w:hanging="180"/>
      </w:pPr>
    </w:lvl>
    <w:lvl w:ilvl="3" w:tplc="42026297" w:tentative="1">
      <w:start w:val="1"/>
      <w:numFmt w:val="decimal"/>
      <w:lvlText w:val="%4."/>
      <w:lvlJc w:val="left"/>
      <w:pPr>
        <w:ind w:left="2880" w:hanging="360"/>
      </w:pPr>
    </w:lvl>
    <w:lvl w:ilvl="4" w:tplc="42026297" w:tentative="1">
      <w:start w:val="1"/>
      <w:numFmt w:val="lowerLetter"/>
      <w:lvlText w:val="%5."/>
      <w:lvlJc w:val="left"/>
      <w:pPr>
        <w:ind w:left="3600" w:hanging="360"/>
      </w:pPr>
    </w:lvl>
    <w:lvl w:ilvl="5" w:tplc="42026297" w:tentative="1">
      <w:start w:val="1"/>
      <w:numFmt w:val="lowerRoman"/>
      <w:lvlText w:val="%6."/>
      <w:lvlJc w:val="right"/>
      <w:pPr>
        <w:ind w:left="4320" w:hanging="180"/>
      </w:pPr>
    </w:lvl>
    <w:lvl w:ilvl="6" w:tplc="42026297" w:tentative="1">
      <w:start w:val="1"/>
      <w:numFmt w:val="decimal"/>
      <w:lvlText w:val="%7."/>
      <w:lvlJc w:val="left"/>
      <w:pPr>
        <w:ind w:left="5040" w:hanging="360"/>
      </w:pPr>
    </w:lvl>
    <w:lvl w:ilvl="7" w:tplc="42026297" w:tentative="1">
      <w:start w:val="1"/>
      <w:numFmt w:val="lowerLetter"/>
      <w:lvlText w:val="%8."/>
      <w:lvlJc w:val="left"/>
      <w:pPr>
        <w:ind w:left="5760" w:hanging="360"/>
      </w:pPr>
    </w:lvl>
    <w:lvl w:ilvl="8" w:tplc="42026297" w:tentative="1">
      <w:start w:val="1"/>
      <w:numFmt w:val="lowerRoman"/>
      <w:lvlText w:val="%9."/>
      <w:lvlJc w:val="right"/>
      <w:pPr>
        <w:ind w:left="6480" w:hanging="180"/>
      </w:pPr>
    </w:lvl>
  </w:abstractNum>
  <w:abstractNum w:abstractNumId="73988262">
    <w:multiLevelType w:val="hybridMultilevel"/>
    <w:lvl w:ilvl="0" w:tplc="50289453">
      <w:start w:val="1"/>
      <w:numFmt w:val="decimal"/>
      <w:lvlText w:val="%1."/>
      <w:lvlJc w:val="left"/>
      <w:pPr>
        <w:ind w:left="720" w:hanging="360"/>
      </w:pPr>
    </w:lvl>
    <w:lvl w:ilvl="1" w:tplc="50289453" w:tentative="1">
      <w:start w:val="1"/>
      <w:numFmt w:val="lowerLetter"/>
      <w:lvlText w:val="%2."/>
      <w:lvlJc w:val="left"/>
      <w:pPr>
        <w:ind w:left="1440" w:hanging="360"/>
      </w:pPr>
    </w:lvl>
    <w:lvl w:ilvl="2" w:tplc="50289453" w:tentative="1">
      <w:start w:val="1"/>
      <w:numFmt w:val="lowerRoman"/>
      <w:lvlText w:val="%3."/>
      <w:lvlJc w:val="right"/>
      <w:pPr>
        <w:ind w:left="2160" w:hanging="180"/>
      </w:pPr>
    </w:lvl>
    <w:lvl w:ilvl="3" w:tplc="50289453" w:tentative="1">
      <w:start w:val="1"/>
      <w:numFmt w:val="decimal"/>
      <w:lvlText w:val="%4."/>
      <w:lvlJc w:val="left"/>
      <w:pPr>
        <w:ind w:left="2880" w:hanging="360"/>
      </w:pPr>
    </w:lvl>
    <w:lvl w:ilvl="4" w:tplc="50289453" w:tentative="1">
      <w:start w:val="1"/>
      <w:numFmt w:val="lowerLetter"/>
      <w:lvlText w:val="%5."/>
      <w:lvlJc w:val="left"/>
      <w:pPr>
        <w:ind w:left="3600" w:hanging="360"/>
      </w:pPr>
    </w:lvl>
    <w:lvl w:ilvl="5" w:tplc="50289453" w:tentative="1">
      <w:start w:val="1"/>
      <w:numFmt w:val="lowerRoman"/>
      <w:lvlText w:val="%6."/>
      <w:lvlJc w:val="right"/>
      <w:pPr>
        <w:ind w:left="4320" w:hanging="180"/>
      </w:pPr>
    </w:lvl>
    <w:lvl w:ilvl="6" w:tplc="50289453" w:tentative="1">
      <w:start w:val="1"/>
      <w:numFmt w:val="decimal"/>
      <w:lvlText w:val="%7."/>
      <w:lvlJc w:val="left"/>
      <w:pPr>
        <w:ind w:left="5040" w:hanging="360"/>
      </w:pPr>
    </w:lvl>
    <w:lvl w:ilvl="7" w:tplc="50289453" w:tentative="1">
      <w:start w:val="1"/>
      <w:numFmt w:val="lowerLetter"/>
      <w:lvlText w:val="%8."/>
      <w:lvlJc w:val="left"/>
      <w:pPr>
        <w:ind w:left="5760" w:hanging="360"/>
      </w:pPr>
    </w:lvl>
    <w:lvl w:ilvl="8" w:tplc="50289453" w:tentative="1">
      <w:start w:val="1"/>
      <w:numFmt w:val="lowerRoman"/>
      <w:lvlText w:val="%9."/>
      <w:lvlJc w:val="right"/>
      <w:pPr>
        <w:ind w:left="6480" w:hanging="180"/>
      </w:pPr>
    </w:lvl>
  </w:abstractNum>
  <w:abstractNum w:abstractNumId="73988261">
    <w:multiLevelType w:val="hybridMultilevel"/>
    <w:lvl w:ilvl="0" w:tplc="70866014">
      <w:start w:val="1"/>
      <w:numFmt w:val="decimal"/>
      <w:lvlText w:val="%1."/>
      <w:lvlJc w:val="left"/>
      <w:pPr>
        <w:ind w:left="720" w:hanging="360"/>
      </w:pPr>
    </w:lvl>
    <w:lvl w:ilvl="1" w:tplc="70866014" w:tentative="1">
      <w:start w:val="1"/>
      <w:numFmt w:val="lowerLetter"/>
      <w:lvlText w:val="%2."/>
      <w:lvlJc w:val="left"/>
      <w:pPr>
        <w:ind w:left="1440" w:hanging="360"/>
      </w:pPr>
    </w:lvl>
    <w:lvl w:ilvl="2" w:tplc="70866014" w:tentative="1">
      <w:start w:val="1"/>
      <w:numFmt w:val="lowerRoman"/>
      <w:lvlText w:val="%3."/>
      <w:lvlJc w:val="right"/>
      <w:pPr>
        <w:ind w:left="2160" w:hanging="180"/>
      </w:pPr>
    </w:lvl>
    <w:lvl w:ilvl="3" w:tplc="70866014" w:tentative="1">
      <w:start w:val="1"/>
      <w:numFmt w:val="decimal"/>
      <w:lvlText w:val="%4."/>
      <w:lvlJc w:val="left"/>
      <w:pPr>
        <w:ind w:left="2880" w:hanging="360"/>
      </w:pPr>
    </w:lvl>
    <w:lvl w:ilvl="4" w:tplc="70866014" w:tentative="1">
      <w:start w:val="1"/>
      <w:numFmt w:val="lowerLetter"/>
      <w:lvlText w:val="%5."/>
      <w:lvlJc w:val="left"/>
      <w:pPr>
        <w:ind w:left="3600" w:hanging="360"/>
      </w:pPr>
    </w:lvl>
    <w:lvl w:ilvl="5" w:tplc="70866014" w:tentative="1">
      <w:start w:val="1"/>
      <w:numFmt w:val="lowerRoman"/>
      <w:lvlText w:val="%6."/>
      <w:lvlJc w:val="right"/>
      <w:pPr>
        <w:ind w:left="4320" w:hanging="180"/>
      </w:pPr>
    </w:lvl>
    <w:lvl w:ilvl="6" w:tplc="70866014" w:tentative="1">
      <w:start w:val="1"/>
      <w:numFmt w:val="decimal"/>
      <w:lvlText w:val="%7."/>
      <w:lvlJc w:val="left"/>
      <w:pPr>
        <w:ind w:left="5040" w:hanging="360"/>
      </w:pPr>
    </w:lvl>
    <w:lvl w:ilvl="7" w:tplc="70866014" w:tentative="1">
      <w:start w:val="1"/>
      <w:numFmt w:val="lowerLetter"/>
      <w:lvlText w:val="%8."/>
      <w:lvlJc w:val="left"/>
      <w:pPr>
        <w:ind w:left="5760" w:hanging="360"/>
      </w:pPr>
    </w:lvl>
    <w:lvl w:ilvl="8" w:tplc="70866014" w:tentative="1">
      <w:start w:val="1"/>
      <w:numFmt w:val="lowerRoman"/>
      <w:lvlText w:val="%9."/>
      <w:lvlJc w:val="right"/>
      <w:pPr>
        <w:ind w:left="6480" w:hanging="180"/>
      </w:pPr>
    </w:lvl>
  </w:abstractNum>
  <w:abstractNum w:abstractNumId="73988260">
    <w:multiLevelType w:val="hybridMultilevel"/>
    <w:lvl w:ilvl="0" w:tplc="36589263">
      <w:start w:val="1"/>
      <w:numFmt w:val="decimal"/>
      <w:lvlText w:val="%1."/>
      <w:lvlJc w:val="left"/>
      <w:pPr>
        <w:ind w:left="720" w:hanging="360"/>
      </w:pPr>
    </w:lvl>
    <w:lvl w:ilvl="1" w:tplc="36589263" w:tentative="1">
      <w:start w:val="1"/>
      <w:numFmt w:val="lowerLetter"/>
      <w:lvlText w:val="%2."/>
      <w:lvlJc w:val="left"/>
      <w:pPr>
        <w:ind w:left="1440" w:hanging="360"/>
      </w:pPr>
    </w:lvl>
    <w:lvl w:ilvl="2" w:tplc="36589263" w:tentative="1">
      <w:start w:val="1"/>
      <w:numFmt w:val="lowerRoman"/>
      <w:lvlText w:val="%3."/>
      <w:lvlJc w:val="right"/>
      <w:pPr>
        <w:ind w:left="2160" w:hanging="180"/>
      </w:pPr>
    </w:lvl>
    <w:lvl w:ilvl="3" w:tplc="36589263" w:tentative="1">
      <w:start w:val="1"/>
      <w:numFmt w:val="decimal"/>
      <w:lvlText w:val="%4."/>
      <w:lvlJc w:val="left"/>
      <w:pPr>
        <w:ind w:left="2880" w:hanging="360"/>
      </w:pPr>
    </w:lvl>
    <w:lvl w:ilvl="4" w:tplc="36589263" w:tentative="1">
      <w:start w:val="1"/>
      <w:numFmt w:val="lowerLetter"/>
      <w:lvlText w:val="%5."/>
      <w:lvlJc w:val="left"/>
      <w:pPr>
        <w:ind w:left="3600" w:hanging="360"/>
      </w:pPr>
    </w:lvl>
    <w:lvl w:ilvl="5" w:tplc="36589263" w:tentative="1">
      <w:start w:val="1"/>
      <w:numFmt w:val="lowerRoman"/>
      <w:lvlText w:val="%6."/>
      <w:lvlJc w:val="right"/>
      <w:pPr>
        <w:ind w:left="4320" w:hanging="180"/>
      </w:pPr>
    </w:lvl>
    <w:lvl w:ilvl="6" w:tplc="36589263" w:tentative="1">
      <w:start w:val="1"/>
      <w:numFmt w:val="decimal"/>
      <w:lvlText w:val="%7."/>
      <w:lvlJc w:val="left"/>
      <w:pPr>
        <w:ind w:left="5040" w:hanging="360"/>
      </w:pPr>
    </w:lvl>
    <w:lvl w:ilvl="7" w:tplc="36589263" w:tentative="1">
      <w:start w:val="1"/>
      <w:numFmt w:val="lowerLetter"/>
      <w:lvlText w:val="%8."/>
      <w:lvlJc w:val="left"/>
      <w:pPr>
        <w:ind w:left="5760" w:hanging="360"/>
      </w:pPr>
    </w:lvl>
    <w:lvl w:ilvl="8" w:tplc="36589263" w:tentative="1">
      <w:start w:val="1"/>
      <w:numFmt w:val="lowerRoman"/>
      <w:lvlText w:val="%9."/>
      <w:lvlJc w:val="right"/>
      <w:pPr>
        <w:ind w:left="6480" w:hanging="180"/>
      </w:pPr>
    </w:lvl>
  </w:abstractNum>
  <w:abstractNum w:abstractNumId="73988259">
    <w:multiLevelType w:val="hybridMultilevel"/>
    <w:lvl w:ilvl="0" w:tplc="86441595">
      <w:start w:val="1"/>
      <w:numFmt w:val="decimal"/>
      <w:lvlText w:val="%1."/>
      <w:lvlJc w:val="left"/>
      <w:pPr>
        <w:ind w:left="720" w:hanging="360"/>
      </w:pPr>
    </w:lvl>
    <w:lvl w:ilvl="1" w:tplc="86441595" w:tentative="1">
      <w:start w:val="1"/>
      <w:numFmt w:val="lowerLetter"/>
      <w:lvlText w:val="%2."/>
      <w:lvlJc w:val="left"/>
      <w:pPr>
        <w:ind w:left="1440" w:hanging="360"/>
      </w:pPr>
    </w:lvl>
    <w:lvl w:ilvl="2" w:tplc="86441595" w:tentative="1">
      <w:start w:val="1"/>
      <w:numFmt w:val="lowerRoman"/>
      <w:lvlText w:val="%3."/>
      <w:lvlJc w:val="right"/>
      <w:pPr>
        <w:ind w:left="2160" w:hanging="180"/>
      </w:pPr>
    </w:lvl>
    <w:lvl w:ilvl="3" w:tplc="86441595" w:tentative="1">
      <w:start w:val="1"/>
      <w:numFmt w:val="decimal"/>
      <w:lvlText w:val="%4."/>
      <w:lvlJc w:val="left"/>
      <w:pPr>
        <w:ind w:left="2880" w:hanging="360"/>
      </w:pPr>
    </w:lvl>
    <w:lvl w:ilvl="4" w:tplc="86441595" w:tentative="1">
      <w:start w:val="1"/>
      <w:numFmt w:val="lowerLetter"/>
      <w:lvlText w:val="%5."/>
      <w:lvlJc w:val="left"/>
      <w:pPr>
        <w:ind w:left="3600" w:hanging="360"/>
      </w:pPr>
    </w:lvl>
    <w:lvl w:ilvl="5" w:tplc="86441595" w:tentative="1">
      <w:start w:val="1"/>
      <w:numFmt w:val="lowerRoman"/>
      <w:lvlText w:val="%6."/>
      <w:lvlJc w:val="right"/>
      <w:pPr>
        <w:ind w:left="4320" w:hanging="180"/>
      </w:pPr>
    </w:lvl>
    <w:lvl w:ilvl="6" w:tplc="86441595" w:tentative="1">
      <w:start w:val="1"/>
      <w:numFmt w:val="decimal"/>
      <w:lvlText w:val="%7."/>
      <w:lvlJc w:val="left"/>
      <w:pPr>
        <w:ind w:left="5040" w:hanging="360"/>
      </w:pPr>
    </w:lvl>
    <w:lvl w:ilvl="7" w:tplc="86441595" w:tentative="1">
      <w:start w:val="1"/>
      <w:numFmt w:val="lowerLetter"/>
      <w:lvlText w:val="%8."/>
      <w:lvlJc w:val="left"/>
      <w:pPr>
        <w:ind w:left="5760" w:hanging="360"/>
      </w:pPr>
    </w:lvl>
    <w:lvl w:ilvl="8" w:tplc="86441595" w:tentative="1">
      <w:start w:val="1"/>
      <w:numFmt w:val="lowerRoman"/>
      <w:lvlText w:val="%9."/>
      <w:lvlJc w:val="right"/>
      <w:pPr>
        <w:ind w:left="6480" w:hanging="180"/>
      </w:pPr>
    </w:lvl>
  </w:abstractNum>
  <w:abstractNum w:abstractNumId="73988258">
    <w:multiLevelType w:val="hybridMultilevel"/>
    <w:lvl w:ilvl="0" w:tplc="44231574">
      <w:start w:val="1"/>
      <w:numFmt w:val="decimal"/>
      <w:lvlText w:val="%1."/>
      <w:lvlJc w:val="left"/>
      <w:pPr>
        <w:ind w:left="720" w:hanging="360"/>
      </w:pPr>
    </w:lvl>
    <w:lvl w:ilvl="1" w:tplc="44231574" w:tentative="1">
      <w:start w:val="1"/>
      <w:numFmt w:val="lowerLetter"/>
      <w:lvlText w:val="%2."/>
      <w:lvlJc w:val="left"/>
      <w:pPr>
        <w:ind w:left="1440" w:hanging="360"/>
      </w:pPr>
    </w:lvl>
    <w:lvl w:ilvl="2" w:tplc="44231574" w:tentative="1">
      <w:start w:val="1"/>
      <w:numFmt w:val="lowerRoman"/>
      <w:lvlText w:val="%3."/>
      <w:lvlJc w:val="right"/>
      <w:pPr>
        <w:ind w:left="2160" w:hanging="180"/>
      </w:pPr>
    </w:lvl>
    <w:lvl w:ilvl="3" w:tplc="44231574" w:tentative="1">
      <w:start w:val="1"/>
      <w:numFmt w:val="decimal"/>
      <w:lvlText w:val="%4."/>
      <w:lvlJc w:val="left"/>
      <w:pPr>
        <w:ind w:left="2880" w:hanging="360"/>
      </w:pPr>
    </w:lvl>
    <w:lvl w:ilvl="4" w:tplc="44231574" w:tentative="1">
      <w:start w:val="1"/>
      <w:numFmt w:val="lowerLetter"/>
      <w:lvlText w:val="%5."/>
      <w:lvlJc w:val="left"/>
      <w:pPr>
        <w:ind w:left="3600" w:hanging="360"/>
      </w:pPr>
    </w:lvl>
    <w:lvl w:ilvl="5" w:tplc="44231574" w:tentative="1">
      <w:start w:val="1"/>
      <w:numFmt w:val="lowerRoman"/>
      <w:lvlText w:val="%6."/>
      <w:lvlJc w:val="right"/>
      <w:pPr>
        <w:ind w:left="4320" w:hanging="180"/>
      </w:pPr>
    </w:lvl>
    <w:lvl w:ilvl="6" w:tplc="44231574" w:tentative="1">
      <w:start w:val="1"/>
      <w:numFmt w:val="decimal"/>
      <w:lvlText w:val="%7."/>
      <w:lvlJc w:val="left"/>
      <w:pPr>
        <w:ind w:left="5040" w:hanging="360"/>
      </w:pPr>
    </w:lvl>
    <w:lvl w:ilvl="7" w:tplc="44231574" w:tentative="1">
      <w:start w:val="1"/>
      <w:numFmt w:val="lowerLetter"/>
      <w:lvlText w:val="%8."/>
      <w:lvlJc w:val="left"/>
      <w:pPr>
        <w:ind w:left="5760" w:hanging="360"/>
      </w:pPr>
    </w:lvl>
    <w:lvl w:ilvl="8" w:tplc="44231574" w:tentative="1">
      <w:start w:val="1"/>
      <w:numFmt w:val="lowerRoman"/>
      <w:lvlText w:val="%9."/>
      <w:lvlJc w:val="right"/>
      <w:pPr>
        <w:ind w:left="6480" w:hanging="180"/>
      </w:pPr>
    </w:lvl>
  </w:abstractNum>
  <w:abstractNum w:abstractNumId="73988257">
    <w:multiLevelType w:val="hybridMultilevel"/>
    <w:lvl w:ilvl="0" w:tplc="82851043">
      <w:start w:val="1"/>
      <w:numFmt w:val="decimal"/>
      <w:lvlText w:val="%1."/>
      <w:lvlJc w:val="left"/>
      <w:pPr>
        <w:ind w:left="720" w:hanging="360"/>
      </w:pPr>
    </w:lvl>
    <w:lvl w:ilvl="1" w:tplc="82851043" w:tentative="1">
      <w:start w:val="1"/>
      <w:numFmt w:val="lowerLetter"/>
      <w:lvlText w:val="%2."/>
      <w:lvlJc w:val="left"/>
      <w:pPr>
        <w:ind w:left="1440" w:hanging="360"/>
      </w:pPr>
    </w:lvl>
    <w:lvl w:ilvl="2" w:tplc="82851043" w:tentative="1">
      <w:start w:val="1"/>
      <w:numFmt w:val="lowerRoman"/>
      <w:lvlText w:val="%3."/>
      <w:lvlJc w:val="right"/>
      <w:pPr>
        <w:ind w:left="2160" w:hanging="180"/>
      </w:pPr>
    </w:lvl>
    <w:lvl w:ilvl="3" w:tplc="82851043" w:tentative="1">
      <w:start w:val="1"/>
      <w:numFmt w:val="decimal"/>
      <w:lvlText w:val="%4."/>
      <w:lvlJc w:val="left"/>
      <w:pPr>
        <w:ind w:left="2880" w:hanging="360"/>
      </w:pPr>
    </w:lvl>
    <w:lvl w:ilvl="4" w:tplc="82851043" w:tentative="1">
      <w:start w:val="1"/>
      <w:numFmt w:val="lowerLetter"/>
      <w:lvlText w:val="%5."/>
      <w:lvlJc w:val="left"/>
      <w:pPr>
        <w:ind w:left="3600" w:hanging="360"/>
      </w:pPr>
    </w:lvl>
    <w:lvl w:ilvl="5" w:tplc="82851043" w:tentative="1">
      <w:start w:val="1"/>
      <w:numFmt w:val="lowerRoman"/>
      <w:lvlText w:val="%6."/>
      <w:lvlJc w:val="right"/>
      <w:pPr>
        <w:ind w:left="4320" w:hanging="180"/>
      </w:pPr>
    </w:lvl>
    <w:lvl w:ilvl="6" w:tplc="82851043" w:tentative="1">
      <w:start w:val="1"/>
      <w:numFmt w:val="decimal"/>
      <w:lvlText w:val="%7."/>
      <w:lvlJc w:val="left"/>
      <w:pPr>
        <w:ind w:left="5040" w:hanging="360"/>
      </w:pPr>
    </w:lvl>
    <w:lvl w:ilvl="7" w:tplc="82851043" w:tentative="1">
      <w:start w:val="1"/>
      <w:numFmt w:val="lowerLetter"/>
      <w:lvlText w:val="%8."/>
      <w:lvlJc w:val="left"/>
      <w:pPr>
        <w:ind w:left="5760" w:hanging="360"/>
      </w:pPr>
    </w:lvl>
    <w:lvl w:ilvl="8" w:tplc="82851043" w:tentative="1">
      <w:start w:val="1"/>
      <w:numFmt w:val="lowerRoman"/>
      <w:lvlText w:val="%9."/>
      <w:lvlJc w:val="right"/>
      <w:pPr>
        <w:ind w:left="6480" w:hanging="180"/>
      </w:pPr>
    </w:lvl>
  </w:abstractNum>
  <w:abstractNum w:abstractNumId="73988256">
    <w:multiLevelType w:val="hybridMultilevel"/>
    <w:lvl w:ilvl="0" w:tplc="62392230">
      <w:start w:val="1"/>
      <w:numFmt w:val="decimal"/>
      <w:lvlText w:val="%1."/>
      <w:lvlJc w:val="left"/>
      <w:pPr>
        <w:ind w:left="720" w:hanging="360"/>
      </w:pPr>
    </w:lvl>
    <w:lvl w:ilvl="1" w:tplc="62392230" w:tentative="1">
      <w:start w:val="1"/>
      <w:numFmt w:val="lowerLetter"/>
      <w:lvlText w:val="%2."/>
      <w:lvlJc w:val="left"/>
      <w:pPr>
        <w:ind w:left="1440" w:hanging="360"/>
      </w:pPr>
    </w:lvl>
    <w:lvl w:ilvl="2" w:tplc="62392230" w:tentative="1">
      <w:start w:val="1"/>
      <w:numFmt w:val="lowerRoman"/>
      <w:lvlText w:val="%3."/>
      <w:lvlJc w:val="right"/>
      <w:pPr>
        <w:ind w:left="2160" w:hanging="180"/>
      </w:pPr>
    </w:lvl>
    <w:lvl w:ilvl="3" w:tplc="62392230" w:tentative="1">
      <w:start w:val="1"/>
      <w:numFmt w:val="decimal"/>
      <w:lvlText w:val="%4."/>
      <w:lvlJc w:val="left"/>
      <w:pPr>
        <w:ind w:left="2880" w:hanging="360"/>
      </w:pPr>
    </w:lvl>
    <w:lvl w:ilvl="4" w:tplc="62392230" w:tentative="1">
      <w:start w:val="1"/>
      <w:numFmt w:val="lowerLetter"/>
      <w:lvlText w:val="%5."/>
      <w:lvlJc w:val="left"/>
      <w:pPr>
        <w:ind w:left="3600" w:hanging="360"/>
      </w:pPr>
    </w:lvl>
    <w:lvl w:ilvl="5" w:tplc="62392230" w:tentative="1">
      <w:start w:val="1"/>
      <w:numFmt w:val="lowerRoman"/>
      <w:lvlText w:val="%6."/>
      <w:lvlJc w:val="right"/>
      <w:pPr>
        <w:ind w:left="4320" w:hanging="180"/>
      </w:pPr>
    </w:lvl>
    <w:lvl w:ilvl="6" w:tplc="62392230" w:tentative="1">
      <w:start w:val="1"/>
      <w:numFmt w:val="decimal"/>
      <w:lvlText w:val="%7."/>
      <w:lvlJc w:val="left"/>
      <w:pPr>
        <w:ind w:left="5040" w:hanging="360"/>
      </w:pPr>
    </w:lvl>
    <w:lvl w:ilvl="7" w:tplc="62392230" w:tentative="1">
      <w:start w:val="1"/>
      <w:numFmt w:val="lowerLetter"/>
      <w:lvlText w:val="%8."/>
      <w:lvlJc w:val="left"/>
      <w:pPr>
        <w:ind w:left="5760" w:hanging="360"/>
      </w:pPr>
    </w:lvl>
    <w:lvl w:ilvl="8" w:tplc="62392230" w:tentative="1">
      <w:start w:val="1"/>
      <w:numFmt w:val="lowerRoman"/>
      <w:lvlText w:val="%9."/>
      <w:lvlJc w:val="right"/>
      <w:pPr>
        <w:ind w:left="6480" w:hanging="180"/>
      </w:pPr>
    </w:lvl>
  </w:abstractNum>
  <w:abstractNum w:abstractNumId="73988255">
    <w:multiLevelType w:val="hybridMultilevel"/>
    <w:lvl w:ilvl="0" w:tplc="14053352">
      <w:start w:val="1"/>
      <w:numFmt w:val="decimal"/>
      <w:lvlText w:val="%1."/>
      <w:lvlJc w:val="left"/>
      <w:pPr>
        <w:ind w:left="720" w:hanging="360"/>
      </w:pPr>
    </w:lvl>
    <w:lvl w:ilvl="1" w:tplc="14053352" w:tentative="1">
      <w:start w:val="1"/>
      <w:numFmt w:val="lowerLetter"/>
      <w:lvlText w:val="%2."/>
      <w:lvlJc w:val="left"/>
      <w:pPr>
        <w:ind w:left="1440" w:hanging="360"/>
      </w:pPr>
    </w:lvl>
    <w:lvl w:ilvl="2" w:tplc="14053352" w:tentative="1">
      <w:start w:val="1"/>
      <w:numFmt w:val="lowerRoman"/>
      <w:lvlText w:val="%3."/>
      <w:lvlJc w:val="right"/>
      <w:pPr>
        <w:ind w:left="2160" w:hanging="180"/>
      </w:pPr>
    </w:lvl>
    <w:lvl w:ilvl="3" w:tplc="14053352" w:tentative="1">
      <w:start w:val="1"/>
      <w:numFmt w:val="decimal"/>
      <w:lvlText w:val="%4."/>
      <w:lvlJc w:val="left"/>
      <w:pPr>
        <w:ind w:left="2880" w:hanging="360"/>
      </w:pPr>
    </w:lvl>
    <w:lvl w:ilvl="4" w:tplc="14053352" w:tentative="1">
      <w:start w:val="1"/>
      <w:numFmt w:val="lowerLetter"/>
      <w:lvlText w:val="%5."/>
      <w:lvlJc w:val="left"/>
      <w:pPr>
        <w:ind w:left="3600" w:hanging="360"/>
      </w:pPr>
    </w:lvl>
    <w:lvl w:ilvl="5" w:tplc="14053352" w:tentative="1">
      <w:start w:val="1"/>
      <w:numFmt w:val="lowerRoman"/>
      <w:lvlText w:val="%6."/>
      <w:lvlJc w:val="right"/>
      <w:pPr>
        <w:ind w:left="4320" w:hanging="180"/>
      </w:pPr>
    </w:lvl>
    <w:lvl w:ilvl="6" w:tplc="14053352" w:tentative="1">
      <w:start w:val="1"/>
      <w:numFmt w:val="decimal"/>
      <w:lvlText w:val="%7."/>
      <w:lvlJc w:val="left"/>
      <w:pPr>
        <w:ind w:left="5040" w:hanging="360"/>
      </w:pPr>
    </w:lvl>
    <w:lvl w:ilvl="7" w:tplc="14053352" w:tentative="1">
      <w:start w:val="1"/>
      <w:numFmt w:val="lowerLetter"/>
      <w:lvlText w:val="%8."/>
      <w:lvlJc w:val="left"/>
      <w:pPr>
        <w:ind w:left="5760" w:hanging="360"/>
      </w:pPr>
    </w:lvl>
    <w:lvl w:ilvl="8" w:tplc="14053352" w:tentative="1">
      <w:start w:val="1"/>
      <w:numFmt w:val="lowerRoman"/>
      <w:lvlText w:val="%9."/>
      <w:lvlJc w:val="right"/>
      <w:pPr>
        <w:ind w:left="6480" w:hanging="180"/>
      </w:pPr>
    </w:lvl>
  </w:abstractNum>
  <w:abstractNum w:abstractNumId="73988254">
    <w:multiLevelType w:val="hybridMultilevel"/>
    <w:lvl w:ilvl="0" w:tplc="44304035">
      <w:start w:val="1"/>
      <w:numFmt w:val="decimal"/>
      <w:lvlText w:val="%1."/>
      <w:lvlJc w:val="left"/>
      <w:pPr>
        <w:ind w:left="720" w:hanging="360"/>
      </w:pPr>
    </w:lvl>
    <w:lvl w:ilvl="1" w:tplc="44304035" w:tentative="1">
      <w:start w:val="1"/>
      <w:numFmt w:val="lowerLetter"/>
      <w:lvlText w:val="%2."/>
      <w:lvlJc w:val="left"/>
      <w:pPr>
        <w:ind w:left="1440" w:hanging="360"/>
      </w:pPr>
    </w:lvl>
    <w:lvl w:ilvl="2" w:tplc="44304035" w:tentative="1">
      <w:start w:val="1"/>
      <w:numFmt w:val="lowerRoman"/>
      <w:lvlText w:val="%3."/>
      <w:lvlJc w:val="right"/>
      <w:pPr>
        <w:ind w:left="2160" w:hanging="180"/>
      </w:pPr>
    </w:lvl>
    <w:lvl w:ilvl="3" w:tplc="44304035" w:tentative="1">
      <w:start w:val="1"/>
      <w:numFmt w:val="decimal"/>
      <w:lvlText w:val="%4."/>
      <w:lvlJc w:val="left"/>
      <w:pPr>
        <w:ind w:left="2880" w:hanging="360"/>
      </w:pPr>
    </w:lvl>
    <w:lvl w:ilvl="4" w:tplc="44304035" w:tentative="1">
      <w:start w:val="1"/>
      <w:numFmt w:val="lowerLetter"/>
      <w:lvlText w:val="%5."/>
      <w:lvlJc w:val="left"/>
      <w:pPr>
        <w:ind w:left="3600" w:hanging="360"/>
      </w:pPr>
    </w:lvl>
    <w:lvl w:ilvl="5" w:tplc="44304035" w:tentative="1">
      <w:start w:val="1"/>
      <w:numFmt w:val="lowerRoman"/>
      <w:lvlText w:val="%6."/>
      <w:lvlJc w:val="right"/>
      <w:pPr>
        <w:ind w:left="4320" w:hanging="180"/>
      </w:pPr>
    </w:lvl>
    <w:lvl w:ilvl="6" w:tplc="44304035" w:tentative="1">
      <w:start w:val="1"/>
      <w:numFmt w:val="decimal"/>
      <w:lvlText w:val="%7."/>
      <w:lvlJc w:val="left"/>
      <w:pPr>
        <w:ind w:left="5040" w:hanging="360"/>
      </w:pPr>
    </w:lvl>
    <w:lvl w:ilvl="7" w:tplc="44304035" w:tentative="1">
      <w:start w:val="1"/>
      <w:numFmt w:val="lowerLetter"/>
      <w:lvlText w:val="%8."/>
      <w:lvlJc w:val="left"/>
      <w:pPr>
        <w:ind w:left="5760" w:hanging="360"/>
      </w:pPr>
    </w:lvl>
    <w:lvl w:ilvl="8" w:tplc="44304035" w:tentative="1">
      <w:start w:val="1"/>
      <w:numFmt w:val="lowerRoman"/>
      <w:lvlText w:val="%9."/>
      <w:lvlJc w:val="right"/>
      <w:pPr>
        <w:ind w:left="6480" w:hanging="180"/>
      </w:pPr>
    </w:lvl>
  </w:abstractNum>
  <w:abstractNum w:abstractNumId="73988253">
    <w:multiLevelType w:val="hybridMultilevel"/>
    <w:lvl w:ilvl="0" w:tplc="14496587">
      <w:start w:val="1"/>
      <w:numFmt w:val="decimal"/>
      <w:lvlText w:val="%1."/>
      <w:lvlJc w:val="left"/>
      <w:pPr>
        <w:ind w:left="720" w:hanging="360"/>
      </w:pPr>
    </w:lvl>
    <w:lvl w:ilvl="1" w:tplc="14496587" w:tentative="1">
      <w:start w:val="1"/>
      <w:numFmt w:val="lowerLetter"/>
      <w:lvlText w:val="%2."/>
      <w:lvlJc w:val="left"/>
      <w:pPr>
        <w:ind w:left="1440" w:hanging="360"/>
      </w:pPr>
    </w:lvl>
    <w:lvl w:ilvl="2" w:tplc="14496587" w:tentative="1">
      <w:start w:val="1"/>
      <w:numFmt w:val="lowerRoman"/>
      <w:lvlText w:val="%3."/>
      <w:lvlJc w:val="right"/>
      <w:pPr>
        <w:ind w:left="2160" w:hanging="180"/>
      </w:pPr>
    </w:lvl>
    <w:lvl w:ilvl="3" w:tplc="14496587" w:tentative="1">
      <w:start w:val="1"/>
      <w:numFmt w:val="decimal"/>
      <w:lvlText w:val="%4."/>
      <w:lvlJc w:val="left"/>
      <w:pPr>
        <w:ind w:left="2880" w:hanging="360"/>
      </w:pPr>
    </w:lvl>
    <w:lvl w:ilvl="4" w:tplc="14496587" w:tentative="1">
      <w:start w:val="1"/>
      <w:numFmt w:val="lowerLetter"/>
      <w:lvlText w:val="%5."/>
      <w:lvlJc w:val="left"/>
      <w:pPr>
        <w:ind w:left="3600" w:hanging="360"/>
      </w:pPr>
    </w:lvl>
    <w:lvl w:ilvl="5" w:tplc="14496587" w:tentative="1">
      <w:start w:val="1"/>
      <w:numFmt w:val="lowerRoman"/>
      <w:lvlText w:val="%6."/>
      <w:lvlJc w:val="right"/>
      <w:pPr>
        <w:ind w:left="4320" w:hanging="180"/>
      </w:pPr>
    </w:lvl>
    <w:lvl w:ilvl="6" w:tplc="14496587" w:tentative="1">
      <w:start w:val="1"/>
      <w:numFmt w:val="decimal"/>
      <w:lvlText w:val="%7."/>
      <w:lvlJc w:val="left"/>
      <w:pPr>
        <w:ind w:left="5040" w:hanging="360"/>
      </w:pPr>
    </w:lvl>
    <w:lvl w:ilvl="7" w:tplc="14496587" w:tentative="1">
      <w:start w:val="1"/>
      <w:numFmt w:val="lowerLetter"/>
      <w:lvlText w:val="%8."/>
      <w:lvlJc w:val="left"/>
      <w:pPr>
        <w:ind w:left="5760" w:hanging="360"/>
      </w:pPr>
    </w:lvl>
    <w:lvl w:ilvl="8" w:tplc="14496587" w:tentative="1">
      <w:start w:val="1"/>
      <w:numFmt w:val="lowerRoman"/>
      <w:lvlText w:val="%9."/>
      <w:lvlJc w:val="right"/>
      <w:pPr>
        <w:ind w:left="6480" w:hanging="180"/>
      </w:pPr>
    </w:lvl>
  </w:abstractNum>
  <w:abstractNum w:abstractNumId="73988252">
    <w:multiLevelType w:val="hybridMultilevel"/>
    <w:lvl w:ilvl="0" w:tplc="55551787">
      <w:start w:val="1"/>
      <w:numFmt w:val="decimal"/>
      <w:lvlText w:val="%1."/>
      <w:lvlJc w:val="left"/>
      <w:pPr>
        <w:ind w:left="720" w:hanging="360"/>
      </w:pPr>
    </w:lvl>
    <w:lvl w:ilvl="1" w:tplc="55551787" w:tentative="1">
      <w:start w:val="1"/>
      <w:numFmt w:val="lowerLetter"/>
      <w:lvlText w:val="%2."/>
      <w:lvlJc w:val="left"/>
      <w:pPr>
        <w:ind w:left="1440" w:hanging="360"/>
      </w:pPr>
    </w:lvl>
    <w:lvl w:ilvl="2" w:tplc="55551787" w:tentative="1">
      <w:start w:val="1"/>
      <w:numFmt w:val="lowerRoman"/>
      <w:lvlText w:val="%3."/>
      <w:lvlJc w:val="right"/>
      <w:pPr>
        <w:ind w:left="2160" w:hanging="180"/>
      </w:pPr>
    </w:lvl>
    <w:lvl w:ilvl="3" w:tplc="55551787" w:tentative="1">
      <w:start w:val="1"/>
      <w:numFmt w:val="decimal"/>
      <w:lvlText w:val="%4."/>
      <w:lvlJc w:val="left"/>
      <w:pPr>
        <w:ind w:left="2880" w:hanging="360"/>
      </w:pPr>
    </w:lvl>
    <w:lvl w:ilvl="4" w:tplc="55551787" w:tentative="1">
      <w:start w:val="1"/>
      <w:numFmt w:val="lowerLetter"/>
      <w:lvlText w:val="%5."/>
      <w:lvlJc w:val="left"/>
      <w:pPr>
        <w:ind w:left="3600" w:hanging="360"/>
      </w:pPr>
    </w:lvl>
    <w:lvl w:ilvl="5" w:tplc="55551787" w:tentative="1">
      <w:start w:val="1"/>
      <w:numFmt w:val="lowerRoman"/>
      <w:lvlText w:val="%6."/>
      <w:lvlJc w:val="right"/>
      <w:pPr>
        <w:ind w:left="4320" w:hanging="180"/>
      </w:pPr>
    </w:lvl>
    <w:lvl w:ilvl="6" w:tplc="55551787" w:tentative="1">
      <w:start w:val="1"/>
      <w:numFmt w:val="decimal"/>
      <w:lvlText w:val="%7."/>
      <w:lvlJc w:val="left"/>
      <w:pPr>
        <w:ind w:left="5040" w:hanging="360"/>
      </w:pPr>
    </w:lvl>
    <w:lvl w:ilvl="7" w:tplc="55551787" w:tentative="1">
      <w:start w:val="1"/>
      <w:numFmt w:val="lowerLetter"/>
      <w:lvlText w:val="%8."/>
      <w:lvlJc w:val="left"/>
      <w:pPr>
        <w:ind w:left="5760" w:hanging="360"/>
      </w:pPr>
    </w:lvl>
    <w:lvl w:ilvl="8" w:tplc="55551787" w:tentative="1">
      <w:start w:val="1"/>
      <w:numFmt w:val="lowerRoman"/>
      <w:lvlText w:val="%9."/>
      <w:lvlJc w:val="right"/>
      <w:pPr>
        <w:ind w:left="6480" w:hanging="180"/>
      </w:pPr>
    </w:lvl>
  </w:abstractNum>
  <w:abstractNum w:abstractNumId="73988251">
    <w:multiLevelType w:val="hybridMultilevel"/>
    <w:lvl w:ilvl="0" w:tplc="839320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3988251">
    <w:abstractNumId w:val="73988251"/>
  </w:num>
  <w:num w:numId="73988252">
    <w:abstractNumId w:val="73988252"/>
  </w:num>
  <w:num w:numId="73988253">
    <w:abstractNumId w:val="73988253"/>
  </w:num>
  <w:num w:numId="73988254">
    <w:abstractNumId w:val="73988254"/>
  </w:num>
  <w:num w:numId="73988255">
    <w:abstractNumId w:val="73988255"/>
  </w:num>
  <w:num w:numId="73988256">
    <w:abstractNumId w:val="73988256"/>
  </w:num>
  <w:num w:numId="73988257">
    <w:abstractNumId w:val="73988257"/>
  </w:num>
  <w:num w:numId="73988258">
    <w:abstractNumId w:val="73988258"/>
  </w:num>
  <w:num w:numId="73988259">
    <w:abstractNumId w:val="73988259"/>
  </w:num>
  <w:num w:numId="73988260">
    <w:abstractNumId w:val="73988260"/>
  </w:num>
  <w:num w:numId="73988261">
    <w:abstractNumId w:val="73988261"/>
  </w:num>
  <w:num w:numId="73988262">
    <w:abstractNumId w:val="73988262"/>
  </w:num>
  <w:num w:numId="73988263">
    <w:abstractNumId w:val="73988263"/>
  </w:num>
  <w:num w:numId="73988264">
    <w:abstractNumId w:val="73988264"/>
  </w:num>
  <w:num w:numId="73988265">
    <w:abstractNumId w:val="73988265"/>
  </w:num>
  <w:num w:numId="73988266">
    <w:abstractNumId w:val="73988266"/>
  </w:num>
  <w:num w:numId="73988267">
    <w:abstractNumId w:val="73988267"/>
  </w:num>
  <w:num w:numId="73988268">
    <w:abstractNumId w:val="73988268"/>
  </w:num>
  <w:num w:numId="73988269">
    <w:abstractNumId w:val="73988269"/>
  </w:num>
  <w:num w:numId="73988270">
    <w:abstractNumId w:val="73988270"/>
  </w:num>
  <w:num w:numId="73988271">
    <w:abstractNumId w:val="73988271"/>
  </w:num>
  <w:num w:numId="73988272">
    <w:abstractNumId w:val="73988272"/>
  </w:num>
  <w:num w:numId="73988273">
    <w:abstractNumId w:val="73988273"/>
  </w:num>
  <w:num w:numId="73988274">
    <w:abstractNumId w:val="73988274"/>
  </w:num>
  <w:num w:numId="73988275">
    <w:abstractNumId w:val="73988275"/>
  </w:num>
  <w:num w:numId="73988276">
    <w:abstractNumId w:val="73988276"/>
  </w:num>
  <w:num w:numId="73988277">
    <w:abstractNumId w:val="73988277"/>
  </w:num>
  <w:num w:numId="73988278">
    <w:abstractNumId w:val="739882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8440850" Type="http://schemas.openxmlformats.org/officeDocument/2006/relationships/comments" Target="comments.xml"/><Relationship Id="rId14344303" Type="http://schemas.openxmlformats.org/officeDocument/2006/relationships/image" Target="media/imgrId14344303.jpg"/><Relationship Id="rId64555ef9f59f63534" Type="http://schemas.openxmlformats.org/officeDocument/2006/relationships/hyperlink" Target="http://www.kohlerengines.com/home.htm" TargetMode="External"/><Relationship Id="rId50675ef9f59f63556" Type="http://schemas.openxmlformats.org/officeDocument/2006/relationships/hyperlink" Target="http://dealers.kohlerpower.it/" TargetMode="External"/><Relationship Id="rId23915ef9f59f6358e" Type="http://schemas.openxmlformats.org/officeDocument/2006/relationships/hyperlink" Target="http://www.kohlerengines.com/home.htm" TargetMode="External"/><Relationship Id="rId32775ef9f5a02c4e5" Type="http://schemas.openxmlformats.org/officeDocument/2006/relationships/hyperlink" Target="https://iservice.lombardini.it/jsp/Template2/manuale.jsp?id=203&amp;parent=1000" TargetMode="External"/><Relationship Id="rId56795ef9f5a2e7508" Type="http://schemas.openxmlformats.org/officeDocument/2006/relationships/hyperlink" Target="https://iservice.lombardini.it/jsp/Template2/manuale.jsp?id=442&amp;parent=1433" TargetMode="External"/><Relationship Id="rId55325ef9f5a2e7539" Type="http://schemas.openxmlformats.org/officeDocument/2006/relationships/hyperlink" Target="https://iservice.lombardini.it/jsp/Manuals/%20/jsp/Template2/manuale.jsp?id=443&amp;parent=1433" TargetMode="External"/><Relationship Id="rId25795ef9f5a3055a0" Type="http://schemas.openxmlformats.org/officeDocument/2006/relationships/hyperlink" Target="https://iservice.lombardini.it/jsp/Template2/manuale.jsp?id=434&amp;parent=1433" TargetMode="External"/><Relationship Id="rId92045ef9f5a3055e9" Type="http://schemas.openxmlformats.org/officeDocument/2006/relationships/hyperlink" Target="https://iservice.lombardini.it/jsp/Template2/manuale.jsp?id=439&amp;parent=1433" TargetMode="External"/><Relationship Id="rId36405ef9f5a34e34e" Type="http://schemas.openxmlformats.org/officeDocument/2006/relationships/hyperlink" Target="https://iservice.lombardini.it/jsp/Template2/manuale.jsp?id=437&amp;parent=1433" TargetMode="External"/><Relationship Id="rId18315ef9f5a35e44a" Type="http://schemas.openxmlformats.org/officeDocument/2006/relationships/hyperlink" Target="https://iservice.lombardini.it/jsp/Template2/manuale.jsp?id=214&amp;parent=1433" TargetMode="External"/><Relationship Id="rId40715ef9f5a35e556" Type="http://schemas.openxmlformats.org/officeDocument/2006/relationships/hyperlink" Target="https://iservice.lombardini.it/jsp/Template2/manuale.jsp?id=434&amp;parent=1433" TargetMode="External"/><Relationship Id="rId13875ef9f5a35e62b" Type="http://schemas.openxmlformats.org/officeDocument/2006/relationships/hyperlink" Target="https://iservice.lombardini.it/jsp/Template2/manuale.jsp?id=268&amp;parent=1433" TargetMode="External"/><Relationship Id="rId86825ef9f5a35e661" Type="http://schemas.openxmlformats.org/officeDocument/2006/relationships/hyperlink" Target="https://iservice.lombardini.it/jsp/Template2/manuale.jsp?id=437&amp;parent=1433" TargetMode="External"/><Relationship Id="rId75375ef9f5a35ea12" Type="http://schemas.openxmlformats.org/officeDocument/2006/relationships/hyperlink" Target="https://iservice.lombardini.it/jsp/Template2/manuale.jsp?id=540&amp;parent=1433" TargetMode="External"/><Relationship Id="rId78825ef9f5a35ea32" Type="http://schemas.openxmlformats.org/officeDocument/2006/relationships/hyperlink" Target="https://iservice.lombardini.it/jsp/Template2/manuale.jsp?id=213&amp;parent=1433" TargetMode="External"/><Relationship Id="rId68615ef9f5a395386" Type="http://schemas.openxmlformats.org/officeDocument/2006/relationships/hyperlink" Target="https://www.youtube.com/embed/A5WuDZuItu4?rel=0" TargetMode="External"/><Relationship Id="rId49195ef9f5a3a4f2a" Type="http://schemas.openxmlformats.org/officeDocument/2006/relationships/hyperlink" Target="https://iservice.lombardini.it/jsp/Template2/manuale.jsp?id=404&amp;parent=1369" TargetMode="External"/><Relationship Id="rId60525ef9f5a3b8954" Type="http://schemas.openxmlformats.org/officeDocument/2006/relationships/hyperlink" Target="https://iservice.lombardini.it/jsp/Template2/manuale.jsp?id=215&amp;parent=1433" TargetMode="External"/><Relationship Id="rId50255ef9f5a424104" Type="http://schemas.openxmlformats.org/officeDocument/2006/relationships/hyperlink" Target="https://www.youtube.com/embed/XuR1tlU2zmo?rel=0" TargetMode="External"/><Relationship Id="rId38865ef9f5a42461c" Type="http://schemas.openxmlformats.org/officeDocument/2006/relationships/hyperlink" Target="https://iservice.lombardini.it/jsp/Template2/manuale.jsp?id=445&amp;parent=1433" TargetMode="External"/><Relationship Id="rId10085ef9f5a4491f9" Type="http://schemas.openxmlformats.org/officeDocument/2006/relationships/hyperlink" Target="https://iservice.lombardini.it/jsp/Template2/manuale.jsp?id=437&amp;parent=1433" TargetMode="External"/><Relationship Id="rId61375ef9f5a45b5d1" Type="http://schemas.openxmlformats.org/officeDocument/2006/relationships/hyperlink" Target="https://iservice.lombardini.it/jsp/Template2/manuale.jsp?id=59&amp;parent=1433" TargetMode="External"/><Relationship Id="rId66285ef9f5a45bfe2" Type="http://schemas.openxmlformats.org/officeDocument/2006/relationships/hyperlink" Target="https://iservice.lombardini.it/jsp/Template2/manuale.jsp?id=446&amp;parent=1433" TargetMode="External"/><Relationship Id="rId76585ef9f5a45c220" Type="http://schemas.openxmlformats.org/officeDocument/2006/relationships/hyperlink" Target="https://iservice.lombardini.it/jsp/Template2/manuale.jsp?id=452&amp;parent=1433" TargetMode="External"/><Relationship Id="rId65945ef9f5a45c445" Type="http://schemas.openxmlformats.org/officeDocument/2006/relationships/hyperlink" Target="https://iservice.lombardini.it/jsp/Template2/manuale.jsp?id=455&amp;parent=1433" TargetMode="External"/><Relationship Id="rId17905ef9f5a45c680" Type="http://schemas.openxmlformats.org/officeDocument/2006/relationships/hyperlink" Target="https://iservice.lombardini.it/jsp/Template2/manuale.jsp?id=448&amp;parent=1433" TargetMode="External"/><Relationship Id="rId92435ef9f5a45c8c7" Type="http://schemas.openxmlformats.org/officeDocument/2006/relationships/hyperlink" Target="https://iservice.lombardini.it/jsp/Template2/manuale.jsp?id=449&amp;parent=1433" TargetMode="External"/><Relationship Id="rId93855ef9f5a45cb0d" Type="http://schemas.openxmlformats.org/officeDocument/2006/relationships/hyperlink" Target="https://iservice.lombardini.it/jsp/Template2/manuale.jsp?id=453&amp;parent=1433" TargetMode="External"/><Relationship Id="rId51675ef9f5a45cd6c" Type="http://schemas.openxmlformats.org/officeDocument/2006/relationships/hyperlink" Target="https://iservice.lombardini.it/jsp/Template2/manuale.jsp?id=903&amp;parent=1433" TargetMode="External"/><Relationship Id="rId76345ef9f5a45cf9c" Type="http://schemas.openxmlformats.org/officeDocument/2006/relationships/hyperlink" Target="https://iservice.lombardini.it/jsp/Template2/manuale.jsp?id=450&amp;parent=1433" TargetMode="External"/><Relationship Id="rId41115ef9f5a45dd5d" Type="http://schemas.openxmlformats.org/officeDocument/2006/relationships/hyperlink" Target="https://iservice.lombardini.it/jsp/Template2/manuale.jsp?id=436&amp;parent=1433" TargetMode="External"/><Relationship Id="rId46565ef9f5a45f23d" Type="http://schemas.openxmlformats.org/officeDocument/2006/relationships/hyperlink" Target="https://iservice.lombardini.it/jsp/Template2/manuale.jsp?id=429&amp;parent=1433" TargetMode="External"/><Relationship Id="rId87425ef9f5a45f251" Type="http://schemas.openxmlformats.org/officeDocument/2006/relationships/hyperlink" Target="https://iservice.lombardini.it/jsp/Template2/manuale.jsp?id=431&amp;parent=1433" TargetMode="External"/><Relationship Id="rId35285ef9f5a45fc23" Type="http://schemas.openxmlformats.org/officeDocument/2006/relationships/hyperlink" Target="https://iservice.lombardini.it/jsp/Template2/manuale.jsp?id=434&amp;parent=1433" TargetMode="External"/><Relationship Id="rId37265ef9f5a460020" Type="http://schemas.openxmlformats.org/officeDocument/2006/relationships/hyperlink" Target="https://iservice.lombardini.it/jsp/Template2/manuale.jsp?id=214&amp;parent=1433" TargetMode="External"/><Relationship Id="rId95415ef9f5a471fed" Type="http://schemas.openxmlformats.org/officeDocument/2006/relationships/hyperlink" Target="https://iservice.lombardini.it/jsp/Template2/manuale.jsp?id=437&amp;parent=1433" TargetMode="External"/><Relationship Id="rId79115ef9f5a4b24e4" Type="http://schemas.openxmlformats.org/officeDocument/2006/relationships/hyperlink" Target="https://iservice.lombardini.it/jsp/Template2/manuale.jsp?id=437&amp;parent=1433" TargetMode="External"/><Relationship Id="rId94295ef9f5a4db35c" Type="http://schemas.openxmlformats.org/officeDocument/2006/relationships/hyperlink" Target="https://iservice.lombardini.it/jsp/Template2/manuale.jsp?id=437&amp;parent=1433" TargetMode="External"/><Relationship Id="rId44445ef9f5a50b37d" Type="http://schemas.openxmlformats.org/officeDocument/2006/relationships/hyperlink" Target="https://iservice.lombardini.it/jsp/Template2/manuale.jsp?id=59&amp;parent=1433" TargetMode="External"/><Relationship Id="rId88805ef9f5a51fccf" Type="http://schemas.openxmlformats.org/officeDocument/2006/relationships/hyperlink" Target="https://iservice.lombardini.it/jsp/Manuals/%20/jsp/Template2/manuale.jsp?id=437&amp;parent=1433" TargetMode="External"/><Relationship Id="rId74275ef9f5a554809" Type="http://schemas.openxmlformats.org/officeDocument/2006/relationships/hyperlink" Target="https://iservice.lombardini.it/jsp/Template2/manuale.jsp?id=59&amp;parent=1433" TargetMode="External"/><Relationship Id="rId89745ef9f5a56676c" Type="http://schemas.openxmlformats.org/officeDocument/2006/relationships/hyperlink" Target="https://iservice.lombardini.it/jsp/Template2/manuale.jsp?id=437&amp;parent=1433" TargetMode="External"/><Relationship Id="rId70045ef9f5a58f772" Type="http://schemas.openxmlformats.org/officeDocument/2006/relationships/hyperlink" Target="https://iservice.lombardini.it/jsp/Template2/manuale.jsp?id=437&amp;parent=1433" TargetMode="External"/><Relationship Id="rId54245ef9f5a59f938" Type="http://schemas.openxmlformats.org/officeDocument/2006/relationships/hyperlink" Target="https://iservice.lombardini.it/jsp/Template2/manuale.jsp?id=59&amp;parent=1433" TargetMode="External"/><Relationship Id="rId99465ef9f5a5aef5f" Type="http://schemas.openxmlformats.org/officeDocument/2006/relationships/hyperlink" Target="https://iservice.lombardini.it/jsp/Template2/manuale.jsp?id=443&amp;parent=1433" TargetMode="External"/><Relationship Id="rId52135ef9f5a60b1ac" Type="http://schemas.openxmlformats.org/officeDocument/2006/relationships/hyperlink" Target="https://iservice.lombardini.it/jsp/Template2/manuale.jsp?id=59&amp;parent=1433" TargetMode="External"/><Relationship Id="rId29185ef9f5a6775d5" Type="http://schemas.openxmlformats.org/officeDocument/2006/relationships/hyperlink" Target="https://iservice.lombardini.it/jsp/Template2/manuale.jsp?id=437&amp;parent=1433" TargetMode="External"/><Relationship Id="rId71095ef9f5a67761f" Type="http://schemas.openxmlformats.org/officeDocument/2006/relationships/hyperlink" Target="https://iservice.lombardini.it/jsp/Template2/manuale.jsp?id=59&amp;parent=1433" TargetMode="External"/><Relationship Id="rId38985ef9f5a6be7dc" Type="http://schemas.openxmlformats.org/officeDocument/2006/relationships/hyperlink" Target="https://iservice.lombardini.it/jsp/Template2/manuale.jsp?id=437&amp;parent=1433" TargetMode="External"/><Relationship Id="rId74265ef9f5a6cd008" Type="http://schemas.openxmlformats.org/officeDocument/2006/relationships/hyperlink" Target="https://iservice.lombardini.it/jsp/Template2/manuale.jsp?id=59&amp;parent=1433" TargetMode="External"/><Relationship Id="rId39215ef9f5a703388" Type="http://schemas.openxmlformats.org/officeDocument/2006/relationships/hyperlink" Target="https://iservice.lombardini.it/jsp/Template2/manuale.jsp?id=80&amp;parent=1433" TargetMode="External"/><Relationship Id="rId54295ef9f5a7033d2" Type="http://schemas.openxmlformats.org/officeDocument/2006/relationships/hyperlink" Target="https://iservice.lombardini.it/jsp/Template2/manuale.jsp?id=451&amp;parent=1433" TargetMode="External"/><Relationship Id="rId17045ef9f5a703ddb" Type="http://schemas.openxmlformats.org/officeDocument/2006/relationships/hyperlink" Target="https://iservice.lombardini.it/jsp/Template2/manuale.jsp?id=80&amp;parent=1433" TargetMode="External"/><Relationship Id="rId72245ef9f5a703e39" Type="http://schemas.openxmlformats.org/officeDocument/2006/relationships/hyperlink" Target="https://iservice.lombardini.it/jsp/Template2/manuale.jsp?id=429&amp;parent=1433" TargetMode="External"/><Relationship Id="rId47735ef9f5a70440d" Type="http://schemas.openxmlformats.org/officeDocument/2006/relationships/hyperlink" Target="https://iservice.lombardini.it/jsp/Template2/manuale.jsp?id=429&amp;parent=1433" TargetMode="External"/><Relationship Id="rId34935ef9f5a713d2c" Type="http://schemas.openxmlformats.org/officeDocument/2006/relationships/hyperlink" Target="https://iservice.lombardini.it/jsp/Template2/manuale.jsp?id=445&amp;parent=1433" TargetMode="External"/><Relationship Id="rId41285ef9f5a713d9e" Type="http://schemas.openxmlformats.org/officeDocument/2006/relationships/hyperlink" Target="https://iservice.lombardini.it/jsp/Template2/manuale.jsp?id=442&amp;parent=1433" TargetMode="External"/><Relationship Id="rId14755ef9f5a713de7" Type="http://schemas.openxmlformats.org/officeDocument/2006/relationships/hyperlink" Target="https://iservice.lombardini.it/jsp/Template2/manuale.jsp?id=443&amp;parent=1433" TargetMode="External"/><Relationship Id="rId41965ef9f5a734806" Type="http://schemas.openxmlformats.org/officeDocument/2006/relationships/hyperlink" Target="https://iservice.lombardini.it/jsp/Template2/manuale.jsp?id=437&amp;parent=1433" TargetMode="External"/><Relationship Id="rId11995ef9f5a734849" Type="http://schemas.openxmlformats.org/officeDocument/2006/relationships/hyperlink" Target="https://iservice.lombardini.it/jsp/Template2/manuale.jsp?id=431&amp;parent=1433" TargetMode="External"/><Relationship Id="rId19555ef9f5a734921" Type="http://schemas.openxmlformats.org/officeDocument/2006/relationships/hyperlink" Target="https://iservice.lombardini.it/jsp/Template2/manuale.jsp?id=88&amp;parent=1433" TargetMode="External"/><Relationship Id="rId44295ef9f5a734995" Type="http://schemas.openxmlformats.org/officeDocument/2006/relationships/hyperlink" Target="https://iservice.lombardini.it/jsp/Template2/manuale.jsp?id=431&amp;parent=1433" TargetMode="External"/><Relationship Id="rId64605ef9f5a7349b9" Type="http://schemas.openxmlformats.org/officeDocument/2006/relationships/hyperlink" Target="https://iservice.lombardini.it/jsp/Template2/manuale.jsp?id=540&amp;parent=1433" TargetMode="External"/><Relationship Id="rId34795ef9f5a7349cb" Type="http://schemas.openxmlformats.org/officeDocument/2006/relationships/hyperlink" Target="https://iservice.lombardini.it/jsp/Template2/manuale.jsp?id=213&amp;parent=1433" TargetMode="External"/><Relationship Id="rId92565ef9f5a7a4f2e" Type="http://schemas.openxmlformats.org/officeDocument/2006/relationships/hyperlink" Target="https://www.youtube.com/embed/upyRxW9KPPQ?rel=0" TargetMode="External"/><Relationship Id="rId87875ef9f5a7b7576" Type="http://schemas.openxmlformats.org/officeDocument/2006/relationships/hyperlink" Target="https://iservice.lombardini.it/jsp/Template2/manuale.jsp?id=437&amp;parent=1433" TargetMode="External"/><Relationship Id="rId10765ef9f5a7ca7dd" Type="http://schemas.openxmlformats.org/officeDocument/2006/relationships/hyperlink" Target="https://iservice.lombardini.it/jsp/Template2/manuale.jsp?id=88&amp;parent=1433" TargetMode="External"/><Relationship Id="rId27315ef9f5a83b24d" Type="http://schemas.openxmlformats.org/officeDocument/2006/relationships/hyperlink" Target="https://iservice.lombardini.it/jsp/Template2/manuale.jsp?id=437&amp;parent=1433" TargetMode="External"/><Relationship Id="rId30985ef9f5a84a288" Type="http://schemas.openxmlformats.org/officeDocument/2006/relationships/hyperlink" Target="https://iservice.lombardini.it/jsp/Template2/manuale.jsp?id=88&amp;parent=1433" TargetMode="External"/><Relationship Id="rId90205ef9f5a8aa7be" Type="http://schemas.openxmlformats.org/officeDocument/2006/relationships/hyperlink" Target="https://iservice.lombardini.it/jsp/Template2/manuale.jsp?id=437&amp;parent=1433" TargetMode="External"/><Relationship Id="rId24135ef9f5a8c8db1" Type="http://schemas.openxmlformats.org/officeDocument/2006/relationships/hyperlink" Target="https://iservice.lombardini.it/jsp/Template2/manuale.jsp?id=441&amp;parent=1433" TargetMode="External"/><Relationship Id="rId75855ef9f5a8c9179" Type="http://schemas.openxmlformats.org/officeDocument/2006/relationships/hyperlink" Target="https://iservice.lombardini.it/jsp/Template2/manuale.jsp?id=434&amp;parent=1433" TargetMode="External"/><Relationship Id="rId93885ef9f5a8c953f" Type="http://schemas.openxmlformats.org/officeDocument/2006/relationships/hyperlink" Target="https://iservice.lombardini.it/jsp/Template2/manuale.jsp?id=436&amp;parent=1433" TargetMode="External"/><Relationship Id="rId71465ef9f5a8ca90b" Type="http://schemas.openxmlformats.org/officeDocument/2006/relationships/hyperlink" Target="https://iservice.lombardini.it/jsp/Template2/manuale.jsp?id=214&amp;parent=1433" TargetMode="External"/><Relationship Id="rId75675ef9f5a8cad19" Type="http://schemas.openxmlformats.org/officeDocument/2006/relationships/hyperlink" Target="https://iservice.lombardini.it/jsp/Template2/manuale.jsp?id=436&amp;parent=1433" TargetMode="External"/><Relationship Id="rId19695ef9f5a8caf94" Type="http://schemas.openxmlformats.org/officeDocument/2006/relationships/hyperlink" Target="https://iservice.lombardini.it/jsp/Template2/manuale.jsp?id=436&amp;parent=1433" TargetMode="External"/><Relationship Id="rId20135ef9f5a8cb3b2" Type="http://schemas.openxmlformats.org/officeDocument/2006/relationships/hyperlink" Target="https://iservice.lombardini.it/jsp/Template2/manuale.jsp?id=436&amp;parent=1433" TargetMode="External"/><Relationship Id="rId38195ef9f5a8cbbd2" Type="http://schemas.openxmlformats.org/officeDocument/2006/relationships/hyperlink" Target="https://iservice.lombardini.it/jsp/Template2/manuale.jsp?id=434&amp;parent=1433" TargetMode="External"/><Relationship Id="rId87945ef9f5a8cc006" Type="http://schemas.openxmlformats.org/officeDocument/2006/relationships/hyperlink" Target="https://iservice.lombardini.it/jsp/Template2/manuale.jsp?id=443&amp;parent=1433" TargetMode="External"/><Relationship Id="rId11055ef9f5a8ce857" Type="http://schemas.openxmlformats.org/officeDocument/2006/relationships/hyperlink" Target="http://dealers.kohlerpower.it/" TargetMode="External"/><Relationship Id="rId76295ef9f5a8ce8c3" Type="http://schemas.openxmlformats.org/officeDocument/2006/relationships/hyperlink" Target="http://dealers.kohlerpower.it/" TargetMode="External"/><Relationship Id="rId57115ef9f5a8ce929" Type="http://schemas.openxmlformats.org/officeDocument/2006/relationships/hyperlink" Target="http://dealers.kohlerpower.it/" TargetMode="External"/><Relationship Id="rId48805ef9f5a8ce990" Type="http://schemas.openxmlformats.org/officeDocument/2006/relationships/hyperlink" Target="http://dealers.kohlerpower.it/" TargetMode="External"/><Relationship Id="rId43175ef9f59f858ac" Type="http://schemas.openxmlformats.org/officeDocument/2006/relationships/image" Target="media/imgrId43175ef9f59f858ac.jpg"/><Relationship Id="rId91835ef9f59f9bbad" Type="http://schemas.openxmlformats.org/officeDocument/2006/relationships/image" Target="media/imgrId91835ef9f59f9bbad.jpg"/><Relationship Id="rId90615ef9f59fb1e0d" Type="http://schemas.openxmlformats.org/officeDocument/2006/relationships/image" Target="media/imgrId90615ef9f59fb1e0d.jpg"/><Relationship Id="rId11205ef9f59fe6087" Type="http://schemas.openxmlformats.org/officeDocument/2006/relationships/image" Target="media/imgrId11205ef9f59fe6087.jpg"/><Relationship Id="rId60055ef9f5a008dba" Type="http://schemas.openxmlformats.org/officeDocument/2006/relationships/image" Target="media/imgrId60055ef9f5a008dba.jpg"/><Relationship Id="rId93525ef9f5a0186fe" Type="http://schemas.openxmlformats.org/officeDocument/2006/relationships/image" Target="media/imgrId93525ef9f5a0186fe.jpg"/><Relationship Id="rId15005ef9f5a02bd33" Type="http://schemas.openxmlformats.org/officeDocument/2006/relationships/image" Target="media/imgrId15005ef9f5a02bd33.jpg"/><Relationship Id="rId57165ef9f5a03cc39" Type="http://schemas.openxmlformats.org/officeDocument/2006/relationships/image" Target="media/imgrId57165ef9f5a03cc39.jpg"/><Relationship Id="rId16325ef9f5a04cc2f" Type="http://schemas.openxmlformats.org/officeDocument/2006/relationships/image" Target="media/imgrId16325ef9f5a04cc2f.jpg"/><Relationship Id="rId57425ef9f5a065b1f" Type="http://schemas.openxmlformats.org/officeDocument/2006/relationships/image" Target="media/imgrId57425ef9f5a065b1f.png"/><Relationship Id="rId47775ef9f5a078064" Type="http://schemas.openxmlformats.org/officeDocument/2006/relationships/image" Target="media/imgrId47775ef9f5a078064.jpg"/><Relationship Id="rId11455ef9f5a08e875" Type="http://schemas.openxmlformats.org/officeDocument/2006/relationships/image" Target="media/imgrId11455ef9f5a08e875.jpg"/><Relationship Id="rId57155ef9f5a0a0933" Type="http://schemas.openxmlformats.org/officeDocument/2006/relationships/image" Target="media/imgrId57155ef9f5a0a0933.jpg"/><Relationship Id="rId14605ef9f5a0b041c" Type="http://schemas.openxmlformats.org/officeDocument/2006/relationships/image" Target="media/imgrId14605ef9f5a0b041c.jpg"/><Relationship Id="rId91595ef9f5a0c3014" Type="http://schemas.openxmlformats.org/officeDocument/2006/relationships/image" Target="media/imgrId91595ef9f5a0c3014.jpg"/><Relationship Id="rId10865ef9f5a0d6542" Type="http://schemas.openxmlformats.org/officeDocument/2006/relationships/image" Target="media/imgrId10865ef9f5a0d6542.jpg"/><Relationship Id="rId97545ef9f5a0e8dae" Type="http://schemas.openxmlformats.org/officeDocument/2006/relationships/image" Target="media/imgrId97545ef9f5a0e8dae.jpg"/><Relationship Id="rId36505ef9f5a1098ca" Type="http://schemas.openxmlformats.org/officeDocument/2006/relationships/image" Target="media/imgrId36505ef9f5a1098ca.png"/><Relationship Id="rId63135ef9f5a11a205" Type="http://schemas.openxmlformats.org/officeDocument/2006/relationships/image" Target="media/imgrId63135ef9f5a11a205.png"/><Relationship Id="rId43505ef9f5a12cce8" Type="http://schemas.openxmlformats.org/officeDocument/2006/relationships/image" Target="media/imgrId43505ef9f5a12cce8.png"/><Relationship Id="rId10485ef9f5a13d85a" Type="http://schemas.openxmlformats.org/officeDocument/2006/relationships/image" Target="media/imgrId10485ef9f5a13d85a.jpg"/><Relationship Id="rId79845ef9f5a14f6a5" Type="http://schemas.openxmlformats.org/officeDocument/2006/relationships/image" Target="media/imgrId79845ef9f5a14f6a5.jpg"/><Relationship Id="rId59505ef9f5a160443" Type="http://schemas.openxmlformats.org/officeDocument/2006/relationships/image" Target="media/imgrId59505ef9f5a160443.jpg"/><Relationship Id="rId39635ef9f5a173324" Type="http://schemas.openxmlformats.org/officeDocument/2006/relationships/image" Target="media/imgrId39635ef9f5a173324.jpg"/><Relationship Id="rId19325ef9f5a1852f4" Type="http://schemas.openxmlformats.org/officeDocument/2006/relationships/image" Target="media/imgrId19325ef9f5a1852f4.jpg"/><Relationship Id="rId47075ef9f5a199b2a" Type="http://schemas.openxmlformats.org/officeDocument/2006/relationships/image" Target="media/imgrId47075ef9f5a199b2a.jpg"/><Relationship Id="rId27095ef9f5a1a8e8a" Type="http://schemas.openxmlformats.org/officeDocument/2006/relationships/image" Target="media/imgrId27095ef9f5a1a8e8a.jpg"/><Relationship Id="rId18855ef9f5a1ba9d3" Type="http://schemas.openxmlformats.org/officeDocument/2006/relationships/image" Target="media/imgrId18855ef9f5a1ba9d3.jpg"/><Relationship Id="rId40765ef9f5a1cd879" Type="http://schemas.openxmlformats.org/officeDocument/2006/relationships/image" Target="media/imgrId40765ef9f5a1cd879.jpg"/><Relationship Id="rId88745ef9f5a1e222c" Type="http://schemas.openxmlformats.org/officeDocument/2006/relationships/image" Target="media/imgrId88745ef9f5a1e222c.jpg"/><Relationship Id="rId46235ef9f5a2011c8" Type="http://schemas.openxmlformats.org/officeDocument/2006/relationships/image" Target="media/imgrId46235ef9f5a2011c8.jpg"/><Relationship Id="rId22435ef9f5a2124c7" Type="http://schemas.openxmlformats.org/officeDocument/2006/relationships/image" Target="media/imgrId22435ef9f5a2124c7.jpg"/><Relationship Id="rId55095ef9f5a229d7a" Type="http://schemas.openxmlformats.org/officeDocument/2006/relationships/image" Target="media/imgrId55095ef9f5a229d7a.jpg"/><Relationship Id="rId74435ef9f5a23b8ae" Type="http://schemas.openxmlformats.org/officeDocument/2006/relationships/image" Target="media/imgrId74435ef9f5a23b8ae.jpg"/><Relationship Id="rId54855ef9f5a249053" Type="http://schemas.openxmlformats.org/officeDocument/2006/relationships/image" Target="media/imgrId54855ef9f5a249053.jpg"/><Relationship Id="rId11975ef9f5a25a0f6" Type="http://schemas.openxmlformats.org/officeDocument/2006/relationships/image" Target="media/imgrId11975ef9f5a25a0f6.jpg"/><Relationship Id="rId83155ef9f5a2695c5" Type="http://schemas.openxmlformats.org/officeDocument/2006/relationships/image" Target="media/imgrId83155ef9f5a2695c5.jpg"/><Relationship Id="rId53295ef9f5a278781" Type="http://schemas.openxmlformats.org/officeDocument/2006/relationships/image" Target="media/imgrId53295ef9f5a278781.jpg"/><Relationship Id="rId68085ef9f5a287e34" Type="http://schemas.openxmlformats.org/officeDocument/2006/relationships/image" Target="media/imgrId68085ef9f5a287e34.jpg"/><Relationship Id="rId67875ef9f5a296509" Type="http://schemas.openxmlformats.org/officeDocument/2006/relationships/image" Target="media/imgrId67875ef9f5a296509.jpg"/><Relationship Id="rId48475ef9f5a2a7fd8" Type="http://schemas.openxmlformats.org/officeDocument/2006/relationships/image" Target="media/imgrId48475ef9f5a2a7fd8.jpg"/><Relationship Id="rId18445ef9f5a2b5b57" Type="http://schemas.openxmlformats.org/officeDocument/2006/relationships/image" Target="media/imgrId18445ef9f5a2b5b57.jpg"/><Relationship Id="rId80425ef9f5a2d2e04" Type="http://schemas.openxmlformats.org/officeDocument/2006/relationships/image" Target="media/imgrId80425ef9f5a2d2e04.jpg"/><Relationship Id="rId94515ef9f5a2e6588" Type="http://schemas.openxmlformats.org/officeDocument/2006/relationships/image" Target="media/imgrId94515ef9f5a2e6588.jpg"/><Relationship Id="rId69475ef9f5a304b21" Type="http://schemas.openxmlformats.org/officeDocument/2006/relationships/image" Target="media/imgrId69475ef9f5a304b21.jpg"/><Relationship Id="rId19895ef9f5a321016" Type="http://schemas.openxmlformats.org/officeDocument/2006/relationships/image" Target="media/imgrId19895ef9f5a321016.jpg"/><Relationship Id="rId56345ef9f5a339cdd" Type="http://schemas.openxmlformats.org/officeDocument/2006/relationships/image" Target="media/imgrId56345ef9f5a339cdd.jpg"/><Relationship Id="rId69375ef9f5a34db3c" Type="http://schemas.openxmlformats.org/officeDocument/2006/relationships/image" Target="media/imgrId69375ef9f5a34db3c.jpg"/><Relationship Id="rId95475ef9f5a35ddc9" Type="http://schemas.openxmlformats.org/officeDocument/2006/relationships/image" Target="media/imgrId95475ef9f5a35ddc9.jpg"/><Relationship Id="rId73215ef9f5a373051" Type="http://schemas.openxmlformats.org/officeDocument/2006/relationships/image" Target="media/imgrId73215ef9f5a373051.jpg"/><Relationship Id="rId43655ef9f5a394cd9" Type="http://schemas.openxmlformats.org/officeDocument/2006/relationships/image" Target="media/imgrId43655ef9f5a394cd9.jpg"/><Relationship Id="rId13645ef9f5a3a479e" Type="http://schemas.openxmlformats.org/officeDocument/2006/relationships/image" Target="media/imgrId13645ef9f5a3a479e.jpg"/><Relationship Id="rId41735ef9f5a3b7d3b" Type="http://schemas.openxmlformats.org/officeDocument/2006/relationships/image" Target="media/imgrId41735ef9f5a3b7d3b.jpg"/><Relationship Id="rId88765ef9f5a3c7d16" Type="http://schemas.openxmlformats.org/officeDocument/2006/relationships/image" Target="media/imgrId88765ef9f5a3c7d16.jpg"/><Relationship Id="rId11775ef9f5a3e66fd" Type="http://schemas.openxmlformats.org/officeDocument/2006/relationships/image" Target="media/imgrId11775ef9f5a3e66fd.jpg"/><Relationship Id="rId25955ef9f5a409b23" Type="http://schemas.openxmlformats.org/officeDocument/2006/relationships/image" Target="media/imgrId25955ef9f5a409b23.jpg"/><Relationship Id="rId10605ef9f5a4230a3" Type="http://schemas.openxmlformats.org/officeDocument/2006/relationships/image" Target="media/imgrId10605ef9f5a4230a3.jpg"/><Relationship Id="rId20175ef9f5a43688b" Type="http://schemas.openxmlformats.org/officeDocument/2006/relationships/image" Target="media/imgrId20175ef9f5a43688b.jpg"/><Relationship Id="rId53285ef9f5a448683" Type="http://schemas.openxmlformats.org/officeDocument/2006/relationships/image" Target="media/imgrId53285ef9f5a448683.jpg"/><Relationship Id="rId32225ef9f5a45af35" Type="http://schemas.openxmlformats.org/officeDocument/2006/relationships/image" Target="media/imgrId32225ef9f5a45af35.jpg"/><Relationship Id="rId63425ef9f5a471aaa" Type="http://schemas.openxmlformats.org/officeDocument/2006/relationships/image" Target="media/imgrId63425ef9f5a471aaa.jpg"/><Relationship Id="rId94185ef9f5a488e00" Type="http://schemas.openxmlformats.org/officeDocument/2006/relationships/image" Target="media/imgrId94185ef9f5a488e00.jpg"/><Relationship Id="rId40005ef9f5a4a1490" Type="http://schemas.openxmlformats.org/officeDocument/2006/relationships/image" Target="media/imgrId40005ef9f5a4a1490.jpg"/><Relationship Id="rId12175ef9f5a4b1ec7" Type="http://schemas.openxmlformats.org/officeDocument/2006/relationships/image" Target="media/imgrId12175ef9f5a4b1ec7.jpg"/><Relationship Id="rId50415ef9f5a4cb028" Type="http://schemas.openxmlformats.org/officeDocument/2006/relationships/image" Target="media/imgrId50415ef9f5a4cb028.jpg"/><Relationship Id="rId69565ef9f5a4dae30" Type="http://schemas.openxmlformats.org/officeDocument/2006/relationships/image" Target="media/imgrId69565ef9f5a4dae30.jpg"/><Relationship Id="rId16985ef9f5a4f187c" Type="http://schemas.openxmlformats.org/officeDocument/2006/relationships/image" Target="media/imgrId16985ef9f5a4f187c.jpg"/><Relationship Id="rId17925ef9f5a50a7e0" Type="http://schemas.openxmlformats.org/officeDocument/2006/relationships/image" Target="media/imgrId17925ef9f5a50a7e0.jpg"/><Relationship Id="rId36325ef9f5a51f682" Type="http://schemas.openxmlformats.org/officeDocument/2006/relationships/image" Target="media/imgrId36325ef9f5a51f682.jpg"/><Relationship Id="rId57705ef9f5a5454aa" Type="http://schemas.openxmlformats.org/officeDocument/2006/relationships/image" Target="media/imgrId57705ef9f5a5454aa.jpg"/><Relationship Id="rId64155ef9f5a5542f0" Type="http://schemas.openxmlformats.org/officeDocument/2006/relationships/image" Target="media/imgrId64155ef9f5a5542f0.jpg"/><Relationship Id="rId15925ef9f5a56607c" Type="http://schemas.openxmlformats.org/officeDocument/2006/relationships/image" Target="media/imgrId15925ef9f5a56607c.jpg"/><Relationship Id="rId76245ef9f5a57df97" Type="http://schemas.openxmlformats.org/officeDocument/2006/relationships/image" Target="media/imgrId76245ef9f5a57df97.jpg"/><Relationship Id="rId98675ef9f5a58ef54" Type="http://schemas.openxmlformats.org/officeDocument/2006/relationships/image" Target="media/imgrId98675ef9f5a58ef54.jpg"/><Relationship Id="rId95305ef9f5a59eeb7" Type="http://schemas.openxmlformats.org/officeDocument/2006/relationships/image" Target="media/imgrId95305ef9f5a59eeb7.jpg"/><Relationship Id="rId67835ef9f5a5ae08c" Type="http://schemas.openxmlformats.org/officeDocument/2006/relationships/image" Target="media/imgrId67835ef9f5a5ae08c.jpg"/><Relationship Id="rId76855ef9f5a5be98f" Type="http://schemas.openxmlformats.org/officeDocument/2006/relationships/image" Target="media/imgrId76855ef9f5a5be98f.jpg"/><Relationship Id="rId45835ef9f5a5d56a6" Type="http://schemas.openxmlformats.org/officeDocument/2006/relationships/image" Target="media/imgrId45835ef9f5a5d56a6.jpg"/><Relationship Id="rId28725ef9f5a5ed3b4" Type="http://schemas.openxmlformats.org/officeDocument/2006/relationships/image" Target="media/imgrId28725ef9f5a5ed3b4.jpg"/><Relationship Id="rId87815ef9f5a60ac00" Type="http://schemas.openxmlformats.org/officeDocument/2006/relationships/image" Target="media/imgrId87815ef9f5a60ac00.jpg"/><Relationship Id="rId78245ef9f5a625004" Type="http://schemas.openxmlformats.org/officeDocument/2006/relationships/image" Target="media/imgrId78245ef9f5a625004.jpg"/><Relationship Id="rId10295ef9f5a63ab9e" Type="http://schemas.openxmlformats.org/officeDocument/2006/relationships/image" Target="media/imgrId10295ef9f5a63ab9e.jpg"/><Relationship Id="rId69965ef9f5a64ec8d" Type="http://schemas.openxmlformats.org/officeDocument/2006/relationships/image" Target="media/imgrId69965ef9f5a64ec8d.jpg"/><Relationship Id="rId85655ef9f5a665034" Type="http://schemas.openxmlformats.org/officeDocument/2006/relationships/image" Target="media/imgrId85655ef9f5a665034.jpg"/><Relationship Id="rId89065ef9f5a676e75" Type="http://schemas.openxmlformats.org/officeDocument/2006/relationships/image" Target="media/imgrId89065ef9f5a676e75.jpg"/><Relationship Id="rId44155ef9f5a693198" Type="http://schemas.openxmlformats.org/officeDocument/2006/relationships/image" Target="media/imgrId44155ef9f5a693198.png"/><Relationship Id="rId14575ef9f5a6abc4d" Type="http://schemas.openxmlformats.org/officeDocument/2006/relationships/image" Target="media/imgrId14575ef9f5a6abc4d.jpg"/><Relationship Id="rId25005ef9f5a6be18e" Type="http://schemas.openxmlformats.org/officeDocument/2006/relationships/image" Target="media/imgrId25005ef9f5a6be18e.jpg"/><Relationship Id="rId41375ef9f5a6cc9e0" Type="http://schemas.openxmlformats.org/officeDocument/2006/relationships/image" Target="media/imgrId41375ef9f5a6cc9e0.jpg"/><Relationship Id="rId97065ef9f5a6e4ac4" Type="http://schemas.openxmlformats.org/officeDocument/2006/relationships/image" Target="media/imgrId97065ef9f5a6e4ac4.jpg"/><Relationship Id="rId15425ef9f5a702cfd" Type="http://schemas.openxmlformats.org/officeDocument/2006/relationships/image" Target="media/imgrId15425ef9f5a702cfd.jpg"/><Relationship Id="rId72255ef9f5a7137d5" Type="http://schemas.openxmlformats.org/officeDocument/2006/relationships/image" Target="media/imgrId72255ef9f5a7137d5.jpg"/><Relationship Id="rId75405ef9f5a725ea6" Type="http://schemas.openxmlformats.org/officeDocument/2006/relationships/image" Target="media/imgrId75405ef9f5a725ea6.jpg"/><Relationship Id="rId76625ef9f5a734311" Type="http://schemas.openxmlformats.org/officeDocument/2006/relationships/image" Target="media/imgrId76625ef9f5a734311.jpg"/><Relationship Id="rId83215ef9f5a741853" Type="http://schemas.openxmlformats.org/officeDocument/2006/relationships/image" Target="media/imgrId83215ef9f5a741853.jpg"/><Relationship Id="rId70825ef9f5a7612c7" Type="http://schemas.openxmlformats.org/officeDocument/2006/relationships/image" Target="media/imgrId70825ef9f5a7612c7.jpg"/><Relationship Id="rId84885ef9f5a778a0a" Type="http://schemas.openxmlformats.org/officeDocument/2006/relationships/image" Target="media/imgrId84885ef9f5a778a0a.jpg"/><Relationship Id="rId53865ef9f5a78d439" Type="http://schemas.openxmlformats.org/officeDocument/2006/relationships/image" Target="media/imgrId53865ef9f5a78d439.jpg"/><Relationship Id="rId31945ef9f5a7a32f4" Type="http://schemas.openxmlformats.org/officeDocument/2006/relationships/image" Target="media/imgrId31945ef9f5a7a32f4.jpg"/><Relationship Id="rId52695ef9f5a7b6e9e" Type="http://schemas.openxmlformats.org/officeDocument/2006/relationships/image" Target="media/imgrId52695ef9f5a7b6e9e.jpg"/><Relationship Id="rId90665ef9f5a7c9ae9" Type="http://schemas.openxmlformats.org/officeDocument/2006/relationships/image" Target="media/imgrId90665ef9f5a7c9ae9.jpg"/><Relationship Id="rId40695ef9f5a7e18b8" Type="http://schemas.openxmlformats.org/officeDocument/2006/relationships/image" Target="media/imgrId40695ef9f5a7e18b8.jpg"/><Relationship Id="rId48185ef9f5a811186" Type="http://schemas.openxmlformats.org/officeDocument/2006/relationships/image" Target="media/imgrId48185ef9f5a811186.jpg"/><Relationship Id="rId40985ef9f5a826b93" Type="http://schemas.openxmlformats.org/officeDocument/2006/relationships/image" Target="media/imgrId40985ef9f5a826b93.jpg"/><Relationship Id="rId33315ef9f5a83aca8" Type="http://schemas.openxmlformats.org/officeDocument/2006/relationships/image" Target="media/imgrId33315ef9f5a83aca8.jpg"/><Relationship Id="rId19445ef9f5a8495c0" Type="http://schemas.openxmlformats.org/officeDocument/2006/relationships/image" Target="media/imgrId19445ef9f5a8495c0.jpg"/><Relationship Id="rId41155ef9f5a85dc04" Type="http://schemas.openxmlformats.org/officeDocument/2006/relationships/image" Target="media/imgrId41155ef9f5a85dc04.jpg"/><Relationship Id="rId92425ef9f5a876445" Type="http://schemas.openxmlformats.org/officeDocument/2006/relationships/image" Target="media/imgrId92425ef9f5a876445.jpg"/><Relationship Id="rId49415ef9f5a897837" Type="http://schemas.openxmlformats.org/officeDocument/2006/relationships/image" Target="media/imgrId49415ef9f5a897837.jpg"/><Relationship Id="rId15135ef9f5a8a9cc8" Type="http://schemas.openxmlformats.org/officeDocument/2006/relationships/image" Target="media/imgrId15135ef9f5a8a9cc8.jpg"/><Relationship Id="rId44535ef9f5a8c40f8" Type="http://schemas.openxmlformats.org/officeDocument/2006/relationships/image" Target="media/imgrId44535ef9f5a8c40f8.jpg"/><Relationship Id="rId22175ef9f5a8f32b7" Type="http://schemas.openxmlformats.org/officeDocument/2006/relationships/image" Target="media/imgrId22175ef9f5a8f32b7.png"/><Relationship Id="rId53765ef9f5a91032f" Type="http://schemas.openxmlformats.org/officeDocument/2006/relationships/image" Target="media/imgrId53765ef9f5a91032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344303" Type="http://schemas.openxmlformats.org/officeDocument/2006/relationships/image" Target="media/imgrId143443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