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65029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7748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584192" w:name="ctxt"/>
    <w:bookmarkEnd w:id="57584192"/>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259"/>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75557" name="name235164087fa34b8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064087fa34b8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25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207064087fa34d2a0"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32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32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01959" name="name878564087fa357e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764087fa357e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3259"/>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25594005" name="name533564087fa366f46"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98964087fa366f41"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3259"/>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3259"/>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3259"/>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3259"/>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6918673" name="name678764087fa36f4d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07864087fa36f4d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10152330" name="name311764087fa37927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5764087fa379273"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3394584" name="name724264087fa37ffb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21164087fa37ffac"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706249" name="name219464087fa389c1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73964087fa389c19"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3526884" name="name211164087fa39262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93764087fa39262a"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3565582" name="name856164087fa39a3d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92264087fa39a3c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2042474" name="name887264087fa3a20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4964087fa3a2041"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7519535" name="name332464087fa3aad3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4264087fa3aad33"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38777738" name="name118064087fa3b09e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8664087fa3b09dd"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24962553" name="name831664087fa3b911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4664087fa3b910f"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98780393" name="name485164087fa3be2a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71964087fa3be2a6"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141173" name="name933564087fa3c83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0764087fa3c83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262627" name="name808264087fa3d0b1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56964087fa3d0b0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204846" name="name990464087fa3d5cf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71364087fa3d5cf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6681051" name="name967064087fa3db79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74464087fa3db78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055447" name="name735664087fa3e38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8564087fa3e38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123133" name="name835264087fa3e9f0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37964087fa3e9f0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139470" name="name803364087fa3f06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2064087fa3f06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040865" name="name911564087fa400d1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91764087fa400d1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314140" name="name787164087fa4077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9564087fa4077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773164" name="name844264087fa40c62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05364087fa40c62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358638" name="name682664087fa414c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7064087fa414c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964907" name="name639664087fa4199b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96764087fa4199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142273" name="name821864087fa4221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264087fa4221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598246" name="name440664087fa42813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13064087fa42813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158641" name="name388464087fa42ec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564087fa42ec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056064" name="name141664087fa434c5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91064087fa434c5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156484" name="name103464087fa43d4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864087fa43d4b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719729" name="name793164087fa44645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12764087fa44645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265166" name="name769664087fa44f6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9164087fa44f6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333600"/>
            <wp:effectExtent b="0" l="0" r="0" t="0"/>
            <wp:docPr id="49464983" name="name561164087fa45fbe8"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269364087fa45fbe4"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60">
    <w:multiLevelType w:val="hybridMultilevel"/>
    <w:lvl w:ilvl="0" w:tplc="38036788">
      <w:start w:val="1"/>
      <w:numFmt w:val="decimal"/>
      <w:lvlText w:val="%1."/>
      <w:lvlJc w:val="left"/>
      <w:pPr>
        <w:ind w:left="720" w:hanging="360"/>
      </w:pPr>
    </w:lvl>
    <w:lvl w:ilvl="1" w:tplc="38036788" w:tentative="1">
      <w:start w:val="1"/>
      <w:numFmt w:val="lowerLetter"/>
      <w:lvlText w:val="%2."/>
      <w:lvlJc w:val="left"/>
      <w:pPr>
        <w:ind w:left="1440" w:hanging="360"/>
      </w:pPr>
    </w:lvl>
    <w:lvl w:ilvl="2" w:tplc="38036788" w:tentative="1">
      <w:start w:val="1"/>
      <w:numFmt w:val="lowerRoman"/>
      <w:lvlText w:val="%3."/>
      <w:lvlJc w:val="right"/>
      <w:pPr>
        <w:ind w:left="2160" w:hanging="180"/>
      </w:pPr>
    </w:lvl>
    <w:lvl w:ilvl="3" w:tplc="38036788" w:tentative="1">
      <w:start w:val="1"/>
      <w:numFmt w:val="decimal"/>
      <w:lvlText w:val="%4."/>
      <w:lvlJc w:val="left"/>
      <w:pPr>
        <w:ind w:left="2880" w:hanging="360"/>
      </w:pPr>
    </w:lvl>
    <w:lvl w:ilvl="4" w:tplc="38036788" w:tentative="1">
      <w:start w:val="1"/>
      <w:numFmt w:val="lowerLetter"/>
      <w:lvlText w:val="%5."/>
      <w:lvlJc w:val="left"/>
      <w:pPr>
        <w:ind w:left="3600" w:hanging="360"/>
      </w:pPr>
    </w:lvl>
    <w:lvl w:ilvl="5" w:tplc="38036788" w:tentative="1">
      <w:start w:val="1"/>
      <w:numFmt w:val="lowerRoman"/>
      <w:lvlText w:val="%6."/>
      <w:lvlJc w:val="right"/>
      <w:pPr>
        <w:ind w:left="4320" w:hanging="180"/>
      </w:pPr>
    </w:lvl>
    <w:lvl w:ilvl="6" w:tplc="38036788" w:tentative="1">
      <w:start w:val="1"/>
      <w:numFmt w:val="decimal"/>
      <w:lvlText w:val="%7."/>
      <w:lvlJc w:val="left"/>
      <w:pPr>
        <w:ind w:left="5040" w:hanging="360"/>
      </w:pPr>
    </w:lvl>
    <w:lvl w:ilvl="7" w:tplc="38036788" w:tentative="1">
      <w:start w:val="1"/>
      <w:numFmt w:val="lowerLetter"/>
      <w:lvlText w:val="%8."/>
      <w:lvlJc w:val="left"/>
      <w:pPr>
        <w:ind w:left="5760" w:hanging="360"/>
      </w:pPr>
    </w:lvl>
    <w:lvl w:ilvl="8" w:tplc="38036788" w:tentative="1">
      <w:start w:val="1"/>
      <w:numFmt w:val="lowerRoman"/>
      <w:lvlText w:val="%9."/>
      <w:lvlJc w:val="right"/>
      <w:pPr>
        <w:ind w:left="6480" w:hanging="180"/>
      </w:pPr>
    </w:lvl>
  </w:abstractNum>
  <w:abstractNum w:abstractNumId="3259">
    <w:multiLevelType w:val="hybridMultilevel"/>
    <w:lvl w:ilvl="0" w:tplc="101139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59">
    <w:abstractNumId w:val="3259"/>
  </w:num>
  <w:num w:numId="3260">
    <w:abstractNumId w:val="32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2920029" Type="http://schemas.openxmlformats.org/officeDocument/2006/relationships/comments" Target="comments.xml"/><Relationship Id="rId809585169" Type="http://schemas.microsoft.com/office/2011/relationships/commentsExtended" Target="commentsExtended.xml"/><Relationship Id="rId24774859" Type="http://schemas.openxmlformats.org/officeDocument/2006/relationships/image" Target="media/imgrId24774859.jpg"/><Relationship Id="rId207064087fa34d2a0" Type="http://schemas.openxmlformats.org/officeDocument/2006/relationships/hyperlink" Target="https://iservice.lombardini.it/jsp/Template2/manuale.jsp?id=199&amp;parent=1000" TargetMode="External"/><Relationship Id="rId456064087fa34b8c5" Type="http://schemas.openxmlformats.org/officeDocument/2006/relationships/image" Target="media/imgrId456064087fa34b8c5.jpg"/><Relationship Id="rId827764087fa357e9e" Type="http://schemas.openxmlformats.org/officeDocument/2006/relationships/image" Target="media/imgrId827764087fa357e9e.jpg"/><Relationship Id="rId798964087fa366f41" Type="http://schemas.openxmlformats.org/officeDocument/2006/relationships/image" Target="media/imgrId798964087fa366f41.jpg"/><Relationship Id="rId207864087fa36f4d3" Type="http://schemas.openxmlformats.org/officeDocument/2006/relationships/image" Target="media/imgrId207864087fa36f4d3.jpg"/><Relationship Id="rId445764087fa379273" Type="http://schemas.openxmlformats.org/officeDocument/2006/relationships/image" Target="media/imgrId445764087fa379273.jpg"/><Relationship Id="rId221164087fa37ffac" Type="http://schemas.openxmlformats.org/officeDocument/2006/relationships/image" Target="media/imgrId221164087fa37ffac.jpg"/><Relationship Id="rId873964087fa389c19" Type="http://schemas.openxmlformats.org/officeDocument/2006/relationships/image" Target="media/imgrId873964087fa389c19.jpg"/><Relationship Id="rId493764087fa39262a" Type="http://schemas.openxmlformats.org/officeDocument/2006/relationships/image" Target="media/imgrId493764087fa39262a.jpg"/><Relationship Id="rId292264087fa39a3cc" Type="http://schemas.openxmlformats.org/officeDocument/2006/relationships/image" Target="media/imgrId292264087fa39a3cc.png"/><Relationship Id="rId504964087fa3a2041" Type="http://schemas.openxmlformats.org/officeDocument/2006/relationships/image" Target="media/imgrId504964087fa3a2041.png"/><Relationship Id="rId584264087fa3aad33" Type="http://schemas.openxmlformats.org/officeDocument/2006/relationships/image" Target="media/imgrId584264087fa3aad33.png"/><Relationship Id="rId718664087fa3b09dd" Type="http://schemas.openxmlformats.org/officeDocument/2006/relationships/image" Target="media/imgrId718664087fa3b09dd.jpg"/><Relationship Id="rId344664087fa3b910f" Type="http://schemas.openxmlformats.org/officeDocument/2006/relationships/image" Target="media/imgrId344664087fa3b910f.jpg"/><Relationship Id="rId471964087fa3be2a6" Type="http://schemas.openxmlformats.org/officeDocument/2006/relationships/image" Target="media/imgrId471964087fa3be2a6.jpg"/><Relationship Id="rId200764087fa3c837c" Type="http://schemas.openxmlformats.org/officeDocument/2006/relationships/image" Target="media/imgrId200764087fa3c837c.jpg"/><Relationship Id="rId756964087fa3d0b0d" Type="http://schemas.openxmlformats.org/officeDocument/2006/relationships/image" Target="media/imgrId756964087fa3d0b0d.jpg"/><Relationship Id="rId371364087fa3d5cf7" Type="http://schemas.openxmlformats.org/officeDocument/2006/relationships/image" Target="media/imgrId371364087fa3d5cf7.jpg"/><Relationship Id="rId274464087fa3db78d" Type="http://schemas.openxmlformats.org/officeDocument/2006/relationships/image" Target="media/imgrId274464087fa3db78d.jpg"/><Relationship Id="rId698564087fa3e38e3" Type="http://schemas.openxmlformats.org/officeDocument/2006/relationships/image" Target="media/imgrId698564087fa3e38e3.jpg"/><Relationship Id="rId637964087fa3e9f05" Type="http://schemas.openxmlformats.org/officeDocument/2006/relationships/image" Target="media/imgrId637964087fa3e9f05.jpg"/><Relationship Id="rId822064087fa3f0696" Type="http://schemas.openxmlformats.org/officeDocument/2006/relationships/image" Target="media/imgrId822064087fa3f0696.jpg"/><Relationship Id="rId291764087fa400d11" Type="http://schemas.openxmlformats.org/officeDocument/2006/relationships/image" Target="media/imgrId291764087fa400d11.jpg"/><Relationship Id="rId339564087fa407743" Type="http://schemas.openxmlformats.org/officeDocument/2006/relationships/image" Target="media/imgrId339564087fa407743.jpg"/><Relationship Id="rId505364087fa40c626" Type="http://schemas.openxmlformats.org/officeDocument/2006/relationships/image" Target="media/imgrId505364087fa40c626.jpg"/><Relationship Id="rId767064087fa414cd6" Type="http://schemas.openxmlformats.org/officeDocument/2006/relationships/image" Target="media/imgrId767064087fa414cd6.jpg"/><Relationship Id="rId396764087fa4199b3" Type="http://schemas.openxmlformats.org/officeDocument/2006/relationships/image" Target="media/imgrId396764087fa4199b3.jpg"/><Relationship Id="rId500264087fa422191" Type="http://schemas.openxmlformats.org/officeDocument/2006/relationships/image" Target="media/imgrId500264087fa422191.jpg"/><Relationship Id="rId713064087fa428139" Type="http://schemas.openxmlformats.org/officeDocument/2006/relationships/image" Target="media/imgrId713064087fa428139.jpg"/><Relationship Id="rId440564087fa42ec53" Type="http://schemas.openxmlformats.org/officeDocument/2006/relationships/image" Target="media/imgrId440564087fa42ec53.jpg"/><Relationship Id="rId291064087fa434c5a" Type="http://schemas.openxmlformats.org/officeDocument/2006/relationships/image" Target="media/imgrId291064087fa434c5a.jpg"/><Relationship Id="rId379864087fa43d4b6" Type="http://schemas.openxmlformats.org/officeDocument/2006/relationships/image" Target="media/imgrId379864087fa43d4b6.jpg"/><Relationship Id="rId412764087fa446459" Type="http://schemas.openxmlformats.org/officeDocument/2006/relationships/image" Target="media/imgrId412764087fa446459.jpg"/><Relationship Id="rId509164087fa44f677" Type="http://schemas.openxmlformats.org/officeDocument/2006/relationships/image" Target="media/imgrId509164087fa44f677.jpg"/><Relationship Id="rId269364087fa45fbe4" Type="http://schemas.openxmlformats.org/officeDocument/2006/relationships/image" Target="media/imgrId269364087fa45fb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774859" Type="http://schemas.openxmlformats.org/officeDocument/2006/relationships/image" Target="media/imgrId247748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774859" Type="http://schemas.openxmlformats.org/officeDocument/2006/relationships/image" Target="media/imgrId247748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774859" Type="http://schemas.openxmlformats.org/officeDocument/2006/relationships/image" Target="media/imgrId247748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774859" Type="http://schemas.openxmlformats.org/officeDocument/2006/relationships/image" Target="media/imgrId247748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774859" Type="http://schemas.openxmlformats.org/officeDocument/2006/relationships/image" Target="media/imgrId247748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774859" Type="http://schemas.openxmlformats.org/officeDocument/2006/relationships/image" Target="media/imgrId247748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