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99510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6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886355" w:name="ctxt"/>
    <w:bookmarkEnd w:id="998863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4881" name="name215564087fea2f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264087fea2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8364087fea2f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3264087fea30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89264087fea30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9164087fea31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5674" name="name448864087fea3a87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68564087fea3a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5524" name="name209764087fea45c3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44764087fea45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1622" name="name144664087fea4cea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564087fea4c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8064087fea4d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2560" name="name704164087fea54ef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55864087fea54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26070" name="name384464087fea5b2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9764087fea5b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34764087fea5b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7756" name="name203664087fea60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4087fea60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6864087fea61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02651" name="name585764087fea685e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34764087fea68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3187" name="name113564087fea6d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4087fea6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19264087fea6e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1990" name="name631564087fea75e6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78964087fea75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54678" name="name381964087fea7eaf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5264087fea7e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6364087fea7f0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02704" name="name459064087fea85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4087fea85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9939" name="name253364087fea906c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67064087fea90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3922" name="name930964087fea94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4087fea94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89616" name="name194364087fea9d34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33964087fea9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79577" name="name940964087feaa3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4087feaa3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894840" name="name384864087feaac8f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40964087feaa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55849" name="name282264087feab2d5a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65764087feab2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2678" name="name231564087feaba4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464087feaba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15627" name="name806564087feac652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70764087feac6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2964087feac6b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2319" name="name198364087feacdc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3464087feacd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20364087feace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93" name="name669564087fead5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4087fead5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1864087fead5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08664087fead6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4764087fead6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27064087fead6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4513" name="name430764087feae123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20464087feae1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7470" name="name161164087feaea6b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40364087feaea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9240" name="name689464087feaf16b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73564087feaf1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3213" name="name513464087feb04972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69064087feb04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4364087feb05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31464087feb05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5864087feb05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17864087feb05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74543" name="name466964087feb0e4d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83364087feb0e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7864" name="name778664087feb12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4087feb12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41364087feb13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051682" name="name624964087feb1c2e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81064087feb1c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15748" name="name577764087feb22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4087feb22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02664087feb23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5664087feb23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37964087feb24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11864087feb25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775600" name="name369964087feb2c2a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24064087feb2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561" name="name221864087feb32cd7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41264087feb32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6464087feb333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28509" name="name415664087feb39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164087feb3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41764087feb3a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4864087feb3a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632431" name="name629564087feb4302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13064087feb43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30337" name="name262464087feb4dfa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71864087feb4d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5469" name="name429664087feb51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064087feb51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9827" name="name967264087feb591d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56064087feb59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7668" name="name556364087feb5f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4087feb5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570172" name="name516764087feb6970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62764087feb69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4660" name="name628364087feb71c8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45364087feb71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45152" name="name587764087feb78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4087feb78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65437" name="name133064087feb8252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31864087feb82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08564087feb83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3174" name="name598164087feb8cbe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27664087feb8c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3964087feb8d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10464087feb8e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2726" name="name460764087feb9806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72664087feb98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0264087feb987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1943" name="name703364087feb9f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764087feb9f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1164087feb9f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45564087feba0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0264087feba0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428" name="name711264087feba838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53364087feba8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6930" name="name849664087febaf94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12864087febaf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12564087febb0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9964" name="name988264087febb7b5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40064087febb7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2364087febb81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2864087febb9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6051" name="name896864087febc30d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37664087febc3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92117" name="name243564087febcd77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70164087febcd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0964087febce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75164087febcf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781429" name="name865664087febd615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68364087febd6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0064087febd68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6735" name="name331464087febdd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4087febdd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0764087febdd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2264087febdd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36682" name="name214164087febe81c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64964087febe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0364087febe88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458" name="name654664087febee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764087febee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78064087febef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27582" name="name604364087fec05a7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94564087fec05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0964087fec06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11274" name="name111564087fec0d85c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04164087fec0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2064087fec0e0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1264087fec0e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38372" name="name800864087fec15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4087fec15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9664087fec15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32364087fec16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7440" name="name643364087fec2146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18364087fec21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2934493" name="name453564087fec2ad9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48764087fec2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571770" name="name233964087fec31e8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61764087fec31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5164087fec325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85105" name="name156164087fec38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064087fec38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57964087fec39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09064087fec39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35800" name="name482964087fec412c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65064087fec41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28067" name="name260964087fec4bc0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88664087fec4b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6131" name="name338864087fec57e5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66364087fec57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6864087fec586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5837" name="name957564087fec5f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4087fec5f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6964087fec5f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48564087fec60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36500" name="name742064087fec6978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04664087fec6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6264087fec6a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45505" name="name132564087fec7060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94064087fec70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86969" name="name481264087fec7a5e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66164087fec7a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2257" name="name929264087fec83cd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36664087fec83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3889" name="name272864087fec8c57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74864087fec8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864087fec8e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41864087fec8e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69608" name="name621964087fec96df1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91064087fec96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311982" name="name387964087fec9b16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7464087fec9b1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26264087fec9b9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7164087fec9c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8764087fec9c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4277" name="name772364087feca618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39164087feca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36429" name="name575564087feca9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964087feca9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7764087fecaa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94164087fecaa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46580" name="name548264087fecb46e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44564087fecb4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2764087fecb5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58672" name="name993264087fecbca4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22964087fecbc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25348" name="name525364087fecc4f8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64564087fecc4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47364087fecc5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66464087fecc6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1764087fecc7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76566" name="name907364087fecce0a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67664087fecce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904651" name="name691464087fecd716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49264087fecd7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12174" name="name709064087fecdf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064087fecdf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90959" name="name839764087feceaed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61364087fecea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74364087feceb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1526" name="name866464087fecf275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97464087fecf2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235870" name="name895264087fed05b7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26964087fed05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9664087fed06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593" name="name716764087fed0f21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68664087fed0f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18664087fed0f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2364087fed0f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19064087fed11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1764087fed11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7445" name="name644764087fed1a3f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371264087fed1a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4764087fed1b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1064087fed1c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5659" name="name725264087fed239a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13264087fed23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5598" name="name265564087fed28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4087fed28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4164087fed28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261659" name="name216564087fed3089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16064087fed30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0620" name="name422064087fed392b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2864087fed39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8953" name="name403164087fed40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4087fed40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1464087fed40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50555" name="name364464087fed4ad3b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99964087fed4a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1002" name="name332264087fed536d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57264087fed53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6893" name="name522764087fed5b4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6164087fed5b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58803" name="name894664087fed65ee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81764087fed65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5492048" name="name440864087fed70fc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42164087fed70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57712" name="name869164087fed77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4087fed77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2564087fed78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2764087fed78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1264087fed78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79976" name="name513564087fed8278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38264087fed8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4769" name="name652964087fed862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3464087fed86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225" name="name187764087fed8e3fc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39964087fed8e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37377" name="name646864087fed9407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20664087fed94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0935224" name="name833564087fed9c07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86164087fed9c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6250652" name="name974264087feda187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69264087feda1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33404" name="name194164087feda8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164087feda8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519466" name="name409264087fedb059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67964087fedb0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9032638" name="name373464087fedb4c1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70964087fedb4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0296" name="name782764087fedbb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4087fedbb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2864087fedbc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86643" name="name719264087fedc23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4964087fedc2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38561" name="name659464087fedcd0e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30064087fedcd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748" name="name461764087fedd5b2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72964087fedd5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4678" name="name240264087feddc99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8364087feddc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71633" name="name759064087fede50e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76064087fede5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4332098" name="name854064087feded05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7464087feded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8360" name="name868464087fee0033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68964087fee00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28314" name="name181064087fee0a7e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14764087fee0a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95672" name="name461264087fee11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364087fee11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90774" name="name127664087fee18f2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96664087fee18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226645" name="name102664087fee234f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32364087fee23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978854" name="name866764087fee2dc6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85964087fee2d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0043793" name="name765264087fee3635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02364087fee36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857715" name="name755164087fee3e94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71764087fee3e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1">
    <w:multiLevelType w:val="hybridMultilevel"/>
    <w:lvl w:ilvl="0" w:tplc="22089909">
      <w:start w:val="1"/>
      <w:numFmt w:val="decimal"/>
      <w:lvlText w:val="%1."/>
      <w:lvlJc w:val="left"/>
      <w:pPr>
        <w:ind w:left="720" w:hanging="360"/>
      </w:pPr>
    </w:lvl>
    <w:lvl w:ilvl="1" w:tplc="22089909" w:tentative="1">
      <w:start w:val="1"/>
      <w:numFmt w:val="lowerLetter"/>
      <w:lvlText w:val="%2."/>
      <w:lvlJc w:val="left"/>
      <w:pPr>
        <w:ind w:left="1440" w:hanging="360"/>
      </w:pPr>
    </w:lvl>
    <w:lvl w:ilvl="2" w:tplc="22089909" w:tentative="1">
      <w:start w:val="1"/>
      <w:numFmt w:val="lowerRoman"/>
      <w:lvlText w:val="%3."/>
      <w:lvlJc w:val="right"/>
      <w:pPr>
        <w:ind w:left="2160" w:hanging="180"/>
      </w:pPr>
    </w:lvl>
    <w:lvl w:ilvl="3" w:tplc="22089909" w:tentative="1">
      <w:start w:val="1"/>
      <w:numFmt w:val="decimal"/>
      <w:lvlText w:val="%4."/>
      <w:lvlJc w:val="left"/>
      <w:pPr>
        <w:ind w:left="2880" w:hanging="360"/>
      </w:pPr>
    </w:lvl>
    <w:lvl w:ilvl="4" w:tplc="22089909" w:tentative="1">
      <w:start w:val="1"/>
      <w:numFmt w:val="lowerLetter"/>
      <w:lvlText w:val="%5."/>
      <w:lvlJc w:val="left"/>
      <w:pPr>
        <w:ind w:left="3600" w:hanging="360"/>
      </w:pPr>
    </w:lvl>
    <w:lvl w:ilvl="5" w:tplc="22089909" w:tentative="1">
      <w:start w:val="1"/>
      <w:numFmt w:val="lowerRoman"/>
      <w:lvlText w:val="%6."/>
      <w:lvlJc w:val="right"/>
      <w:pPr>
        <w:ind w:left="4320" w:hanging="180"/>
      </w:pPr>
    </w:lvl>
    <w:lvl w:ilvl="6" w:tplc="22089909" w:tentative="1">
      <w:start w:val="1"/>
      <w:numFmt w:val="decimal"/>
      <w:lvlText w:val="%7."/>
      <w:lvlJc w:val="left"/>
      <w:pPr>
        <w:ind w:left="5040" w:hanging="360"/>
      </w:pPr>
    </w:lvl>
    <w:lvl w:ilvl="7" w:tplc="22089909" w:tentative="1">
      <w:start w:val="1"/>
      <w:numFmt w:val="lowerLetter"/>
      <w:lvlText w:val="%8."/>
      <w:lvlJc w:val="left"/>
      <w:pPr>
        <w:ind w:left="5760" w:hanging="360"/>
      </w:pPr>
    </w:lvl>
    <w:lvl w:ilvl="8" w:tplc="2208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41756550">
      <w:start w:val="1"/>
      <w:numFmt w:val="decimal"/>
      <w:lvlText w:val="%1."/>
      <w:lvlJc w:val="left"/>
      <w:pPr>
        <w:ind w:left="720" w:hanging="360"/>
      </w:pPr>
    </w:lvl>
    <w:lvl w:ilvl="1" w:tplc="41756550" w:tentative="1">
      <w:start w:val="1"/>
      <w:numFmt w:val="lowerLetter"/>
      <w:lvlText w:val="%2."/>
      <w:lvlJc w:val="left"/>
      <w:pPr>
        <w:ind w:left="1440" w:hanging="360"/>
      </w:pPr>
    </w:lvl>
    <w:lvl w:ilvl="2" w:tplc="41756550" w:tentative="1">
      <w:start w:val="1"/>
      <w:numFmt w:val="lowerRoman"/>
      <w:lvlText w:val="%3."/>
      <w:lvlJc w:val="right"/>
      <w:pPr>
        <w:ind w:left="2160" w:hanging="180"/>
      </w:pPr>
    </w:lvl>
    <w:lvl w:ilvl="3" w:tplc="41756550" w:tentative="1">
      <w:start w:val="1"/>
      <w:numFmt w:val="decimal"/>
      <w:lvlText w:val="%4."/>
      <w:lvlJc w:val="left"/>
      <w:pPr>
        <w:ind w:left="2880" w:hanging="360"/>
      </w:pPr>
    </w:lvl>
    <w:lvl w:ilvl="4" w:tplc="41756550" w:tentative="1">
      <w:start w:val="1"/>
      <w:numFmt w:val="lowerLetter"/>
      <w:lvlText w:val="%5."/>
      <w:lvlJc w:val="left"/>
      <w:pPr>
        <w:ind w:left="3600" w:hanging="360"/>
      </w:pPr>
    </w:lvl>
    <w:lvl w:ilvl="5" w:tplc="41756550" w:tentative="1">
      <w:start w:val="1"/>
      <w:numFmt w:val="lowerRoman"/>
      <w:lvlText w:val="%6."/>
      <w:lvlJc w:val="right"/>
      <w:pPr>
        <w:ind w:left="4320" w:hanging="180"/>
      </w:pPr>
    </w:lvl>
    <w:lvl w:ilvl="6" w:tplc="41756550" w:tentative="1">
      <w:start w:val="1"/>
      <w:numFmt w:val="decimal"/>
      <w:lvlText w:val="%7."/>
      <w:lvlJc w:val="left"/>
      <w:pPr>
        <w:ind w:left="5040" w:hanging="360"/>
      </w:pPr>
    </w:lvl>
    <w:lvl w:ilvl="7" w:tplc="41756550" w:tentative="1">
      <w:start w:val="1"/>
      <w:numFmt w:val="lowerLetter"/>
      <w:lvlText w:val="%8."/>
      <w:lvlJc w:val="left"/>
      <w:pPr>
        <w:ind w:left="5760" w:hanging="360"/>
      </w:pPr>
    </w:lvl>
    <w:lvl w:ilvl="8" w:tplc="4175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47468027">
      <w:start w:val="1"/>
      <w:numFmt w:val="decimal"/>
      <w:lvlText w:val="%1."/>
      <w:lvlJc w:val="left"/>
      <w:pPr>
        <w:ind w:left="720" w:hanging="360"/>
      </w:pPr>
    </w:lvl>
    <w:lvl w:ilvl="1" w:tplc="47468027" w:tentative="1">
      <w:start w:val="1"/>
      <w:numFmt w:val="lowerLetter"/>
      <w:lvlText w:val="%2."/>
      <w:lvlJc w:val="left"/>
      <w:pPr>
        <w:ind w:left="1440" w:hanging="360"/>
      </w:pPr>
    </w:lvl>
    <w:lvl w:ilvl="2" w:tplc="47468027" w:tentative="1">
      <w:start w:val="1"/>
      <w:numFmt w:val="lowerRoman"/>
      <w:lvlText w:val="%3."/>
      <w:lvlJc w:val="right"/>
      <w:pPr>
        <w:ind w:left="2160" w:hanging="180"/>
      </w:pPr>
    </w:lvl>
    <w:lvl w:ilvl="3" w:tplc="47468027" w:tentative="1">
      <w:start w:val="1"/>
      <w:numFmt w:val="decimal"/>
      <w:lvlText w:val="%4."/>
      <w:lvlJc w:val="left"/>
      <w:pPr>
        <w:ind w:left="2880" w:hanging="360"/>
      </w:pPr>
    </w:lvl>
    <w:lvl w:ilvl="4" w:tplc="47468027" w:tentative="1">
      <w:start w:val="1"/>
      <w:numFmt w:val="lowerLetter"/>
      <w:lvlText w:val="%5."/>
      <w:lvlJc w:val="left"/>
      <w:pPr>
        <w:ind w:left="3600" w:hanging="360"/>
      </w:pPr>
    </w:lvl>
    <w:lvl w:ilvl="5" w:tplc="47468027" w:tentative="1">
      <w:start w:val="1"/>
      <w:numFmt w:val="lowerRoman"/>
      <w:lvlText w:val="%6."/>
      <w:lvlJc w:val="right"/>
      <w:pPr>
        <w:ind w:left="4320" w:hanging="180"/>
      </w:pPr>
    </w:lvl>
    <w:lvl w:ilvl="6" w:tplc="47468027" w:tentative="1">
      <w:start w:val="1"/>
      <w:numFmt w:val="decimal"/>
      <w:lvlText w:val="%7."/>
      <w:lvlJc w:val="left"/>
      <w:pPr>
        <w:ind w:left="5040" w:hanging="360"/>
      </w:pPr>
    </w:lvl>
    <w:lvl w:ilvl="7" w:tplc="47468027" w:tentative="1">
      <w:start w:val="1"/>
      <w:numFmt w:val="lowerLetter"/>
      <w:lvlText w:val="%8."/>
      <w:lvlJc w:val="left"/>
      <w:pPr>
        <w:ind w:left="5760" w:hanging="360"/>
      </w:pPr>
    </w:lvl>
    <w:lvl w:ilvl="8" w:tplc="4746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72815091">
      <w:start w:val="1"/>
      <w:numFmt w:val="decimal"/>
      <w:lvlText w:val="%1."/>
      <w:lvlJc w:val="left"/>
      <w:pPr>
        <w:ind w:left="720" w:hanging="360"/>
      </w:pPr>
    </w:lvl>
    <w:lvl w:ilvl="1" w:tplc="72815091" w:tentative="1">
      <w:start w:val="1"/>
      <w:numFmt w:val="lowerLetter"/>
      <w:lvlText w:val="%2."/>
      <w:lvlJc w:val="left"/>
      <w:pPr>
        <w:ind w:left="1440" w:hanging="360"/>
      </w:pPr>
    </w:lvl>
    <w:lvl w:ilvl="2" w:tplc="72815091" w:tentative="1">
      <w:start w:val="1"/>
      <w:numFmt w:val="lowerRoman"/>
      <w:lvlText w:val="%3."/>
      <w:lvlJc w:val="right"/>
      <w:pPr>
        <w:ind w:left="2160" w:hanging="180"/>
      </w:pPr>
    </w:lvl>
    <w:lvl w:ilvl="3" w:tplc="72815091" w:tentative="1">
      <w:start w:val="1"/>
      <w:numFmt w:val="decimal"/>
      <w:lvlText w:val="%4."/>
      <w:lvlJc w:val="left"/>
      <w:pPr>
        <w:ind w:left="2880" w:hanging="360"/>
      </w:pPr>
    </w:lvl>
    <w:lvl w:ilvl="4" w:tplc="72815091" w:tentative="1">
      <w:start w:val="1"/>
      <w:numFmt w:val="lowerLetter"/>
      <w:lvlText w:val="%5."/>
      <w:lvlJc w:val="left"/>
      <w:pPr>
        <w:ind w:left="3600" w:hanging="360"/>
      </w:pPr>
    </w:lvl>
    <w:lvl w:ilvl="5" w:tplc="72815091" w:tentative="1">
      <w:start w:val="1"/>
      <w:numFmt w:val="lowerRoman"/>
      <w:lvlText w:val="%6."/>
      <w:lvlJc w:val="right"/>
      <w:pPr>
        <w:ind w:left="4320" w:hanging="180"/>
      </w:pPr>
    </w:lvl>
    <w:lvl w:ilvl="6" w:tplc="72815091" w:tentative="1">
      <w:start w:val="1"/>
      <w:numFmt w:val="decimal"/>
      <w:lvlText w:val="%7."/>
      <w:lvlJc w:val="left"/>
      <w:pPr>
        <w:ind w:left="5040" w:hanging="360"/>
      </w:pPr>
    </w:lvl>
    <w:lvl w:ilvl="7" w:tplc="72815091" w:tentative="1">
      <w:start w:val="1"/>
      <w:numFmt w:val="lowerLetter"/>
      <w:lvlText w:val="%8."/>
      <w:lvlJc w:val="left"/>
      <w:pPr>
        <w:ind w:left="5760" w:hanging="360"/>
      </w:pPr>
    </w:lvl>
    <w:lvl w:ilvl="8" w:tplc="7281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53990640">
      <w:start w:val="1"/>
      <w:numFmt w:val="decimal"/>
      <w:lvlText w:val="%1."/>
      <w:lvlJc w:val="left"/>
      <w:pPr>
        <w:ind w:left="720" w:hanging="360"/>
      </w:pPr>
    </w:lvl>
    <w:lvl w:ilvl="1" w:tplc="53990640" w:tentative="1">
      <w:start w:val="1"/>
      <w:numFmt w:val="lowerLetter"/>
      <w:lvlText w:val="%2."/>
      <w:lvlJc w:val="left"/>
      <w:pPr>
        <w:ind w:left="1440" w:hanging="360"/>
      </w:pPr>
    </w:lvl>
    <w:lvl w:ilvl="2" w:tplc="53990640" w:tentative="1">
      <w:start w:val="1"/>
      <w:numFmt w:val="lowerRoman"/>
      <w:lvlText w:val="%3."/>
      <w:lvlJc w:val="right"/>
      <w:pPr>
        <w:ind w:left="2160" w:hanging="180"/>
      </w:pPr>
    </w:lvl>
    <w:lvl w:ilvl="3" w:tplc="53990640" w:tentative="1">
      <w:start w:val="1"/>
      <w:numFmt w:val="decimal"/>
      <w:lvlText w:val="%4."/>
      <w:lvlJc w:val="left"/>
      <w:pPr>
        <w:ind w:left="2880" w:hanging="360"/>
      </w:pPr>
    </w:lvl>
    <w:lvl w:ilvl="4" w:tplc="53990640" w:tentative="1">
      <w:start w:val="1"/>
      <w:numFmt w:val="lowerLetter"/>
      <w:lvlText w:val="%5."/>
      <w:lvlJc w:val="left"/>
      <w:pPr>
        <w:ind w:left="3600" w:hanging="360"/>
      </w:pPr>
    </w:lvl>
    <w:lvl w:ilvl="5" w:tplc="53990640" w:tentative="1">
      <w:start w:val="1"/>
      <w:numFmt w:val="lowerRoman"/>
      <w:lvlText w:val="%6."/>
      <w:lvlJc w:val="right"/>
      <w:pPr>
        <w:ind w:left="4320" w:hanging="180"/>
      </w:pPr>
    </w:lvl>
    <w:lvl w:ilvl="6" w:tplc="53990640" w:tentative="1">
      <w:start w:val="1"/>
      <w:numFmt w:val="decimal"/>
      <w:lvlText w:val="%7."/>
      <w:lvlJc w:val="left"/>
      <w:pPr>
        <w:ind w:left="5040" w:hanging="360"/>
      </w:pPr>
    </w:lvl>
    <w:lvl w:ilvl="7" w:tplc="53990640" w:tentative="1">
      <w:start w:val="1"/>
      <w:numFmt w:val="lowerLetter"/>
      <w:lvlText w:val="%8."/>
      <w:lvlJc w:val="left"/>
      <w:pPr>
        <w:ind w:left="5760" w:hanging="360"/>
      </w:pPr>
    </w:lvl>
    <w:lvl w:ilvl="8" w:tplc="5399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46160265">
      <w:start w:val="1"/>
      <w:numFmt w:val="decimal"/>
      <w:lvlText w:val="%1."/>
      <w:lvlJc w:val="left"/>
      <w:pPr>
        <w:ind w:left="720" w:hanging="360"/>
      </w:pPr>
    </w:lvl>
    <w:lvl w:ilvl="1" w:tplc="46160265" w:tentative="1">
      <w:start w:val="1"/>
      <w:numFmt w:val="lowerLetter"/>
      <w:lvlText w:val="%2."/>
      <w:lvlJc w:val="left"/>
      <w:pPr>
        <w:ind w:left="1440" w:hanging="360"/>
      </w:pPr>
    </w:lvl>
    <w:lvl w:ilvl="2" w:tplc="46160265" w:tentative="1">
      <w:start w:val="1"/>
      <w:numFmt w:val="lowerRoman"/>
      <w:lvlText w:val="%3."/>
      <w:lvlJc w:val="right"/>
      <w:pPr>
        <w:ind w:left="2160" w:hanging="180"/>
      </w:pPr>
    </w:lvl>
    <w:lvl w:ilvl="3" w:tplc="46160265" w:tentative="1">
      <w:start w:val="1"/>
      <w:numFmt w:val="decimal"/>
      <w:lvlText w:val="%4."/>
      <w:lvlJc w:val="left"/>
      <w:pPr>
        <w:ind w:left="2880" w:hanging="360"/>
      </w:pPr>
    </w:lvl>
    <w:lvl w:ilvl="4" w:tplc="46160265" w:tentative="1">
      <w:start w:val="1"/>
      <w:numFmt w:val="lowerLetter"/>
      <w:lvlText w:val="%5."/>
      <w:lvlJc w:val="left"/>
      <w:pPr>
        <w:ind w:left="3600" w:hanging="360"/>
      </w:pPr>
    </w:lvl>
    <w:lvl w:ilvl="5" w:tplc="46160265" w:tentative="1">
      <w:start w:val="1"/>
      <w:numFmt w:val="lowerRoman"/>
      <w:lvlText w:val="%6."/>
      <w:lvlJc w:val="right"/>
      <w:pPr>
        <w:ind w:left="4320" w:hanging="180"/>
      </w:pPr>
    </w:lvl>
    <w:lvl w:ilvl="6" w:tplc="46160265" w:tentative="1">
      <w:start w:val="1"/>
      <w:numFmt w:val="decimal"/>
      <w:lvlText w:val="%7."/>
      <w:lvlJc w:val="left"/>
      <w:pPr>
        <w:ind w:left="5040" w:hanging="360"/>
      </w:pPr>
    </w:lvl>
    <w:lvl w:ilvl="7" w:tplc="46160265" w:tentative="1">
      <w:start w:val="1"/>
      <w:numFmt w:val="lowerLetter"/>
      <w:lvlText w:val="%8."/>
      <w:lvlJc w:val="left"/>
      <w:pPr>
        <w:ind w:left="5760" w:hanging="360"/>
      </w:pPr>
    </w:lvl>
    <w:lvl w:ilvl="8" w:tplc="4616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17884487">
      <w:start w:val="1"/>
      <w:numFmt w:val="decimal"/>
      <w:lvlText w:val="%1."/>
      <w:lvlJc w:val="left"/>
      <w:pPr>
        <w:ind w:left="720" w:hanging="360"/>
      </w:pPr>
    </w:lvl>
    <w:lvl w:ilvl="1" w:tplc="17884487" w:tentative="1">
      <w:start w:val="1"/>
      <w:numFmt w:val="lowerLetter"/>
      <w:lvlText w:val="%2."/>
      <w:lvlJc w:val="left"/>
      <w:pPr>
        <w:ind w:left="1440" w:hanging="360"/>
      </w:pPr>
    </w:lvl>
    <w:lvl w:ilvl="2" w:tplc="17884487" w:tentative="1">
      <w:start w:val="1"/>
      <w:numFmt w:val="lowerRoman"/>
      <w:lvlText w:val="%3."/>
      <w:lvlJc w:val="right"/>
      <w:pPr>
        <w:ind w:left="2160" w:hanging="180"/>
      </w:pPr>
    </w:lvl>
    <w:lvl w:ilvl="3" w:tplc="17884487" w:tentative="1">
      <w:start w:val="1"/>
      <w:numFmt w:val="decimal"/>
      <w:lvlText w:val="%4."/>
      <w:lvlJc w:val="left"/>
      <w:pPr>
        <w:ind w:left="2880" w:hanging="360"/>
      </w:pPr>
    </w:lvl>
    <w:lvl w:ilvl="4" w:tplc="17884487" w:tentative="1">
      <w:start w:val="1"/>
      <w:numFmt w:val="lowerLetter"/>
      <w:lvlText w:val="%5."/>
      <w:lvlJc w:val="left"/>
      <w:pPr>
        <w:ind w:left="3600" w:hanging="360"/>
      </w:pPr>
    </w:lvl>
    <w:lvl w:ilvl="5" w:tplc="17884487" w:tentative="1">
      <w:start w:val="1"/>
      <w:numFmt w:val="lowerRoman"/>
      <w:lvlText w:val="%6."/>
      <w:lvlJc w:val="right"/>
      <w:pPr>
        <w:ind w:left="4320" w:hanging="180"/>
      </w:pPr>
    </w:lvl>
    <w:lvl w:ilvl="6" w:tplc="17884487" w:tentative="1">
      <w:start w:val="1"/>
      <w:numFmt w:val="decimal"/>
      <w:lvlText w:val="%7."/>
      <w:lvlJc w:val="left"/>
      <w:pPr>
        <w:ind w:left="5040" w:hanging="360"/>
      </w:pPr>
    </w:lvl>
    <w:lvl w:ilvl="7" w:tplc="17884487" w:tentative="1">
      <w:start w:val="1"/>
      <w:numFmt w:val="lowerLetter"/>
      <w:lvlText w:val="%8."/>
      <w:lvlJc w:val="left"/>
      <w:pPr>
        <w:ind w:left="5760" w:hanging="360"/>
      </w:pPr>
    </w:lvl>
    <w:lvl w:ilvl="8" w:tplc="1788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58286538">
      <w:start w:val="1"/>
      <w:numFmt w:val="decimal"/>
      <w:lvlText w:val="%1."/>
      <w:lvlJc w:val="left"/>
      <w:pPr>
        <w:ind w:left="720" w:hanging="360"/>
      </w:pPr>
    </w:lvl>
    <w:lvl w:ilvl="1" w:tplc="58286538" w:tentative="1">
      <w:start w:val="1"/>
      <w:numFmt w:val="lowerLetter"/>
      <w:lvlText w:val="%2."/>
      <w:lvlJc w:val="left"/>
      <w:pPr>
        <w:ind w:left="1440" w:hanging="360"/>
      </w:pPr>
    </w:lvl>
    <w:lvl w:ilvl="2" w:tplc="58286538" w:tentative="1">
      <w:start w:val="1"/>
      <w:numFmt w:val="lowerRoman"/>
      <w:lvlText w:val="%3."/>
      <w:lvlJc w:val="right"/>
      <w:pPr>
        <w:ind w:left="2160" w:hanging="180"/>
      </w:pPr>
    </w:lvl>
    <w:lvl w:ilvl="3" w:tplc="58286538" w:tentative="1">
      <w:start w:val="1"/>
      <w:numFmt w:val="decimal"/>
      <w:lvlText w:val="%4."/>
      <w:lvlJc w:val="left"/>
      <w:pPr>
        <w:ind w:left="2880" w:hanging="360"/>
      </w:pPr>
    </w:lvl>
    <w:lvl w:ilvl="4" w:tplc="58286538" w:tentative="1">
      <w:start w:val="1"/>
      <w:numFmt w:val="lowerLetter"/>
      <w:lvlText w:val="%5."/>
      <w:lvlJc w:val="left"/>
      <w:pPr>
        <w:ind w:left="3600" w:hanging="360"/>
      </w:pPr>
    </w:lvl>
    <w:lvl w:ilvl="5" w:tplc="58286538" w:tentative="1">
      <w:start w:val="1"/>
      <w:numFmt w:val="lowerRoman"/>
      <w:lvlText w:val="%6."/>
      <w:lvlJc w:val="right"/>
      <w:pPr>
        <w:ind w:left="4320" w:hanging="180"/>
      </w:pPr>
    </w:lvl>
    <w:lvl w:ilvl="6" w:tplc="58286538" w:tentative="1">
      <w:start w:val="1"/>
      <w:numFmt w:val="decimal"/>
      <w:lvlText w:val="%7."/>
      <w:lvlJc w:val="left"/>
      <w:pPr>
        <w:ind w:left="5040" w:hanging="360"/>
      </w:pPr>
    </w:lvl>
    <w:lvl w:ilvl="7" w:tplc="58286538" w:tentative="1">
      <w:start w:val="1"/>
      <w:numFmt w:val="lowerLetter"/>
      <w:lvlText w:val="%8."/>
      <w:lvlJc w:val="left"/>
      <w:pPr>
        <w:ind w:left="5760" w:hanging="360"/>
      </w:pPr>
    </w:lvl>
    <w:lvl w:ilvl="8" w:tplc="5828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56627888">
      <w:start w:val="1"/>
      <w:numFmt w:val="decimal"/>
      <w:lvlText w:val="%1."/>
      <w:lvlJc w:val="left"/>
      <w:pPr>
        <w:ind w:left="720" w:hanging="360"/>
      </w:pPr>
    </w:lvl>
    <w:lvl w:ilvl="1" w:tplc="56627888" w:tentative="1">
      <w:start w:val="1"/>
      <w:numFmt w:val="lowerLetter"/>
      <w:lvlText w:val="%2."/>
      <w:lvlJc w:val="left"/>
      <w:pPr>
        <w:ind w:left="1440" w:hanging="360"/>
      </w:pPr>
    </w:lvl>
    <w:lvl w:ilvl="2" w:tplc="56627888" w:tentative="1">
      <w:start w:val="1"/>
      <w:numFmt w:val="lowerRoman"/>
      <w:lvlText w:val="%3."/>
      <w:lvlJc w:val="right"/>
      <w:pPr>
        <w:ind w:left="2160" w:hanging="180"/>
      </w:pPr>
    </w:lvl>
    <w:lvl w:ilvl="3" w:tplc="56627888" w:tentative="1">
      <w:start w:val="1"/>
      <w:numFmt w:val="decimal"/>
      <w:lvlText w:val="%4."/>
      <w:lvlJc w:val="left"/>
      <w:pPr>
        <w:ind w:left="2880" w:hanging="360"/>
      </w:pPr>
    </w:lvl>
    <w:lvl w:ilvl="4" w:tplc="56627888" w:tentative="1">
      <w:start w:val="1"/>
      <w:numFmt w:val="lowerLetter"/>
      <w:lvlText w:val="%5."/>
      <w:lvlJc w:val="left"/>
      <w:pPr>
        <w:ind w:left="3600" w:hanging="360"/>
      </w:pPr>
    </w:lvl>
    <w:lvl w:ilvl="5" w:tplc="56627888" w:tentative="1">
      <w:start w:val="1"/>
      <w:numFmt w:val="lowerRoman"/>
      <w:lvlText w:val="%6."/>
      <w:lvlJc w:val="right"/>
      <w:pPr>
        <w:ind w:left="4320" w:hanging="180"/>
      </w:pPr>
    </w:lvl>
    <w:lvl w:ilvl="6" w:tplc="56627888" w:tentative="1">
      <w:start w:val="1"/>
      <w:numFmt w:val="decimal"/>
      <w:lvlText w:val="%7."/>
      <w:lvlJc w:val="left"/>
      <w:pPr>
        <w:ind w:left="5040" w:hanging="360"/>
      </w:pPr>
    </w:lvl>
    <w:lvl w:ilvl="7" w:tplc="56627888" w:tentative="1">
      <w:start w:val="1"/>
      <w:numFmt w:val="lowerLetter"/>
      <w:lvlText w:val="%8."/>
      <w:lvlJc w:val="left"/>
      <w:pPr>
        <w:ind w:left="5760" w:hanging="360"/>
      </w:pPr>
    </w:lvl>
    <w:lvl w:ilvl="8" w:tplc="5662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53741346">
      <w:start w:val="1"/>
      <w:numFmt w:val="decimal"/>
      <w:lvlText w:val="%1."/>
      <w:lvlJc w:val="left"/>
      <w:pPr>
        <w:ind w:left="720" w:hanging="360"/>
      </w:pPr>
    </w:lvl>
    <w:lvl w:ilvl="1" w:tplc="53741346" w:tentative="1">
      <w:start w:val="1"/>
      <w:numFmt w:val="lowerLetter"/>
      <w:lvlText w:val="%2."/>
      <w:lvlJc w:val="left"/>
      <w:pPr>
        <w:ind w:left="1440" w:hanging="360"/>
      </w:pPr>
    </w:lvl>
    <w:lvl w:ilvl="2" w:tplc="53741346" w:tentative="1">
      <w:start w:val="1"/>
      <w:numFmt w:val="lowerRoman"/>
      <w:lvlText w:val="%3."/>
      <w:lvlJc w:val="right"/>
      <w:pPr>
        <w:ind w:left="2160" w:hanging="180"/>
      </w:pPr>
    </w:lvl>
    <w:lvl w:ilvl="3" w:tplc="53741346" w:tentative="1">
      <w:start w:val="1"/>
      <w:numFmt w:val="decimal"/>
      <w:lvlText w:val="%4."/>
      <w:lvlJc w:val="left"/>
      <w:pPr>
        <w:ind w:left="2880" w:hanging="360"/>
      </w:pPr>
    </w:lvl>
    <w:lvl w:ilvl="4" w:tplc="53741346" w:tentative="1">
      <w:start w:val="1"/>
      <w:numFmt w:val="lowerLetter"/>
      <w:lvlText w:val="%5."/>
      <w:lvlJc w:val="left"/>
      <w:pPr>
        <w:ind w:left="3600" w:hanging="360"/>
      </w:pPr>
    </w:lvl>
    <w:lvl w:ilvl="5" w:tplc="53741346" w:tentative="1">
      <w:start w:val="1"/>
      <w:numFmt w:val="lowerRoman"/>
      <w:lvlText w:val="%6."/>
      <w:lvlJc w:val="right"/>
      <w:pPr>
        <w:ind w:left="4320" w:hanging="180"/>
      </w:pPr>
    </w:lvl>
    <w:lvl w:ilvl="6" w:tplc="53741346" w:tentative="1">
      <w:start w:val="1"/>
      <w:numFmt w:val="decimal"/>
      <w:lvlText w:val="%7."/>
      <w:lvlJc w:val="left"/>
      <w:pPr>
        <w:ind w:left="5040" w:hanging="360"/>
      </w:pPr>
    </w:lvl>
    <w:lvl w:ilvl="7" w:tplc="53741346" w:tentative="1">
      <w:start w:val="1"/>
      <w:numFmt w:val="lowerLetter"/>
      <w:lvlText w:val="%8."/>
      <w:lvlJc w:val="left"/>
      <w:pPr>
        <w:ind w:left="5760" w:hanging="360"/>
      </w:pPr>
    </w:lvl>
    <w:lvl w:ilvl="8" w:tplc="5374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48528104">
      <w:start w:val="1"/>
      <w:numFmt w:val="decimal"/>
      <w:lvlText w:val="%1."/>
      <w:lvlJc w:val="left"/>
      <w:pPr>
        <w:ind w:left="720" w:hanging="360"/>
      </w:pPr>
    </w:lvl>
    <w:lvl w:ilvl="1" w:tplc="48528104" w:tentative="1">
      <w:start w:val="1"/>
      <w:numFmt w:val="lowerLetter"/>
      <w:lvlText w:val="%2."/>
      <w:lvlJc w:val="left"/>
      <w:pPr>
        <w:ind w:left="1440" w:hanging="360"/>
      </w:pPr>
    </w:lvl>
    <w:lvl w:ilvl="2" w:tplc="48528104" w:tentative="1">
      <w:start w:val="1"/>
      <w:numFmt w:val="lowerRoman"/>
      <w:lvlText w:val="%3."/>
      <w:lvlJc w:val="right"/>
      <w:pPr>
        <w:ind w:left="2160" w:hanging="180"/>
      </w:pPr>
    </w:lvl>
    <w:lvl w:ilvl="3" w:tplc="48528104" w:tentative="1">
      <w:start w:val="1"/>
      <w:numFmt w:val="decimal"/>
      <w:lvlText w:val="%4."/>
      <w:lvlJc w:val="left"/>
      <w:pPr>
        <w:ind w:left="2880" w:hanging="360"/>
      </w:pPr>
    </w:lvl>
    <w:lvl w:ilvl="4" w:tplc="48528104" w:tentative="1">
      <w:start w:val="1"/>
      <w:numFmt w:val="lowerLetter"/>
      <w:lvlText w:val="%5."/>
      <w:lvlJc w:val="left"/>
      <w:pPr>
        <w:ind w:left="3600" w:hanging="360"/>
      </w:pPr>
    </w:lvl>
    <w:lvl w:ilvl="5" w:tplc="48528104" w:tentative="1">
      <w:start w:val="1"/>
      <w:numFmt w:val="lowerRoman"/>
      <w:lvlText w:val="%6."/>
      <w:lvlJc w:val="right"/>
      <w:pPr>
        <w:ind w:left="4320" w:hanging="180"/>
      </w:pPr>
    </w:lvl>
    <w:lvl w:ilvl="6" w:tplc="48528104" w:tentative="1">
      <w:start w:val="1"/>
      <w:numFmt w:val="decimal"/>
      <w:lvlText w:val="%7."/>
      <w:lvlJc w:val="left"/>
      <w:pPr>
        <w:ind w:left="5040" w:hanging="360"/>
      </w:pPr>
    </w:lvl>
    <w:lvl w:ilvl="7" w:tplc="48528104" w:tentative="1">
      <w:start w:val="1"/>
      <w:numFmt w:val="lowerLetter"/>
      <w:lvlText w:val="%8."/>
      <w:lvlJc w:val="left"/>
      <w:pPr>
        <w:ind w:left="5760" w:hanging="360"/>
      </w:pPr>
    </w:lvl>
    <w:lvl w:ilvl="8" w:tplc="4852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">
    <w:multiLevelType w:val="hybridMultilevel"/>
    <w:lvl w:ilvl="0" w:tplc="85647876">
      <w:start w:val="1"/>
      <w:numFmt w:val="decimal"/>
      <w:lvlText w:val="%1."/>
      <w:lvlJc w:val="left"/>
      <w:pPr>
        <w:ind w:left="720" w:hanging="360"/>
      </w:pPr>
    </w:lvl>
    <w:lvl w:ilvl="1" w:tplc="85647876" w:tentative="1">
      <w:start w:val="1"/>
      <w:numFmt w:val="lowerLetter"/>
      <w:lvlText w:val="%2."/>
      <w:lvlJc w:val="left"/>
      <w:pPr>
        <w:ind w:left="1440" w:hanging="360"/>
      </w:pPr>
    </w:lvl>
    <w:lvl w:ilvl="2" w:tplc="85647876" w:tentative="1">
      <w:start w:val="1"/>
      <w:numFmt w:val="lowerRoman"/>
      <w:lvlText w:val="%3."/>
      <w:lvlJc w:val="right"/>
      <w:pPr>
        <w:ind w:left="2160" w:hanging="180"/>
      </w:pPr>
    </w:lvl>
    <w:lvl w:ilvl="3" w:tplc="85647876" w:tentative="1">
      <w:start w:val="1"/>
      <w:numFmt w:val="decimal"/>
      <w:lvlText w:val="%4."/>
      <w:lvlJc w:val="left"/>
      <w:pPr>
        <w:ind w:left="2880" w:hanging="360"/>
      </w:pPr>
    </w:lvl>
    <w:lvl w:ilvl="4" w:tplc="85647876" w:tentative="1">
      <w:start w:val="1"/>
      <w:numFmt w:val="lowerLetter"/>
      <w:lvlText w:val="%5."/>
      <w:lvlJc w:val="left"/>
      <w:pPr>
        <w:ind w:left="3600" w:hanging="360"/>
      </w:pPr>
    </w:lvl>
    <w:lvl w:ilvl="5" w:tplc="85647876" w:tentative="1">
      <w:start w:val="1"/>
      <w:numFmt w:val="lowerRoman"/>
      <w:lvlText w:val="%6."/>
      <w:lvlJc w:val="right"/>
      <w:pPr>
        <w:ind w:left="4320" w:hanging="180"/>
      </w:pPr>
    </w:lvl>
    <w:lvl w:ilvl="6" w:tplc="85647876" w:tentative="1">
      <w:start w:val="1"/>
      <w:numFmt w:val="decimal"/>
      <w:lvlText w:val="%7."/>
      <w:lvlJc w:val="left"/>
      <w:pPr>
        <w:ind w:left="5040" w:hanging="360"/>
      </w:pPr>
    </w:lvl>
    <w:lvl w:ilvl="7" w:tplc="85647876" w:tentative="1">
      <w:start w:val="1"/>
      <w:numFmt w:val="lowerLetter"/>
      <w:lvlText w:val="%8."/>
      <w:lvlJc w:val="left"/>
      <w:pPr>
        <w:ind w:left="5760" w:hanging="360"/>
      </w:pPr>
    </w:lvl>
    <w:lvl w:ilvl="8" w:tplc="8564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">
    <w:multiLevelType w:val="hybridMultilevel"/>
    <w:lvl w:ilvl="0" w:tplc="55680017">
      <w:start w:val="1"/>
      <w:numFmt w:val="decimal"/>
      <w:lvlText w:val="%1."/>
      <w:lvlJc w:val="left"/>
      <w:pPr>
        <w:ind w:left="720" w:hanging="360"/>
      </w:pPr>
    </w:lvl>
    <w:lvl w:ilvl="1" w:tplc="55680017" w:tentative="1">
      <w:start w:val="1"/>
      <w:numFmt w:val="lowerLetter"/>
      <w:lvlText w:val="%2."/>
      <w:lvlJc w:val="left"/>
      <w:pPr>
        <w:ind w:left="1440" w:hanging="360"/>
      </w:pPr>
    </w:lvl>
    <w:lvl w:ilvl="2" w:tplc="55680017" w:tentative="1">
      <w:start w:val="1"/>
      <w:numFmt w:val="lowerRoman"/>
      <w:lvlText w:val="%3."/>
      <w:lvlJc w:val="right"/>
      <w:pPr>
        <w:ind w:left="2160" w:hanging="180"/>
      </w:pPr>
    </w:lvl>
    <w:lvl w:ilvl="3" w:tplc="55680017" w:tentative="1">
      <w:start w:val="1"/>
      <w:numFmt w:val="decimal"/>
      <w:lvlText w:val="%4."/>
      <w:lvlJc w:val="left"/>
      <w:pPr>
        <w:ind w:left="2880" w:hanging="360"/>
      </w:pPr>
    </w:lvl>
    <w:lvl w:ilvl="4" w:tplc="55680017" w:tentative="1">
      <w:start w:val="1"/>
      <w:numFmt w:val="lowerLetter"/>
      <w:lvlText w:val="%5."/>
      <w:lvlJc w:val="left"/>
      <w:pPr>
        <w:ind w:left="3600" w:hanging="360"/>
      </w:pPr>
    </w:lvl>
    <w:lvl w:ilvl="5" w:tplc="55680017" w:tentative="1">
      <w:start w:val="1"/>
      <w:numFmt w:val="lowerRoman"/>
      <w:lvlText w:val="%6."/>
      <w:lvlJc w:val="right"/>
      <w:pPr>
        <w:ind w:left="4320" w:hanging="180"/>
      </w:pPr>
    </w:lvl>
    <w:lvl w:ilvl="6" w:tplc="55680017" w:tentative="1">
      <w:start w:val="1"/>
      <w:numFmt w:val="decimal"/>
      <w:lvlText w:val="%7."/>
      <w:lvlJc w:val="left"/>
      <w:pPr>
        <w:ind w:left="5040" w:hanging="360"/>
      </w:pPr>
    </w:lvl>
    <w:lvl w:ilvl="7" w:tplc="55680017" w:tentative="1">
      <w:start w:val="1"/>
      <w:numFmt w:val="lowerLetter"/>
      <w:lvlText w:val="%8."/>
      <w:lvlJc w:val="left"/>
      <w:pPr>
        <w:ind w:left="5760" w:hanging="360"/>
      </w:pPr>
    </w:lvl>
    <w:lvl w:ilvl="8" w:tplc="5568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32072745">
      <w:start w:val="1"/>
      <w:numFmt w:val="decimal"/>
      <w:lvlText w:val="%1."/>
      <w:lvlJc w:val="left"/>
      <w:pPr>
        <w:ind w:left="720" w:hanging="360"/>
      </w:pPr>
    </w:lvl>
    <w:lvl w:ilvl="1" w:tplc="32072745" w:tentative="1">
      <w:start w:val="1"/>
      <w:numFmt w:val="lowerLetter"/>
      <w:lvlText w:val="%2."/>
      <w:lvlJc w:val="left"/>
      <w:pPr>
        <w:ind w:left="1440" w:hanging="360"/>
      </w:pPr>
    </w:lvl>
    <w:lvl w:ilvl="2" w:tplc="32072745" w:tentative="1">
      <w:start w:val="1"/>
      <w:numFmt w:val="lowerRoman"/>
      <w:lvlText w:val="%3."/>
      <w:lvlJc w:val="right"/>
      <w:pPr>
        <w:ind w:left="2160" w:hanging="180"/>
      </w:pPr>
    </w:lvl>
    <w:lvl w:ilvl="3" w:tplc="32072745" w:tentative="1">
      <w:start w:val="1"/>
      <w:numFmt w:val="decimal"/>
      <w:lvlText w:val="%4."/>
      <w:lvlJc w:val="left"/>
      <w:pPr>
        <w:ind w:left="2880" w:hanging="360"/>
      </w:pPr>
    </w:lvl>
    <w:lvl w:ilvl="4" w:tplc="32072745" w:tentative="1">
      <w:start w:val="1"/>
      <w:numFmt w:val="lowerLetter"/>
      <w:lvlText w:val="%5."/>
      <w:lvlJc w:val="left"/>
      <w:pPr>
        <w:ind w:left="3600" w:hanging="360"/>
      </w:pPr>
    </w:lvl>
    <w:lvl w:ilvl="5" w:tplc="32072745" w:tentative="1">
      <w:start w:val="1"/>
      <w:numFmt w:val="lowerRoman"/>
      <w:lvlText w:val="%6."/>
      <w:lvlJc w:val="right"/>
      <w:pPr>
        <w:ind w:left="4320" w:hanging="180"/>
      </w:pPr>
    </w:lvl>
    <w:lvl w:ilvl="6" w:tplc="32072745" w:tentative="1">
      <w:start w:val="1"/>
      <w:numFmt w:val="decimal"/>
      <w:lvlText w:val="%7."/>
      <w:lvlJc w:val="left"/>
      <w:pPr>
        <w:ind w:left="5040" w:hanging="360"/>
      </w:pPr>
    </w:lvl>
    <w:lvl w:ilvl="7" w:tplc="32072745" w:tentative="1">
      <w:start w:val="1"/>
      <w:numFmt w:val="lowerLetter"/>
      <w:lvlText w:val="%8."/>
      <w:lvlJc w:val="left"/>
      <w:pPr>
        <w:ind w:left="5760" w:hanging="360"/>
      </w:pPr>
    </w:lvl>
    <w:lvl w:ilvl="8" w:tplc="3207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12020949">
      <w:start w:val="1"/>
      <w:numFmt w:val="decimal"/>
      <w:lvlText w:val="%1."/>
      <w:lvlJc w:val="left"/>
      <w:pPr>
        <w:ind w:left="720" w:hanging="360"/>
      </w:pPr>
    </w:lvl>
    <w:lvl w:ilvl="1" w:tplc="12020949" w:tentative="1">
      <w:start w:val="1"/>
      <w:numFmt w:val="lowerLetter"/>
      <w:lvlText w:val="%2."/>
      <w:lvlJc w:val="left"/>
      <w:pPr>
        <w:ind w:left="1440" w:hanging="360"/>
      </w:pPr>
    </w:lvl>
    <w:lvl w:ilvl="2" w:tplc="12020949" w:tentative="1">
      <w:start w:val="1"/>
      <w:numFmt w:val="lowerRoman"/>
      <w:lvlText w:val="%3."/>
      <w:lvlJc w:val="right"/>
      <w:pPr>
        <w:ind w:left="2160" w:hanging="180"/>
      </w:pPr>
    </w:lvl>
    <w:lvl w:ilvl="3" w:tplc="12020949" w:tentative="1">
      <w:start w:val="1"/>
      <w:numFmt w:val="decimal"/>
      <w:lvlText w:val="%4."/>
      <w:lvlJc w:val="left"/>
      <w:pPr>
        <w:ind w:left="2880" w:hanging="360"/>
      </w:pPr>
    </w:lvl>
    <w:lvl w:ilvl="4" w:tplc="12020949" w:tentative="1">
      <w:start w:val="1"/>
      <w:numFmt w:val="lowerLetter"/>
      <w:lvlText w:val="%5."/>
      <w:lvlJc w:val="left"/>
      <w:pPr>
        <w:ind w:left="3600" w:hanging="360"/>
      </w:pPr>
    </w:lvl>
    <w:lvl w:ilvl="5" w:tplc="12020949" w:tentative="1">
      <w:start w:val="1"/>
      <w:numFmt w:val="lowerRoman"/>
      <w:lvlText w:val="%6."/>
      <w:lvlJc w:val="right"/>
      <w:pPr>
        <w:ind w:left="4320" w:hanging="180"/>
      </w:pPr>
    </w:lvl>
    <w:lvl w:ilvl="6" w:tplc="12020949" w:tentative="1">
      <w:start w:val="1"/>
      <w:numFmt w:val="decimal"/>
      <w:lvlText w:val="%7."/>
      <w:lvlJc w:val="left"/>
      <w:pPr>
        <w:ind w:left="5040" w:hanging="360"/>
      </w:pPr>
    </w:lvl>
    <w:lvl w:ilvl="7" w:tplc="12020949" w:tentative="1">
      <w:start w:val="1"/>
      <w:numFmt w:val="lowerLetter"/>
      <w:lvlText w:val="%8."/>
      <w:lvlJc w:val="left"/>
      <w:pPr>
        <w:ind w:left="5760" w:hanging="360"/>
      </w:pPr>
    </w:lvl>
    <w:lvl w:ilvl="8" w:tplc="1202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48173074">
      <w:start w:val="1"/>
      <w:numFmt w:val="decimal"/>
      <w:lvlText w:val="%1."/>
      <w:lvlJc w:val="left"/>
      <w:pPr>
        <w:ind w:left="720" w:hanging="360"/>
      </w:pPr>
    </w:lvl>
    <w:lvl w:ilvl="1" w:tplc="48173074" w:tentative="1">
      <w:start w:val="1"/>
      <w:numFmt w:val="lowerLetter"/>
      <w:lvlText w:val="%2."/>
      <w:lvlJc w:val="left"/>
      <w:pPr>
        <w:ind w:left="1440" w:hanging="360"/>
      </w:pPr>
    </w:lvl>
    <w:lvl w:ilvl="2" w:tplc="48173074" w:tentative="1">
      <w:start w:val="1"/>
      <w:numFmt w:val="lowerRoman"/>
      <w:lvlText w:val="%3."/>
      <w:lvlJc w:val="right"/>
      <w:pPr>
        <w:ind w:left="2160" w:hanging="180"/>
      </w:pPr>
    </w:lvl>
    <w:lvl w:ilvl="3" w:tplc="48173074" w:tentative="1">
      <w:start w:val="1"/>
      <w:numFmt w:val="decimal"/>
      <w:lvlText w:val="%4."/>
      <w:lvlJc w:val="left"/>
      <w:pPr>
        <w:ind w:left="2880" w:hanging="360"/>
      </w:pPr>
    </w:lvl>
    <w:lvl w:ilvl="4" w:tplc="48173074" w:tentative="1">
      <w:start w:val="1"/>
      <w:numFmt w:val="lowerLetter"/>
      <w:lvlText w:val="%5."/>
      <w:lvlJc w:val="left"/>
      <w:pPr>
        <w:ind w:left="3600" w:hanging="360"/>
      </w:pPr>
    </w:lvl>
    <w:lvl w:ilvl="5" w:tplc="48173074" w:tentative="1">
      <w:start w:val="1"/>
      <w:numFmt w:val="lowerRoman"/>
      <w:lvlText w:val="%6."/>
      <w:lvlJc w:val="right"/>
      <w:pPr>
        <w:ind w:left="4320" w:hanging="180"/>
      </w:pPr>
    </w:lvl>
    <w:lvl w:ilvl="6" w:tplc="48173074" w:tentative="1">
      <w:start w:val="1"/>
      <w:numFmt w:val="decimal"/>
      <w:lvlText w:val="%7."/>
      <w:lvlJc w:val="left"/>
      <w:pPr>
        <w:ind w:left="5040" w:hanging="360"/>
      </w:pPr>
    </w:lvl>
    <w:lvl w:ilvl="7" w:tplc="48173074" w:tentative="1">
      <w:start w:val="1"/>
      <w:numFmt w:val="lowerLetter"/>
      <w:lvlText w:val="%8."/>
      <w:lvlJc w:val="left"/>
      <w:pPr>
        <w:ind w:left="5760" w:hanging="360"/>
      </w:pPr>
    </w:lvl>
    <w:lvl w:ilvl="8" w:tplc="4817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68209092">
      <w:start w:val="1"/>
      <w:numFmt w:val="decimal"/>
      <w:lvlText w:val="%1."/>
      <w:lvlJc w:val="left"/>
      <w:pPr>
        <w:ind w:left="720" w:hanging="360"/>
      </w:pPr>
    </w:lvl>
    <w:lvl w:ilvl="1" w:tplc="68209092" w:tentative="1">
      <w:start w:val="1"/>
      <w:numFmt w:val="lowerLetter"/>
      <w:lvlText w:val="%2."/>
      <w:lvlJc w:val="left"/>
      <w:pPr>
        <w:ind w:left="1440" w:hanging="360"/>
      </w:pPr>
    </w:lvl>
    <w:lvl w:ilvl="2" w:tplc="68209092" w:tentative="1">
      <w:start w:val="1"/>
      <w:numFmt w:val="lowerRoman"/>
      <w:lvlText w:val="%3."/>
      <w:lvlJc w:val="right"/>
      <w:pPr>
        <w:ind w:left="2160" w:hanging="180"/>
      </w:pPr>
    </w:lvl>
    <w:lvl w:ilvl="3" w:tplc="68209092" w:tentative="1">
      <w:start w:val="1"/>
      <w:numFmt w:val="decimal"/>
      <w:lvlText w:val="%4."/>
      <w:lvlJc w:val="left"/>
      <w:pPr>
        <w:ind w:left="2880" w:hanging="360"/>
      </w:pPr>
    </w:lvl>
    <w:lvl w:ilvl="4" w:tplc="68209092" w:tentative="1">
      <w:start w:val="1"/>
      <w:numFmt w:val="lowerLetter"/>
      <w:lvlText w:val="%5."/>
      <w:lvlJc w:val="left"/>
      <w:pPr>
        <w:ind w:left="3600" w:hanging="360"/>
      </w:pPr>
    </w:lvl>
    <w:lvl w:ilvl="5" w:tplc="68209092" w:tentative="1">
      <w:start w:val="1"/>
      <w:numFmt w:val="lowerRoman"/>
      <w:lvlText w:val="%6."/>
      <w:lvlJc w:val="right"/>
      <w:pPr>
        <w:ind w:left="4320" w:hanging="180"/>
      </w:pPr>
    </w:lvl>
    <w:lvl w:ilvl="6" w:tplc="68209092" w:tentative="1">
      <w:start w:val="1"/>
      <w:numFmt w:val="decimal"/>
      <w:lvlText w:val="%7."/>
      <w:lvlJc w:val="left"/>
      <w:pPr>
        <w:ind w:left="5040" w:hanging="360"/>
      </w:pPr>
    </w:lvl>
    <w:lvl w:ilvl="7" w:tplc="68209092" w:tentative="1">
      <w:start w:val="1"/>
      <w:numFmt w:val="lowerLetter"/>
      <w:lvlText w:val="%8."/>
      <w:lvlJc w:val="left"/>
      <w:pPr>
        <w:ind w:left="5760" w:hanging="360"/>
      </w:pPr>
    </w:lvl>
    <w:lvl w:ilvl="8" w:tplc="6820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42441223">
      <w:start w:val="1"/>
      <w:numFmt w:val="decimal"/>
      <w:lvlText w:val="%1."/>
      <w:lvlJc w:val="left"/>
      <w:pPr>
        <w:ind w:left="720" w:hanging="360"/>
      </w:pPr>
    </w:lvl>
    <w:lvl w:ilvl="1" w:tplc="42441223" w:tentative="1">
      <w:start w:val="1"/>
      <w:numFmt w:val="lowerLetter"/>
      <w:lvlText w:val="%2."/>
      <w:lvlJc w:val="left"/>
      <w:pPr>
        <w:ind w:left="1440" w:hanging="360"/>
      </w:pPr>
    </w:lvl>
    <w:lvl w:ilvl="2" w:tplc="42441223" w:tentative="1">
      <w:start w:val="1"/>
      <w:numFmt w:val="lowerRoman"/>
      <w:lvlText w:val="%3."/>
      <w:lvlJc w:val="right"/>
      <w:pPr>
        <w:ind w:left="2160" w:hanging="180"/>
      </w:pPr>
    </w:lvl>
    <w:lvl w:ilvl="3" w:tplc="42441223" w:tentative="1">
      <w:start w:val="1"/>
      <w:numFmt w:val="decimal"/>
      <w:lvlText w:val="%4."/>
      <w:lvlJc w:val="left"/>
      <w:pPr>
        <w:ind w:left="2880" w:hanging="360"/>
      </w:pPr>
    </w:lvl>
    <w:lvl w:ilvl="4" w:tplc="42441223" w:tentative="1">
      <w:start w:val="1"/>
      <w:numFmt w:val="lowerLetter"/>
      <w:lvlText w:val="%5."/>
      <w:lvlJc w:val="left"/>
      <w:pPr>
        <w:ind w:left="3600" w:hanging="360"/>
      </w:pPr>
    </w:lvl>
    <w:lvl w:ilvl="5" w:tplc="42441223" w:tentative="1">
      <w:start w:val="1"/>
      <w:numFmt w:val="lowerRoman"/>
      <w:lvlText w:val="%6."/>
      <w:lvlJc w:val="right"/>
      <w:pPr>
        <w:ind w:left="4320" w:hanging="180"/>
      </w:pPr>
    </w:lvl>
    <w:lvl w:ilvl="6" w:tplc="42441223" w:tentative="1">
      <w:start w:val="1"/>
      <w:numFmt w:val="decimal"/>
      <w:lvlText w:val="%7."/>
      <w:lvlJc w:val="left"/>
      <w:pPr>
        <w:ind w:left="5040" w:hanging="360"/>
      </w:pPr>
    </w:lvl>
    <w:lvl w:ilvl="7" w:tplc="42441223" w:tentative="1">
      <w:start w:val="1"/>
      <w:numFmt w:val="lowerLetter"/>
      <w:lvlText w:val="%8."/>
      <w:lvlJc w:val="left"/>
      <w:pPr>
        <w:ind w:left="5760" w:hanging="360"/>
      </w:pPr>
    </w:lvl>
    <w:lvl w:ilvl="8" w:tplc="4244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77663289">
      <w:start w:val="1"/>
      <w:numFmt w:val="decimal"/>
      <w:lvlText w:val="%1."/>
      <w:lvlJc w:val="left"/>
      <w:pPr>
        <w:ind w:left="720" w:hanging="360"/>
      </w:pPr>
    </w:lvl>
    <w:lvl w:ilvl="1" w:tplc="77663289" w:tentative="1">
      <w:start w:val="1"/>
      <w:numFmt w:val="lowerLetter"/>
      <w:lvlText w:val="%2."/>
      <w:lvlJc w:val="left"/>
      <w:pPr>
        <w:ind w:left="1440" w:hanging="360"/>
      </w:pPr>
    </w:lvl>
    <w:lvl w:ilvl="2" w:tplc="77663289" w:tentative="1">
      <w:start w:val="1"/>
      <w:numFmt w:val="lowerRoman"/>
      <w:lvlText w:val="%3."/>
      <w:lvlJc w:val="right"/>
      <w:pPr>
        <w:ind w:left="2160" w:hanging="180"/>
      </w:pPr>
    </w:lvl>
    <w:lvl w:ilvl="3" w:tplc="77663289" w:tentative="1">
      <w:start w:val="1"/>
      <w:numFmt w:val="decimal"/>
      <w:lvlText w:val="%4."/>
      <w:lvlJc w:val="left"/>
      <w:pPr>
        <w:ind w:left="2880" w:hanging="360"/>
      </w:pPr>
    </w:lvl>
    <w:lvl w:ilvl="4" w:tplc="77663289" w:tentative="1">
      <w:start w:val="1"/>
      <w:numFmt w:val="lowerLetter"/>
      <w:lvlText w:val="%5."/>
      <w:lvlJc w:val="left"/>
      <w:pPr>
        <w:ind w:left="3600" w:hanging="360"/>
      </w:pPr>
    </w:lvl>
    <w:lvl w:ilvl="5" w:tplc="77663289" w:tentative="1">
      <w:start w:val="1"/>
      <w:numFmt w:val="lowerRoman"/>
      <w:lvlText w:val="%6."/>
      <w:lvlJc w:val="right"/>
      <w:pPr>
        <w:ind w:left="4320" w:hanging="180"/>
      </w:pPr>
    </w:lvl>
    <w:lvl w:ilvl="6" w:tplc="77663289" w:tentative="1">
      <w:start w:val="1"/>
      <w:numFmt w:val="decimal"/>
      <w:lvlText w:val="%7."/>
      <w:lvlJc w:val="left"/>
      <w:pPr>
        <w:ind w:left="5040" w:hanging="360"/>
      </w:pPr>
    </w:lvl>
    <w:lvl w:ilvl="7" w:tplc="77663289" w:tentative="1">
      <w:start w:val="1"/>
      <w:numFmt w:val="lowerLetter"/>
      <w:lvlText w:val="%8."/>
      <w:lvlJc w:val="left"/>
      <w:pPr>
        <w:ind w:left="5760" w:hanging="360"/>
      </w:pPr>
    </w:lvl>
    <w:lvl w:ilvl="8" w:tplc="7766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88735943">
      <w:start w:val="1"/>
      <w:numFmt w:val="decimal"/>
      <w:lvlText w:val="%1."/>
      <w:lvlJc w:val="left"/>
      <w:pPr>
        <w:ind w:left="720" w:hanging="360"/>
      </w:pPr>
    </w:lvl>
    <w:lvl w:ilvl="1" w:tplc="88735943" w:tentative="1">
      <w:start w:val="1"/>
      <w:numFmt w:val="lowerLetter"/>
      <w:lvlText w:val="%2."/>
      <w:lvlJc w:val="left"/>
      <w:pPr>
        <w:ind w:left="1440" w:hanging="360"/>
      </w:pPr>
    </w:lvl>
    <w:lvl w:ilvl="2" w:tplc="88735943" w:tentative="1">
      <w:start w:val="1"/>
      <w:numFmt w:val="lowerRoman"/>
      <w:lvlText w:val="%3."/>
      <w:lvlJc w:val="right"/>
      <w:pPr>
        <w:ind w:left="2160" w:hanging="180"/>
      </w:pPr>
    </w:lvl>
    <w:lvl w:ilvl="3" w:tplc="88735943" w:tentative="1">
      <w:start w:val="1"/>
      <w:numFmt w:val="decimal"/>
      <w:lvlText w:val="%4."/>
      <w:lvlJc w:val="left"/>
      <w:pPr>
        <w:ind w:left="2880" w:hanging="360"/>
      </w:pPr>
    </w:lvl>
    <w:lvl w:ilvl="4" w:tplc="88735943" w:tentative="1">
      <w:start w:val="1"/>
      <w:numFmt w:val="lowerLetter"/>
      <w:lvlText w:val="%5."/>
      <w:lvlJc w:val="left"/>
      <w:pPr>
        <w:ind w:left="3600" w:hanging="360"/>
      </w:pPr>
    </w:lvl>
    <w:lvl w:ilvl="5" w:tplc="88735943" w:tentative="1">
      <w:start w:val="1"/>
      <w:numFmt w:val="lowerRoman"/>
      <w:lvlText w:val="%6."/>
      <w:lvlJc w:val="right"/>
      <w:pPr>
        <w:ind w:left="4320" w:hanging="180"/>
      </w:pPr>
    </w:lvl>
    <w:lvl w:ilvl="6" w:tplc="88735943" w:tentative="1">
      <w:start w:val="1"/>
      <w:numFmt w:val="decimal"/>
      <w:lvlText w:val="%7."/>
      <w:lvlJc w:val="left"/>
      <w:pPr>
        <w:ind w:left="5040" w:hanging="360"/>
      </w:pPr>
    </w:lvl>
    <w:lvl w:ilvl="7" w:tplc="88735943" w:tentative="1">
      <w:start w:val="1"/>
      <w:numFmt w:val="lowerLetter"/>
      <w:lvlText w:val="%8."/>
      <w:lvlJc w:val="left"/>
      <w:pPr>
        <w:ind w:left="5760" w:hanging="360"/>
      </w:pPr>
    </w:lvl>
    <w:lvl w:ilvl="8" w:tplc="8873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37928204">
      <w:start w:val="1"/>
      <w:numFmt w:val="decimal"/>
      <w:lvlText w:val="%1."/>
      <w:lvlJc w:val="left"/>
      <w:pPr>
        <w:ind w:left="720" w:hanging="360"/>
      </w:pPr>
    </w:lvl>
    <w:lvl w:ilvl="1" w:tplc="37928204" w:tentative="1">
      <w:start w:val="1"/>
      <w:numFmt w:val="lowerLetter"/>
      <w:lvlText w:val="%2."/>
      <w:lvlJc w:val="left"/>
      <w:pPr>
        <w:ind w:left="1440" w:hanging="360"/>
      </w:pPr>
    </w:lvl>
    <w:lvl w:ilvl="2" w:tplc="37928204" w:tentative="1">
      <w:start w:val="1"/>
      <w:numFmt w:val="lowerRoman"/>
      <w:lvlText w:val="%3."/>
      <w:lvlJc w:val="right"/>
      <w:pPr>
        <w:ind w:left="2160" w:hanging="180"/>
      </w:pPr>
    </w:lvl>
    <w:lvl w:ilvl="3" w:tplc="37928204" w:tentative="1">
      <w:start w:val="1"/>
      <w:numFmt w:val="decimal"/>
      <w:lvlText w:val="%4."/>
      <w:lvlJc w:val="left"/>
      <w:pPr>
        <w:ind w:left="2880" w:hanging="360"/>
      </w:pPr>
    </w:lvl>
    <w:lvl w:ilvl="4" w:tplc="37928204" w:tentative="1">
      <w:start w:val="1"/>
      <w:numFmt w:val="lowerLetter"/>
      <w:lvlText w:val="%5."/>
      <w:lvlJc w:val="left"/>
      <w:pPr>
        <w:ind w:left="3600" w:hanging="360"/>
      </w:pPr>
    </w:lvl>
    <w:lvl w:ilvl="5" w:tplc="37928204" w:tentative="1">
      <w:start w:val="1"/>
      <w:numFmt w:val="lowerRoman"/>
      <w:lvlText w:val="%6."/>
      <w:lvlJc w:val="right"/>
      <w:pPr>
        <w:ind w:left="4320" w:hanging="180"/>
      </w:pPr>
    </w:lvl>
    <w:lvl w:ilvl="6" w:tplc="37928204" w:tentative="1">
      <w:start w:val="1"/>
      <w:numFmt w:val="decimal"/>
      <w:lvlText w:val="%7."/>
      <w:lvlJc w:val="left"/>
      <w:pPr>
        <w:ind w:left="5040" w:hanging="360"/>
      </w:pPr>
    </w:lvl>
    <w:lvl w:ilvl="7" w:tplc="37928204" w:tentative="1">
      <w:start w:val="1"/>
      <w:numFmt w:val="lowerLetter"/>
      <w:lvlText w:val="%8."/>
      <w:lvlJc w:val="left"/>
      <w:pPr>
        <w:ind w:left="5760" w:hanging="360"/>
      </w:pPr>
    </w:lvl>
    <w:lvl w:ilvl="8" w:tplc="37928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multiLevelType w:val="hybridMultilevel"/>
    <w:lvl w:ilvl="0" w:tplc="30739027">
      <w:start w:val="1"/>
      <w:numFmt w:val="decimal"/>
      <w:lvlText w:val="%1."/>
      <w:lvlJc w:val="left"/>
      <w:pPr>
        <w:ind w:left="720" w:hanging="360"/>
      </w:pPr>
    </w:lvl>
    <w:lvl w:ilvl="1" w:tplc="30739027" w:tentative="1">
      <w:start w:val="1"/>
      <w:numFmt w:val="lowerLetter"/>
      <w:lvlText w:val="%2."/>
      <w:lvlJc w:val="left"/>
      <w:pPr>
        <w:ind w:left="1440" w:hanging="360"/>
      </w:pPr>
    </w:lvl>
    <w:lvl w:ilvl="2" w:tplc="30739027" w:tentative="1">
      <w:start w:val="1"/>
      <w:numFmt w:val="lowerRoman"/>
      <w:lvlText w:val="%3."/>
      <w:lvlJc w:val="right"/>
      <w:pPr>
        <w:ind w:left="2160" w:hanging="180"/>
      </w:pPr>
    </w:lvl>
    <w:lvl w:ilvl="3" w:tplc="30739027" w:tentative="1">
      <w:start w:val="1"/>
      <w:numFmt w:val="decimal"/>
      <w:lvlText w:val="%4."/>
      <w:lvlJc w:val="left"/>
      <w:pPr>
        <w:ind w:left="2880" w:hanging="360"/>
      </w:pPr>
    </w:lvl>
    <w:lvl w:ilvl="4" w:tplc="30739027" w:tentative="1">
      <w:start w:val="1"/>
      <w:numFmt w:val="lowerLetter"/>
      <w:lvlText w:val="%5."/>
      <w:lvlJc w:val="left"/>
      <w:pPr>
        <w:ind w:left="3600" w:hanging="360"/>
      </w:pPr>
    </w:lvl>
    <w:lvl w:ilvl="5" w:tplc="30739027" w:tentative="1">
      <w:start w:val="1"/>
      <w:numFmt w:val="lowerRoman"/>
      <w:lvlText w:val="%6."/>
      <w:lvlJc w:val="right"/>
      <w:pPr>
        <w:ind w:left="4320" w:hanging="180"/>
      </w:pPr>
    </w:lvl>
    <w:lvl w:ilvl="6" w:tplc="30739027" w:tentative="1">
      <w:start w:val="1"/>
      <w:numFmt w:val="decimal"/>
      <w:lvlText w:val="%7."/>
      <w:lvlJc w:val="left"/>
      <w:pPr>
        <w:ind w:left="5040" w:hanging="360"/>
      </w:pPr>
    </w:lvl>
    <w:lvl w:ilvl="7" w:tplc="30739027" w:tentative="1">
      <w:start w:val="1"/>
      <w:numFmt w:val="lowerLetter"/>
      <w:lvlText w:val="%8."/>
      <w:lvlJc w:val="left"/>
      <w:pPr>
        <w:ind w:left="5760" w:hanging="360"/>
      </w:pPr>
    </w:lvl>
    <w:lvl w:ilvl="8" w:tplc="3073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">
    <w:multiLevelType w:val="hybridMultilevel"/>
    <w:lvl w:ilvl="0" w:tplc="11460667">
      <w:start w:val="1"/>
      <w:numFmt w:val="decimal"/>
      <w:lvlText w:val="%1."/>
      <w:lvlJc w:val="left"/>
      <w:pPr>
        <w:ind w:left="720" w:hanging="360"/>
      </w:pPr>
    </w:lvl>
    <w:lvl w:ilvl="1" w:tplc="11460667" w:tentative="1">
      <w:start w:val="1"/>
      <w:numFmt w:val="lowerLetter"/>
      <w:lvlText w:val="%2."/>
      <w:lvlJc w:val="left"/>
      <w:pPr>
        <w:ind w:left="1440" w:hanging="360"/>
      </w:pPr>
    </w:lvl>
    <w:lvl w:ilvl="2" w:tplc="11460667" w:tentative="1">
      <w:start w:val="1"/>
      <w:numFmt w:val="lowerRoman"/>
      <w:lvlText w:val="%3."/>
      <w:lvlJc w:val="right"/>
      <w:pPr>
        <w:ind w:left="2160" w:hanging="180"/>
      </w:pPr>
    </w:lvl>
    <w:lvl w:ilvl="3" w:tplc="11460667" w:tentative="1">
      <w:start w:val="1"/>
      <w:numFmt w:val="decimal"/>
      <w:lvlText w:val="%4."/>
      <w:lvlJc w:val="left"/>
      <w:pPr>
        <w:ind w:left="2880" w:hanging="360"/>
      </w:pPr>
    </w:lvl>
    <w:lvl w:ilvl="4" w:tplc="11460667" w:tentative="1">
      <w:start w:val="1"/>
      <w:numFmt w:val="lowerLetter"/>
      <w:lvlText w:val="%5."/>
      <w:lvlJc w:val="left"/>
      <w:pPr>
        <w:ind w:left="3600" w:hanging="360"/>
      </w:pPr>
    </w:lvl>
    <w:lvl w:ilvl="5" w:tplc="11460667" w:tentative="1">
      <w:start w:val="1"/>
      <w:numFmt w:val="lowerRoman"/>
      <w:lvlText w:val="%6."/>
      <w:lvlJc w:val="right"/>
      <w:pPr>
        <w:ind w:left="4320" w:hanging="180"/>
      </w:pPr>
    </w:lvl>
    <w:lvl w:ilvl="6" w:tplc="11460667" w:tentative="1">
      <w:start w:val="1"/>
      <w:numFmt w:val="decimal"/>
      <w:lvlText w:val="%7."/>
      <w:lvlJc w:val="left"/>
      <w:pPr>
        <w:ind w:left="5040" w:hanging="360"/>
      </w:pPr>
    </w:lvl>
    <w:lvl w:ilvl="7" w:tplc="11460667" w:tentative="1">
      <w:start w:val="1"/>
      <w:numFmt w:val="lowerLetter"/>
      <w:lvlText w:val="%8."/>
      <w:lvlJc w:val="left"/>
      <w:pPr>
        <w:ind w:left="5760" w:hanging="360"/>
      </w:pPr>
    </w:lvl>
    <w:lvl w:ilvl="8" w:tplc="1146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">
    <w:multiLevelType w:val="hybridMultilevel"/>
    <w:lvl w:ilvl="0" w:tplc="35329944">
      <w:start w:val="1"/>
      <w:numFmt w:val="decimal"/>
      <w:lvlText w:val="%1."/>
      <w:lvlJc w:val="left"/>
      <w:pPr>
        <w:ind w:left="720" w:hanging="360"/>
      </w:pPr>
    </w:lvl>
    <w:lvl w:ilvl="1" w:tplc="35329944" w:tentative="1">
      <w:start w:val="1"/>
      <w:numFmt w:val="lowerLetter"/>
      <w:lvlText w:val="%2."/>
      <w:lvlJc w:val="left"/>
      <w:pPr>
        <w:ind w:left="1440" w:hanging="360"/>
      </w:pPr>
    </w:lvl>
    <w:lvl w:ilvl="2" w:tplc="35329944" w:tentative="1">
      <w:start w:val="1"/>
      <w:numFmt w:val="lowerRoman"/>
      <w:lvlText w:val="%3."/>
      <w:lvlJc w:val="right"/>
      <w:pPr>
        <w:ind w:left="2160" w:hanging="180"/>
      </w:pPr>
    </w:lvl>
    <w:lvl w:ilvl="3" w:tplc="35329944" w:tentative="1">
      <w:start w:val="1"/>
      <w:numFmt w:val="decimal"/>
      <w:lvlText w:val="%4."/>
      <w:lvlJc w:val="left"/>
      <w:pPr>
        <w:ind w:left="2880" w:hanging="360"/>
      </w:pPr>
    </w:lvl>
    <w:lvl w:ilvl="4" w:tplc="35329944" w:tentative="1">
      <w:start w:val="1"/>
      <w:numFmt w:val="lowerLetter"/>
      <w:lvlText w:val="%5."/>
      <w:lvlJc w:val="left"/>
      <w:pPr>
        <w:ind w:left="3600" w:hanging="360"/>
      </w:pPr>
    </w:lvl>
    <w:lvl w:ilvl="5" w:tplc="35329944" w:tentative="1">
      <w:start w:val="1"/>
      <w:numFmt w:val="lowerRoman"/>
      <w:lvlText w:val="%6."/>
      <w:lvlJc w:val="right"/>
      <w:pPr>
        <w:ind w:left="4320" w:hanging="180"/>
      </w:pPr>
    </w:lvl>
    <w:lvl w:ilvl="6" w:tplc="35329944" w:tentative="1">
      <w:start w:val="1"/>
      <w:numFmt w:val="decimal"/>
      <w:lvlText w:val="%7."/>
      <w:lvlJc w:val="left"/>
      <w:pPr>
        <w:ind w:left="5040" w:hanging="360"/>
      </w:pPr>
    </w:lvl>
    <w:lvl w:ilvl="7" w:tplc="35329944" w:tentative="1">
      <w:start w:val="1"/>
      <w:numFmt w:val="lowerLetter"/>
      <w:lvlText w:val="%8."/>
      <w:lvlJc w:val="left"/>
      <w:pPr>
        <w:ind w:left="5760" w:hanging="360"/>
      </w:pPr>
    </w:lvl>
    <w:lvl w:ilvl="8" w:tplc="3532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">
    <w:multiLevelType w:val="hybridMultilevel"/>
    <w:lvl w:ilvl="0" w:tplc="68090888">
      <w:start w:val="1"/>
      <w:numFmt w:val="decimal"/>
      <w:lvlText w:val="%1."/>
      <w:lvlJc w:val="left"/>
      <w:pPr>
        <w:ind w:left="720" w:hanging="360"/>
      </w:pPr>
    </w:lvl>
    <w:lvl w:ilvl="1" w:tplc="68090888" w:tentative="1">
      <w:start w:val="1"/>
      <w:numFmt w:val="lowerLetter"/>
      <w:lvlText w:val="%2."/>
      <w:lvlJc w:val="left"/>
      <w:pPr>
        <w:ind w:left="1440" w:hanging="360"/>
      </w:pPr>
    </w:lvl>
    <w:lvl w:ilvl="2" w:tplc="68090888" w:tentative="1">
      <w:start w:val="1"/>
      <w:numFmt w:val="lowerRoman"/>
      <w:lvlText w:val="%3."/>
      <w:lvlJc w:val="right"/>
      <w:pPr>
        <w:ind w:left="2160" w:hanging="180"/>
      </w:pPr>
    </w:lvl>
    <w:lvl w:ilvl="3" w:tplc="68090888" w:tentative="1">
      <w:start w:val="1"/>
      <w:numFmt w:val="decimal"/>
      <w:lvlText w:val="%4."/>
      <w:lvlJc w:val="left"/>
      <w:pPr>
        <w:ind w:left="2880" w:hanging="360"/>
      </w:pPr>
    </w:lvl>
    <w:lvl w:ilvl="4" w:tplc="68090888" w:tentative="1">
      <w:start w:val="1"/>
      <w:numFmt w:val="lowerLetter"/>
      <w:lvlText w:val="%5."/>
      <w:lvlJc w:val="left"/>
      <w:pPr>
        <w:ind w:left="3600" w:hanging="360"/>
      </w:pPr>
    </w:lvl>
    <w:lvl w:ilvl="5" w:tplc="68090888" w:tentative="1">
      <w:start w:val="1"/>
      <w:numFmt w:val="lowerRoman"/>
      <w:lvlText w:val="%6."/>
      <w:lvlJc w:val="right"/>
      <w:pPr>
        <w:ind w:left="4320" w:hanging="180"/>
      </w:pPr>
    </w:lvl>
    <w:lvl w:ilvl="6" w:tplc="68090888" w:tentative="1">
      <w:start w:val="1"/>
      <w:numFmt w:val="decimal"/>
      <w:lvlText w:val="%7."/>
      <w:lvlJc w:val="left"/>
      <w:pPr>
        <w:ind w:left="5040" w:hanging="360"/>
      </w:pPr>
    </w:lvl>
    <w:lvl w:ilvl="7" w:tplc="68090888" w:tentative="1">
      <w:start w:val="1"/>
      <w:numFmt w:val="lowerLetter"/>
      <w:lvlText w:val="%8."/>
      <w:lvlJc w:val="left"/>
      <w:pPr>
        <w:ind w:left="5760" w:hanging="360"/>
      </w:pPr>
    </w:lvl>
    <w:lvl w:ilvl="8" w:tplc="6809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">
    <w:multiLevelType w:val="hybridMultilevel"/>
    <w:lvl w:ilvl="0" w:tplc="79736521">
      <w:start w:val="1"/>
      <w:numFmt w:val="decimal"/>
      <w:lvlText w:val="%1."/>
      <w:lvlJc w:val="left"/>
      <w:pPr>
        <w:ind w:left="720" w:hanging="360"/>
      </w:pPr>
    </w:lvl>
    <w:lvl w:ilvl="1" w:tplc="79736521" w:tentative="1">
      <w:start w:val="1"/>
      <w:numFmt w:val="lowerLetter"/>
      <w:lvlText w:val="%2."/>
      <w:lvlJc w:val="left"/>
      <w:pPr>
        <w:ind w:left="1440" w:hanging="360"/>
      </w:pPr>
    </w:lvl>
    <w:lvl w:ilvl="2" w:tplc="79736521" w:tentative="1">
      <w:start w:val="1"/>
      <w:numFmt w:val="lowerRoman"/>
      <w:lvlText w:val="%3."/>
      <w:lvlJc w:val="right"/>
      <w:pPr>
        <w:ind w:left="2160" w:hanging="180"/>
      </w:pPr>
    </w:lvl>
    <w:lvl w:ilvl="3" w:tplc="79736521" w:tentative="1">
      <w:start w:val="1"/>
      <w:numFmt w:val="decimal"/>
      <w:lvlText w:val="%4."/>
      <w:lvlJc w:val="left"/>
      <w:pPr>
        <w:ind w:left="2880" w:hanging="360"/>
      </w:pPr>
    </w:lvl>
    <w:lvl w:ilvl="4" w:tplc="79736521" w:tentative="1">
      <w:start w:val="1"/>
      <w:numFmt w:val="lowerLetter"/>
      <w:lvlText w:val="%5."/>
      <w:lvlJc w:val="left"/>
      <w:pPr>
        <w:ind w:left="3600" w:hanging="360"/>
      </w:pPr>
    </w:lvl>
    <w:lvl w:ilvl="5" w:tplc="79736521" w:tentative="1">
      <w:start w:val="1"/>
      <w:numFmt w:val="lowerRoman"/>
      <w:lvlText w:val="%6."/>
      <w:lvlJc w:val="right"/>
      <w:pPr>
        <w:ind w:left="4320" w:hanging="180"/>
      </w:pPr>
    </w:lvl>
    <w:lvl w:ilvl="6" w:tplc="79736521" w:tentative="1">
      <w:start w:val="1"/>
      <w:numFmt w:val="decimal"/>
      <w:lvlText w:val="%7."/>
      <w:lvlJc w:val="left"/>
      <w:pPr>
        <w:ind w:left="5040" w:hanging="360"/>
      </w:pPr>
    </w:lvl>
    <w:lvl w:ilvl="7" w:tplc="79736521" w:tentative="1">
      <w:start w:val="1"/>
      <w:numFmt w:val="lowerLetter"/>
      <w:lvlText w:val="%8."/>
      <w:lvlJc w:val="left"/>
      <w:pPr>
        <w:ind w:left="5760" w:hanging="360"/>
      </w:pPr>
    </w:lvl>
    <w:lvl w:ilvl="8" w:tplc="7973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">
    <w:multiLevelType w:val="hybridMultilevel"/>
    <w:lvl w:ilvl="0" w:tplc="11471489">
      <w:start w:val="1"/>
      <w:numFmt w:val="decimal"/>
      <w:lvlText w:val="%1."/>
      <w:lvlJc w:val="left"/>
      <w:pPr>
        <w:ind w:left="720" w:hanging="360"/>
      </w:pPr>
    </w:lvl>
    <w:lvl w:ilvl="1" w:tplc="11471489" w:tentative="1">
      <w:start w:val="1"/>
      <w:numFmt w:val="lowerLetter"/>
      <w:lvlText w:val="%2."/>
      <w:lvlJc w:val="left"/>
      <w:pPr>
        <w:ind w:left="1440" w:hanging="360"/>
      </w:pPr>
    </w:lvl>
    <w:lvl w:ilvl="2" w:tplc="11471489" w:tentative="1">
      <w:start w:val="1"/>
      <w:numFmt w:val="lowerRoman"/>
      <w:lvlText w:val="%3."/>
      <w:lvlJc w:val="right"/>
      <w:pPr>
        <w:ind w:left="2160" w:hanging="180"/>
      </w:pPr>
    </w:lvl>
    <w:lvl w:ilvl="3" w:tplc="11471489" w:tentative="1">
      <w:start w:val="1"/>
      <w:numFmt w:val="decimal"/>
      <w:lvlText w:val="%4."/>
      <w:lvlJc w:val="left"/>
      <w:pPr>
        <w:ind w:left="2880" w:hanging="360"/>
      </w:pPr>
    </w:lvl>
    <w:lvl w:ilvl="4" w:tplc="11471489" w:tentative="1">
      <w:start w:val="1"/>
      <w:numFmt w:val="lowerLetter"/>
      <w:lvlText w:val="%5."/>
      <w:lvlJc w:val="left"/>
      <w:pPr>
        <w:ind w:left="3600" w:hanging="360"/>
      </w:pPr>
    </w:lvl>
    <w:lvl w:ilvl="5" w:tplc="11471489" w:tentative="1">
      <w:start w:val="1"/>
      <w:numFmt w:val="lowerRoman"/>
      <w:lvlText w:val="%6."/>
      <w:lvlJc w:val="right"/>
      <w:pPr>
        <w:ind w:left="4320" w:hanging="180"/>
      </w:pPr>
    </w:lvl>
    <w:lvl w:ilvl="6" w:tplc="11471489" w:tentative="1">
      <w:start w:val="1"/>
      <w:numFmt w:val="decimal"/>
      <w:lvlText w:val="%7."/>
      <w:lvlJc w:val="left"/>
      <w:pPr>
        <w:ind w:left="5040" w:hanging="360"/>
      </w:pPr>
    </w:lvl>
    <w:lvl w:ilvl="7" w:tplc="11471489" w:tentative="1">
      <w:start w:val="1"/>
      <w:numFmt w:val="lowerLetter"/>
      <w:lvlText w:val="%8."/>
      <w:lvlJc w:val="left"/>
      <w:pPr>
        <w:ind w:left="5760" w:hanging="360"/>
      </w:pPr>
    </w:lvl>
    <w:lvl w:ilvl="8" w:tplc="1147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">
    <w:multiLevelType w:val="hybridMultilevel"/>
    <w:lvl w:ilvl="0" w:tplc="30258996">
      <w:start w:val="1"/>
      <w:numFmt w:val="decimal"/>
      <w:lvlText w:val="%1."/>
      <w:lvlJc w:val="left"/>
      <w:pPr>
        <w:ind w:left="720" w:hanging="360"/>
      </w:pPr>
    </w:lvl>
    <w:lvl w:ilvl="1" w:tplc="30258996" w:tentative="1">
      <w:start w:val="1"/>
      <w:numFmt w:val="lowerLetter"/>
      <w:lvlText w:val="%2."/>
      <w:lvlJc w:val="left"/>
      <w:pPr>
        <w:ind w:left="1440" w:hanging="360"/>
      </w:pPr>
    </w:lvl>
    <w:lvl w:ilvl="2" w:tplc="30258996" w:tentative="1">
      <w:start w:val="1"/>
      <w:numFmt w:val="lowerRoman"/>
      <w:lvlText w:val="%3."/>
      <w:lvlJc w:val="right"/>
      <w:pPr>
        <w:ind w:left="2160" w:hanging="180"/>
      </w:pPr>
    </w:lvl>
    <w:lvl w:ilvl="3" w:tplc="30258996" w:tentative="1">
      <w:start w:val="1"/>
      <w:numFmt w:val="decimal"/>
      <w:lvlText w:val="%4."/>
      <w:lvlJc w:val="left"/>
      <w:pPr>
        <w:ind w:left="2880" w:hanging="360"/>
      </w:pPr>
    </w:lvl>
    <w:lvl w:ilvl="4" w:tplc="30258996" w:tentative="1">
      <w:start w:val="1"/>
      <w:numFmt w:val="lowerLetter"/>
      <w:lvlText w:val="%5."/>
      <w:lvlJc w:val="left"/>
      <w:pPr>
        <w:ind w:left="3600" w:hanging="360"/>
      </w:pPr>
    </w:lvl>
    <w:lvl w:ilvl="5" w:tplc="30258996" w:tentative="1">
      <w:start w:val="1"/>
      <w:numFmt w:val="lowerRoman"/>
      <w:lvlText w:val="%6."/>
      <w:lvlJc w:val="right"/>
      <w:pPr>
        <w:ind w:left="4320" w:hanging="180"/>
      </w:pPr>
    </w:lvl>
    <w:lvl w:ilvl="6" w:tplc="30258996" w:tentative="1">
      <w:start w:val="1"/>
      <w:numFmt w:val="decimal"/>
      <w:lvlText w:val="%7."/>
      <w:lvlJc w:val="left"/>
      <w:pPr>
        <w:ind w:left="5040" w:hanging="360"/>
      </w:pPr>
    </w:lvl>
    <w:lvl w:ilvl="7" w:tplc="30258996" w:tentative="1">
      <w:start w:val="1"/>
      <w:numFmt w:val="lowerLetter"/>
      <w:lvlText w:val="%8."/>
      <w:lvlJc w:val="left"/>
      <w:pPr>
        <w:ind w:left="5760" w:hanging="360"/>
      </w:pPr>
    </w:lvl>
    <w:lvl w:ilvl="8" w:tplc="3025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">
    <w:multiLevelType w:val="hybridMultilevel"/>
    <w:lvl w:ilvl="0" w:tplc="10361223">
      <w:start w:val="1"/>
      <w:numFmt w:val="decimal"/>
      <w:lvlText w:val="%1."/>
      <w:lvlJc w:val="left"/>
      <w:pPr>
        <w:ind w:left="720" w:hanging="360"/>
      </w:pPr>
    </w:lvl>
    <w:lvl w:ilvl="1" w:tplc="10361223" w:tentative="1">
      <w:start w:val="1"/>
      <w:numFmt w:val="lowerLetter"/>
      <w:lvlText w:val="%2."/>
      <w:lvlJc w:val="left"/>
      <w:pPr>
        <w:ind w:left="1440" w:hanging="360"/>
      </w:pPr>
    </w:lvl>
    <w:lvl w:ilvl="2" w:tplc="10361223" w:tentative="1">
      <w:start w:val="1"/>
      <w:numFmt w:val="lowerRoman"/>
      <w:lvlText w:val="%3."/>
      <w:lvlJc w:val="right"/>
      <w:pPr>
        <w:ind w:left="2160" w:hanging="180"/>
      </w:pPr>
    </w:lvl>
    <w:lvl w:ilvl="3" w:tplc="10361223" w:tentative="1">
      <w:start w:val="1"/>
      <w:numFmt w:val="decimal"/>
      <w:lvlText w:val="%4."/>
      <w:lvlJc w:val="left"/>
      <w:pPr>
        <w:ind w:left="2880" w:hanging="360"/>
      </w:pPr>
    </w:lvl>
    <w:lvl w:ilvl="4" w:tplc="10361223" w:tentative="1">
      <w:start w:val="1"/>
      <w:numFmt w:val="lowerLetter"/>
      <w:lvlText w:val="%5."/>
      <w:lvlJc w:val="left"/>
      <w:pPr>
        <w:ind w:left="3600" w:hanging="360"/>
      </w:pPr>
    </w:lvl>
    <w:lvl w:ilvl="5" w:tplc="10361223" w:tentative="1">
      <w:start w:val="1"/>
      <w:numFmt w:val="lowerRoman"/>
      <w:lvlText w:val="%6."/>
      <w:lvlJc w:val="right"/>
      <w:pPr>
        <w:ind w:left="4320" w:hanging="180"/>
      </w:pPr>
    </w:lvl>
    <w:lvl w:ilvl="6" w:tplc="10361223" w:tentative="1">
      <w:start w:val="1"/>
      <w:numFmt w:val="decimal"/>
      <w:lvlText w:val="%7."/>
      <w:lvlJc w:val="left"/>
      <w:pPr>
        <w:ind w:left="5040" w:hanging="360"/>
      </w:pPr>
    </w:lvl>
    <w:lvl w:ilvl="7" w:tplc="10361223" w:tentative="1">
      <w:start w:val="1"/>
      <w:numFmt w:val="lowerLetter"/>
      <w:lvlText w:val="%8."/>
      <w:lvlJc w:val="left"/>
      <w:pPr>
        <w:ind w:left="5760" w:hanging="360"/>
      </w:pPr>
    </w:lvl>
    <w:lvl w:ilvl="8" w:tplc="1036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">
    <w:multiLevelType w:val="hybridMultilevel"/>
    <w:lvl w:ilvl="0" w:tplc="12060471">
      <w:start w:val="1"/>
      <w:numFmt w:val="decimal"/>
      <w:lvlText w:val="%1."/>
      <w:lvlJc w:val="left"/>
      <w:pPr>
        <w:ind w:left="720" w:hanging="360"/>
      </w:pPr>
    </w:lvl>
    <w:lvl w:ilvl="1" w:tplc="12060471" w:tentative="1">
      <w:start w:val="1"/>
      <w:numFmt w:val="lowerLetter"/>
      <w:lvlText w:val="%2."/>
      <w:lvlJc w:val="left"/>
      <w:pPr>
        <w:ind w:left="1440" w:hanging="360"/>
      </w:pPr>
    </w:lvl>
    <w:lvl w:ilvl="2" w:tplc="12060471" w:tentative="1">
      <w:start w:val="1"/>
      <w:numFmt w:val="lowerRoman"/>
      <w:lvlText w:val="%3."/>
      <w:lvlJc w:val="right"/>
      <w:pPr>
        <w:ind w:left="2160" w:hanging="180"/>
      </w:pPr>
    </w:lvl>
    <w:lvl w:ilvl="3" w:tplc="12060471" w:tentative="1">
      <w:start w:val="1"/>
      <w:numFmt w:val="decimal"/>
      <w:lvlText w:val="%4."/>
      <w:lvlJc w:val="left"/>
      <w:pPr>
        <w:ind w:left="2880" w:hanging="360"/>
      </w:pPr>
    </w:lvl>
    <w:lvl w:ilvl="4" w:tplc="12060471" w:tentative="1">
      <w:start w:val="1"/>
      <w:numFmt w:val="lowerLetter"/>
      <w:lvlText w:val="%5."/>
      <w:lvlJc w:val="left"/>
      <w:pPr>
        <w:ind w:left="3600" w:hanging="360"/>
      </w:pPr>
    </w:lvl>
    <w:lvl w:ilvl="5" w:tplc="12060471" w:tentative="1">
      <w:start w:val="1"/>
      <w:numFmt w:val="lowerRoman"/>
      <w:lvlText w:val="%6."/>
      <w:lvlJc w:val="right"/>
      <w:pPr>
        <w:ind w:left="4320" w:hanging="180"/>
      </w:pPr>
    </w:lvl>
    <w:lvl w:ilvl="6" w:tplc="12060471" w:tentative="1">
      <w:start w:val="1"/>
      <w:numFmt w:val="decimal"/>
      <w:lvlText w:val="%7."/>
      <w:lvlJc w:val="left"/>
      <w:pPr>
        <w:ind w:left="5040" w:hanging="360"/>
      </w:pPr>
    </w:lvl>
    <w:lvl w:ilvl="7" w:tplc="12060471" w:tentative="1">
      <w:start w:val="1"/>
      <w:numFmt w:val="lowerLetter"/>
      <w:lvlText w:val="%8."/>
      <w:lvlJc w:val="left"/>
      <w:pPr>
        <w:ind w:left="5760" w:hanging="360"/>
      </w:pPr>
    </w:lvl>
    <w:lvl w:ilvl="8" w:tplc="1206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">
    <w:multiLevelType w:val="hybridMultilevel"/>
    <w:lvl w:ilvl="0" w:tplc="25794575">
      <w:start w:val="1"/>
      <w:numFmt w:val="decimal"/>
      <w:lvlText w:val="%1."/>
      <w:lvlJc w:val="left"/>
      <w:pPr>
        <w:ind w:left="720" w:hanging="360"/>
      </w:pPr>
    </w:lvl>
    <w:lvl w:ilvl="1" w:tplc="25794575" w:tentative="1">
      <w:start w:val="1"/>
      <w:numFmt w:val="lowerLetter"/>
      <w:lvlText w:val="%2."/>
      <w:lvlJc w:val="left"/>
      <w:pPr>
        <w:ind w:left="1440" w:hanging="360"/>
      </w:pPr>
    </w:lvl>
    <w:lvl w:ilvl="2" w:tplc="25794575" w:tentative="1">
      <w:start w:val="1"/>
      <w:numFmt w:val="lowerRoman"/>
      <w:lvlText w:val="%3."/>
      <w:lvlJc w:val="right"/>
      <w:pPr>
        <w:ind w:left="2160" w:hanging="180"/>
      </w:pPr>
    </w:lvl>
    <w:lvl w:ilvl="3" w:tplc="25794575" w:tentative="1">
      <w:start w:val="1"/>
      <w:numFmt w:val="decimal"/>
      <w:lvlText w:val="%4."/>
      <w:lvlJc w:val="left"/>
      <w:pPr>
        <w:ind w:left="2880" w:hanging="360"/>
      </w:pPr>
    </w:lvl>
    <w:lvl w:ilvl="4" w:tplc="25794575" w:tentative="1">
      <w:start w:val="1"/>
      <w:numFmt w:val="lowerLetter"/>
      <w:lvlText w:val="%5."/>
      <w:lvlJc w:val="left"/>
      <w:pPr>
        <w:ind w:left="3600" w:hanging="360"/>
      </w:pPr>
    </w:lvl>
    <w:lvl w:ilvl="5" w:tplc="25794575" w:tentative="1">
      <w:start w:val="1"/>
      <w:numFmt w:val="lowerRoman"/>
      <w:lvlText w:val="%6."/>
      <w:lvlJc w:val="right"/>
      <w:pPr>
        <w:ind w:left="4320" w:hanging="180"/>
      </w:pPr>
    </w:lvl>
    <w:lvl w:ilvl="6" w:tplc="25794575" w:tentative="1">
      <w:start w:val="1"/>
      <w:numFmt w:val="decimal"/>
      <w:lvlText w:val="%7."/>
      <w:lvlJc w:val="left"/>
      <w:pPr>
        <w:ind w:left="5040" w:hanging="360"/>
      </w:pPr>
    </w:lvl>
    <w:lvl w:ilvl="7" w:tplc="25794575" w:tentative="1">
      <w:start w:val="1"/>
      <w:numFmt w:val="lowerLetter"/>
      <w:lvlText w:val="%8."/>
      <w:lvlJc w:val="left"/>
      <w:pPr>
        <w:ind w:left="5760" w:hanging="360"/>
      </w:pPr>
    </w:lvl>
    <w:lvl w:ilvl="8" w:tplc="2579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">
    <w:multiLevelType w:val="hybridMultilevel"/>
    <w:lvl w:ilvl="0" w:tplc="74180035">
      <w:start w:val="1"/>
      <w:numFmt w:val="decimal"/>
      <w:lvlText w:val="%1."/>
      <w:lvlJc w:val="left"/>
      <w:pPr>
        <w:ind w:left="720" w:hanging="360"/>
      </w:pPr>
    </w:lvl>
    <w:lvl w:ilvl="1" w:tplc="74180035" w:tentative="1">
      <w:start w:val="1"/>
      <w:numFmt w:val="lowerLetter"/>
      <w:lvlText w:val="%2."/>
      <w:lvlJc w:val="left"/>
      <w:pPr>
        <w:ind w:left="1440" w:hanging="360"/>
      </w:pPr>
    </w:lvl>
    <w:lvl w:ilvl="2" w:tplc="74180035" w:tentative="1">
      <w:start w:val="1"/>
      <w:numFmt w:val="lowerRoman"/>
      <w:lvlText w:val="%3."/>
      <w:lvlJc w:val="right"/>
      <w:pPr>
        <w:ind w:left="2160" w:hanging="180"/>
      </w:pPr>
    </w:lvl>
    <w:lvl w:ilvl="3" w:tplc="74180035" w:tentative="1">
      <w:start w:val="1"/>
      <w:numFmt w:val="decimal"/>
      <w:lvlText w:val="%4."/>
      <w:lvlJc w:val="left"/>
      <w:pPr>
        <w:ind w:left="2880" w:hanging="360"/>
      </w:pPr>
    </w:lvl>
    <w:lvl w:ilvl="4" w:tplc="74180035" w:tentative="1">
      <w:start w:val="1"/>
      <w:numFmt w:val="lowerLetter"/>
      <w:lvlText w:val="%5."/>
      <w:lvlJc w:val="left"/>
      <w:pPr>
        <w:ind w:left="3600" w:hanging="360"/>
      </w:pPr>
    </w:lvl>
    <w:lvl w:ilvl="5" w:tplc="74180035" w:tentative="1">
      <w:start w:val="1"/>
      <w:numFmt w:val="lowerRoman"/>
      <w:lvlText w:val="%6."/>
      <w:lvlJc w:val="right"/>
      <w:pPr>
        <w:ind w:left="4320" w:hanging="180"/>
      </w:pPr>
    </w:lvl>
    <w:lvl w:ilvl="6" w:tplc="74180035" w:tentative="1">
      <w:start w:val="1"/>
      <w:numFmt w:val="decimal"/>
      <w:lvlText w:val="%7."/>
      <w:lvlJc w:val="left"/>
      <w:pPr>
        <w:ind w:left="5040" w:hanging="360"/>
      </w:pPr>
    </w:lvl>
    <w:lvl w:ilvl="7" w:tplc="74180035" w:tentative="1">
      <w:start w:val="1"/>
      <w:numFmt w:val="lowerLetter"/>
      <w:lvlText w:val="%8."/>
      <w:lvlJc w:val="left"/>
      <w:pPr>
        <w:ind w:left="5760" w:hanging="360"/>
      </w:pPr>
    </w:lvl>
    <w:lvl w:ilvl="8" w:tplc="7418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">
    <w:multiLevelType w:val="hybridMultilevel"/>
    <w:lvl w:ilvl="0" w:tplc="76013042">
      <w:start w:val="1"/>
      <w:numFmt w:val="decimal"/>
      <w:lvlText w:val="%1."/>
      <w:lvlJc w:val="left"/>
      <w:pPr>
        <w:ind w:left="720" w:hanging="360"/>
      </w:pPr>
    </w:lvl>
    <w:lvl w:ilvl="1" w:tplc="76013042" w:tentative="1">
      <w:start w:val="1"/>
      <w:numFmt w:val="lowerLetter"/>
      <w:lvlText w:val="%2."/>
      <w:lvlJc w:val="left"/>
      <w:pPr>
        <w:ind w:left="1440" w:hanging="360"/>
      </w:pPr>
    </w:lvl>
    <w:lvl w:ilvl="2" w:tplc="76013042" w:tentative="1">
      <w:start w:val="1"/>
      <w:numFmt w:val="lowerRoman"/>
      <w:lvlText w:val="%3."/>
      <w:lvlJc w:val="right"/>
      <w:pPr>
        <w:ind w:left="2160" w:hanging="180"/>
      </w:pPr>
    </w:lvl>
    <w:lvl w:ilvl="3" w:tplc="76013042" w:tentative="1">
      <w:start w:val="1"/>
      <w:numFmt w:val="decimal"/>
      <w:lvlText w:val="%4."/>
      <w:lvlJc w:val="left"/>
      <w:pPr>
        <w:ind w:left="2880" w:hanging="360"/>
      </w:pPr>
    </w:lvl>
    <w:lvl w:ilvl="4" w:tplc="76013042" w:tentative="1">
      <w:start w:val="1"/>
      <w:numFmt w:val="lowerLetter"/>
      <w:lvlText w:val="%5."/>
      <w:lvlJc w:val="left"/>
      <w:pPr>
        <w:ind w:left="3600" w:hanging="360"/>
      </w:pPr>
    </w:lvl>
    <w:lvl w:ilvl="5" w:tplc="76013042" w:tentative="1">
      <w:start w:val="1"/>
      <w:numFmt w:val="lowerRoman"/>
      <w:lvlText w:val="%6."/>
      <w:lvlJc w:val="right"/>
      <w:pPr>
        <w:ind w:left="4320" w:hanging="180"/>
      </w:pPr>
    </w:lvl>
    <w:lvl w:ilvl="6" w:tplc="76013042" w:tentative="1">
      <w:start w:val="1"/>
      <w:numFmt w:val="decimal"/>
      <w:lvlText w:val="%7."/>
      <w:lvlJc w:val="left"/>
      <w:pPr>
        <w:ind w:left="5040" w:hanging="360"/>
      </w:pPr>
    </w:lvl>
    <w:lvl w:ilvl="7" w:tplc="76013042" w:tentative="1">
      <w:start w:val="1"/>
      <w:numFmt w:val="lowerLetter"/>
      <w:lvlText w:val="%8."/>
      <w:lvlJc w:val="left"/>
      <w:pPr>
        <w:ind w:left="5760" w:hanging="360"/>
      </w:pPr>
    </w:lvl>
    <w:lvl w:ilvl="8" w:tplc="7601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">
    <w:multiLevelType w:val="hybridMultilevel"/>
    <w:lvl w:ilvl="0" w:tplc="41747546">
      <w:start w:val="1"/>
      <w:numFmt w:val="decimal"/>
      <w:lvlText w:val="%1."/>
      <w:lvlJc w:val="left"/>
      <w:pPr>
        <w:ind w:left="720" w:hanging="360"/>
      </w:pPr>
    </w:lvl>
    <w:lvl w:ilvl="1" w:tplc="41747546" w:tentative="1">
      <w:start w:val="1"/>
      <w:numFmt w:val="lowerLetter"/>
      <w:lvlText w:val="%2."/>
      <w:lvlJc w:val="left"/>
      <w:pPr>
        <w:ind w:left="1440" w:hanging="360"/>
      </w:pPr>
    </w:lvl>
    <w:lvl w:ilvl="2" w:tplc="41747546" w:tentative="1">
      <w:start w:val="1"/>
      <w:numFmt w:val="lowerRoman"/>
      <w:lvlText w:val="%3."/>
      <w:lvlJc w:val="right"/>
      <w:pPr>
        <w:ind w:left="2160" w:hanging="180"/>
      </w:pPr>
    </w:lvl>
    <w:lvl w:ilvl="3" w:tplc="41747546" w:tentative="1">
      <w:start w:val="1"/>
      <w:numFmt w:val="decimal"/>
      <w:lvlText w:val="%4."/>
      <w:lvlJc w:val="left"/>
      <w:pPr>
        <w:ind w:left="2880" w:hanging="360"/>
      </w:pPr>
    </w:lvl>
    <w:lvl w:ilvl="4" w:tplc="41747546" w:tentative="1">
      <w:start w:val="1"/>
      <w:numFmt w:val="lowerLetter"/>
      <w:lvlText w:val="%5."/>
      <w:lvlJc w:val="left"/>
      <w:pPr>
        <w:ind w:left="3600" w:hanging="360"/>
      </w:pPr>
    </w:lvl>
    <w:lvl w:ilvl="5" w:tplc="41747546" w:tentative="1">
      <w:start w:val="1"/>
      <w:numFmt w:val="lowerRoman"/>
      <w:lvlText w:val="%6."/>
      <w:lvlJc w:val="right"/>
      <w:pPr>
        <w:ind w:left="4320" w:hanging="180"/>
      </w:pPr>
    </w:lvl>
    <w:lvl w:ilvl="6" w:tplc="41747546" w:tentative="1">
      <w:start w:val="1"/>
      <w:numFmt w:val="decimal"/>
      <w:lvlText w:val="%7."/>
      <w:lvlJc w:val="left"/>
      <w:pPr>
        <w:ind w:left="5040" w:hanging="360"/>
      </w:pPr>
    </w:lvl>
    <w:lvl w:ilvl="7" w:tplc="41747546" w:tentative="1">
      <w:start w:val="1"/>
      <w:numFmt w:val="lowerLetter"/>
      <w:lvlText w:val="%8."/>
      <w:lvlJc w:val="left"/>
      <w:pPr>
        <w:ind w:left="5760" w:hanging="360"/>
      </w:pPr>
    </w:lvl>
    <w:lvl w:ilvl="8" w:tplc="4174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">
    <w:multiLevelType w:val="hybridMultilevel"/>
    <w:lvl w:ilvl="0" w:tplc="87263505">
      <w:start w:val="1"/>
      <w:numFmt w:val="decimal"/>
      <w:lvlText w:val="%1."/>
      <w:lvlJc w:val="left"/>
      <w:pPr>
        <w:ind w:left="720" w:hanging="360"/>
      </w:pPr>
    </w:lvl>
    <w:lvl w:ilvl="1" w:tplc="87263505" w:tentative="1">
      <w:start w:val="1"/>
      <w:numFmt w:val="lowerLetter"/>
      <w:lvlText w:val="%2."/>
      <w:lvlJc w:val="left"/>
      <w:pPr>
        <w:ind w:left="1440" w:hanging="360"/>
      </w:pPr>
    </w:lvl>
    <w:lvl w:ilvl="2" w:tplc="87263505" w:tentative="1">
      <w:start w:val="1"/>
      <w:numFmt w:val="lowerRoman"/>
      <w:lvlText w:val="%3."/>
      <w:lvlJc w:val="right"/>
      <w:pPr>
        <w:ind w:left="2160" w:hanging="180"/>
      </w:pPr>
    </w:lvl>
    <w:lvl w:ilvl="3" w:tplc="87263505" w:tentative="1">
      <w:start w:val="1"/>
      <w:numFmt w:val="decimal"/>
      <w:lvlText w:val="%4."/>
      <w:lvlJc w:val="left"/>
      <w:pPr>
        <w:ind w:left="2880" w:hanging="360"/>
      </w:pPr>
    </w:lvl>
    <w:lvl w:ilvl="4" w:tplc="87263505" w:tentative="1">
      <w:start w:val="1"/>
      <w:numFmt w:val="lowerLetter"/>
      <w:lvlText w:val="%5."/>
      <w:lvlJc w:val="left"/>
      <w:pPr>
        <w:ind w:left="3600" w:hanging="360"/>
      </w:pPr>
    </w:lvl>
    <w:lvl w:ilvl="5" w:tplc="87263505" w:tentative="1">
      <w:start w:val="1"/>
      <w:numFmt w:val="lowerRoman"/>
      <w:lvlText w:val="%6."/>
      <w:lvlJc w:val="right"/>
      <w:pPr>
        <w:ind w:left="4320" w:hanging="180"/>
      </w:pPr>
    </w:lvl>
    <w:lvl w:ilvl="6" w:tplc="87263505" w:tentative="1">
      <w:start w:val="1"/>
      <w:numFmt w:val="decimal"/>
      <w:lvlText w:val="%7."/>
      <w:lvlJc w:val="left"/>
      <w:pPr>
        <w:ind w:left="5040" w:hanging="360"/>
      </w:pPr>
    </w:lvl>
    <w:lvl w:ilvl="7" w:tplc="87263505" w:tentative="1">
      <w:start w:val="1"/>
      <w:numFmt w:val="lowerLetter"/>
      <w:lvlText w:val="%8."/>
      <w:lvlJc w:val="left"/>
      <w:pPr>
        <w:ind w:left="5760" w:hanging="360"/>
      </w:pPr>
    </w:lvl>
    <w:lvl w:ilvl="8" w:tplc="8726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">
    <w:multiLevelType w:val="hybridMultilevel"/>
    <w:lvl w:ilvl="0" w:tplc="65011472">
      <w:start w:val="1"/>
      <w:numFmt w:val="decimal"/>
      <w:lvlText w:val="%1."/>
      <w:lvlJc w:val="left"/>
      <w:pPr>
        <w:ind w:left="720" w:hanging="360"/>
      </w:pPr>
    </w:lvl>
    <w:lvl w:ilvl="1" w:tplc="65011472" w:tentative="1">
      <w:start w:val="1"/>
      <w:numFmt w:val="lowerLetter"/>
      <w:lvlText w:val="%2."/>
      <w:lvlJc w:val="left"/>
      <w:pPr>
        <w:ind w:left="1440" w:hanging="360"/>
      </w:pPr>
    </w:lvl>
    <w:lvl w:ilvl="2" w:tplc="65011472" w:tentative="1">
      <w:start w:val="1"/>
      <w:numFmt w:val="lowerRoman"/>
      <w:lvlText w:val="%3."/>
      <w:lvlJc w:val="right"/>
      <w:pPr>
        <w:ind w:left="2160" w:hanging="180"/>
      </w:pPr>
    </w:lvl>
    <w:lvl w:ilvl="3" w:tplc="65011472" w:tentative="1">
      <w:start w:val="1"/>
      <w:numFmt w:val="decimal"/>
      <w:lvlText w:val="%4."/>
      <w:lvlJc w:val="left"/>
      <w:pPr>
        <w:ind w:left="2880" w:hanging="360"/>
      </w:pPr>
    </w:lvl>
    <w:lvl w:ilvl="4" w:tplc="65011472" w:tentative="1">
      <w:start w:val="1"/>
      <w:numFmt w:val="lowerLetter"/>
      <w:lvlText w:val="%5."/>
      <w:lvlJc w:val="left"/>
      <w:pPr>
        <w:ind w:left="3600" w:hanging="360"/>
      </w:pPr>
    </w:lvl>
    <w:lvl w:ilvl="5" w:tplc="65011472" w:tentative="1">
      <w:start w:val="1"/>
      <w:numFmt w:val="lowerRoman"/>
      <w:lvlText w:val="%6."/>
      <w:lvlJc w:val="right"/>
      <w:pPr>
        <w:ind w:left="4320" w:hanging="180"/>
      </w:pPr>
    </w:lvl>
    <w:lvl w:ilvl="6" w:tplc="65011472" w:tentative="1">
      <w:start w:val="1"/>
      <w:numFmt w:val="decimal"/>
      <w:lvlText w:val="%7."/>
      <w:lvlJc w:val="left"/>
      <w:pPr>
        <w:ind w:left="5040" w:hanging="360"/>
      </w:pPr>
    </w:lvl>
    <w:lvl w:ilvl="7" w:tplc="65011472" w:tentative="1">
      <w:start w:val="1"/>
      <w:numFmt w:val="lowerLetter"/>
      <w:lvlText w:val="%8."/>
      <w:lvlJc w:val="left"/>
      <w:pPr>
        <w:ind w:left="5760" w:hanging="360"/>
      </w:pPr>
    </w:lvl>
    <w:lvl w:ilvl="8" w:tplc="6501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">
    <w:multiLevelType w:val="hybridMultilevel"/>
    <w:lvl w:ilvl="0" w:tplc="98836879">
      <w:start w:val="1"/>
      <w:numFmt w:val="decimal"/>
      <w:lvlText w:val="%1."/>
      <w:lvlJc w:val="left"/>
      <w:pPr>
        <w:ind w:left="720" w:hanging="360"/>
      </w:pPr>
    </w:lvl>
    <w:lvl w:ilvl="1" w:tplc="98836879" w:tentative="1">
      <w:start w:val="1"/>
      <w:numFmt w:val="lowerLetter"/>
      <w:lvlText w:val="%2."/>
      <w:lvlJc w:val="left"/>
      <w:pPr>
        <w:ind w:left="1440" w:hanging="360"/>
      </w:pPr>
    </w:lvl>
    <w:lvl w:ilvl="2" w:tplc="98836879" w:tentative="1">
      <w:start w:val="1"/>
      <w:numFmt w:val="lowerRoman"/>
      <w:lvlText w:val="%3."/>
      <w:lvlJc w:val="right"/>
      <w:pPr>
        <w:ind w:left="2160" w:hanging="180"/>
      </w:pPr>
    </w:lvl>
    <w:lvl w:ilvl="3" w:tplc="98836879" w:tentative="1">
      <w:start w:val="1"/>
      <w:numFmt w:val="decimal"/>
      <w:lvlText w:val="%4."/>
      <w:lvlJc w:val="left"/>
      <w:pPr>
        <w:ind w:left="2880" w:hanging="360"/>
      </w:pPr>
    </w:lvl>
    <w:lvl w:ilvl="4" w:tplc="98836879" w:tentative="1">
      <w:start w:val="1"/>
      <w:numFmt w:val="lowerLetter"/>
      <w:lvlText w:val="%5."/>
      <w:lvlJc w:val="left"/>
      <w:pPr>
        <w:ind w:left="3600" w:hanging="360"/>
      </w:pPr>
    </w:lvl>
    <w:lvl w:ilvl="5" w:tplc="98836879" w:tentative="1">
      <w:start w:val="1"/>
      <w:numFmt w:val="lowerRoman"/>
      <w:lvlText w:val="%6."/>
      <w:lvlJc w:val="right"/>
      <w:pPr>
        <w:ind w:left="4320" w:hanging="180"/>
      </w:pPr>
    </w:lvl>
    <w:lvl w:ilvl="6" w:tplc="98836879" w:tentative="1">
      <w:start w:val="1"/>
      <w:numFmt w:val="decimal"/>
      <w:lvlText w:val="%7."/>
      <w:lvlJc w:val="left"/>
      <w:pPr>
        <w:ind w:left="5040" w:hanging="360"/>
      </w:pPr>
    </w:lvl>
    <w:lvl w:ilvl="7" w:tplc="98836879" w:tentative="1">
      <w:start w:val="1"/>
      <w:numFmt w:val="lowerLetter"/>
      <w:lvlText w:val="%8."/>
      <w:lvlJc w:val="left"/>
      <w:pPr>
        <w:ind w:left="5760" w:hanging="360"/>
      </w:pPr>
    </w:lvl>
    <w:lvl w:ilvl="8" w:tplc="9883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">
    <w:multiLevelType w:val="hybridMultilevel"/>
    <w:lvl w:ilvl="0" w:tplc="64430802">
      <w:start w:val="1"/>
      <w:numFmt w:val="decimal"/>
      <w:lvlText w:val="%1."/>
      <w:lvlJc w:val="left"/>
      <w:pPr>
        <w:ind w:left="720" w:hanging="360"/>
      </w:pPr>
    </w:lvl>
    <w:lvl w:ilvl="1" w:tplc="64430802" w:tentative="1">
      <w:start w:val="1"/>
      <w:numFmt w:val="lowerLetter"/>
      <w:lvlText w:val="%2."/>
      <w:lvlJc w:val="left"/>
      <w:pPr>
        <w:ind w:left="1440" w:hanging="360"/>
      </w:pPr>
    </w:lvl>
    <w:lvl w:ilvl="2" w:tplc="64430802" w:tentative="1">
      <w:start w:val="1"/>
      <w:numFmt w:val="lowerRoman"/>
      <w:lvlText w:val="%3."/>
      <w:lvlJc w:val="right"/>
      <w:pPr>
        <w:ind w:left="2160" w:hanging="180"/>
      </w:pPr>
    </w:lvl>
    <w:lvl w:ilvl="3" w:tplc="64430802" w:tentative="1">
      <w:start w:val="1"/>
      <w:numFmt w:val="decimal"/>
      <w:lvlText w:val="%4."/>
      <w:lvlJc w:val="left"/>
      <w:pPr>
        <w:ind w:left="2880" w:hanging="360"/>
      </w:pPr>
    </w:lvl>
    <w:lvl w:ilvl="4" w:tplc="64430802" w:tentative="1">
      <w:start w:val="1"/>
      <w:numFmt w:val="lowerLetter"/>
      <w:lvlText w:val="%5."/>
      <w:lvlJc w:val="left"/>
      <w:pPr>
        <w:ind w:left="3600" w:hanging="360"/>
      </w:pPr>
    </w:lvl>
    <w:lvl w:ilvl="5" w:tplc="64430802" w:tentative="1">
      <w:start w:val="1"/>
      <w:numFmt w:val="lowerRoman"/>
      <w:lvlText w:val="%6."/>
      <w:lvlJc w:val="right"/>
      <w:pPr>
        <w:ind w:left="4320" w:hanging="180"/>
      </w:pPr>
    </w:lvl>
    <w:lvl w:ilvl="6" w:tplc="64430802" w:tentative="1">
      <w:start w:val="1"/>
      <w:numFmt w:val="decimal"/>
      <w:lvlText w:val="%7."/>
      <w:lvlJc w:val="left"/>
      <w:pPr>
        <w:ind w:left="5040" w:hanging="360"/>
      </w:pPr>
    </w:lvl>
    <w:lvl w:ilvl="7" w:tplc="64430802" w:tentative="1">
      <w:start w:val="1"/>
      <w:numFmt w:val="lowerLetter"/>
      <w:lvlText w:val="%8."/>
      <w:lvlJc w:val="left"/>
      <w:pPr>
        <w:ind w:left="5760" w:hanging="360"/>
      </w:pPr>
    </w:lvl>
    <w:lvl w:ilvl="8" w:tplc="6443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">
    <w:multiLevelType w:val="hybridMultilevel"/>
    <w:lvl w:ilvl="0" w:tplc="56158685">
      <w:start w:val="1"/>
      <w:numFmt w:val="decimal"/>
      <w:lvlText w:val="%1."/>
      <w:lvlJc w:val="left"/>
      <w:pPr>
        <w:ind w:left="720" w:hanging="360"/>
      </w:pPr>
    </w:lvl>
    <w:lvl w:ilvl="1" w:tplc="56158685" w:tentative="1">
      <w:start w:val="1"/>
      <w:numFmt w:val="lowerLetter"/>
      <w:lvlText w:val="%2."/>
      <w:lvlJc w:val="left"/>
      <w:pPr>
        <w:ind w:left="1440" w:hanging="360"/>
      </w:pPr>
    </w:lvl>
    <w:lvl w:ilvl="2" w:tplc="56158685" w:tentative="1">
      <w:start w:val="1"/>
      <w:numFmt w:val="lowerRoman"/>
      <w:lvlText w:val="%3."/>
      <w:lvlJc w:val="right"/>
      <w:pPr>
        <w:ind w:left="2160" w:hanging="180"/>
      </w:pPr>
    </w:lvl>
    <w:lvl w:ilvl="3" w:tplc="56158685" w:tentative="1">
      <w:start w:val="1"/>
      <w:numFmt w:val="decimal"/>
      <w:lvlText w:val="%4."/>
      <w:lvlJc w:val="left"/>
      <w:pPr>
        <w:ind w:left="2880" w:hanging="360"/>
      </w:pPr>
    </w:lvl>
    <w:lvl w:ilvl="4" w:tplc="56158685" w:tentative="1">
      <w:start w:val="1"/>
      <w:numFmt w:val="lowerLetter"/>
      <w:lvlText w:val="%5."/>
      <w:lvlJc w:val="left"/>
      <w:pPr>
        <w:ind w:left="3600" w:hanging="360"/>
      </w:pPr>
    </w:lvl>
    <w:lvl w:ilvl="5" w:tplc="56158685" w:tentative="1">
      <w:start w:val="1"/>
      <w:numFmt w:val="lowerRoman"/>
      <w:lvlText w:val="%6."/>
      <w:lvlJc w:val="right"/>
      <w:pPr>
        <w:ind w:left="4320" w:hanging="180"/>
      </w:pPr>
    </w:lvl>
    <w:lvl w:ilvl="6" w:tplc="56158685" w:tentative="1">
      <w:start w:val="1"/>
      <w:numFmt w:val="decimal"/>
      <w:lvlText w:val="%7."/>
      <w:lvlJc w:val="left"/>
      <w:pPr>
        <w:ind w:left="5040" w:hanging="360"/>
      </w:pPr>
    </w:lvl>
    <w:lvl w:ilvl="7" w:tplc="56158685" w:tentative="1">
      <w:start w:val="1"/>
      <w:numFmt w:val="lowerLetter"/>
      <w:lvlText w:val="%8."/>
      <w:lvlJc w:val="left"/>
      <w:pPr>
        <w:ind w:left="5760" w:hanging="360"/>
      </w:pPr>
    </w:lvl>
    <w:lvl w:ilvl="8" w:tplc="5615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">
    <w:multiLevelType w:val="hybridMultilevel"/>
    <w:lvl w:ilvl="0" w:tplc="95971122">
      <w:start w:val="1"/>
      <w:numFmt w:val="decimal"/>
      <w:lvlText w:val="%1."/>
      <w:lvlJc w:val="left"/>
      <w:pPr>
        <w:ind w:left="720" w:hanging="360"/>
      </w:pPr>
    </w:lvl>
    <w:lvl w:ilvl="1" w:tplc="95971122" w:tentative="1">
      <w:start w:val="1"/>
      <w:numFmt w:val="lowerLetter"/>
      <w:lvlText w:val="%2."/>
      <w:lvlJc w:val="left"/>
      <w:pPr>
        <w:ind w:left="1440" w:hanging="360"/>
      </w:pPr>
    </w:lvl>
    <w:lvl w:ilvl="2" w:tplc="95971122" w:tentative="1">
      <w:start w:val="1"/>
      <w:numFmt w:val="lowerRoman"/>
      <w:lvlText w:val="%3."/>
      <w:lvlJc w:val="right"/>
      <w:pPr>
        <w:ind w:left="2160" w:hanging="180"/>
      </w:pPr>
    </w:lvl>
    <w:lvl w:ilvl="3" w:tplc="95971122" w:tentative="1">
      <w:start w:val="1"/>
      <w:numFmt w:val="decimal"/>
      <w:lvlText w:val="%4."/>
      <w:lvlJc w:val="left"/>
      <w:pPr>
        <w:ind w:left="2880" w:hanging="360"/>
      </w:pPr>
    </w:lvl>
    <w:lvl w:ilvl="4" w:tplc="95971122" w:tentative="1">
      <w:start w:val="1"/>
      <w:numFmt w:val="lowerLetter"/>
      <w:lvlText w:val="%5."/>
      <w:lvlJc w:val="left"/>
      <w:pPr>
        <w:ind w:left="3600" w:hanging="360"/>
      </w:pPr>
    </w:lvl>
    <w:lvl w:ilvl="5" w:tplc="95971122" w:tentative="1">
      <w:start w:val="1"/>
      <w:numFmt w:val="lowerRoman"/>
      <w:lvlText w:val="%6."/>
      <w:lvlJc w:val="right"/>
      <w:pPr>
        <w:ind w:left="4320" w:hanging="180"/>
      </w:pPr>
    </w:lvl>
    <w:lvl w:ilvl="6" w:tplc="95971122" w:tentative="1">
      <w:start w:val="1"/>
      <w:numFmt w:val="decimal"/>
      <w:lvlText w:val="%7."/>
      <w:lvlJc w:val="left"/>
      <w:pPr>
        <w:ind w:left="5040" w:hanging="360"/>
      </w:pPr>
    </w:lvl>
    <w:lvl w:ilvl="7" w:tplc="95971122" w:tentative="1">
      <w:start w:val="1"/>
      <w:numFmt w:val="lowerLetter"/>
      <w:lvlText w:val="%8."/>
      <w:lvlJc w:val="left"/>
      <w:pPr>
        <w:ind w:left="5760" w:hanging="360"/>
      </w:pPr>
    </w:lvl>
    <w:lvl w:ilvl="8" w:tplc="9597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">
    <w:multiLevelType w:val="hybridMultilevel"/>
    <w:lvl w:ilvl="0" w:tplc="39237163">
      <w:start w:val="1"/>
      <w:numFmt w:val="decimal"/>
      <w:lvlText w:val="%1."/>
      <w:lvlJc w:val="left"/>
      <w:pPr>
        <w:ind w:left="720" w:hanging="360"/>
      </w:pPr>
    </w:lvl>
    <w:lvl w:ilvl="1" w:tplc="39237163" w:tentative="1">
      <w:start w:val="1"/>
      <w:numFmt w:val="lowerLetter"/>
      <w:lvlText w:val="%2."/>
      <w:lvlJc w:val="left"/>
      <w:pPr>
        <w:ind w:left="1440" w:hanging="360"/>
      </w:pPr>
    </w:lvl>
    <w:lvl w:ilvl="2" w:tplc="39237163" w:tentative="1">
      <w:start w:val="1"/>
      <w:numFmt w:val="lowerRoman"/>
      <w:lvlText w:val="%3."/>
      <w:lvlJc w:val="right"/>
      <w:pPr>
        <w:ind w:left="2160" w:hanging="180"/>
      </w:pPr>
    </w:lvl>
    <w:lvl w:ilvl="3" w:tplc="39237163" w:tentative="1">
      <w:start w:val="1"/>
      <w:numFmt w:val="decimal"/>
      <w:lvlText w:val="%4."/>
      <w:lvlJc w:val="left"/>
      <w:pPr>
        <w:ind w:left="2880" w:hanging="360"/>
      </w:pPr>
    </w:lvl>
    <w:lvl w:ilvl="4" w:tplc="39237163" w:tentative="1">
      <w:start w:val="1"/>
      <w:numFmt w:val="lowerLetter"/>
      <w:lvlText w:val="%5."/>
      <w:lvlJc w:val="left"/>
      <w:pPr>
        <w:ind w:left="3600" w:hanging="360"/>
      </w:pPr>
    </w:lvl>
    <w:lvl w:ilvl="5" w:tplc="39237163" w:tentative="1">
      <w:start w:val="1"/>
      <w:numFmt w:val="lowerRoman"/>
      <w:lvlText w:val="%6."/>
      <w:lvlJc w:val="right"/>
      <w:pPr>
        <w:ind w:left="4320" w:hanging="180"/>
      </w:pPr>
    </w:lvl>
    <w:lvl w:ilvl="6" w:tplc="39237163" w:tentative="1">
      <w:start w:val="1"/>
      <w:numFmt w:val="decimal"/>
      <w:lvlText w:val="%7."/>
      <w:lvlJc w:val="left"/>
      <w:pPr>
        <w:ind w:left="5040" w:hanging="360"/>
      </w:pPr>
    </w:lvl>
    <w:lvl w:ilvl="7" w:tplc="39237163" w:tentative="1">
      <w:start w:val="1"/>
      <w:numFmt w:val="lowerLetter"/>
      <w:lvlText w:val="%8."/>
      <w:lvlJc w:val="left"/>
      <w:pPr>
        <w:ind w:left="5760" w:hanging="360"/>
      </w:pPr>
    </w:lvl>
    <w:lvl w:ilvl="8" w:tplc="3923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">
    <w:multiLevelType w:val="hybridMultilevel"/>
    <w:lvl w:ilvl="0" w:tplc="74474355">
      <w:start w:val="1"/>
      <w:numFmt w:val="decimal"/>
      <w:lvlText w:val="%1."/>
      <w:lvlJc w:val="left"/>
      <w:pPr>
        <w:ind w:left="720" w:hanging="360"/>
      </w:pPr>
    </w:lvl>
    <w:lvl w:ilvl="1" w:tplc="74474355" w:tentative="1">
      <w:start w:val="1"/>
      <w:numFmt w:val="lowerLetter"/>
      <w:lvlText w:val="%2."/>
      <w:lvlJc w:val="left"/>
      <w:pPr>
        <w:ind w:left="1440" w:hanging="360"/>
      </w:pPr>
    </w:lvl>
    <w:lvl w:ilvl="2" w:tplc="74474355" w:tentative="1">
      <w:start w:val="1"/>
      <w:numFmt w:val="lowerRoman"/>
      <w:lvlText w:val="%3."/>
      <w:lvlJc w:val="right"/>
      <w:pPr>
        <w:ind w:left="2160" w:hanging="180"/>
      </w:pPr>
    </w:lvl>
    <w:lvl w:ilvl="3" w:tplc="74474355" w:tentative="1">
      <w:start w:val="1"/>
      <w:numFmt w:val="decimal"/>
      <w:lvlText w:val="%4."/>
      <w:lvlJc w:val="left"/>
      <w:pPr>
        <w:ind w:left="2880" w:hanging="360"/>
      </w:pPr>
    </w:lvl>
    <w:lvl w:ilvl="4" w:tplc="74474355" w:tentative="1">
      <w:start w:val="1"/>
      <w:numFmt w:val="lowerLetter"/>
      <w:lvlText w:val="%5."/>
      <w:lvlJc w:val="left"/>
      <w:pPr>
        <w:ind w:left="3600" w:hanging="360"/>
      </w:pPr>
    </w:lvl>
    <w:lvl w:ilvl="5" w:tplc="74474355" w:tentative="1">
      <w:start w:val="1"/>
      <w:numFmt w:val="lowerRoman"/>
      <w:lvlText w:val="%6."/>
      <w:lvlJc w:val="right"/>
      <w:pPr>
        <w:ind w:left="4320" w:hanging="180"/>
      </w:pPr>
    </w:lvl>
    <w:lvl w:ilvl="6" w:tplc="74474355" w:tentative="1">
      <w:start w:val="1"/>
      <w:numFmt w:val="decimal"/>
      <w:lvlText w:val="%7."/>
      <w:lvlJc w:val="left"/>
      <w:pPr>
        <w:ind w:left="5040" w:hanging="360"/>
      </w:pPr>
    </w:lvl>
    <w:lvl w:ilvl="7" w:tplc="74474355" w:tentative="1">
      <w:start w:val="1"/>
      <w:numFmt w:val="lowerLetter"/>
      <w:lvlText w:val="%8."/>
      <w:lvlJc w:val="left"/>
      <w:pPr>
        <w:ind w:left="5760" w:hanging="360"/>
      </w:pPr>
    </w:lvl>
    <w:lvl w:ilvl="8" w:tplc="7447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">
    <w:multiLevelType w:val="hybridMultilevel"/>
    <w:lvl w:ilvl="0" w:tplc="46468034">
      <w:start w:val="1"/>
      <w:numFmt w:val="decimal"/>
      <w:lvlText w:val="%1."/>
      <w:lvlJc w:val="left"/>
      <w:pPr>
        <w:ind w:left="720" w:hanging="360"/>
      </w:pPr>
    </w:lvl>
    <w:lvl w:ilvl="1" w:tplc="46468034" w:tentative="1">
      <w:start w:val="1"/>
      <w:numFmt w:val="lowerLetter"/>
      <w:lvlText w:val="%2."/>
      <w:lvlJc w:val="left"/>
      <w:pPr>
        <w:ind w:left="1440" w:hanging="360"/>
      </w:pPr>
    </w:lvl>
    <w:lvl w:ilvl="2" w:tplc="46468034" w:tentative="1">
      <w:start w:val="1"/>
      <w:numFmt w:val="lowerRoman"/>
      <w:lvlText w:val="%3."/>
      <w:lvlJc w:val="right"/>
      <w:pPr>
        <w:ind w:left="2160" w:hanging="180"/>
      </w:pPr>
    </w:lvl>
    <w:lvl w:ilvl="3" w:tplc="46468034" w:tentative="1">
      <w:start w:val="1"/>
      <w:numFmt w:val="decimal"/>
      <w:lvlText w:val="%4."/>
      <w:lvlJc w:val="left"/>
      <w:pPr>
        <w:ind w:left="2880" w:hanging="360"/>
      </w:pPr>
    </w:lvl>
    <w:lvl w:ilvl="4" w:tplc="46468034" w:tentative="1">
      <w:start w:val="1"/>
      <w:numFmt w:val="lowerLetter"/>
      <w:lvlText w:val="%5."/>
      <w:lvlJc w:val="left"/>
      <w:pPr>
        <w:ind w:left="3600" w:hanging="360"/>
      </w:pPr>
    </w:lvl>
    <w:lvl w:ilvl="5" w:tplc="46468034" w:tentative="1">
      <w:start w:val="1"/>
      <w:numFmt w:val="lowerRoman"/>
      <w:lvlText w:val="%6."/>
      <w:lvlJc w:val="right"/>
      <w:pPr>
        <w:ind w:left="4320" w:hanging="180"/>
      </w:pPr>
    </w:lvl>
    <w:lvl w:ilvl="6" w:tplc="46468034" w:tentative="1">
      <w:start w:val="1"/>
      <w:numFmt w:val="decimal"/>
      <w:lvlText w:val="%7."/>
      <w:lvlJc w:val="left"/>
      <w:pPr>
        <w:ind w:left="5040" w:hanging="360"/>
      </w:pPr>
    </w:lvl>
    <w:lvl w:ilvl="7" w:tplc="46468034" w:tentative="1">
      <w:start w:val="1"/>
      <w:numFmt w:val="lowerLetter"/>
      <w:lvlText w:val="%8."/>
      <w:lvlJc w:val="left"/>
      <w:pPr>
        <w:ind w:left="5760" w:hanging="360"/>
      </w:pPr>
    </w:lvl>
    <w:lvl w:ilvl="8" w:tplc="4646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">
    <w:multiLevelType w:val="hybridMultilevel"/>
    <w:lvl w:ilvl="0" w:tplc="27176986">
      <w:start w:val="1"/>
      <w:numFmt w:val="decimal"/>
      <w:lvlText w:val="%1."/>
      <w:lvlJc w:val="left"/>
      <w:pPr>
        <w:ind w:left="720" w:hanging="360"/>
      </w:pPr>
    </w:lvl>
    <w:lvl w:ilvl="1" w:tplc="27176986" w:tentative="1">
      <w:start w:val="1"/>
      <w:numFmt w:val="lowerLetter"/>
      <w:lvlText w:val="%2."/>
      <w:lvlJc w:val="left"/>
      <w:pPr>
        <w:ind w:left="1440" w:hanging="360"/>
      </w:pPr>
    </w:lvl>
    <w:lvl w:ilvl="2" w:tplc="27176986" w:tentative="1">
      <w:start w:val="1"/>
      <w:numFmt w:val="lowerRoman"/>
      <w:lvlText w:val="%3."/>
      <w:lvlJc w:val="right"/>
      <w:pPr>
        <w:ind w:left="2160" w:hanging="180"/>
      </w:pPr>
    </w:lvl>
    <w:lvl w:ilvl="3" w:tplc="27176986" w:tentative="1">
      <w:start w:val="1"/>
      <w:numFmt w:val="decimal"/>
      <w:lvlText w:val="%4."/>
      <w:lvlJc w:val="left"/>
      <w:pPr>
        <w:ind w:left="2880" w:hanging="360"/>
      </w:pPr>
    </w:lvl>
    <w:lvl w:ilvl="4" w:tplc="27176986" w:tentative="1">
      <w:start w:val="1"/>
      <w:numFmt w:val="lowerLetter"/>
      <w:lvlText w:val="%5."/>
      <w:lvlJc w:val="left"/>
      <w:pPr>
        <w:ind w:left="3600" w:hanging="360"/>
      </w:pPr>
    </w:lvl>
    <w:lvl w:ilvl="5" w:tplc="27176986" w:tentative="1">
      <w:start w:val="1"/>
      <w:numFmt w:val="lowerRoman"/>
      <w:lvlText w:val="%6."/>
      <w:lvlJc w:val="right"/>
      <w:pPr>
        <w:ind w:left="4320" w:hanging="180"/>
      </w:pPr>
    </w:lvl>
    <w:lvl w:ilvl="6" w:tplc="27176986" w:tentative="1">
      <w:start w:val="1"/>
      <w:numFmt w:val="decimal"/>
      <w:lvlText w:val="%7."/>
      <w:lvlJc w:val="left"/>
      <w:pPr>
        <w:ind w:left="5040" w:hanging="360"/>
      </w:pPr>
    </w:lvl>
    <w:lvl w:ilvl="7" w:tplc="27176986" w:tentative="1">
      <w:start w:val="1"/>
      <w:numFmt w:val="lowerLetter"/>
      <w:lvlText w:val="%8."/>
      <w:lvlJc w:val="left"/>
      <w:pPr>
        <w:ind w:left="5760" w:hanging="360"/>
      </w:pPr>
    </w:lvl>
    <w:lvl w:ilvl="8" w:tplc="2717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">
    <w:multiLevelType w:val="hybridMultilevel"/>
    <w:lvl w:ilvl="0" w:tplc="60716294">
      <w:start w:val="1"/>
      <w:numFmt w:val="decimal"/>
      <w:lvlText w:val="%1."/>
      <w:lvlJc w:val="left"/>
      <w:pPr>
        <w:ind w:left="720" w:hanging="360"/>
      </w:pPr>
    </w:lvl>
    <w:lvl w:ilvl="1" w:tplc="60716294" w:tentative="1">
      <w:start w:val="1"/>
      <w:numFmt w:val="lowerLetter"/>
      <w:lvlText w:val="%2."/>
      <w:lvlJc w:val="left"/>
      <w:pPr>
        <w:ind w:left="1440" w:hanging="360"/>
      </w:pPr>
    </w:lvl>
    <w:lvl w:ilvl="2" w:tplc="60716294" w:tentative="1">
      <w:start w:val="1"/>
      <w:numFmt w:val="lowerRoman"/>
      <w:lvlText w:val="%3."/>
      <w:lvlJc w:val="right"/>
      <w:pPr>
        <w:ind w:left="2160" w:hanging="180"/>
      </w:pPr>
    </w:lvl>
    <w:lvl w:ilvl="3" w:tplc="60716294" w:tentative="1">
      <w:start w:val="1"/>
      <w:numFmt w:val="decimal"/>
      <w:lvlText w:val="%4."/>
      <w:lvlJc w:val="left"/>
      <w:pPr>
        <w:ind w:left="2880" w:hanging="360"/>
      </w:pPr>
    </w:lvl>
    <w:lvl w:ilvl="4" w:tplc="60716294" w:tentative="1">
      <w:start w:val="1"/>
      <w:numFmt w:val="lowerLetter"/>
      <w:lvlText w:val="%5."/>
      <w:lvlJc w:val="left"/>
      <w:pPr>
        <w:ind w:left="3600" w:hanging="360"/>
      </w:pPr>
    </w:lvl>
    <w:lvl w:ilvl="5" w:tplc="60716294" w:tentative="1">
      <w:start w:val="1"/>
      <w:numFmt w:val="lowerRoman"/>
      <w:lvlText w:val="%6."/>
      <w:lvlJc w:val="right"/>
      <w:pPr>
        <w:ind w:left="4320" w:hanging="180"/>
      </w:pPr>
    </w:lvl>
    <w:lvl w:ilvl="6" w:tplc="60716294" w:tentative="1">
      <w:start w:val="1"/>
      <w:numFmt w:val="decimal"/>
      <w:lvlText w:val="%7."/>
      <w:lvlJc w:val="left"/>
      <w:pPr>
        <w:ind w:left="5040" w:hanging="360"/>
      </w:pPr>
    </w:lvl>
    <w:lvl w:ilvl="7" w:tplc="60716294" w:tentative="1">
      <w:start w:val="1"/>
      <w:numFmt w:val="lowerLetter"/>
      <w:lvlText w:val="%8."/>
      <w:lvlJc w:val="left"/>
      <w:pPr>
        <w:ind w:left="5760" w:hanging="360"/>
      </w:pPr>
    </w:lvl>
    <w:lvl w:ilvl="8" w:tplc="6071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">
    <w:multiLevelType w:val="hybridMultilevel"/>
    <w:lvl w:ilvl="0" w:tplc="99323015">
      <w:start w:val="1"/>
      <w:numFmt w:val="decimal"/>
      <w:lvlText w:val="%1."/>
      <w:lvlJc w:val="left"/>
      <w:pPr>
        <w:ind w:left="720" w:hanging="360"/>
      </w:pPr>
    </w:lvl>
    <w:lvl w:ilvl="1" w:tplc="99323015" w:tentative="1">
      <w:start w:val="1"/>
      <w:numFmt w:val="lowerLetter"/>
      <w:lvlText w:val="%2."/>
      <w:lvlJc w:val="left"/>
      <w:pPr>
        <w:ind w:left="1440" w:hanging="360"/>
      </w:pPr>
    </w:lvl>
    <w:lvl w:ilvl="2" w:tplc="99323015" w:tentative="1">
      <w:start w:val="1"/>
      <w:numFmt w:val="lowerRoman"/>
      <w:lvlText w:val="%3."/>
      <w:lvlJc w:val="right"/>
      <w:pPr>
        <w:ind w:left="2160" w:hanging="180"/>
      </w:pPr>
    </w:lvl>
    <w:lvl w:ilvl="3" w:tplc="99323015" w:tentative="1">
      <w:start w:val="1"/>
      <w:numFmt w:val="decimal"/>
      <w:lvlText w:val="%4."/>
      <w:lvlJc w:val="left"/>
      <w:pPr>
        <w:ind w:left="2880" w:hanging="360"/>
      </w:pPr>
    </w:lvl>
    <w:lvl w:ilvl="4" w:tplc="99323015" w:tentative="1">
      <w:start w:val="1"/>
      <w:numFmt w:val="lowerLetter"/>
      <w:lvlText w:val="%5."/>
      <w:lvlJc w:val="left"/>
      <w:pPr>
        <w:ind w:left="3600" w:hanging="360"/>
      </w:pPr>
    </w:lvl>
    <w:lvl w:ilvl="5" w:tplc="99323015" w:tentative="1">
      <w:start w:val="1"/>
      <w:numFmt w:val="lowerRoman"/>
      <w:lvlText w:val="%6."/>
      <w:lvlJc w:val="right"/>
      <w:pPr>
        <w:ind w:left="4320" w:hanging="180"/>
      </w:pPr>
    </w:lvl>
    <w:lvl w:ilvl="6" w:tplc="99323015" w:tentative="1">
      <w:start w:val="1"/>
      <w:numFmt w:val="decimal"/>
      <w:lvlText w:val="%7."/>
      <w:lvlJc w:val="left"/>
      <w:pPr>
        <w:ind w:left="5040" w:hanging="360"/>
      </w:pPr>
    </w:lvl>
    <w:lvl w:ilvl="7" w:tplc="99323015" w:tentative="1">
      <w:start w:val="1"/>
      <w:numFmt w:val="lowerLetter"/>
      <w:lvlText w:val="%8."/>
      <w:lvlJc w:val="left"/>
      <w:pPr>
        <w:ind w:left="5760" w:hanging="360"/>
      </w:pPr>
    </w:lvl>
    <w:lvl w:ilvl="8" w:tplc="9932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">
    <w:multiLevelType w:val="hybridMultilevel"/>
    <w:lvl w:ilvl="0" w:tplc="80916728">
      <w:start w:val="1"/>
      <w:numFmt w:val="decimal"/>
      <w:lvlText w:val="%1."/>
      <w:lvlJc w:val="left"/>
      <w:pPr>
        <w:ind w:left="720" w:hanging="360"/>
      </w:pPr>
    </w:lvl>
    <w:lvl w:ilvl="1" w:tplc="80916728" w:tentative="1">
      <w:start w:val="1"/>
      <w:numFmt w:val="lowerLetter"/>
      <w:lvlText w:val="%2."/>
      <w:lvlJc w:val="left"/>
      <w:pPr>
        <w:ind w:left="1440" w:hanging="360"/>
      </w:pPr>
    </w:lvl>
    <w:lvl w:ilvl="2" w:tplc="80916728" w:tentative="1">
      <w:start w:val="1"/>
      <w:numFmt w:val="lowerRoman"/>
      <w:lvlText w:val="%3."/>
      <w:lvlJc w:val="right"/>
      <w:pPr>
        <w:ind w:left="2160" w:hanging="180"/>
      </w:pPr>
    </w:lvl>
    <w:lvl w:ilvl="3" w:tplc="80916728" w:tentative="1">
      <w:start w:val="1"/>
      <w:numFmt w:val="decimal"/>
      <w:lvlText w:val="%4."/>
      <w:lvlJc w:val="left"/>
      <w:pPr>
        <w:ind w:left="2880" w:hanging="360"/>
      </w:pPr>
    </w:lvl>
    <w:lvl w:ilvl="4" w:tplc="80916728" w:tentative="1">
      <w:start w:val="1"/>
      <w:numFmt w:val="lowerLetter"/>
      <w:lvlText w:val="%5."/>
      <w:lvlJc w:val="left"/>
      <w:pPr>
        <w:ind w:left="3600" w:hanging="360"/>
      </w:pPr>
    </w:lvl>
    <w:lvl w:ilvl="5" w:tplc="80916728" w:tentative="1">
      <w:start w:val="1"/>
      <w:numFmt w:val="lowerRoman"/>
      <w:lvlText w:val="%6."/>
      <w:lvlJc w:val="right"/>
      <w:pPr>
        <w:ind w:left="4320" w:hanging="180"/>
      </w:pPr>
    </w:lvl>
    <w:lvl w:ilvl="6" w:tplc="80916728" w:tentative="1">
      <w:start w:val="1"/>
      <w:numFmt w:val="decimal"/>
      <w:lvlText w:val="%7."/>
      <w:lvlJc w:val="left"/>
      <w:pPr>
        <w:ind w:left="5040" w:hanging="360"/>
      </w:pPr>
    </w:lvl>
    <w:lvl w:ilvl="7" w:tplc="80916728" w:tentative="1">
      <w:start w:val="1"/>
      <w:numFmt w:val="lowerLetter"/>
      <w:lvlText w:val="%8."/>
      <w:lvlJc w:val="left"/>
      <w:pPr>
        <w:ind w:left="5760" w:hanging="360"/>
      </w:pPr>
    </w:lvl>
    <w:lvl w:ilvl="8" w:tplc="8091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">
    <w:multiLevelType w:val="hybridMultilevel"/>
    <w:lvl w:ilvl="0" w:tplc="92535125">
      <w:start w:val="1"/>
      <w:numFmt w:val="decimal"/>
      <w:lvlText w:val="%1."/>
      <w:lvlJc w:val="left"/>
      <w:pPr>
        <w:ind w:left="720" w:hanging="360"/>
      </w:pPr>
    </w:lvl>
    <w:lvl w:ilvl="1" w:tplc="92535125" w:tentative="1">
      <w:start w:val="1"/>
      <w:numFmt w:val="lowerLetter"/>
      <w:lvlText w:val="%2."/>
      <w:lvlJc w:val="left"/>
      <w:pPr>
        <w:ind w:left="1440" w:hanging="360"/>
      </w:pPr>
    </w:lvl>
    <w:lvl w:ilvl="2" w:tplc="92535125" w:tentative="1">
      <w:start w:val="1"/>
      <w:numFmt w:val="lowerRoman"/>
      <w:lvlText w:val="%3."/>
      <w:lvlJc w:val="right"/>
      <w:pPr>
        <w:ind w:left="2160" w:hanging="180"/>
      </w:pPr>
    </w:lvl>
    <w:lvl w:ilvl="3" w:tplc="92535125" w:tentative="1">
      <w:start w:val="1"/>
      <w:numFmt w:val="decimal"/>
      <w:lvlText w:val="%4."/>
      <w:lvlJc w:val="left"/>
      <w:pPr>
        <w:ind w:left="2880" w:hanging="360"/>
      </w:pPr>
    </w:lvl>
    <w:lvl w:ilvl="4" w:tplc="92535125" w:tentative="1">
      <w:start w:val="1"/>
      <w:numFmt w:val="lowerLetter"/>
      <w:lvlText w:val="%5."/>
      <w:lvlJc w:val="left"/>
      <w:pPr>
        <w:ind w:left="3600" w:hanging="360"/>
      </w:pPr>
    </w:lvl>
    <w:lvl w:ilvl="5" w:tplc="92535125" w:tentative="1">
      <w:start w:val="1"/>
      <w:numFmt w:val="lowerRoman"/>
      <w:lvlText w:val="%6."/>
      <w:lvlJc w:val="right"/>
      <w:pPr>
        <w:ind w:left="4320" w:hanging="180"/>
      </w:pPr>
    </w:lvl>
    <w:lvl w:ilvl="6" w:tplc="92535125" w:tentative="1">
      <w:start w:val="1"/>
      <w:numFmt w:val="decimal"/>
      <w:lvlText w:val="%7."/>
      <w:lvlJc w:val="left"/>
      <w:pPr>
        <w:ind w:left="5040" w:hanging="360"/>
      </w:pPr>
    </w:lvl>
    <w:lvl w:ilvl="7" w:tplc="92535125" w:tentative="1">
      <w:start w:val="1"/>
      <w:numFmt w:val="lowerLetter"/>
      <w:lvlText w:val="%8."/>
      <w:lvlJc w:val="left"/>
      <w:pPr>
        <w:ind w:left="5760" w:hanging="360"/>
      </w:pPr>
    </w:lvl>
    <w:lvl w:ilvl="8" w:tplc="9253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">
    <w:multiLevelType w:val="hybridMultilevel"/>
    <w:lvl w:ilvl="0" w:tplc="96645435">
      <w:start w:val="1"/>
      <w:numFmt w:val="decimal"/>
      <w:lvlText w:val="%1."/>
      <w:lvlJc w:val="left"/>
      <w:pPr>
        <w:ind w:left="720" w:hanging="360"/>
      </w:pPr>
    </w:lvl>
    <w:lvl w:ilvl="1" w:tplc="96645435" w:tentative="1">
      <w:start w:val="1"/>
      <w:numFmt w:val="lowerLetter"/>
      <w:lvlText w:val="%2."/>
      <w:lvlJc w:val="left"/>
      <w:pPr>
        <w:ind w:left="1440" w:hanging="360"/>
      </w:pPr>
    </w:lvl>
    <w:lvl w:ilvl="2" w:tplc="96645435" w:tentative="1">
      <w:start w:val="1"/>
      <w:numFmt w:val="lowerRoman"/>
      <w:lvlText w:val="%3."/>
      <w:lvlJc w:val="right"/>
      <w:pPr>
        <w:ind w:left="2160" w:hanging="180"/>
      </w:pPr>
    </w:lvl>
    <w:lvl w:ilvl="3" w:tplc="96645435" w:tentative="1">
      <w:start w:val="1"/>
      <w:numFmt w:val="decimal"/>
      <w:lvlText w:val="%4."/>
      <w:lvlJc w:val="left"/>
      <w:pPr>
        <w:ind w:left="2880" w:hanging="360"/>
      </w:pPr>
    </w:lvl>
    <w:lvl w:ilvl="4" w:tplc="96645435" w:tentative="1">
      <w:start w:val="1"/>
      <w:numFmt w:val="lowerLetter"/>
      <w:lvlText w:val="%5."/>
      <w:lvlJc w:val="left"/>
      <w:pPr>
        <w:ind w:left="3600" w:hanging="360"/>
      </w:pPr>
    </w:lvl>
    <w:lvl w:ilvl="5" w:tplc="96645435" w:tentative="1">
      <w:start w:val="1"/>
      <w:numFmt w:val="lowerRoman"/>
      <w:lvlText w:val="%6."/>
      <w:lvlJc w:val="right"/>
      <w:pPr>
        <w:ind w:left="4320" w:hanging="180"/>
      </w:pPr>
    </w:lvl>
    <w:lvl w:ilvl="6" w:tplc="96645435" w:tentative="1">
      <w:start w:val="1"/>
      <w:numFmt w:val="decimal"/>
      <w:lvlText w:val="%7."/>
      <w:lvlJc w:val="left"/>
      <w:pPr>
        <w:ind w:left="5040" w:hanging="360"/>
      </w:pPr>
    </w:lvl>
    <w:lvl w:ilvl="7" w:tplc="96645435" w:tentative="1">
      <w:start w:val="1"/>
      <w:numFmt w:val="lowerLetter"/>
      <w:lvlText w:val="%8."/>
      <w:lvlJc w:val="left"/>
      <w:pPr>
        <w:ind w:left="5760" w:hanging="360"/>
      </w:pPr>
    </w:lvl>
    <w:lvl w:ilvl="8" w:tplc="9664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">
    <w:multiLevelType w:val="hybridMultilevel"/>
    <w:lvl w:ilvl="0" w:tplc="19576618">
      <w:start w:val="1"/>
      <w:numFmt w:val="decimal"/>
      <w:lvlText w:val="%1."/>
      <w:lvlJc w:val="left"/>
      <w:pPr>
        <w:ind w:left="720" w:hanging="360"/>
      </w:pPr>
    </w:lvl>
    <w:lvl w:ilvl="1" w:tplc="19576618" w:tentative="1">
      <w:start w:val="1"/>
      <w:numFmt w:val="lowerLetter"/>
      <w:lvlText w:val="%2."/>
      <w:lvlJc w:val="left"/>
      <w:pPr>
        <w:ind w:left="1440" w:hanging="360"/>
      </w:pPr>
    </w:lvl>
    <w:lvl w:ilvl="2" w:tplc="19576618" w:tentative="1">
      <w:start w:val="1"/>
      <w:numFmt w:val="lowerRoman"/>
      <w:lvlText w:val="%3."/>
      <w:lvlJc w:val="right"/>
      <w:pPr>
        <w:ind w:left="2160" w:hanging="180"/>
      </w:pPr>
    </w:lvl>
    <w:lvl w:ilvl="3" w:tplc="19576618" w:tentative="1">
      <w:start w:val="1"/>
      <w:numFmt w:val="decimal"/>
      <w:lvlText w:val="%4."/>
      <w:lvlJc w:val="left"/>
      <w:pPr>
        <w:ind w:left="2880" w:hanging="360"/>
      </w:pPr>
    </w:lvl>
    <w:lvl w:ilvl="4" w:tplc="19576618" w:tentative="1">
      <w:start w:val="1"/>
      <w:numFmt w:val="lowerLetter"/>
      <w:lvlText w:val="%5."/>
      <w:lvlJc w:val="left"/>
      <w:pPr>
        <w:ind w:left="3600" w:hanging="360"/>
      </w:pPr>
    </w:lvl>
    <w:lvl w:ilvl="5" w:tplc="19576618" w:tentative="1">
      <w:start w:val="1"/>
      <w:numFmt w:val="lowerRoman"/>
      <w:lvlText w:val="%6."/>
      <w:lvlJc w:val="right"/>
      <w:pPr>
        <w:ind w:left="4320" w:hanging="180"/>
      </w:pPr>
    </w:lvl>
    <w:lvl w:ilvl="6" w:tplc="19576618" w:tentative="1">
      <w:start w:val="1"/>
      <w:numFmt w:val="decimal"/>
      <w:lvlText w:val="%7."/>
      <w:lvlJc w:val="left"/>
      <w:pPr>
        <w:ind w:left="5040" w:hanging="360"/>
      </w:pPr>
    </w:lvl>
    <w:lvl w:ilvl="7" w:tplc="19576618" w:tentative="1">
      <w:start w:val="1"/>
      <w:numFmt w:val="lowerLetter"/>
      <w:lvlText w:val="%8."/>
      <w:lvlJc w:val="left"/>
      <w:pPr>
        <w:ind w:left="5760" w:hanging="360"/>
      </w:pPr>
    </w:lvl>
    <w:lvl w:ilvl="8" w:tplc="1957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">
    <w:multiLevelType w:val="hybridMultilevel"/>
    <w:lvl w:ilvl="0" w:tplc="29860237">
      <w:start w:val="1"/>
      <w:numFmt w:val="decimal"/>
      <w:lvlText w:val="%1."/>
      <w:lvlJc w:val="left"/>
      <w:pPr>
        <w:ind w:left="720" w:hanging="360"/>
      </w:pPr>
    </w:lvl>
    <w:lvl w:ilvl="1" w:tplc="29860237" w:tentative="1">
      <w:start w:val="1"/>
      <w:numFmt w:val="lowerLetter"/>
      <w:lvlText w:val="%2."/>
      <w:lvlJc w:val="left"/>
      <w:pPr>
        <w:ind w:left="1440" w:hanging="360"/>
      </w:pPr>
    </w:lvl>
    <w:lvl w:ilvl="2" w:tplc="29860237" w:tentative="1">
      <w:start w:val="1"/>
      <w:numFmt w:val="lowerRoman"/>
      <w:lvlText w:val="%3."/>
      <w:lvlJc w:val="right"/>
      <w:pPr>
        <w:ind w:left="2160" w:hanging="180"/>
      </w:pPr>
    </w:lvl>
    <w:lvl w:ilvl="3" w:tplc="29860237" w:tentative="1">
      <w:start w:val="1"/>
      <w:numFmt w:val="decimal"/>
      <w:lvlText w:val="%4."/>
      <w:lvlJc w:val="left"/>
      <w:pPr>
        <w:ind w:left="2880" w:hanging="360"/>
      </w:pPr>
    </w:lvl>
    <w:lvl w:ilvl="4" w:tplc="29860237" w:tentative="1">
      <w:start w:val="1"/>
      <w:numFmt w:val="lowerLetter"/>
      <w:lvlText w:val="%5."/>
      <w:lvlJc w:val="left"/>
      <w:pPr>
        <w:ind w:left="3600" w:hanging="360"/>
      </w:pPr>
    </w:lvl>
    <w:lvl w:ilvl="5" w:tplc="29860237" w:tentative="1">
      <w:start w:val="1"/>
      <w:numFmt w:val="lowerRoman"/>
      <w:lvlText w:val="%6."/>
      <w:lvlJc w:val="right"/>
      <w:pPr>
        <w:ind w:left="4320" w:hanging="180"/>
      </w:pPr>
    </w:lvl>
    <w:lvl w:ilvl="6" w:tplc="29860237" w:tentative="1">
      <w:start w:val="1"/>
      <w:numFmt w:val="decimal"/>
      <w:lvlText w:val="%7."/>
      <w:lvlJc w:val="left"/>
      <w:pPr>
        <w:ind w:left="5040" w:hanging="360"/>
      </w:pPr>
    </w:lvl>
    <w:lvl w:ilvl="7" w:tplc="29860237" w:tentative="1">
      <w:start w:val="1"/>
      <w:numFmt w:val="lowerLetter"/>
      <w:lvlText w:val="%8."/>
      <w:lvlJc w:val="left"/>
      <w:pPr>
        <w:ind w:left="5760" w:hanging="360"/>
      </w:pPr>
    </w:lvl>
    <w:lvl w:ilvl="8" w:tplc="2986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">
    <w:multiLevelType w:val="hybridMultilevel"/>
    <w:lvl w:ilvl="0" w:tplc="11898088">
      <w:start w:val="1"/>
      <w:numFmt w:val="decimal"/>
      <w:lvlText w:val="%1."/>
      <w:lvlJc w:val="left"/>
      <w:pPr>
        <w:ind w:left="720" w:hanging="360"/>
      </w:pPr>
    </w:lvl>
    <w:lvl w:ilvl="1" w:tplc="11898088" w:tentative="1">
      <w:start w:val="1"/>
      <w:numFmt w:val="lowerLetter"/>
      <w:lvlText w:val="%2."/>
      <w:lvlJc w:val="left"/>
      <w:pPr>
        <w:ind w:left="1440" w:hanging="360"/>
      </w:pPr>
    </w:lvl>
    <w:lvl w:ilvl="2" w:tplc="11898088" w:tentative="1">
      <w:start w:val="1"/>
      <w:numFmt w:val="lowerRoman"/>
      <w:lvlText w:val="%3."/>
      <w:lvlJc w:val="right"/>
      <w:pPr>
        <w:ind w:left="2160" w:hanging="180"/>
      </w:pPr>
    </w:lvl>
    <w:lvl w:ilvl="3" w:tplc="11898088" w:tentative="1">
      <w:start w:val="1"/>
      <w:numFmt w:val="decimal"/>
      <w:lvlText w:val="%4."/>
      <w:lvlJc w:val="left"/>
      <w:pPr>
        <w:ind w:left="2880" w:hanging="360"/>
      </w:pPr>
    </w:lvl>
    <w:lvl w:ilvl="4" w:tplc="11898088" w:tentative="1">
      <w:start w:val="1"/>
      <w:numFmt w:val="lowerLetter"/>
      <w:lvlText w:val="%5."/>
      <w:lvlJc w:val="left"/>
      <w:pPr>
        <w:ind w:left="3600" w:hanging="360"/>
      </w:pPr>
    </w:lvl>
    <w:lvl w:ilvl="5" w:tplc="11898088" w:tentative="1">
      <w:start w:val="1"/>
      <w:numFmt w:val="lowerRoman"/>
      <w:lvlText w:val="%6."/>
      <w:lvlJc w:val="right"/>
      <w:pPr>
        <w:ind w:left="4320" w:hanging="180"/>
      </w:pPr>
    </w:lvl>
    <w:lvl w:ilvl="6" w:tplc="11898088" w:tentative="1">
      <w:start w:val="1"/>
      <w:numFmt w:val="decimal"/>
      <w:lvlText w:val="%7."/>
      <w:lvlJc w:val="left"/>
      <w:pPr>
        <w:ind w:left="5040" w:hanging="360"/>
      </w:pPr>
    </w:lvl>
    <w:lvl w:ilvl="7" w:tplc="11898088" w:tentative="1">
      <w:start w:val="1"/>
      <w:numFmt w:val="lowerLetter"/>
      <w:lvlText w:val="%8."/>
      <w:lvlJc w:val="left"/>
      <w:pPr>
        <w:ind w:left="5760" w:hanging="360"/>
      </w:pPr>
    </w:lvl>
    <w:lvl w:ilvl="8" w:tplc="1189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">
    <w:multiLevelType w:val="hybridMultilevel"/>
    <w:lvl w:ilvl="0" w:tplc="71159044">
      <w:start w:val="1"/>
      <w:numFmt w:val="decimal"/>
      <w:lvlText w:val="%1."/>
      <w:lvlJc w:val="left"/>
      <w:pPr>
        <w:ind w:left="720" w:hanging="360"/>
      </w:pPr>
    </w:lvl>
    <w:lvl w:ilvl="1" w:tplc="71159044" w:tentative="1">
      <w:start w:val="1"/>
      <w:numFmt w:val="lowerLetter"/>
      <w:lvlText w:val="%2."/>
      <w:lvlJc w:val="left"/>
      <w:pPr>
        <w:ind w:left="1440" w:hanging="360"/>
      </w:pPr>
    </w:lvl>
    <w:lvl w:ilvl="2" w:tplc="71159044" w:tentative="1">
      <w:start w:val="1"/>
      <w:numFmt w:val="lowerRoman"/>
      <w:lvlText w:val="%3."/>
      <w:lvlJc w:val="right"/>
      <w:pPr>
        <w:ind w:left="2160" w:hanging="180"/>
      </w:pPr>
    </w:lvl>
    <w:lvl w:ilvl="3" w:tplc="71159044" w:tentative="1">
      <w:start w:val="1"/>
      <w:numFmt w:val="decimal"/>
      <w:lvlText w:val="%4."/>
      <w:lvlJc w:val="left"/>
      <w:pPr>
        <w:ind w:left="2880" w:hanging="360"/>
      </w:pPr>
    </w:lvl>
    <w:lvl w:ilvl="4" w:tplc="71159044" w:tentative="1">
      <w:start w:val="1"/>
      <w:numFmt w:val="lowerLetter"/>
      <w:lvlText w:val="%5."/>
      <w:lvlJc w:val="left"/>
      <w:pPr>
        <w:ind w:left="3600" w:hanging="360"/>
      </w:pPr>
    </w:lvl>
    <w:lvl w:ilvl="5" w:tplc="71159044" w:tentative="1">
      <w:start w:val="1"/>
      <w:numFmt w:val="lowerRoman"/>
      <w:lvlText w:val="%6."/>
      <w:lvlJc w:val="right"/>
      <w:pPr>
        <w:ind w:left="4320" w:hanging="180"/>
      </w:pPr>
    </w:lvl>
    <w:lvl w:ilvl="6" w:tplc="71159044" w:tentative="1">
      <w:start w:val="1"/>
      <w:numFmt w:val="decimal"/>
      <w:lvlText w:val="%7."/>
      <w:lvlJc w:val="left"/>
      <w:pPr>
        <w:ind w:left="5040" w:hanging="360"/>
      </w:pPr>
    </w:lvl>
    <w:lvl w:ilvl="7" w:tplc="71159044" w:tentative="1">
      <w:start w:val="1"/>
      <w:numFmt w:val="lowerLetter"/>
      <w:lvlText w:val="%8."/>
      <w:lvlJc w:val="left"/>
      <w:pPr>
        <w:ind w:left="5760" w:hanging="360"/>
      </w:pPr>
    </w:lvl>
    <w:lvl w:ilvl="8" w:tplc="7115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">
    <w:multiLevelType w:val="hybridMultilevel"/>
    <w:lvl w:ilvl="0" w:tplc="69327641">
      <w:start w:val="1"/>
      <w:numFmt w:val="decimal"/>
      <w:lvlText w:val="%1."/>
      <w:lvlJc w:val="left"/>
      <w:pPr>
        <w:ind w:left="720" w:hanging="360"/>
      </w:pPr>
    </w:lvl>
    <w:lvl w:ilvl="1" w:tplc="69327641" w:tentative="1">
      <w:start w:val="1"/>
      <w:numFmt w:val="lowerLetter"/>
      <w:lvlText w:val="%2."/>
      <w:lvlJc w:val="left"/>
      <w:pPr>
        <w:ind w:left="1440" w:hanging="360"/>
      </w:pPr>
    </w:lvl>
    <w:lvl w:ilvl="2" w:tplc="69327641" w:tentative="1">
      <w:start w:val="1"/>
      <w:numFmt w:val="lowerRoman"/>
      <w:lvlText w:val="%3."/>
      <w:lvlJc w:val="right"/>
      <w:pPr>
        <w:ind w:left="2160" w:hanging="180"/>
      </w:pPr>
    </w:lvl>
    <w:lvl w:ilvl="3" w:tplc="69327641" w:tentative="1">
      <w:start w:val="1"/>
      <w:numFmt w:val="decimal"/>
      <w:lvlText w:val="%4."/>
      <w:lvlJc w:val="left"/>
      <w:pPr>
        <w:ind w:left="2880" w:hanging="360"/>
      </w:pPr>
    </w:lvl>
    <w:lvl w:ilvl="4" w:tplc="69327641" w:tentative="1">
      <w:start w:val="1"/>
      <w:numFmt w:val="lowerLetter"/>
      <w:lvlText w:val="%5."/>
      <w:lvlJc w:val="left"/>
      <w:pPr>
        <w:ind w:left="3600" w:hanging="360"/>
      </w:pPr>
    </w:lvl>
    <w:lvl w:ilvl="5" w:tplc="69327641" w:tentative="1">
      <w:start w:val="1"/>
      <w:numFmt w:val="lowerRoman"/>
      <w:lvlText w:val="%6."/>
      <w:lvlJc w:val="right"/>
      <w:pPr>
        <w:ind w:left="4320" w:hanging="180"/>
      </w:pPr>
    </w:lvl>
    <w:lvl w:ilvl="6" w:tplc="69327641" w:tentative="1">
      <w:start w:val="1"/>
      <w:numFmt w:val="decimal"/>
      <w:lvlText w:val="%7."/>
      <w:lvlJc w:val="left"/>
      <w:pPr>
        <w:ind w:left="5040" w:hanging="360"/>
      </w:pPr>
    </w:lvl>
    <w:lvl w:ilvl="7" w:tplc="69327641" w:tentative="1">
      <w:start w:val="1"/>
      <w:numFmt w:val="lowerLetter"/>
      <w:lvlText w:val="%8."/>
      <w:lvlJc w:val="left"/>
      <w:pPr>
        <w:ind w:left="5760" w:hanging="360"/>
      </w:pPr>
    </w:lvl>
    <w:lvl w:ilvl="8" w:tplc="6932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">
    <w:multiLevelType w:val="hybridMultilevel"/>
    <w:lvl w:ilvl="0" w:tplc="70162215">
      <w:start w:val="1"/>
      <w:numFmt w:val="decimal"/>
      <w:lvlText w:val="%1."/>
      <w:lvlJc w:val="left"/>
      <w:pPr>
        <w:ind w:left="720" w:hanging="360"/>
      </w:pPr>
    </w:lvl>
    <w:lvl w:ilvl="1" w:tplc="70162215" w:tentative="1">
      <w:start w:val="1"/>
      <w:numFmt w:val="lowerLetter"/>
      <w:lvlText w:val="%2."/>
      <w:lvlJc w:val="left"/>
      <w:pPr>
        <w:ind w:left="1440" w:hanging="360"/>
      </w:pPr>
    </w:lvl>
    <w:lvl w:ilvl="2" w:tplc="70162215" w:tentative="1">
      <w:start w:val="1"/>
      <w:numFmt w:val="lowerRoman"/>
      <w:lvlText w:val="%3."/>
      <w:lvlJc w:val="right"/>
      <w:pPr>
        <w:ind w:left="2160" w:hanging="180"/>
      </w:pPr>
    </w:lvl>
    <w:lvl w:ilvl="3" w:tplc="70162215" w:tentative="1">
      <w:start w:val="1"/>
      <w:numFmt w:val="decimal"/>
      <w:lvlText w:val="%4."/>
      <w:lvlJc w:val="left"/>
      <w:pPr>
        <w:ind w:left="2880" w:hanging="360"/>
      </w:pPr>
    </w:lvl>
    <w:lvl w:ilvl="4" w:tplc="70162215" w:tentative="1">
      <w:start w:val="1"/>
      <w:numFmt w:val="lowerLetter"/>
      <w:lvlText w:val="%5."/>
      <w:lvlJc w:val="left"/>
      <w:pPr>
        <w:ind w:left="3600" w:hanging="360"/>
      </w:pPr>
    </w:lvl>
    <w:lvl w:ilvl="5" w:tplc="70162215" w:tentative="1">
      <w:start w:val="1"/>
      <w:numFmt w:val="lowerRoman"/>
      <w:lvlText w:val="%6."/>
      <w:lvlJc w:val="right"/>
      <w:pPr>
        <w:ind w:left="4320" w:hanging="180"/>
      </w:pPr>
    </w:lvl>
    <w:lvl w:ilvl="6" w:tplc="70162215" w:tentative="1">
      <w:start w:val="1"/>
      <w:numFmt w:val="decimal"/>
      <w:lvlText w:val="%7."/>
      <w:lvlJc w:val="left"/>
      <w:pPr>
        <w:ind w:left="5040" w:hanging="360"/>
      </w:pPr>
    </w:lvl>
    <w:lvl w:ilvl="7" w:tplc="70162215" w:tentative="1">
      <w:start w:val="1"/>
      <w:numFmt w:val="lowerLetter"/>
      <w:lvlText w:val="%8."/>
      <w:lvlJc w:val="left"/>
      <w:pPr>
        <w:ind w:left="5760" w:hanging="360"/>
      </w:pPr>
    </w:lvl>
    <w:lvl w:ilvl="8" w:tplc="7016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">
    <w:multiLevelType w:val="hybridMultilevel"/>
    <w:lvl w:ilvl="0" w:tplc="16808808">
      <w:start w:val="1"/>
      <w:numFmt w:val="decimal"/>
      <w:lvlText w:val="%1."/>
      <w:lvlJc w:val="left"/>
      <w:pPr>
        <w:ind w:left="720" w:hanging="360"/>
      </w:pPr>
    </w:lvl>
    <w:lvl w:ilvl="1" w:tplc="16808808" w:tentative="1">
      <w:start w:val="1"/>
      <w:numFmt w:val="lowerLetter"/>
      <w:lvlText w:val="%2."/>
      <w:lvlJc w:val="left"/>
      <w:pPr>
        <w:ind w:left="1440" w:hanging="360"/>
      </w:pPr>
    </w:lvl>
    <w:lvl w:ilvl="2" w:tplc="16808808" w:tentative="1">
      <w:start w:val="1"/>
      <w:numFmt w:val="lowerRoman"/>
      <w:lvlText w:val="%3."/>
      <w:lvlJc w:val="right"/>
      <w:pPr>
        <w:ind w:left="2160" w:hanging="180"/>
      </w:pPr>
    </w:lvl>
    <w:lvl w:ilvl="3" w:tplc="16808808" w:tentative="1">
      <w:start w:val="1"/>
      <w:numFmt w:val="decimal"/>
      <w:lvlText w:val="%4."/>
      <w:lvlJc w:val="left"/>
      <w:pPr>
        <w:ind w:left="2880" w:hanging="360"/>
      </w:pPr>
    </w:lvl>
    <w:lvl w:ilvl="4" w:tplc="16808808" w:tentative="1">
      <w:start w:val="1"/>
      <w:numFmt w:val="lowerLetter"/>
      <w:lvlText w:val="%5."/>
      <w:lvlJc w:val="left"/>
      <w:pPr>
        <w:ind w:left="3600" w:hanging="360"/>
      </w:pPr>
    </w:lvl>
    <w:lvl w:ilvl="5" w:tplc="16808808" w:tentative="1">
      <w:start w:val="1"/>
      <w:numFmt w:val="lowerRoman"/>
      <w:lvlText w:val="%6."/>
      <w:lvlJc w:val="right"/>
      <w:pPr>
        <w:ind w:left="4320" w:hanging="180"/>
      </w:pPr>
    </w:lvl>
    <w:lvl w:ilvl="6" w:tplc="16808808" w:tentative="1">
      <w:start w:val="1"/>
      <w:numFmt w:val="decimal"/>
      <w:lvlText w:val="%7."/>
      <w:lvlJc w:val="left"/>
      <w:pPr>
        <w:ind w:left="5040" w:hanging="360"/>
      </w:pPr>
    </w:lvl>
    <w:lvl w:ilvl="7" w:tplc="16808808" w:tentative="1">
      <w:start w:val="1"/>
      <w:numFmt w:val="lowerLetter"/>
      <w:lvlText w:val="%8."/>
      <w:lvlJc w:val="left"/>
      <w:pPr>
        <w:ind w:left="5760" w:hanging="360"/>
      </w:pPr>
    </w:lvl>
    <w:lvl w:ilvl="8" w:tplc="1680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">
    <w:multiLevelType w:val="hybridMultilevel"/>
    <w:lvl w:ilvl="0" w:tplc="75440570">
      <w:start w:val="1"/>
      <w:numFmt w:val="decimal"/>
      <w:lvlText w:val="%1."/>
      <w:lvlJc w:val="left"/>
      <w:pPr>
        <w:ind w:left="720" w:hanging="360"/>
      </w:pPr>
    </w:lvl>
    <w:lvl w:ilvl="1" w:tplc="75440570" w:tentative="1">
      <w:start w:val="1"/>
      <w:numFmt w:val="lowerLetter"/>
      <w:lvlText w:val="%2."/>
      <w:lvlJc w:val="left"/>
      <w:pPr>
        <w:ind w:left="1440" w:hanging="360"/>
      </w:pPr>
    </w:lvl>
    <w:lvl w:ilvl="2" w:tplc="75440570" w:tentative="1">
      <w:start w:val="1"/>
      <w:numFmt w:val="lowerRoman"/>
      <w:lvlText w:val="%3."/>
      <w:lvlJc w:val="right"/>
      <w:pPr>
        <w:ind w:left="2160" w:hanging="180"/>
      </w:pPr>
    </w:lvl>
    <w:lvl w:ilvl="3" w:tplc="75440570" w:tentative="1">
      <w:start w:val="1"/>
      <w:numFmt w:val="decimal"/>
      <w:lvlText w:val="%4."/>
      <w:lvlJc w:val="left"/>
      <w:pPr>
        <w:ind w:left="2880" w:hanging="360"/>
      </w:pPr>
    </w:lvl>
    <w:lvl w:ilvl="4" w:tplc="75440570" w:tentative="1">
      <w:start w:val="1"/>
      <w:numFmt w:val="lowerLetter"/>
      <w:lvlText w:val="%5."/>
      <w:lvlJc w:val="left"/>
      <w:pPr>
        <w:ind w:left="3600" w:hanging="360"/>
      </w:pPr>
    </w:lvl>
    <w:lvl w:ilvl="5" w:tplc="75440570" w:tentative="1">
      <w:start w:val="1"/>
      <w:numFmt w:val="lowerRoman"/>
      <w:lvlText w:val="%6."/>
      <w:lvlJc w:val="right"/>
      <w:pPr>
        <w:ind w:left="4320" w:hanging="180"/>
      </w:pPr>
    </w:lvl>
    <w:lvl w:ilvl="6" w:tplc="75440570" w:tentative="1">
      <w:start w:val="1"/>
      <w:numFmt w:val="decimal"/>
      <w:lvlText w:val="%7."/>
      <w:lvlJc w:val="left"/>
      <w:pPr>
        <w:ind w:left="5040" w:hanging="360"/>
      </w:pPr>
    </w:lvl>
    <w:lvl w:ilvl="7" w:tplc="75440570" w:tentative="1">
      <w:start w:val="1"/>
      <w:numFmt w:val="lowerLetter"/>
      <w:lvlText w:val="%8."/>
      <w:lvlJc w:val="left"/>
      <w:pPr>
        <w:ind w:left="5760" w:hanging="360"/>
      </w:pPr>
    </w:lvl>
    <w:lvl w:ilvl="8" w:tplc="7544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">
    <w:multiLevelType w:val="hybridMultilevel"/>
    <w:lvl w:ilvl="0" w:tplc="11023233">
      <w:start w:val="1"/>
      <w:numFmt w:val="decimal"/>
      <w:lvlText w:val="%1."/>
      <w:lvlJc w:val="left"/>
      <w:pPr>
        <w:ind w:left="720" w:hanging="360"/>
      </w:pPr>
    </w:lvl>
    <w:lvl w:ilvl="1" w:tplc="11023233" w:tentative="1">
      <w:start w:val="1"/>
      <w:numFmt w:val="lowerLetter"/>
      <w:lvlText w:val="%2."/>
      <w:lvlJc w:val="left"/>
      <w:pPr>
        <w:ind w:left="1440" w:hanging="360"/>
      </w:pPr>
    </w:lvl>
    <w:lvl w:ilvl="2" w:tplc="11023233" w:tentative="1">
      <w:start w:val="1"/>
      <w:numFmt w:val="lowerRoman"/>
      <w:lvlText w:val="%3."/>
      <w:lvlJc w:val="right"/>
      <w:pPr>
        <w:ind w:left="2160" w:hanging="180"/>
      </w:pPr>
    </w:lvl>
    <w:lvl w:ilvl="3" w:tplc="11023233" w:tentative="1">
      <w:start w:val="1"/>
      <w:numFmt w:val="decimal"/>
      <w:lvlText w:val="%4."/>
      <w:lvlJc w:val="left"/>
      <w:pPr>
        <w:ind w:left="2880" w:hanging="360"/>
      </w:pPr>
    </w:lvl>
    <w:lvl w:ilvl="4" w:tplc="11023233" w:tentative="1">
      <w:start w:val="1"/>
      <w:numFmt w:val="lowerLetter"/>
      <w:lvlText w:val="%5."/>
      <w:lvlJc w:val="left"/>
      <w:pPr>
        <w:ind w:left="3600" w:hanging="360"/>
      </w:pPr>
    </w:lvl>
    <w:lvl w:ilvl="5" w:tplc="11023233" w:tentative="1">
      <w:start w:val="1"/>
      <w:numFmt w:val="lowerRoman"/>
      <w:lvlText w:val="%6."/>
      <w:lvlJc w:val="right"/>
      <w:pPr>
        <w:ind w:left="4320" w:hanging="180"/>
      </w:pPr>
    </w:lvl>
    <w:lvl w:ilvl="6" w:tplc="11023233" w:tentative="1">
      <w:start w:val="1"/>
      <w:numFmt w:val="decimal"/>
      <w:lvlText w:val="%7."/>
      <w:lvlJc w:val="left"/>
      <w:pPr>
        <w:ind w:left="5040" w:hanging="360"/>
      </w:pPr>
    </w:lvl>
    <w:lvl w:ilvl="7" w:tplc="11023233" w:tentative="1">
      <w:start w:val="1"/>
      <w:numFmt w:val="lowerLetter"/>
      <w:lvlText w:val="%8."/>
      <w:lvlJc w:val="left"/>
      <w:pPr>
        <w:ind w:left="5760" w:hanging="360"/>
      </w:pPr>
    </w:lvl>
    <w:lvl w:ilvl="8" w:tplc="1102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">
    <w:multiLevelType w:val="hybridMultilevel"/>
    <w:lvl w:ilvl="0" w:tplc="71984609">
      <w:start w:val="1"/>
      <w:numFmt w:val="decimal"/>
      <w:lvlText w:val="%1."/>
      <w:lvlJc w:val="left"/>
      <w:pPr>
        <w:ind w:left="720" w:hanging="360"/>
      </w:pPr>
    </w:lvl>
    <w:lvl w:ilvl="1" w:tplc="71984609" w:tentative="1">
      <w:start w:val="1"/>
      <w:numFmt w:val="lowerLetter"/>
      <w:lvlText w:val="%2."/>
      <w:lvlJc w:val="left"/>
      <w:pPr>
        <w:ind w:left="1440" w:hanging="360"/>
      </w:pPr>
    </w:lvl>
    <w:lvl w:ilvl="2" w:tplc="71984609" w:tentative="1">
      <w:start w:val="1"/>
      <w:numFmt w:val="lowerRoman"/>
      <w:lvlText w:val="%3."/>
      <w:lvlJc w:val="right"/>
      <w:pPr>
        <w:ind w:left="2160" w:hanging="180"/>
      </w:pPr>
    </w:lvl>
    <w:lvl w:ilvl="3" w:tplc="71984609" w:tentative="1">
      <w:start w:val="1"/>
      <w:numFmt w:val="decimal"/>
      <w:lvlText w:val="%4."/>
      <w:lvlJc w:val="left"/>
      <w:pPr>
        <w:ind w:left="2880" w:hanging="360"/>
      </w:pPr>
    </w:lvl>
    <w:lvl w:ilvl="4" w:tplc="71984609" w:tentative="1">
      <w:start w:val="1"/>
      <w:numFmt w:val="lowerLetter"/>
      <w:lvlText w:val="%5."/>
      <w:lvlJc w:val="left"/>
      <w:pPr>
        <w:ind w:left="3600" w:hanging="360"/>
      </w:pPr>
    </w:lvl>
    <w:lvl w:ilvl="5" w:tplc="71984609" w:tentative="1">
      <w:start w:val="1"/>
      <w:numFmt w:val="lowerRoman"/>
      <w:lvlText w:val="%6."/>
      <w:lvlJc w:val="right"/>
      <w:pPr>
        <w:ind w:left="4320" w:hanging="180"/>
      </w:pPr>
    </w:lvl>
    <w:lvl w:ilvl="6" w:tplc="71984609" w:tentative="1">
      <w:start w:val="1"/>
      <w:numFmt w:val="decimal"/>
      <w:lvlText w:val="%7."/>
      <w:lvlJc w:val="left"/>
      <w:pPr>
        <w:ind w:left="5040" w:hanging="360"/>
      </w:pPr>
    </w:lvl>
    <w:lvl w:ilvl="7" w:tplc="71984609" w:tentative="1">
      <w:start w:val="1"/>
      <w:numFmt w:val="lowerLetter"/>
      <w:lvlText w:val="%8."/>
      <w:lvlJc w:val="left"/>
      <w:pPr>
        <w:ind w:left="5760" w:hanging="360"/>
      </w:pPr>
    </w:lvl>
    <w:lvl w:ilvl="8" w:tplc="7198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">
    <w:multiLevelType w:val="hybridMultilevel"/>
    <w:lvl w:ilvl="0" w:tplc="92236358">
      <w:start w:val="1"/>
      <w:numFmt w:val="decimal"/>
      <w:lvlText w:val="%1."/>
      <w:lvlJc w:val="left"/>
      <w:pPr>
        <w:ind w:left="720" w:hanging="360"/>
      </w:pPr>
    </w:lvl>
    <w:lvl w:ilvl="1" w:tplc="92236358" w:tentative="1">
      <w:start w:val="1"/>
      <w:numFmt w:val="lowerLetter"/>
      <w:lvlText w:val="%2."/>
      <w:lvlJc w:val="left"/>
      <w:pPr>
        <w:ind w:left="1440" w:hanging="360"/>
      </w:pPr>
    </w:lvl>
    <w:lvl w:ilvl="2" w:tplc="92236358" w:tentative="1">
      <w:start w:val="1"/>
      <w:numFmt w:val="lowerRoman"/>
      <w:lvlText w:val="%3."/>
      <w:lvlJc w:val="right"/>
      <w:pPr>
        <w:ind w:left="2160" w:hanging="180"/>
      </w:pPr>
    </w:lvl>
    <w:lvl w:ilvl="3" w:tplc="92236358" w:tentative="1">
      <w:start w:val="1"/>
      <w:numFmt w:val="decimal"/>
      <w:lvlText w:val="%4."/>
      <w:lvlJc w:val="left"/>
      <w:pPr>
        <w:ind w:left="2880" w:hanging="360"/>
      </w:pPr>
    </w:lvl>
    <w:lvl w:ilvl="4" w:tplc="92236358" w:tentative="1">
      <w:start w:val="1"/>
      <w:numFmt w:val="lowerLetter"/>
      <w:lvlText w:val="%5."/>
      <w:lvlJc w:val="left"/>
      <w:pPr>
        <w:ind w:left="3600" w:hanging="360"/>
      </w:pPr>
    </w:lvl>
    <w:lvl w:ilvl="5" w:tplc="92236358" w:tentative="1">
      <w:start w:val="1"/>
      <w:numFmt w:val="lowerRoman"/>
      <w:lvlText w:val="%6."/>
      <w:lvlJc w:val="right"/>
      <w:pPr>
        <w:ind w:left="4320" w:hanging="180"/>
      </w:pPr>
    </w:lvl>
    <w:lvl w:ilvl="6" w:tplc="92236358" w:tentative="1">
      <w:start w:val="1"/>
      <w:numFmt w:val="decimal"/>
      <w:lvlText w:val="%7."/>
      <w:lvlJc w:val="left"/>
      <w:pPr>
        <w:ind w:left="5040" w:hanging="360"/>
      </w:pPr>
    </w:lvl>
    <w:lvl w:ilvl="7" w:tplc="92236358" w:tentative="1">
      <w:start w:val="1"/>
      <w:numFmt w:val="lowerLetter"/>
      <w:lvlText w:val="%8."/>
      <w:lvlJc w:val="left"/>
      <w:pPr>
        <w:ind w:left="5760" w:hanging="360"/>
      </w:pPr>
    </w:lvl>
    <w:lvl w:ilvl="8" w:tplc="9223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">
    <w:multiLevelType w:val="hybridMultilevel"/>
    <w:lvl w:ilvl="0" w:tplc="15733521">
      <w:start w:val="1"/>
      <w:numFmt w:val="decimal"/>
      <w:lvlText w:val="%1."/>
      <w:lvlJc w:val="left"/>
      <w:pPr>
        <w:ind w:left="720" w:hanging="360"/>
      </w:pPr>
    </w:lvl>
    <w:lvl w:ilvl="1" w:tplc="15733521" w:tentative="1">
      <w:start w:val="1"/>
      <w:numFmt w:val="lowerLetter"/>
      <w:lvlText w:val="%2."/>
      <w:lvlJc w:val="left"/>
      <w:pPr>
        <w:ind w:left="1440" w:hanging="360"/>
      </w:pPr>
    </w:lvl>
    <w:lvl w:ilvl="2" w:tplc="15733521" w:tentative="1">
      <w:start w:val="1"/>
      <w:numFmt w:val="lowerRoman"/>
      <w:lvlText w:val="%3."/>
      <w:lvlJc w:val="right"/>
      <w:pPr>
        <w:ind w:left="2160" w:hanging="180"/>
      </w:pPr>
    </w:lvl>
    <w:lvl w:ilvl="3" w:tplc="15733521" w:tentative="1">
      <w:start w:val="1"/>
      <w:numFmt w:val="decimal"/>
      <w:lvlText w:val="%4."/>
      <w:lvlJc w:val="left"/>
      <w:pPr>
        <w:ind w:left="2880" w:hanging="360"/>
      </w:pPr>
    </w:lvl>
    <w:lvl w:ilvl="4" w:tplc="15733521" w:tentative="1">
      <w:start w:val="1"/>
      <w:numFmt w:val="lowerLetter"/>
      <w:lvlText w:val="%5."/>
      <w:lvlJc w:val="left"/>
      <w:pPr>
        <w:ind w:left="3600" w:hanging="360"/>
      </w:pPr>
    </w:lvl>
    <w:lvl w:ilvl="5" w:tplc="15733521" w:tentative="1">
      <w:start w:val="1"/>
      <w:numFmt w:val="lowerRoman"/>
      <w:lvlText w:val="%6."/>
      <w:lvlJc w:val="right"/>
      <w:pPr>
        <w:ind w:left="4320" w:hanging="180"/>
      </w:pPr>
    </w:lvl>
    <w:lvl w:ilvl="6" w:tplc="15733521" w:tentative="1">
      <w:start w:val="1"/>
      <w:numFmt w:val="decimal"/>
      <w:lvlText w:val="%7."/>
      <w:lvlJc w:val="left"/>
      <w:pPr>
        <w:ind w:left="5040" w:hanging="360"/>
      </w:pPr>
    </w:lvl>
    <w:lvl w:ilvl="7" w:tplc="15733521" w:tentative="1">
      <w:start w:val="1"/>
      <w:numFmt w:val="lowerLetter"/>
      <w:lvlText w:val="%8."/>
      <w:lvlJc w:val="left"/>
      <w:pPr>
        <w:ind w:left="5760" w:hanging="360"/>
      </w:pPr>
    </w:lvl>
    <w:lvl w:ilvl="8" w:tplc="1573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">
    <w:multiLevelType w:val="hybridMultilevel"/>
    <w:lvl w:ilvl="0" w:tplc="25969964">
      <w:start w:val="1"/>
      <w:numFmt w:val="decimal"/>
      <w:lvlText w:val="%1."/>
      <w:lvlJc w:val="left"/>
      <w:pPr>
        <w:ind w:left="720" w:hanging="360"/>
      </w:pPr>
    </w:lvl>
    <w:lvl w:ilvl="1" w:tplc="25969964" w:tentative="1">
      <w:start w:val="1"/>
      <w:numFmt w:val="lowerLetter"/>
      <w:lvlText w:val="%2."/>
      <w:lvlJc w:val="left"/>
      <w:pPr>
        <w:ind w:left="1440" w:hanging="360"/>
      </w:pPr>
    </w:lvl>
    <w:lvl w:ilvl="2" w:tplc="25969964" w:tentative="1">
      <w:start w:val="1"/>
      <w:numFmt w:val="lowerRoman"/>
      <w:lvlText w:val="%3."/>
      <w:lvlJc w:val="right"/>
      <w:pPr>
        <w:ind w:left="2160" w:hanging="180"/>
      </w:pPr>
    </w:lvl>
    <w:lvl w:ilvl="3" w:tplc="25969964" w:tentative="1">
      <w:start w:val="1"/>
      <w:numFmt w:val="decimal"/>
      <w:lvlText w:val="%4."/>
      <w:lvlJc w:val="left"/>
      <w:pPr>
        <w:ind w:left="2880" w:hanging="360"/>
      </w:pPr>
    </w:lvl>
    <w:lvl w:ilvl="4" w:tplc="25969964" w:tentative="1">
      <w:start w:val="1"/>
      <w:numFmt w:val="lowerLetter"/>
      <w:lvlText w:val="%5."/>
      <w:lvlJc w:val="left"/>
      <w:pPr>
        <w:ind w:left="3600" w:hanging="360"/>
      </w:pPr>
    </w:lvl>
    <w:lvl w:ilvl="5" w:tplc="25969964" w:tentative="1">
      <w:start w:val="1"/>
      <w:numFmt w:val="lowerRoman"/>
      <w:lvlText w:val="%6."/>
      <w:lvlJc w:val="right"/>
      <w:pPr>
        <w:ind w:left="4320" w:hanging="180"/>
      </w:pPr>
    </w:lvl>
    <w:lvl w:ilvl="6" w:tplc="25969964" w:tentative="1">
      <w:start w:val="1"/>
      <w:numFmt w:val="decimal"/>
      <w:lvlText w:val="%7."/>
      <w:lvlJc w:val="left"/>
      <w:pPr>
        <w:ind w:left="5040" w:hanging="360"/>
      </w:pPr>
    </w:lvl>
    <w:lvl w:ilvl="7" w:tplc="25969964" w:tentative="1">
      <w:start w:val="1"/>
      <w:numFmt w:val="lowerLetter"/>
      <w:lvlText w:val="%8."/>
      <w:lvlJc w:val="left"/>
      <w:pPr>
        <w:ind w:left="5760" w:hanging="360"/>
      </w:pPr>
    </w:lvl>
    <w:lvl w:ilvl="8" w:tplc="2596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">
    <w:multiLevelType w:val="hybridMultilevel"/>
    <w:lvl w:ilvl="0" w:tplc="31026864">
      <w:start w:val="1"/>
      <w:numFmt w:val="decimal"/>
      <w:lvlText w:val="%1."/>
      <w:lvlJc w:val="left"/>
      <w:pPr>
        <w:ind w:left="720" w:hanging="360"/>
      </w:pPr>
    </w:lvl>
    <w:lvl w:ilvl="1" w:tplc="31026864" w:tentative="1">
      <w:start w:val="1"/>
      <w:numFmt w:val="lowerLetter"/>
      <w:lvlText w:val="%2."/>
      <w:lvlJc w:val="left"/>
      <w:pPr>
        <w:ind w:left="1440" w:hanging="360"/>
      </w:pPr>
    </w:lvl>
    <w:lvl w:ilvl="2" w:tplc="31026864" w:tentative="1">
      <w:start w:val="1"/>
      <w:numFmt w:val="lowerRoman"/>
      <w:lvlText w:val="%3."/>
      <w:lvlJc w:val="right"/>
      <w:pPr>
        <w:ind w:left="2160" w:hanging="180"/>
      </w:pPr>
    </w:lvl>
    <w:lvl w:ilvl="3" w:tplc="31026864" w:tentative="1">
      <w:start w:val="1"/>
      <w:numFmt w:val="decimal"/>
      <w:lvlText w:val="%4."/>
      <w:lvlJc w:val="left"/>
      <w:pPr>
        <w:ind w:left="2880" w:hanging="360"/>
      </w:pPr>
    </w:lvl>
    <w:lvl w:ilvl="4" w:tplc="31026864" w:tentative="1">
      <w:start w:val="1"/>
      <w:numFmt w:val="lowerLetter"/>
      <w:lvlText w:val="%5."/>
      <w:lvlJc w:val="left"/>
      <w:pPr>
        <w:ind w:left="3600" w:hanging="360"/>
      </w:pPr>
    </w:lvl>
    <w:lvl w:ilvl="5" w:tplc="31026864" w:tentative="1">
      <w:start w:val="1"/>
      <w:numFmt w:val="lowerRoman"/>
      <w:lvlText w:val="%6."/>
      <w:lvlJc w:val="right"/>
      <w:pPr>
        <w:ind w:left="4320" w:hanging="180"/>
      </w:pPr>
    </w:lvl>
    <w:lvl w:ilvl="6" w:tplc="31026864" w:tentative="1">
      <w:start w:val="1"/>
      <w:numFmt w:val="decimal"/>
      <w:lvlText w:val="%7."/>
      <w:lvlJc w:val="left"/>
      <w:pPr>
        <w:ind w:left="5040" w:hanging="360"/>
      </w:pPr>
    </w:lvl>
    <w:lvl w:ilvl="7" w:tplc="31026864" w:tentative="1">
      <w:start w:val="1"/>
      <w:numFmt w:val="lowerLetter"/>
      <w:lvlText w:val="%8."/>
      <w:lvlJc w:val="left"/>
      <w:pPr>
        <w:ind w:left="5760" w:hanging="360"/>
      </w:pPr>
    </w:lvl>
    <w:lvl w:ilvl="8" w:tplc="3102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">
    <w:multiLevelType w:val="hybridMultilevel"/>
    <w:lvl w:ilvl="0" w:tplc="58807186">
      <w:start w:val="1"/>
      <w:numFmt w:val="decimal"/>
      <w:lvlText w:val="%1."/>
      <w:lvlJc w:val="left"/>
      <w:pPr>
        <w:ind w:left="720" w:hanging="360"/>
      </w:pPr>
    </w:lvl>
    <w:lvl w:ilvl="1" w:tplc="58807186" w:tentative="1">
      <w:start w:val="1"/>
      <w:numFmt w:val="lowerLetter"/>
      <w:lvlText w:val="%2."/>
      <w:lvlJc w:val="left"/>
      <w:pPr>
        <w:ind w:left="1440" w:hanging="360"/>
      </w:pPr>
    </w:lvl>
    <w:lvl w:ilvl="2" w:tplc="58807186" w:tentative="1">
      <w:start w:val="1"/>
      <w:numFmt w:val="lowerRoman"/>
      <w:lvlText w:val="%3."/>
      <w:lvlJc w:val="right"/>
      <w:pPr>
        <w:ind w:left="2160" w:hanging="180"/>
      </w:pPr>
    </w:lvl>
    <w:lvl w:ilvl="3" w:tplc="58807186" w:tentative="1">
      <w:start w:val="1"/>
      <w:numFmt w:val="decimal"/>
      <w:lvlText w:val="%4."/>
      <w:lvlJc w:val="left"/>
      <w:pPr>
        <w:ind w:left="2880" w:hanging="360"/>
      </w:pPr>
    </w:lvl>
    <w:lvl w:ilvl="4" w:tplc="58807186" w:tentative="1">
      <w:start w:val="1"/>
      <w:numFmt w:val="lowerLetter"/>
      <w:lvlText w:val="%5."/>
      <w:lvlJc w:val="left"/>
      <w:pPr>
        <w:ind w:left="3600" w:hanging="360"/>
      </w:pPr>
    </w:lvl>
    <w:lvl w:ilvl="5" w:tplc="58807186" w:tentative="1">
      <w:start w:val="1"/>
      <w:numFmt w:val="lowerRoman"/>
      <w:lvlText w:val="%6."/>
      <w:lvlJc w:val="right"/>
      <w:pPr>
        <w:ind w:left="4320" w:hanging="180"/>
      </w:pPr>
    </w:lvl>
    <w:lvl w:ilvl="6" w:tplc="58807186" w:tentative="1">
      <w:start w:val="1"/>
      <w:numFmt w:val="decimal"/>
      <w:lvlText w:val="%7."/>
      <w:lvlJc w:val="left"/>
      <w:pPr>
        <w:ind w:left="5040" w:hanging="360"/>
      </w:pPr>
    </w:lvl>
    <w:lvl w:ilvl="7" w:tplc="58807186" w:tentative="1">
      <w:start w:val="1"/>
      <w:numFmt w:val="lowerLetter"/>
      <w:lvlText w:val="%8."/>
      <w:lvlJc w:val="left"/>
      <w:pPr>
        <w:ind w:left="5760" w:hanging="360"/>
      </w:pPr>
    </w:lvl>
    <w:lvl w:ilvl="8" w:tplc="5880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">
    <w:multiLevelType w:val="hybridMultilevel"/>
    <w:lvl w:ilvl="0" w:tplc="90656069">
      <w:start w:val="1"/>
      <w:numFmt w:val="decimal"/>
      <w:lvlText w:val="%1."/>
      <w:lvlJc w:val="left"/>
      <w:pPr>
        <w:ind w:left="720" w:hanging="360"/>
      </w:pPr>
    </w:lvl>
    <w:lvl w:ilvl="1" w:tplc="90656069" w:tentative="1">
      <w:start w:val="1"/>
      <w:numFmt w:val="lowerLetter"/>
      <w:lvlText w:val="%2."/>
      <w:lvlJc w:val="left"/>
      <w:pPr>
        <w:ind w:left="1440" w:hanging="360"/>
      </w:pPr>
    </w:lvl>
    <w:lvl w:ilvl="2" w:tplc="90656069" w:tentative="1">
      <w:start w:val="1"/>
      <w:numFmt w:val="lowerRoman"/>
      <w:lvlText w:val="%3."/>
      <w:lvlJc w:val="right"/>
      <w:pPr>
        <w:ind w:left="2160" w:hanging="180"/>
      </w:pPr>
    </w:lvl>
    <w:lvl w:ilvl="3" w:tplc="90656069" w:tentative="1">
      <w:start w:val="1"/>
      <w:numFmt w:val="decimal"/>
      <w:lvlText w:val="%4."/>
      <w:lvlJc w:val="left"/>
      <w:pPr>
        <w:ind w:left="2880" w:hanging="360"/>
      </w:pPr>
    </w:lvl>
    <w:lvl w:ilvl="4" w:tplc="90656069" w:tentative="1">
      <w:start w:val="1"/>
      <w:numFmt w:val="lowerLetter"/>
      <w:lvlText w:val="%5."/>
      <w:lvlJc w:val="left"/>
      <w:pPr>
        <w:ind w:left="3600" w:hanging="360"/>
      </w:pPr>
    </w:lvl>
    <w:lvl w:ilvl="5" w:tplc="90656069" w:tentative="1">
      <w:start w:val="1"/>
      <w:numFmt w:val="lowerRoman"/>
      <w:lvlText w:val="%6."/>
      <w:lvlJc w:val="right"/>
      <w:pPr>
        <w:ind w:left="4320" w:hanging="180"/>
      </w:pPr>
    </w:lvl>
    <w:lvl w:ilvl="6" w:tplc="90656069" w:tentative="1">
      <w:start w:val="1"/>
      <w:numFmt w:val="decimal"/>
      <w:lvlText w:val="%7."/>
      <w:lvlJc w:val="left"/>
      <w:pPr>
        <w:ind w:left="5040" w:hanging="360"/>
      </w:pPr>
    </w:lvl>
    <w:lvl w:ilvl="7" w:tplc="90656069" w:tentative="1">
      <w:start w:val="1"/>
      <w:numFmt w:val="lowerLetter"/>
      <w:lvlText w:val="%8."/>
      <w:lvlJc w:val="left"/>
      <w:pPr>
        <w:ind w:left="5760" w:hanging="360"/>
      </w:pPr>
    </w:lvl>
    <w:lvl w:ilvl="8" w:tplc="9065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">
    <w:multiLevelType w:val="hybridMultilevel"/>
    <w:lvl w:ilvl="0" w:tplc="76084932">
      <w:start w:val="1"/>
      <w:numFmt w:val="decimal"/>
      <w:lvlText w:val="%1."/>
      <w:lvlJc w:val="left"/>
      <w:pPr>
        <w:ind w:left="720" w:hanging="360"/>
      </w:pPr>
    </w:lvl>
    <w:lvl w:ilvl="1" w:tplc="76084932" w:tentative="1">
      <w:start w:val="1"/>
      <w:numFmt w:val="lowerLetter"/>
      <w:lvlText w:val="%2."/>
      <w:lvlJc w:val="left"/>
      <w:pPr>
        <w:ind w:left="1440" w:hanging="360"/>
      </w:pPr>
    </w:lvl>
    <w:lvl w:ilvl="2" w:tplc="76084932" w:tentative="1">
      <w:start w:val="1"/>
      <w:numFmt w:val="lowerRoman"/>
      <w:lvlText w:val="%3."/>
      <w:lvlJc w:val="right"/>
      <w:pPr>
        <w:ind w:left="2160" w:hanging="180"/>
      </w:pPr>
    </w:lvl>
    <w:lvl w:ilvl="3" w:tplc="76084932" w:tentative="1">
      <w:start w:val="1"/>
      <w:numFmt w:val="decimal"/>
      <w:lvlText w:val="%4."/>
      <w:lvlJc w:val="left"/>
      <w:pPr>
        <w:ind w:left="2880" w:hanging="360"/>
      </w:pPr>
    </w:lvl>
    <w:lvl w:ilvl="4" w:tplc="76084932" w:tentative="1">
      <w:start w:val="1"/>
      <w:numFmt w:val="lowerLetter"/>
      <w:lvlText w:val="%5."/>
      <w:lvlJc w:val="left"/>
      <w:pPr>
        <w:ind w:left="3600" w:hanging="360"/>
      </w:pPr>
    </w:lvl>
    <w:lvl w:ilvl="5" w:tplc="76084932" w:tentative="1">
      <w:start w:val="1"/>
      <w:numFmt w:val="lowerRoman"/>
      <w:lvlText w:val="%6."/>
      <w:lvlJc w:val="right"/>
      <w:pPr>
        <w:ind w:left="4320" w:hanging="180"/>
      </w:pPr>
    </w:lvl>
    <w:lvl w:ilvl="6" w:tplc="76084932" w:tentative="1">
      <w:start w:val="1"/>
      <w:numFmt w:val="decimal"/>
      <w:lvlText w:val="%7."/>
      <w:lvlJc w:val="left"/>
      <w:pPr>
        <w:ind w:left="5040" w:hanging="360"/>
      </w:pPr>
    </w:lvl>
    <w:lvl w:ilvl="7" w:tplc="76084932" w:tentative="1">
      <w:start w:val="1"/>
      <w:numFmt w:val="lowerLetter"/>
      <w:lvlText w:val="%8."/>
      <w:lvlJc w:val="left"/>
      <w:pPr>
        <w:ind w:left="5760" w:hanging="360"/>
      </w:pPr>
    </w:lvl>
    <w:lvl w:ilvl="8" w:tplc="7608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">
    <w:multiLevelType w:val="hybridMultilevel"/>
    <w:lvl w:ilvl="0" w:tplc="52421192">
      <w:start w:val="1"/>
      <w:numFmt w:val="decimal"/>
      <w:lvlText w:val="%1."/>
      <w:lvlJc w:val="left"/>
      <w:pPr>
        <w:ind w:left="720" w:hanging="360"/>
      </w:pPr>
    </w:lvl>
    <w:lvl w:ilvl="1" w:tplc="52421192" w:tentative="1">
      <w:start w:val="1"/>
      <w:numFmt w:val="lowerLetter"/>
      <w:lvlText w:val="%2."/>
      <w:lvlJc w:val="left"/>
      <w:pPr>
        <w:ind w:left="1440" w:hanging="360"/>
      </w:pPr>
    </w:lvl>
    <w:lvl w:ilvl="2" w:tplc="52421192" w:tentative="1">
      <w:start w:val="1"/>
      <w:numFmt w:val="lowerRoman"/>
      <w:lvlText w:val="%3."/>
      <w:lvlJc w:val="right"/>
      <w:pPr>
        <w:ind w:left="2160" w:hanging="180"/>
      </w:pPr>
    </w:lvl>
    <w:lvl w:ilvl="3" w:tplc="52421192" w:tentative="1">
      <w:start w:val="1"/>
      <w:numFmt w:val="decimal"/>
      <w:lvlText w:val="%4."/>
      <w:lvlJc w:val="left"/>
      <w:pPr>
        <w:ind w:left="2880" w:hanging="360"/>
      </w:pPr>
    </w:lvl>
    <w:lvl w:ilvl="4" w:tplc="52421192" w:tentative="1">
      <w:start w:val="1"/>
      <w:numFmt w:val="lowerLetter"/>
      <w:lvlText w:val="%5."/>
      <w:lvlJc w:val="left"/>
      <w:pPr>
        <w:ind w:left="3600" w:hanging="360"/>
      </w:pPr>
    </w:lvl>
    <w:lvl w:ilvl="5" w:tplc="52421192" w:tentative="1">
      <w:start w:val="1"/>
      <w:numFmt w:val="lowerRoman"/>
      <w:lvlText w:val="%6."/>
      <w:lvlJc w:val="right"/>
      <w:pPr>
        <w:ind w:left="4320" w:hanging="180"/>
      </w:pPr>
    </w:lvl>
    <w:lvl w:ilvl="6" w:tplc="52421192" w:tentative="1">
      <w:start w:val="1"/>
      <w:numFmt w:val="decimal"/>
      <w:lvlText w:val="%7."/>
      <w:lvlJc w:val="left"/>
      <w:pPr>
        <w:ind w:left="5040" w:hanging="360"/>
      </w:pPr>
    </w:lvl>
    <w:lvl w:ilvl="7" w:tplc="52421192" w:tentative="1">
      <w:start w:val="1"/>
      <w:numFmt w:val="lowerLetter"/>
      <w:lvlText w:val="%8."/>
      <w:lvlJc w:val="left"/>
      <w:pPr>
        <w:ind w:left="5760" w:hanging="360"/>
      </w:pPr>
    </w:lvl>
    <w:lvl w:ilvl="8" w:tplc="5242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">
    <w:multiLevelType w:val="hybridMultilevel"/>
    <w:lvl w:ilvl="0" w:tplc="86647440">
      <w:start w:val="1"/>
      <w:numFmt w:val="decimal"/>
      <w:lvlText w:val="%1."/>
      <w:lvlJc w:val="left"/>
      <w:pPr>
        <w:ind w:left="720" w:hanging="360"/>
      </w:pPr>
    </w:lvl>
    <w:lvl w:ilvl="1" w:tplc="86647440" w:tentative="1">
      <w:start w:val="1"/>
      <w:numFmt w:val="lowerLetter"/>
      <w:lvlText w:val="%2."/>
      <w:lvlJc w:val="left"/>
      <w:pPr>
        <w:ind w:left="1440" w:hanging="360"/>
      </w:pPr>
    </w:lvl>
    <w:lvl w:ilvl="2" w:tplc="86647440" w:tentative="1">
      <w:start w:val="1"/>
      <w:numFmt w:val="lowerRoman"/>
      <w:lvlText w:val="%3."/>
      <w:lvlJc w:val="right"/>
      <w:pPr>
        <w:ind w:left="2160" w:hanging="180"/>
      </w:pPr>
    </w:lvl>
    <w:lvl w:ilvl="3" w:tplc="86647440" w:tentative="1">
      <w:start w:val="1"/>
      <w:numFmt w:val="decimal"/>
      <w:lvlText w:val="%4."/>
      <w:lvlJc w:val="left"/>
      <w:pPr>
        <w:ind w:left="2880" w:hanging="360"/>
      </w:pPr>
    </w:lvl>
    <w:lvl w:ilvl="4" w:tplc="86647440" w:tentative="1">
      <w:start w:val="1"/>
      <w:numFmt w:val="lowerLetter"/>
      <w:lvlText w:val="%5."/>
      <w:lvlJc w:val="left"/>
      <w:pPr>
        <w:ind w:left="3600" w:hanging="360"/>
      </w:pPr>
    </w:lvl>
    <w:lvl w:ilvl="5" w:tplc="86647440" w:tentative="1">
      <w:start w:val="1"/>
      <w:numFmt w:val="lowerRoman"/>
      <w:lvlText w:val="%6."/>
      <w:lvlJc w:val="right"/>
      <w:pPr>
        <w:ind w:left="4320" w:hanging="180"/>
      </w:pPr>
    </w:lvl>
    <w:lvl w:ilvl="6" w:tplc="86647440" w:tentative="1">
      <w:start w:val="1"/>
      <w:numFmt w:val="decimal"/>
      <w:lvlText w:val="%7."/>
      <w:lvlJc w:val="left"/>
      <w:pPr>
        <w:ind w:left="5040" w:hanging="360"/>
      </w:pPr>
    </w:lvl>
    <w:lvl w:ilvl="7" w:tplc="86647440" w:tentative="1">
      <w:start w:val="1"/>
      <w:numFmt w:val="lowerLetter"/>
      <w:lvlText w:val="%8."/>
      <w:lvlJc w:val="left"/>
      <w:pPr>
        <w:ind w:left="5760" w:hanging="360"/>
      </w:pPr>
    </w:lvl>
    <w:lvl w:ilvl="8" w:tplc="8664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">
    <w:multiLevelType w:val="hybridMultilevel"/>
    <w:lvl w:ilvl="0" w:tplc="43454150">
      <w:start w:val="1"/>
      <w:numFmt w:val="decimal"/>
      <w:lvlText w:val="%1."/>
      <w:lvlJc w:val="left"/>
      <w:pPr>
        <w:ind w:left="720" w:hanging="360"/>
      </w:pPr>
    </w:lvl>
    <w:lvl w:ilvl="1" w:tplc="43454150" w:tentative="1">
      <w:start w:val="1"/>
      <w:numFmt w:val="lowerLetter"/>
      <w:lvlText w:val="%2."/>
      <w:lvlJc w:val="left"/>
      <w:pPr>
        <w:ind w:left="1440" w:hanging="360"/>
      </w:pPr>
    </w:lvl>
    <w:lvl w:ilvl="2" w:tplc="43454150" w:tentative="1">
      <w:start w:val="1"/>
      <w:numFmt w:val="lowerRoman"/>
      <w:lvlText w:val="%3."/>
      <w:lvlJc w:val="right"/>
      <w:pPr>
        <w:ind w:left="2160" w:hanging="180"/>
      </w:pPr>
    </w:lvl>
    <w:lvl w:ilvl="3" w:tplc="43454150" w:tentative="1">
      <w:start w:val="1"/>
      <w:numFmt w:val="decimal"/>
      <w:lvlText w:val="%4."/>
      <w:lvlJc w:val="left"/>
      <w:pPr>
        <w:ind w:left="2880" w:hanging="360"/>
      </w:pPr>
    </w:lvl>
    <w:lvl w:ilvl="4" w:tplc="43454150" w:tentative="1">
      <w:start w:val="1"/>
      <w:numFmt w:val="lowerLetter"/>
      <w:lvlText w:val="%5."/>
      <w:lvlJc w:val="left"/>
      <w:pPr>
        <w:ind w:left="3600" w:hanging="360"/>
      </w:pPr>
    </w:lvl>
    <w:lvl w:ilvl="5" w:tplc="43454150" w:tentative="1">
      <w:start w:val="1"/>
      <w:numFmt w:val="lowerRoman"/>
      <w:lvlText w:val="%6."/>
      <w:lvlJc w:val="right"/>
      <w:pPr>
        <w:ind w:left="4320" w:hanging="180"/>
      </w:pPr>
    </w:lvl>
    <w:lvl w:ilvl="6" w:tplc="43454150" w:tentative="1">
      <w:start w:val="1"/>
      <w:numFmt w:val="decimal"/>
      <w:lvlText w:val="%7."/>
      <w:lvlJc w:val="left"/>
      <w:pPr>
        <w:ind w:left="5040" w:hanging="360"/>
      </w:pPr>
    </w:lvl>
    <w:lvl w:ilvl="7" w:tplc="43454150" w:tentative="1">
      <w:start w:val="1"/>
      <w:numFmt w:val="lowerLetter"/>
      <w:lvlText w:val="%8."/>
      <w:lvlJc w:val="left"/>
      <w:pPr>
        <w:ind w:left="5760" w:hanging="360"/>
      </w:pPr>
    </w:lvl>
    <w:lvl w:ilvl="8" w:tplc="4345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">
    <w:multiLevelType w:val="hybridMultilevel"/>
    <w:lvl w:ilvl="0" w:tplc="90895604">
      <w:start w:val="1"/>
      <w:numFmt w:val="decimal"/>
      <w:lvlText w:val="%1."/>
      <w:lvlJc w:val="left"/>
      <w:pPr>
        <w:ind w:left="720" w:hanging="360"/>
      </w:pPr>
    </w:lvl>
    <w:lvl w:ilvl="1" w:tplc="90895604" w:tentative="1">
      <w:start w:val="1"/>
      <w:numFmt w:val="lowerLetter"/>
      <w:lvlText w:val="%2."/>
      <w:lvlJc w:val="left"/>
      <w:pPr>
        <w:ind w:left="1440" w:hanging="360"/>
      </w:pPr>
    </w:lvl>
    <w:lvl w:ilvl="2" w:tplc="90895604" w:tentative="1">
      <w:start w:val="1"/>
      <w:numFmt w:val="lowerRoman"/>
      <w:lvlText w:val="%3."/>
      <w:lvlJc w:val="right"/>
      <w:pPr>
        <w:ind w:left="2160" w:hanging="180"/>
      </w:pPr>
    </w:lvl>
    <w:lvl w:ilvl="3" w:tplc="90895604" w:tentative="1">
      <w:start w:val="1"/>
      <w:numFmt w:val="decimal"/>
      <w:lvlText w:val="%4."/>
      <w:lvlJc w:val="left"/>
      <w:pPr>
        <w:ind w:left="2880" w:hanging="360"/>
      </w:pPr>
    </w:lvl>
    <w:lvl w:ilvl="4" w:tplc="90895604" w:tentative="1">
      <w:start w:val="1"/>
      <w:numFmt w:val="lowerLetter"/>
      <w:lvlText w:val="%5."/>
      <w:lvlJc w:val="left"/>
      <w:pPr>
        <w:ind w:left="3600" w:hanging="360"/>
      </w:pPr>
    </w:lvl>
    <w:lvl w:ilvl="5" w:tplc="90895604" w:tentative="1">
      <w:start w:val="1"/>
      <w:numFmt w:val="lowerRoman"/>
      <w:lvlText w:val="%6."/>
      <w:lvlJc w:val="right"/>
      <w:pPr>
        <w:ind w:left="4320" w:hanging="180"/>
      </w:pPr>
    </w:lvl>
    <w:lvl w:ilvl="6" w:tplc="90895604" w:tentative="1">
      <w:start w:val="1"/>
      <w:numFmt w:val="decimal"/>
      <w:lvlText w:val="%7."/>
      <w:lvlJc w:val="left"/>
      <w:pPr>
        <w:ind w:left="5040" w:hanging="360"/>
      </w:pPr>
    </w:lvl>
    <w:lvl w:ilvl="7" w:tplc="90895604" w:tentative="1">
      <w:start w:val="1"/>
      <w:numFmt w:val="lowerLetter"/>
      <w:lvlText w:val="%8."/>
      <w:lvlJc w:val="left"/>
      <w:pPr>
        <w:ind w:left="5760" w:hanging="360"/>
      </w:pPr>
    </w:lvl>
    <w:lvl w:ilvl="8" w:tplc="9089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">
    <w:multiLevelType w:val="hybridMultilevel"/>
    <w:lvl w:ilvl="0" w:tplc="73958814">
      <w:start w:val="1"/>
      <w:numFmt w:val="decimal"/>
      <w:lvlText w:val="%1."/>
      <w:lvlJc w:val="left"/>
      <w:pPr>
        <w:ind w:left="720" w:hanging="360"/>
      </w:pPr>
    </w:lvl>
    <w:lvl w:ilvl="1" w:tplc="73958814" w:tentative="1">
      <w:start w:val="1"/>
      <w:numFmt w:val="lowerLetter"/>
      <w:lvlText w:val="%2."/>
      <w:lvlJc w:val="left"/>
      <w:pPr>
        <w:ind w:left="1440" w:hanging="360"/>
      </w:pPr>
    </w:lvl>
    <w:lvl w:ilvl="2" w:tplc="73958814" w:tentative="1">
      <w:start w:val="1"/>
      <w:numFmt w:val="lowerRoman"/>
      <w:lvlText w:val="%3."/>
      <w:lvlJc w:val="right"/>
      <w:pPr>
        <w:ind w:left="2160" w:hanging="180"/>
      </w:pPr>
    </w:lvl>
    <w:lvl w:ilvl="3" w:tplc="73958814" w:tentative="1">
      <w:start w:val="1"/>
      <w:numFmt w:val="decimal"/>
      <w:lvlText w:val="%4."/>
      <w:lvlJc w:val="left"/>
      <w:pPr>
        <w:ind w:left="2880" w:hanging="360"/>
      </w:pPr>
    </w:lvl>
    <w:lvl w:ilvl="4" w:tplc="73958814" w:tentative="1">
      <w:start w:val="1"/>
      <w:numFmt w:val="lowerLetter"/>
      <w:lvlText w:val="%5."/>
      <w:lvlJc w:val="left"/>
      <w:pPr>
        <w:ind w:left="3600" w:hanging="360"/>
      </w:pPr>
    </w:lvl>
    <w:lvl w:ilvl="5" w:tplc="73958814" w:tentative="1">
      <w:start w:val="1"/>
      <w:numFmt w:val="lowerRoman"/>
      <w:lvlText w:val="%6."/>
      <w:lvlJc w:val="right"/>
      <w:pPr>
        <w:ind w:left="4320" w:hanging="180"/>
      </w:pPr>
    </w:lvl>
    <w:lvl w:ilvl="6" w:tplc="73958814" w:tentative="1">
      <w:start w:val="1"/>
      <w:numFmt w:val="decimal"/>
      <w:lvlText w:val="%7."/>
      <w:lvlJc w:val="left"/>
      <w:pPr>
        <w:ind w:left="5040" w:hanging="360"/>
      </w:pPr>
    </w:lvl>
    <w:lvl w:ilvl="7" w:tplc="73958814" w:tentative="1">
      <w:start w:val="1"/>
      <w:numFmt w:val="lowerLetter"/>
      <w:lvlText w:val="%8."/>
      <w:lvlJc w:val="left"/>
      <w:pPr>
        <w:ind w:left="5760" w:hanging="360"/>
      </w:pPr>
    </w:lvl>
    <w:lvl w:ilvl="8" w:tplc="7395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">
    <w:multiLevelType w:val="hybridMultilevel"/>
    <w:lvl w:ilvl="0" w:tplc="96952768">
      <w:start w:val="1"/>
      <w:numFmt w:val="decimal"/>
      <w:lvlText w:val="%1."/>
      <w:lvlJc w:val="left"/>
      <w:pPr>
        <w:ind w:left="720" w:hanging="360"/>
      </w:pPr>
    </w:lvl>
    <w:lvl w:ilvl="1" w:tplc="96952768" w:tentative="1">
      <w:start w:val="1"/>
      <w:numFmt w:val="lowerLetter"/>
      <w:lvlText w:val="%2."/>
      <w:lvlJc w:val="left"/>
      <w:pPr>
        <w:ind w:left="1440" w:hanging="360"/>
      </w:pPr>
    </w:lvl>
    <w:lvl w:ilvl="2" w:tplc="96952768" w:tentative="1">
      <w:start w:val="1"/>
      <w:numFmt w:val="lowerRoman"/>
      <w:lvlText w:val="%3."/>
      <w:lvlJc w:val="right"/>
      <w:pPr>
        <w:ind w:left="2160" w:hanging="180"/>
      </w:pPr>
    </w:lvl>
    <w:lvl w:ilvl="3" w:tplc="96952768" w:tentative="1">
      <w:start w:val="1"/>
      <w:numFmt w:val="decimal"/>
      <w:lvlText w:val="%4."/>
      <w:lvlJc w:val="left"/>
      <w:pPr>
        <w:ind w:left="2880" w:hanging="360"/>
      </w:pPr>
    </w:lvl>
    <w:lvl w:ilvl="4" w:tplc="96952768" w:tentative="1">
      <w:start w:val="1"/>
      <w:numFmt w:val="lowerLetter"/>
      <w:lvlText w:val="%5."/>
      <w:lvlJc w:val="left"/>
      <w:pPr>
        <w:ind w:left="3600" w:hanging="360"/>
      </w:pPr>
    </w:lvl>
    <w:lvl w:ilvl="5" w:tplc="96952768" w:tentative="1">
      <w:start w:val="1"/>
      <w:numFmt w:val="lowerRoman"/>
      <w:lvlText w:val="%6."/>
      <w:lvlJc w:val="right"/>
      <w:pPr>
        <w:ind w:left="4320" w:hanging="180"/>
      </w:pPr>
    </w:lvl>
    <w:lvl w:ilvl="6" w:tplc="96952768" w:tentative="1">
      <w:start w:val="1"/>
      <w:numFmt w:val="decimal"/>
      <w:lvlText w:val="%7."/>
      <w:lvlJc w:val="left"/>
      <w:pPr>
        <w:ind w:left="5040" w:hanging="360"/>
      </w:pPr>
    </w:lvl>
    <w:lvl w:ilvl="7" w:tplc="96952768" w:tentative="1">
      <w:start w:val="1"/>
      <w:numFmt w:val="lowerLetter"/>
      <w:lvlText w:val="%8."/>
      <w:lvlJc w:val="left"/>
      <w:pPr>
        <w:ind w:left="5760" w:hanging="360"/>
      </w:pPr>
    </w:lvl>
    <w:lvl w:ilvl="8" w:tplc="9695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">
    <w:multiLevelType w:val="hybridMultilevel"/>
    <w:lvl w:ilvl="0" w:tplc="96097922">
      <w:start w:val="1"/>
      <w:numFmt w:val="decimal"/>
      <w:lvlText w:val="%1."/>
      <w:lvlJc w:val="left"/>
      <w:pPr>
        <w:ind w:left="720" w:hanging="360"/>
      </w:pPr>
    </w:lvl>
    <w:lvl w:ilvl="1" w:tplc="96097922" w:tentative="1">
      <w:start w:val="1"/>
      <w:numFmt w:val="lowerLetter"/>
      <w:lvlText w:val="%2."/>
      <w:lvlJc w:val="left"/>
      <w:pPr>
        <w:ind w:left="1440" w:hanging="360"/>
      </w:pPr>
    </w:lvl>
    <w:lvl w:ilvl="2" w:tplc="96097922" w:tentative="1">
      <w:start w:val="1"/>
      <w:numFmt w:val="lowerRoman"/>
      <w:lvlText w:val="%3."/>
      <w:lvlJc w:val="right"/>
      <w:pPr>
        <w:ind w:left="2160" w:hanging="180"/>
      </w:pPr>
    </w:lvl>
    <w:lvl w:ilvl="3" w:tplc="96097922" w:tentative="1">
      <w:start w:val="1"/>
      <w:numFmt w:val="decimal"/>
      <w:lvlText w:val="%4."/>
      <w:lvlJc w:val="left"/>
      <w:pPr>
        <w:ind w:left="2880" w:hanging="360"/>
      </w:pPr>
    </w:lvl>
    <w:lvl w:ilvl="4" w:tplc="96097922" w:tentative="1">
      <w:start w:val="1"/>
      <w:numFmt w:val="lowerLetter"/>
      <w:lvlText w:val="%5."/>
      <w:lvlJc w:val="left"/>
      <w:pPr>
        <w:ind w:left="3600" w:hanging="360"/>
      </w:pPr>
    </w:lvl>
    <w:lvl w:ilvl="5" w:tplc="96097922" w:tentative="1">
      <w:start w:val="1"/>
      <w:numFmt w:val="lowerRoman"/>
      <w:lvlText w:val="%6."/>
      <w:lvlJc w:val="right"/>
      <w:pPr>
        <w:ind w:left="4320" w:hanging="180"/>
      </w:pPr>
    </w:lvl>
    <w:lvl w:ilvl="6" w:tplc="96097922" w:tentative="1">
      <w:start w:val="1"/>
      <w:numFmt w:val="decimal"/>
      <w:lvlText w:val="%7."/>
      <w:lvlJc w:val="left"/>
      <w:pPr>
        <w:ind w:left="5040" w:hanging="360"/>
      </w:pPr>
    </w:lvl>
    <w:lvl w:ilvl="7" w:tplc="96097922" w:tentative="1">
      <w:start w:val="1"/>
      <w:numFmt w:val="lowerLetter"/>
      <w:lvlText w:val="%8."/>
      <w:lvlJc w:val="left"/>
      <w:pPr>
        <w:ind w:left="5760" w:hanging="360"/>
      </w:pPr>
    </w:lvl>
    <w:lvl w:ilvl="8" w:tplc="9609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">
    <w:multiLevelType w:val="hybridMultilevel"/>
    <w:lvl w:ilvl="0" w:tplc="13005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8">
    <w:abstractNumId w:val="1498"/>
  </w:num>
  <w:num w:numId="1499">
    <w:abstractNumId w:val="1499"/>
  </w:num>
  <w:num w:numId="1500">
    <w:abstractNumId w:val="1500"/>
  </w:num>
  <w:num w:numId="1501">
    <w:abstractNumId w:val="1501"/>
  </w:num>
  <w:num w:numId="1502">
    <w:abstractNumId w:val="1502"/>
  </w:num>
  <w:num w:numId="1503">
    <w:abstractNumId w:val="1503"/>
  </w:num>
  <w:num w:numId="1504">
    <w:abstractNumId w:val="1504"/>
  </w:num>
  <w:num w:numId="1505">
    <w:abstractNumId w:val="1505"/>
  </w:num>
  <w:num w:numId="1506">
    <w:abstractNumId w:val="1506"/>
  </w:num>
  <w:num w:numId="1507">
    <w:abstractNumId w:val="1507"/>
  </w:num>
  <w:num w:numId="1508">
    <w:abstractNumId w:val="1508"/>
  </w:num>
  <w:num w:numId="1509">
    <w:abstractNumId w:val="1509"/>
  </w:num>
  <w:num w:numId="1510">
    <w:abstractNumId w:val="1510"/>
  </w:num>
  <w:num w:numId="1511">
    <w:abstractNumId w:val="1511"/>
  </w:num>
  <w:num w:numId="1512">
    <w:abstractNumId w:val="1512"/>
  </w:num>
  <w:num w:numId="1513">
    <w:abstractNumId w:val="1513"/>
  </w:num>
  <w:num w:numId="1514">
    <w:abstractNumId w:val="1514"/>
  </w:num>
  <w:num w:numId="1515">
    <w:abstractNumId w:val="1515"/>
  </w:num>
  <w:num w:numId="1516">
    <w:abstractNumId w:val="1516"/>
  </w:num>
  <w:num w:numId="1517">
    <w:abstractNumId w:val="1517"/>
  </w:num>
  <w:num w:numId="1518">
    <w:abstractNumId w:val="1518"/>
  </w:num>
  <w:num w:numId="1519">
    <w:abstractNumId w:val="1519"/>
  </w:num>
  <w:num w:numId="1520">
    <w:abstractNumId w:val="1520"/>
  </w:num>
  <w:num w:numId="1521">
    <w:abstractNumId w:val="1521"/>
  </w:num>
  <w:num w:numId="1522">
    <w:abstractNumId w:val="1522"/>
  </w:num>
  <w:num w:numId="1523">
    <w:abstractNumId w:val="1523"/>
  </w:num>
  <w:num w:numId="1524">
    <w:abstractNumId w:val="1524"/>
  </w:num>
  <w:num w:numId="1525">
    <w:abstractNumId w:val="1525"/>
  </w:num>
  <w:num w:numId="1526">
    <w:abstractNumId w:val="1526"/>
  </w:num>
  <w:num w:numId="1527">
    <w:abstractNumId w:val="1527"/>
  </w:num>
  <w:num w:numId="1528">
    <w:abstractNumId w:val="1528"/>
  </w:num>
  <w:num w:numId="1529">
    <w:abstractNumId w:val="1529"/>
  </w:num>
  <w:num w:numId="1530">
    <w:abstractNumId w:val="1530"/>
  </w:num>
  <w:num w:numId="1531">
    <w:abstractNumId w:val="1531"/>
  </w:num>
  <w:num w:numId="1532">
    <w:abstractNumId w:val="1532"/>
  </w:num>
  <w:num w:numId="1533">
    <w:abstractNumId w:val="1533"/>
  </w:num>
  <w:num w:numId="1534">
    <w:abstractNumId w:val="1534"/>
  </w:num>
  <w:num w:numId="1535">
    <w:abstractNumId w:val="1535"/>
  </w:num>
  <w:num w:numId="1536">
    <w:abstractNumId w:val="1536"/>
  </w:num>
  <w:num w:numId="1537">
    <w:abstractNumId w:val="1537"/>
  </w:num>
  <w:num w:numId="1538">
    <w:abstractNumId w:val="1538"/>
  </w:num>
  <w:num w:numId="1539">
    <w:abstractNumId w:val="1539"/>
  </w:num>
  <w:num w:numId="1540">
    <w:abstractNumId w:val="1540"/>
  </w:num>
  <w:num w:numId="1541">
    <w:abstractNumId w:val="1541"/>
  </w:num>
  <w:num w:numId="1542">
    <w:abstractNumId w:val="1542"/>
  </w:num>
  <w:num w:numId="1543">
    <w:abstractNumId w:val="1543"/>
  </w:num>
  <w:num w:numId="1544">
    <w:abstractNumId w:val="1544"/>
  </w:num>
  <w:num w:numId="1545">
    <w:abstractNumId w:val="1545"/>
  </w:num>
  <w:num w:numId="1546">
    <w:abstractNumId w:val="1546"/>
  </w:num>
  <w:num w:numId="1547">
    <w:abstractNumId w:val="1547"/>
  </w:num>
  <w:num w:numId="1548">
    <w:abstractNumId w:val="1548"/>
  </w:num>
  <w:num w:numId="1549">
    <w:abstractNumId w:val="1549"/>
  </w:num>
  <w:num w:numId="1550">
    <w:abstractNumId w:val="1550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  <w:num w:numId="1560">
    <w:abstractNumId w:val="1560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6073900" Type="http://schemas.openxmlformats.org/officeDocument/2006/relationships/comments" Target="comments.xml"/><Relationship Id="rId151243590" Type="http://schemas.microsoft.com/office/2011/relationships/commentsExtended" Target="commentsExtended.xml"/><Relationship Id="rId49861908" Type="http://schemas.openxmlformats.org/officeDocument/2006/relationships/image" Target="media/imgrId49861908.jpg"/><Relationship Id="rId298364087fea2ffba" Type="http://schemas.openxmlformats.org/officeDocument/2006/relationships/hyperlink" Target="https://iservice.lombardini.it/jsp/Template2/manuale.jsp?id=198&amp;parent=1000" TargetMode="External"/><Relationship Id="rId383264087fea304bf" Type="http://schemas.openxmlformats.org/officeDocument/2006/relationships/hyperlink" Target="https://iservice.lombardini.it/jsp/Template2/manuale.jsp?id=103&amp;parent=1000&amp;txts=2.9.8" TargetMode="External"/><Relationship Id="rId889264087fea307f3" Type="http://schemas.openxmlformats.org/officeDocument/2006/relationships/hyperlink" Target="https://iservice.lombardini.it/jsp/Template2/manuale.jsp?id=112&amp;parent=1000&amp;txts=2.9.8" TargetMode="External"/><Relationship Id="rId899164087fea31118" Type="http://schemas.openxmlformats.org/officeDocument/2006/relationships/hyperlink" Target="https://iservice.lombardini.it/jsp/Template2/manuale.jsp?id=822&amp;parent=1000" TargetMode="External"/><Relationship Id="rId858064087fea4da81" Type="http://schemas.openxmlformats.org/officeDocument/2006/relationships/hyperlink" Target="https://iservice.lombardini.it/jsp/Template2/manuale.jsp?id=103&amp;parent=1088" TargetMode="External"/><Relationship Id="rId434764087fea5ba8f" Type="http://schemas.openxmlformats.org/officeDocument/2006/relationships/hyperlink" Target="https://iservice.lombardini.it/jsp/Template2/manuale.jsp?id=199&amp;parent=1000" TargetMode="External"/><Relationship Id="rId786864087fea61244" Type="http://schemas.openxmlformats.org/officeDocument/2006/relationships/hyperlink" Target="https://iservice.lombardini.it/jsp/Template2/manuale.jsp?id=103&amp;parent=1000&amp;txts=2.9.8" TargetMode="External"/><Relationship Id="rId819264087fea6e6fa" Type="http://schemas.openxmlformats.org/officeDocument/2006/relationships/hyperlink" Target="https://iservice.lombardini.it/jsp/Template2/manuale.jsp?id=103&amp;parent=1000" TargetMode="External"/><Relationship Id="rId696364087fea7f0a7" Type="http://schemas.openxmlformats.org/officeDocument/2006/relationships/hyperlink" Target="https://www.youtube.com/embed/QQZtx2i75AY?rel=0" TargetMode="External"/><Relationship Id="rId712964087feac6b38" Type="http://schemas.openxmlformats.org/officeDocument/2006/relationships/hyperlink" Target="https://www.youtube.com/embed/ArOgFV739EU?rel=0" TargetMode="External"/><Relationship Id="rId220364087feace3e9" Type="http://schemas.openxmlformats.org/officeDocument/2006/relationships/hyperlink" Target="https://iservice.lombardini.it/jsp/Template2/manuale.jsp?id=199&amp;parent=1000" TargetMode="External"/><Relationship Id="rId471864087fead5c1f" Type="http://schemas.openxmlformats.org/officeDocument/2006/relationships/hyperlink" Target="https://iservice.lombardini.it/jsp/Template2/manuale.jsp?id=198&amp;parent=1000" TargetMode="External"/><Relationship Id="rId608664087fead6528" Type="http://schemas.openxmlformats.org/officeDocument/2006/relationships/hyperlink" Target="https://iservice.lombardini.it/jsp/Template2/manuale.jsp?id=822&amp;parent=1000" TargetMode="External"/><Relationship Id="rId814764087fead68a7" Type="http://schemas.openxmlformats.org/officeDocument/2006/relationships/hyperlink" Target="https://iservice.lombardini.it/jsp/Template2/manuale.jsp?id=103&amp;parent=1000&amp;txts=2.9.8" TargetMode="External"/><Relationship Id="rId327064087fead6baf" Type="http://schemas.openxmlformats.org/officeDocument/2006/relationships/hyperlink" Target="https://iservice.lombardini.it/jsp/Template2/manuale.jsp?id=112&amp;parent=1000&amp;txts=2.9.8" TargetMode="External"/><Relationship Id="rId194364087feb051c5" Type="http://schemas.openxmlformats.org/officeDocument/2006/relationships/hyperlink" Target="https://iservice.lombardini.it/jsp/Template2/manuale.jsp?id=136&amp;parent=1000" TargetMode="External"/><Relationship Id="rId431464087feb053a4" Type="http://schemas.openxmlformats.org/officeDocument/2006/relationships/hyperlink" Target="https://iservice.lombardini.it/jsp/Template2/manuale.jsp?id=822&amp;parent=1000" TargetMode="External"/><Relationship Id="rId135864087feb055d5" Type="http://schemas.openxmlformats.org/officeDocument/2006/relationships/hyperlink" Target="https://iservice.lombardini.it/jsp/Template2/manuale.jsp?id=140&amp;parent=1000" TargetMode="External"/><Relationship Id="rId217864087feb05a16" Type="http://schemas.openxmlformats.org/officeDocument/2006/relationships/hyperlink" Target="https://iservice.lombardini.it/jsp/Template2/manuale.jsp?id=822&amp;parent=1000" TargetMode="External"/><Relationship Id="rId541364087feb133e0" Type="http://schemas.openxmlformats.org/officeDocument/2006/relationships/hyperlink" Target="https://iservice.lombardini.it/jsp/Template2/manuale.jsp?id=822&amp;parent=1000" TargetMode="External"/><Relationship Id="rId902664087feb231e0" Type="http://schemas.openxmlformats.org/officeDocument/2006/relationships/hyperlink" Target="https://iservice.lombardini.it/jsp/Template2/manuale.jsp?id=112&amp;parent=1000" TargetMode="External"/><Relationship Id="rId335664087feb23566" Type="http://schemas.openxmlformats.org/officeDocument/2006/relationships/hyperlink" Target="https://iservice.lombardini.it/jsp/Template2/manuale.jsp?id=103&amp;parent=1000&amp;txts=2.9.8" TargetMode="External"/><Relationship Id="rId937964087feb24a7f" Type="http://schemas.openxmlformats.org/officeDocument/2006/relationships/hyperlink" Target="https://iservice.lombardini.it/jsp/Template2/manuale.jsp?id=822&amp;parent=1000" TargetMode="External"/><Relationship Id="rId711864087feb25636" Type="http://schemas.openxmlformats.org/officeDocument/2006/relationships/hyperlink" Target="https://iservice.lombardini.it/jsp/Template2/manuale.jsp?id=822&amp;parent=1000" TargetMode="External"/><Relationship Id="rId386464087feb3337c" Type="http://schemas.openxmlformats.org/officeDocument/2006/relationships/hyperlink" Target="https://www.youtube.com/embed/UaZgKyWrP48?rel=0" TargetMode="External"/><Relationship Id="rId741764087feb3a3ff" Type="http://schemas.openxmlformats.org/officeDocument/2006/relationships/hyperlink" Target="https://iservice.lombardini.it/jsp/Template2/manuale.jsp?id=112&amp;parent=1000" TargetMode="External"/><Relationship Id="rId214864087feb3aae3" Type="http://schemas.openxmlformats.org/officeDocument/2006/relationships/hyperlink" Target="https://iservice.lombardini.it/jsp/Template2/manuale.jsp?id=822&amp;parent=1000" TargetMode="External"/><Relationship Id="rId908564087feb833aa" Type="http://schemas.openxmlformats.org/officeDocument/2006/relationships/hyperlink" Target="https://iservice.lombardini.it/jsp/Template2/manuale.jsp?id=822&amp;parent=1000" TargetMode="External"/><Relationship Id="rId473964087feb8dfc4" Type="http://schemas.openxmlformats.org/officeDocument/2006/relationships/hyperlink" Target="https://iservice.lombardini.it/jsp/Template2/manuale.jsp?id=822&amp;parent=1000" TargetMode="External"/><Relationship Id="rId710464087feb8e794" Type="http://schemas.openxmlformats.org/officeDocument/2006/relationships/hyperlink" Target="https://iservice.lombardini.it/jsp/Template2/manuale.jsp?id=822&amp;parent=1000" TargetMode="External"/><Relationship Id="rId540264087feb98713" Type="http://schemas.openxmlformats.org/officeDocument/2006/relationships/hyperlink" Target="https://www.youtube.com/embed/o3h6Say9sc4?rel=0" TargetMode="External"/><Relationship Id="rId911164087feb9fd1e" Type="http://schemas.openxmlformats.org/officeDocument/2006/relationships/hyperlink" Target="https://iservice.lombardini.it/jsp/Template2/manuale.jsp?id=198&amp;parent=1000" TargetMode="External"/><Relationship Id="rId445564087feba0077" Type="http://schemas.openxmlformats.org/officeDocument/2006/relationships/hyperlink" Target="https://iservice.lombardini.it/jsp/Template2/manuale.jsp?id=112&amp;parent=1088" TargetMode="External"/><Relationship Id="rId550264087feba0621" Type="http://schemas.openxmlformats.org/officeDocument/2006/relationships/hyperlink" Target="https://iservice.lombardini.it/jsp/Template2/manuale.jsp?id=120&amp;parent=1000" TargetMode="External"/><Relationship Id="rId812564087febb0381" Type="http://schemas.openxmlformats.org/officeDocument/2006/relationships/hyperlink" Target="https://iservice.lombardini.it/jsp/Template2/manuale.jsp?id=822&amp;parent=1000" TargetMode="External"/><Relationship Id="rId982364087febb81fb" Type="http://schemas.openxmlformats.org/officeDocument/2006/relationships/hyperlink" Target="https://www.youtube.com/embed/xGWUnc-V1YY?rel=0" TargetMode="External"/><Relationship Id="rId142864087febb91c4" Type="http://schemas.openxmlformats.org/officeDocument/2006/relationships/hyperlink" Target="https://iservice.lombardini.it/jsp/Template2/manuale.jsp?id=822&amp;parent=1000" TargetMode="External"/><Relationship Id="rId950964087febceea0" Type="http://schemas.openxmlformats.org/officeDocument/2006/relationships/hyperlink" Target="https://iservice.lombardini.it/jsp/Template2/manuale.jsp?id=822&amp;parent=1000" TargetMode="External"/><Relationship Id="rId175164087febcf30b" Type="http://schemas.openxmlformats.org/officeDocument/2006/relationships/hyperlink" Target="https://iservice.lombardini.it/jsp/Template2/manuale.jsp?id=175&amp;parent=1000" TargetMode="External"/><Relationship Id="rId620064087febd6856" Type="http://schemas.openxmlformats.org/officeDocument/2006/relationships/hyperlink" Target="https://www.youtube.com/embed/XSTfzyJa-9Q?rel=0" TargetMode="External"/><Relationship Id="rId210764087febdda64" Type="http://schemas.openxmlformats.org/officeDocument/2006/relationships/hyperlink" Target="https://iservice.lombardini.it/jsp/Template2/manuale.jsp?id=198&amp;parent=1000" TargetMode="External"/><Relationship Id="rId332264087febdde2b" Type="http://schemas.openxmlformats.org/officeDocument/2006/relationships/hyperlink" Target="https://iservice.lombardini.it/jsp/Template2/manuale.jsp?id=120&amp;parent=1000" TargetMode="External"/><Relationship Id="rId220364087febe88ab" Type="http://schemas.openxmlformats.org/officeDocument/2006/relationships/hyperlink" Target="https://www.youtube.com/embed/lZlk78GFzsg?rel=0" TargetMode="External"/><Relationship Id="rId678064087febeffde" Type="http://schemas.openxmlformats.org/officeDocument/2006/relationships/hyperlink" Target="https://iservice.lombardini.it/jsp/Template2/manuale.jsp?id=112&amp;parent=1000&amp;txts=2.9.8" TargetMode="External"/><Relationship Id="rId620964087fec0686e" Type="http://schemas.openxmlformats.org/officeDocument/2006/relationships/hyperlink" Target="https://iservice.lombardini.it/jsp/Template2/manuale.jsp?id=175&amp;parent=1000" TargetMode="External"/><Relationship Id="rId872064087fec0e087" Type="http://schemas.openxmlformats.org/officeDocument/2006/relationships/hyperlink" Target="https://www.youtube.com/embed/KGHm0dnsQdc?rel=0" TargetMode="External"/><Relationship Id="rId861264087fec0ec68" Type="http://schemas.openxmlformats.org/officeDocument/2006/relationships/hyperlink" Target="https://iservice.lombardini.it/jsp/Template2/manuale.jsp?id=120&amp;parent=1000" TargetMode="External"/><Relationship Id="rId609664087fec15d42" Type="http://schemas.openxmlformats.org/officeDocument/2006/relationships/hyperlink" Target="https://iservice.lombardini.it/jsp/Template2/manuale.jsp?id=283&amp;parent=1136" TargetMode="External"/><Relationship Id="rId132364087fec1607e" Type="http://schemas.openxmlformats.org/officeDocument/2006/relationships/hyperlink" Target="https://iservice.lombardini.it/jsp/Template2/manuale.jsp?id=178&amp;parent=1000" TargetMode="External"/><Relationship Id="rId105164087fec32558" Type="http://schemas.openxmlformats.org/officeDocument/2006/relationships/hyperlink" Target="https://www.youtube.com/embed/_QESHZf50PU?rel=0" TargetMode="External"/><Relationship Id="rId557964087fec399b3" Type="http://schemas.openxmlformats.org/officeDocument/2006/relationships/hyperlink" Target="https://iservice.lombardini.it/jsp/Template2/manuale.jsp?id=178&amp;parent=1000" TargetMode="External"/><Relationship Id="rId909064087fec39d4d" Type="http://schemas.openxmlformats.org/officeDocument/2006/relationships/hyperlink" Target="https://iservice.lombardini.it/jsp/Template2/manuale.jsp?id=112&amp;parent=1088" TargetMode="External"/><Relationship Id="rId116864087fec586c6" Type="http://schemas.openxmlformats.org/officeDocument/2006/relationships/hyperlink" Target="https://www.youtube.com/embed/GbvNS15R9SQ?rel=0" TargetMode="External"/><Relationship Id="rId226964087fec5fc96" Type="http://schemas.openxmlformats.org/officeDocument/2006/relationships/hyperlink" Target="https://iservice.lombardini.it/jsp/Template2/manuale.jsp?id=198&amp;parent=1000" TargetMode="External"/><Relationship Id="rId548564087fec60495" Type="http://schemas.openxmlformats.org/officeDocument/2006/relationships/hyperlink" Target="https://iservice.lombardini.it/jsp/Template2/manuale.jsp?id=127&amp;parent=1000" TargetMode="External"/><Relationship Id="rId906264087fec6a047" Type="http://schemas.openxmlformats.org/officeDocument/2006/relationships/hyperlink" Target="https://iservice.lombardini.it/jsp/Template2/manuale.jsp?id=822&amp;parent=1000" TargetMode="External"/><Relationship Id="rId534864087fec8e30c" Type="http://schemas.openxmlformats.org/officeDocument/2006/relationships/hyperlink" Target="https://iservice.lombardini.it/jsp/Template2/manuale.jsp?id=129&amp;parent=1000" TargetMode="External"/><Relationship Id="rId441864087fec8e612" Type="http://schemas.openxmlformats.org/officeDocument/2006/relationships/hyperlink" Target="https://iservice.lombardini.it/jsp/Template2/manuale.jsp?id=127&amp;parent=1000" TargetMode="External"/><Relationship Id="rId826264087fec9b9e5" Type="http://schemas.openxmlformats.org/officeDocument/2006/relationships/hyperlink" Target="https://iservice.lombardini.it/jsp/Template2/manuale.jsp?id=198&amp;parent=1000" TargetMode="External"/><Relationship Id="rId667164087fec9c332" Type="http://schemas.openxmlformats.org/officeDocument/2006/relationships/hyperlink" Target="https://iservice.lombardini.it/jsp/Template2/manuale.jsp?id=127&amp;parent=1000" TargetMode="External"/><Relationship Id="rId418764087fec9ca06" Type="http://schemas.openxmlformats.org/officeDocument/2006/relationships/hyperlink" Target="https://iservice.lombardini.it/jsp/Template2/manuale.jsp?id=128&amp;parent=1000" TargetMode="External"/><Relationship Id="rId597764087fecaa51a" Type="http://schemas.openxmlformats.org/officeDocument/2006/relationships/hyperlink" Target="https://iservice.lombardini.it/jsp/Template2/manuale.jsp?id=121&amp;parent=1000" TargetMode="External"/><Relationship Id="rId694164087fecaabff" Type="http://schemas.openxmlformats.org/officeDocument/2006/relationships/hyperlink" Target="https://iservice.lombardini.it/jsp/Template2/manuale.jsp?id=822&amp;parent=1000" TargetMode="External"/><Relationship Id="rId872764087fecb502d" Type="http://schemas.openxmlformats.org/officeDocument/2006/relationships/hyperlink" Target="https://iservice.lombardini.it/jsp/Template2/manuale.jsp?id=822&amp;parent=1000" TargetMode="External"/><Relationship Id="rId847364087fecc59aa" Type="http://schemas.openxmlformats.org/officeDocument/2006/relationships/hyperlink" Target="https://iservice.lombardini.it/jsp/Template2/manuale.jsp?id=157&amp;parent=1000" TargetMode="External"/><Relationship Id="rId766464087fecc6c80" Type="http://schemas.openxmlformats.org/officeDocument/2006/relationships/hyperlink" Target="https://iservice.lombardini.it/jsp/Template2/manuale.jsp?id=104&amp;parent=1000" TargetMode="External"/><Relationship Id="rId821764087fecc7bce" Type="http://schemas.openxmlformats.org/officeDocument/2006/relationships/hyperlink" Target="https://iservice.lombardini.it/jsp/Template2/manuale.jsp?id=822&amp;parent=1000" TargetMode="External"/><Relationship Id="rId574364087feceb960" Type="http://schemas.openxmlformats.org/officeDocument/2006/relationships/hyperlink" Target="https://iservice.lombardini.it/jsp/Template2/manuale.jsp?id=822&amp;parent=1000" TargetMode="External"/><Relationship Id="rId149664087fed0682e" Type="http://schemas.openxmlformats.org/officeDocument/2006/relationships/hyperlink" Target="https://iservice.lombardini.it/jsp/Template2/manuale.jsp?id=822&amp;parent=1000" TargetMode="External"/><Relationship Id="rId718664087fed0faf2" Type="http://schemas.openxmlformats.org/officeDocument/2006/relationships/hyperlink" Target="https://iservice.lombardini.it/jsp/Template2/manuale.jsp?id=822&amp;parent=1000" TargetMode="External"/><Relationship Id="rId402364087fed0fe2a" Type="http://schemas.openxmlformats.org/officeDocument/2006/relationships/hyperlink" Target="https://iservice.lombardini.it/jsp/Template2/manuale.jsp?id=128&amp;parent=1000" TargetMode="External"/><Relationship Id="rId619064087fed11514" Type="http://schemas.openxmlformats.org/officeDocument/2006/relationships/hyperlink" Target="https://iservice.lombardini.it/jsp/Template2/manuale.jsp?id=822&amp;parent=1000" TargetMode="External"/><Relationship Id="rId191764087fed11797" Type="http://schemas.openxmlformats.org/officeDocument/2006/relationships/hyperlink" Target="https://iservice.lombardini.it/jsp/Template2/manuale.jsp?id=128&amp;parent=1000" TargetMode="External"/><Relationship Id="rId904764087fed1b290" Type="http://schemas.openxmlformats.org/officeDocument/2006/relationships/hyperlink" Target="https://iservice.lombardini.it/jsp/Template2/manuale.jsp?id=168&amp;parent=1000" TargetMode="External"/><Relationship Id="rId431064087fed1c54b" Type="http://schemas.openxmlformats.org/officeDocument/2006/relationships/hyperlink" Target="https://iservice.lombardini.it/jsp/Template2/manuale.jsp?id=127&amp;parent=1088" TargetMode="External"/><Relationship Id="rId634164087fed28e42" Type="http://schemas.openxmlformats.org/officeDocument/2006/relationships/hyperlink" Target="https://iservice.lombardini.it/jsp/Template2/manuale.jsp?id=198&amp;parent=1000" TargetMode="External"/><Relationship Id="rId281464087fed40afb" Type="http://schemas.openxmlformats.org/officeDocument/2006/relationships/hyperlink" Target="https://iservice.lombardini.it/jsp/Template2/manuale.jsp?id=198&amp;parent=1000" TargetMode="External"/><Relationship Id="rId982564087fed7857e" Type="http://schemas.openxmlformats.org/officeDocument/2006/relationships/hyperlink" Target="https://iservice.lombardini.it/jsp/Template2/manuale.jsp?id=198&amp;parent=1000" TargetMode="External"/><Relationship Id="rId122764087fed78987" Type="http://schemas.openxmlformats.org/officeDocument/2006/relationships/hyperlink" Target="https://iservice.lombardini.it/jsp/Template2/manuale.jsp?id=120&amp;parent=1000" TargetMode="External"/><Relationship Id="rId111264087fed78ba3" Type="http://schemas.openxmlformats.org/officeDocument/2006/relationships/hyperlink" Target="https://iservice.lombardini.it/jsp/Template2/manuale.jsp?id=121&amp;parent=1000" TargetMode="External"/><Relationship Id="rId362864087fedbc1ac" Type="http://schemas.openxmlformats.org/officeDocument/2006/relationships/hyperlink" Target="https://iservice.lombardini.it/jsp/Template2/manuale.jsp?id=198&amp;parent=1000" TargetMode="External"/><Relationship Id="rId570264087fea2f72d" Type="http://schemas.openxmlformats.org/officeDocument/2006/relationships/image" Target="media/imgrId570264087fea2f72d.jpg"/><Relationship Id="rId468564087fea3a86d" Type="http://schemas.openxmlformats.org/officeDocument/2006/relationships/image" Target="media/imgrId468564087fea3a86d.jpg"/><Relationship Id="rId944764087fea45c37" Type="http://schemas.openxmlformats.org/officeDocument/2006/relationships/image" Target="media/imgrId944764087fea45c37.jpg"/><Relationship Id="rId126564087fea4cea3" Type="http://schemas.openxmlformats.org/officeDocument/2006/relationships/image" Target="media/imgrId126564087fea4cea3.jpg"/><Relationship Id="rId755864087fea54ef4" Type="http://schemas.openxmlformats.org/officeDocument/2006/relationships/image" Target="media/imgrId755864087fea54ef4.jpg"/><Relationship Id="rId169764087fea5b282" Type="http://schemas.openxmlformats.org/officeDocument/2006/relationships/image" Target="media/imgrId169764087fea5b282.jpg"/><Relationship Id="rId377664087fea607a1" Type="http://schemas.openxmlformats.org/officeDocument/2006/relationships/image" Target="media/imgrId377664087fea607a1.jpg"/><Relationship Id="rId334764087fea685dd" Type="http://schemas.openxmlformats.org/officeDocument/2006/relationships/image" Target="media/imgrId334764087fea685dd.jpg"/><Relationship Id="rId933264087fea6d208" Type="http://schemas.openxmlformats.org/officeDocument/2006/relationships/image" Target="media/imgrId933264087fea6d208.jpg"/><Relationship Id="rId878964087fea75e69" Type="http://schemas.openxmlformats.org/officeDocument/2006/relationships/image" Target="media/imgrId878964087fea75e69.jpg"/><Relationship Id="rId845264087fea7eaf1" Type="http://schemas.openxmlformats.org/officeDocument/2006/relationships/image" Target="media/imgrId845264087fea7eaf1.jpg"/><Relationship Id="rId167864087fea853e2" Type="http://schemas.openxmlformats.org/officeDocument/2006/relationships/image" Target="media/imgrId167864087fea853e2.jpg"/><Relationship Id="rId667064087fea906c0" Type="http://schemas.openxmlformats.org/officeDocument/2006/relationships/image" Target="media/imgrId667064087fea906c0.jpg"/><Relationship Id="rId897264087fea9467d" Type="http://schemas.openxmlformats.org/officeDocument/2006/relationships/image" Target="media/imgrId897264087fea9467d.jpg"/><Relationship Id="rId533964087fea9d348" Type="http://schemas.openxmlformats.org/officeDocument/2006/relationships/image" Target="media/imgrId533964087fea9d348.jpg"/><Relationship Id="rId718564087feaa3f9e" Type="http://schemas.openxmlformats.org/officeDocument/2006/relationships/image" Target="media/imgrId718564087feaa3f9e.jpg"/><Relationship Id="rId740964087feaac8ef" Type="http://schemas.openxmlformats.org/officeDocument/2006/relationships/image" Target="media/imgrId740964087feaac8ef.jpg"/><Relationship Id="rId465764087feab2d55" Type="http://schemas.openxmlformats.org/officeDocument/2006/relationships/image" Target="media/imgrId465764087feab2d55.jpg"/><Relationship Id="rId133464087feaba401" Type="http://schemas.openxmlformats.org/officeDocument/2006/relationships/image" Target="media/imgrId133464087feaba401.jpg"/><Relationship Id="rId270764087feac6526" Type="http://schemas.openxmlformats.org/officeDocument/2006/relationships/image" Target="media/imgrId270764087feac6526.png"/><Relationship Id="rId833464087feacdc12" Type="http://schemas.openxmlformats.org/officeDocument/2006/relationships/image" Target="media/imgrId833464087feacdc12.jpg"/><Relationship Id="rId247864087fead5320" Type="http://schemas.openxmlformats.org/officeDocument/2006/relationships/image" Target="media/imgrId247864087fead5320.jpg"/><Relationship Id="rId820464087feae123a" Type="http://schemas.openxmlformats.org/officeDocument/2006/relationships/image" Target="media/imgrId820464087feae123a.jpg"/><Relationship Id="rId840364087feaea6b0" Type="http://schemas.openxmlformats.org/officeDocument/2006/relationships/image" Target="media/imgrId840364087feaea6b0.jpg"/><Relationship Id="rId573564087feaf16b1" Type="http://schemas.openxmlformats.org/officeDocument/2006/relationships/image" Target="media/imgrId573564087feaf16b1.jpg"/><Relationship Id="rId469064087feb0496d" Type="http://schemas.openxmlformats.org/officeDocument/2006/relationships/image" Target="media/imgrId469064087feb0496d.jpg"/><Relationship Id="rId983364087feb0e4d0" Type="http://schemas.openxmlformats.org/officeDocument/2006/relationships/image" Target="media/imgrId983364087feb0e4d0.jpg"/><Relationship Id="rId370264087feb12948" Type="http://schemas.openxmlformats.org/officeDocument/2006/relationships/image" Target="media/imgrId370264087feb12948.jpg"/><Relationship Id="rId681064087feb1c2e9" Type="http://schemas.openxmlformats.org/officeDocument/2006/relationships/image" Target="media/imgrId681064087feb1c2e9.jpg"/><Relationship Id="rId152064087feb2258d" Type="http://schemas.openxmlformats.org/officeDocument/2006/relationships/image" Target="media/imgrId152064087feb2258d.jpg"/><Relationship Id="rId724064087feb2c2a7" Type="http://schemas.openxmlformats.org/officeDocument/2006/relationships/image" Target="media/imgrId724064087feb2c2a7.jpg"/><Relationship Id="rId841264087feb32cd3" Type="http://schemas.openxmlformats.org/officeDocument/2006/relationships/image" Target="media/imgrId841264087feb32cd3.jpg"/><Relationship Id="rId976164087feb39acc" Type="http://schemas.openxmlformats.org/officeDocument/2006/relationships/image" Target="media/imgrId976164087feb39acc.jpg"/><Relationship Id="rId513064087feb43028" Type="http://schemas.openxmlformats.org/officeDocument/2006/relationships/image" Target="media/imgrId513064087feb43028.jpg"/><Relationship Id="rId271864087feb4dfa3" Type="http://schemas.openxmlformats.org/officeDocument/2006/relationships/image" Target="media/imgrId271864087feb4dfa3.jpg"/><Relationship Id="rId583064087feb51fb3" Type="http://schemas.openxmlformats.org/officeDocument/2006/relationships/image" Target="media/imgrId583064087feb51fb3.jpg"/><Relationship Id="rId956064087feb591d2" Type="http://schemas.openxmlformats.org/officeDocument/2006/relationships/image" Target="media/imgrId956064087feb591d2.jpg"/><Relationship Id="rId549564087feb5f259" Type="http://schemas.openxmlformats.org/officeDocument/2006/relationships/image" Target="media/imgrId549564087feb5f259.jpg"/><Relationship Id="rId962764087feb69709" Type="http://schemas.openxmlformats.org/officeDocument/2006/relationships/image" Target="media/imgrId962764087feb69709.jpg"/><Relationship Id="rId445364087feb71c85" Type="http://schemas.openxmlformats.org/officeDocument/2006/relationships/image" Target="media/imgrId445364087feb71c85.jpg"/><Relationship Id="rId723764087feb78a42" Type="http://schemas.openxmlformats.org/officeDocument/2006/relationships/image" Target="media/imgrId723764087feb78a42.jpg"/><Relationship Id="rId731864087feb82526" Type="http://schemas.openxmlformats.org/officeDocument/2006/relationships/image" Target="media/imgrId731864087feb82526.jpg"/><Relationship Id="rId527664087feb8cbe2" Type="http://schemas.openxmlformats.org/officeDocument/2006/relationships/image" Target="media/imgrId527664087feb8cbe2.jpg"/><Relationship Id="rId672664087feb98064" Type="http://schemas.openxmlformats.org/officeDocument/2006/relationships/image" Target="media/imgrId672664087feb98064.jpg"/><Relationship Id="rId390764087feb9f3f2" Type="http://schemas.openxmlformats.org/officeDocument/2006/relationships/image" Target="media/imgrId390764087feb9f3f2.jpg"/><Relationship Id="rId653364087feba837e" Type="http://schemas.openxmlformats.org/officeDocument/2006/relationships/image" Target="media/imgrId653364087feba837e.jpg"/><Relationship Id="rId512864087febaf949" Type="http://schemas.openxmlformats.org/officeDocument/2006/relationships/image" Target="media/imgrId512864087febaf949.jpg"/><Relationship Id="rId940064087febb7b52" Type="http://schemas.openxmlformats.org/officeDocument/2006/relationships/image" Target="media/imgrId940064087febb7b52.jpg"/><Relationship Id="rId937664087febc30d2" Type="http://schemas.openxmlformats.org/officeDocument/2006/relationships/image" Target="media/imgrId937664087febc30d2.jpg"/><Relationship Id="rId770164087febcd76e" Type="http://schemas.openxmlformats.org/officeDocument/2006/relationships/image" Target="media/imgrId770164087febcd76e.jpg"/><Relationship Id="rId668364087febd6152" Type="http://schemas.openxmlformats.org/officeDocument/2006/relationships/image" Target="media/imgrId668364087febd6152.jpg"/><Relationship Id="rId169364087febdd17c" Type="http://schemas.openxmlformats.org/officeDocument/2006/relationships/image" Target="media/imgrId169364087febdd17c.jpg"/><Relationship Id="rId664964087febe81a6" Type="http://schemas.openxmlformats.org/officeDocument/2006/relationships/image" Target="media/imgrId664964087febe81a6.jpg"/><Relationship Id="rId427764087febeef8a" Type="http://schemas.openxmlformats.org/officeDocument/2006/relationships/image" Target="media/imgrId427764087febeef8a.jpg"/><Relationship Id="rId394564087fec05a6d" Type="http://schemas.openxmlformats.org/officeDocument/2006/relationships/image" Target="media/imgrId394564087fec05a6d.jpg"/><Relationship Id="rId304164087fec0d857" Type="http://schemas.openxmlformats.org/officeDocument/2006/relationships/image" Target="media/imgrId304164087fec0d857.jpg"/><Relationship Id="rId952064087fec154d0" Type="http://schemas.openxmlformats.org/officeDocument/2006/relationships/image" Target="media/imgrId952064087fec154d0.jpg"/><Relationship Id="rId518364087fec2145f" Type="http://schemas.openxmlformats.org/officeDocument/2006/relationships/image" Target="media/imgrId518364087fec2145f.jpg"/><Relationship Id="rId948764087fec2ad90" Type="http://schemas.openxmlformats.org/officeDocument/2006/relationships/image" Target="media/imgrId948764087fec2ad90.jpg"/><Relationship Id="rId261764087fec31e7c" Type="http://schemas.openxmlformats.org/officeDocument/2006/relationships/image" Target="media/imgrId261764087fec31e7c.jpg"/><Relationship Id="rId647064087fec38901" Type="http://schemas.openxmlformats.org/officeDocument/2006/relationships/image" Target="media/imgrId647064087fec38901.jpg"/><Relationship Id="rId865064087fec412bf" Type="http://schemas.openxmlformats.org/officeDocument/2006/relationships/image" Target="media/imgrId865064087fec412bf.jpg"/><Relationship Id="rId288664087fec4bc09" Type="http://schemas.openxmlformats.org/officeDocument/2006/relationships/image" Target="media/imgrId288664087fec4bc09.jpg"/><Relationship Id="rId366364087fec57e4b" Type="http://schemas.openxmlformats.org/officeDocument/2006/relationships/image" Target="media/imgrId366364087fec57e4b.jpg"/><Relationship Id="rId401264087fec5f40b" Type="http://schemas.openxmlformats.org/officeDocument/2006/relationships/image" Target="media/imgrId401264087fec5f40b.jpg"/><Relationship Id="rId204664087fec69788" Type="http://schemas.openxmlformats.org/officeDocument/2006/relationships/image" Target="media/imgrId204664087fec69788.jpg"/><Relationship Id="rId694064087fec70608" Type="http://schemas.openxmlformats.org/officeDocument/2006/relationships/image" Target="media/imgrId694064087fec70608.jpg"/><Relationship Id="rId966164087fec7a5dd" Type="http://schemas.openxmlformats.org/officeDocument/2006/relationships/image" Target="media/imgrId966164087fec7a5dd.jpg"/><Relationship Id="rId736664087fec83ccb" Type="http://schemas.openxmlformats.org/officeDocument/2006/relationships/image" Target="media/imgrId736664087fec83ccb.jpg"/><Relationship Id="rId874864087fec8c576" Type="http://schemas.openxmlformats.org/officeDocument/2006/relationships/image" Target="media/imgrId874864087fec8c576.jpg"/><Relationship Id="rId191064087fec96dec" Type="http://schemas.openxmlformats.org/officeDocument/2006/relationships/image" Target="media/imgrId191064087fec96dec.jpg"/><Relationship Id="rId657464087fec9b15c" Type="http://schemas.openxmlformats.org/officeDocument/2006/relationships/image" Target="media/imgrId657464087fec9b15c.jpg"/><Relationship Id="rId639164087feca6187" Type="http://schemas.openxmlformats.org/officeDocument/2006/relationships/image" Target="media/imgrId639164087feca6187.jpg"/><Relationship Id="rId351964087feca9dce" Type="http://schemas.openxmlformats.org/officeDocument/2006/relationships/image" Target="media/imgrId351964087feca9dce.jpg"/><Relationship Id="rId344564087fecb46e8" Type="http://schemas.openxmlformats.org/officeDocument/2006/relationships/image" Target="media/imgrId344564087fecb46e8.jpg"/><Relationship Id="rId822964087fecbca39" Type="http://schemas.openxmlformats.org/officeDocument/2006/relationships/image" Target="media/imgrId822964087fecbca39.jpg"/><Relationship Id="rId764564087fecc4f87" Type="http://schemas.openxmlformats.org/officeDocument/2006/relationships/image" Target="media/imgrId764564087fecc4f87.jpg"/><Relationship Id="rId267664087fecce09b" Type="http://schemas.openxmlformats.org/officeDocument/2006/relationships/image" Target="media/imgrId267664087fecce09b.jpg"/><Relationship Id="rId949264087fecd715f" Type="http://schemas.openxmlformats.org/officeDocument/2006/relationships/image" Target="media/imgrId949264087fecd715f.jpg"/><Relationship Id="rId814064087fecdf2c6" Type="http://schemas.openxmlformats.org/officeDocument/2006/relationships/image" Target="media/imgrId814064087fecdf2c6.jpg"/><Relationship Id="rId161364087feceaece" Type="http://schemas.openxmlformats.org/officeDocument/2006/relationships/image" Target="media/imgrId161364087feceaece.jpg"/><Relationship Id="rId997464087fecf274f" Type="http://schemas.openxmlformats.org/officeDocument/2006/relationships/image" Target="media/imgrId997464087fecf274f.jpg"/><Relationship Id="rId526964087fed05b75" Type="http://schemas.openxmlformats.org/officeDocument/2006/relationships/image" Target="media/imgrId526964087fed05b75.jpg"/><Relationship Id="rId168664087fed0f21a" Type="http://schemas.openxmlformats.org/officeDocument/2006/relationships/image" Target="media/imgrId168664087fed0f21a.jpg"/><Relationship Id="rId371264087fed1a3f7" Type="http://schemas.openxmlformats.org/officeDocument/2006/relationships/image" Target="media/imgrId371264087fed1a3f7.jpg"/><Relationship Id="rId413264087fed239a8" Type="http://schemas.openxmlformats.org/officeDocument/2006/relationships/image" Target="media/imgrId413264087fed239a8.jpg"/><Relationship Id="rId276364087fed2848f" Type="http://schemas.openxmlformats.org/officeDocument/2006/relationships/image" Target="media/imgrId276364087fed2848f.jpg"/><Relationship Id="rId516064087fed30893" Type="http://schemas.openxmlformats.org/officeDocument/2006/relationships/image" Target="media/imgrId516064087fed30893.jpg"/><Relationship Id="rId652864087fed392ae" Type="http://schemas.openxmlformats.org/officeDocument/2006/relationships/image" Target="media/imgrId652864087fed392ae.jpg"/><Relationship Id="rId327664087fed401d2" Type="http://schemas.openxmlformats.org/officeDocument/2006/relationships/image" Target="media/imgrId327664087fed401d2.jpg"/><Relationship Id="rId799964087fed4ad36" Type="http://schemas.openxmlformats.org/officeDocument/2006/relationships/image" Target="media/imgrId799964087fed4ad36.jpg"/><Relationship Id="rId957264087fed536ca" Type="http://schemas.openxmlformats.org/officeDocument/2006/relationships/image" Target="media/imgrId957264087fed536ca.jpg"/><Relationship Id="rId376164087fed5b4e6" Type="http://schemas.openxmlformats.org/officeDocument/2006/relationships/image" Target="media/imgrId376164087fed5b4e6.jpg"/><Relationship Id="rId481764087fed65ee2" Type="http://schemas.openxmlformats.org/officeDocument/2006/relationships/image" Target="media/imgrId481764087fed65ee2.jpg"/><Relationship Id="rId642164087fed70fbe" Type="http://schemas.openxmlformats.org/officeDocument/2006/relationships/image" Target="media/imgrId642164087fed70fbe.jpg"/><Relationship Id="rId311864087fed77c74" Type="http://schemas.openxmlformats.org/officeDocument/2006/relationships/image" Target="media/imgrId311864087fed77c74.jpg"/><Relationship Id="rId738264087fed82784" Type="http://schemas.openxmlformats.org/officeDocument/2006/relationships/image" Target="media/imgrId738264087fed82784.jpg"/><Relationship Id="rId853464087fed862dc" Type="http://schemas.openxmlformats.org/officeDocument/2006/relationships/image" Target="media/imgrId853464087fed862dc.jpg"/><Relationship Id="rId339964087fed8e3f7" Type="http://schemas.openxmlformats.org/officeDocument/2006/relationships/image" Target="media/imgrId339964087fed8e3f7.jpg"/><Relationship Id="rId120664087fed9406c" Type="http://schemas.openxmlformats.org/officeDocument/2006/relationships/image" Target="media/imgrId120664087fed9406c.jpg"/><Relationship Id="rId886164087fed9c071" Type="http://schemas.openxmlformats.org/officeDocument/2006/relationships/image" Target="media/imgrId886164087fed9c071.jpg"/><Relationship Id="rId569264087feda1874" Type="http://schemas.openxmlformats.org/officeDocument/2006/relationships/image" Target="media/imgrId569264087feda1874.jpg"/><Relationship Id="rId499164087feda8519" Type="http://schemas.openxmlformats.org/officeDocument/2006/relationships/image" Target="media/imgrId499164087feda8519.jpg"/><Relationship Id="rId967964087fedb0592" Type="http://schemas.openxmlformats.org/officeDocument/2006/relationships/image" Target="media/imgrId967964087fedb0592.jpg"/><Relationship Id="rId570964087fedb4c0f" Type="http://schemas.openxmlformats.org/officeDocument/2006/relationships/image" Target="media/imgrId570964087fedb4c0f.jpg"/><Relationship Id="rId791564087fedbb8ea" Type="http://schemas.openxmlformats.org/officeDocument/2006/relationships/image" Target="media/imgrId791564087fedbb8ea.jpg"/><Relationship Id="rId834964087fedc23a1" Type="http://schemas.openxmlformats.org/officeDocument/2006/relationships/image" Target="media/imgrId834964087fedc23a1.jpg"/><Relationship Id="rId930064087fedcd0e7" Type="http://schemas.openxmlformats.org/officeDocument/2006/relationships/image" Target="media/imgrId930064087fedcd0e7.jpg"/><Relationship Id="rId572964087fedd5b1e" Type="http://schemas.openxmlformats.org/officeDocument/2006/relationships/image" Target="media/imgrId572964087fedd5b1e.jpg"/><Relationship Id="rId628364087feddc99a" Type="http://schemas.openxmlformats.org/officeDocument/2006/relationships/image" Target="media/imgrId628364087feddc99a.jpg"/><Relationship Id="rId576064087fede50e3" Type="http://schemas.openxmlformats.org/officeDocument/2006/relationships/image" Target="media/imgrId576064087fede50e3.png"/><Relationship Id="rId417464087feded055" Type="http://schemas.openxmlformats.org/officeDocument/2006/relationships/image" Target="media/imgrId417464087feded055.png"/><Relationship Id="rId868964087fee00337" Type="http://schemas.openxmlformats.org/officeDocument/2006/relationships/image" Target="media/imgrId868964087fee00337.jpg"/><Relationship Id="rId814764087fee0a7ea" Type="http://schemas.openxmlformats.org/officeDocument/2006/relationships/image" Target="media/imgrId814764087fee0a7ea.jpg"/><Relationship Id="rId403364087fee117ca" Type="http://schemas.openxmlformats.org/officeDocument/2006/relationships/image" Target="media/imgrId403364087fee117ca.jpg"/><Relationship Id="rId696664087fee18f24" Type="http://schemas.openxmlformats.org/officeDocument/2006/relationships/image" Target="media/imgrId696664087fee18f24.jpg"/><Relationship Id="rId332364087fee234f5" Type="http://schemas.openxmlformats.org/officeDocument/2006/relationships/image" Target="media/imgrId332364087fee234f5.jpg"/><Relationship Id="rId185964087fee2dc5f" Type="http://schemas.openxmlformats.org/officeDocument/2006/relationships/image" Target="media/imgrId185964087fee2dc5f.jpg"/><Relationship Id="rId902364087fee36351" Type="http://schemas.openxmlformats.org/officeDocument/2006/relationships/image" Target="media/imgrId902364087fee36351.jpg"/><Relationship Id="rId471764087fee3e93f" Type="http://schemas.openxmlformats.org/officeDocument/2006/relationships/image" Target="media/imgrId471764087fee3e9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61908" Type="http://schemas.openxmlformats.org/officeDocument/2006/relationships/image" Target="media/imgrId498619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