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214244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5053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237657" w:name="ctxt"/>
    <w:bookmarkEnd w:id="122376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687400" name="name627064087fc4ecea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24364087fc4ece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6686703" name="name554864087fc4f178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99464087fc4f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528664087fc4f1d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76064087fc4f20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51464087fc4f25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1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65964087fc4f2a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66464087fc4f2b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1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7064087fc4f35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24175" name="name871864087fc507ea0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04564087fc507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5564087fc508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41295" name="name849564087fc50edde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152664087fc50e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871764087fc50f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62090" name="name937964087fc518cb7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286764087fc518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31894" name="name479264087fc52049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898964087fc520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0186" name="name258864087fc52a0b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32564087fc52a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87447" name="name790564087fc530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664087fc530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13364087fc531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994932" name="name701364087fc53803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84564087fc538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17934" name="name200364087fc53ee2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65264087fc53e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91833" name="name890564087fc5480f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75364087fc548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14328" name="name446564087fc54f13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17964087fc54f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0364087fc54f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64660" name="name857564087fc55840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50464087fc558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9187" name="name692764087fc55f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764087fc55f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1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5310085" name="name911764087fc5707e0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65064087fc570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21039" name="name119664087fc575a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264087fc575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036435" name="name340464087fc57ebf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77664087fc57e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9213" name="name435964087fc582e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864087fc582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12307" name="name715964087fc5899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1364087fc589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80954" name="name218964087fc5900f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39464087fc590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599228" name="name665464087fc5965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264087fc596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09887" name="name993064087fc59daf1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44464087fc59d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161621" name="name746564087fc5a3e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3564087fc5a3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7864087fc5a4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9464087fc5a4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96553" name="name924664087fc5abba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95764087fc5ab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1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20364087fc5ac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4921" name="name991364087fc5b67d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11364087fc5b6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200901" name="name350764087fc5ba6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3464087fc5ba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774264087fc5ba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18043" name="name590264087fc5c38d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19564087fc5c3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608594" name="name132464087fc5c75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0064087fc5c7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7928" name="name817264087fc5cdfb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3464087fc5cd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23043" name="name167864087fc5d521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71664087fc5d5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4976" name="name761064087fc5e01d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16664087fc5e0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74751" name="name927064087fc5eaf5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28964087fc5ea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18591" name="name186164087fc60691d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93264087fc606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7107" name="name699164087fc60e12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41264087fc60e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16364087fc60f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43468" name="name581464087fc617b1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13764087fc617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66274" name="name495464087fc61e22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50864087fc61e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48701" name="name148164087fc625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564087fc625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1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28476" name="name555264087fc62c09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24664087fc62c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5969" name="name702864087fc630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964087fc630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1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15664087fc631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841" name="name214564087fc6371c8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44864087fc637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1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1311" name="name439964087fc6418d2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27364087fc641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52987" name="name615864087fc6458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1964087fc645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1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47048" name="name619664087fc64f21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28964087fc64f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87793" name="name354664087fc652f2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0664087fc652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124564087fc6536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65611" name="name368564087fc65c95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32764087fc65c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8944" name="name272564087fc6645a3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36564087fc664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5978" name="name339964087fc668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664087fc668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62964087fc669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38096" name="name162564087fc66f91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80564087fc66f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42284" name="name480964087fc678ee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45164087fc678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49071" name="name895264087fc67d9a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5564087fc67d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64583" name="name369264087fc687895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10164087fc687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153964087fc688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69223" name="name395764087fc690574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09764087fc690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54184" name="name352964087fc69a15b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59364087fc69a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89126" name="name141464087fc6a0f4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139464087fc6a0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23864087fc6a1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93607" name="name481164087fc6a8b6b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54064087fc6a8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366264087fc6a9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06860" name="name621764087fc6b042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65164087fc6b0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1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02125" name="name596464087fc6b53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0664087fc6b5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89135" name="name548664087fc6bf496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88464087fc6bf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8618" name="name774464087fc6c9a5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70064087fc6c9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68018" name="name489164087fc6cd4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064087fc6cd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53339" name="name681764087fc6d4655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82864087fc6d4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24994" name="name901964087fc6d8e0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7464087fc6d8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11464087fc6d95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1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6137666" name="name470064087fc6e3b9f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90364087fc6e3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5302" name="name737064087fc6e8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064087fc6e8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7964087fc6e8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19858" name="name634664087fc6ef43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44164087fc6ef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30952" name="name222464087fc6f3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4087fc6f3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36064087fc6f3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8264087fc701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84188" name="name774764087fc70bbcb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27364087fc70b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29098" name="name628264087fc7123e3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68264087fc712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1656" name="name849664087fc7185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9364087fc718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11922" name="name455164087fc71f8e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08964087fc71f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60811" name="name395664087fc725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464087fc725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40864087fc726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72564087fc726b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90864087fc727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3764087fc728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06827" name="name622264087fc732392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715264087fc732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95948" name="name757164087fc73b44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64964087fc73b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11707" name="name127964087fc7439c7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359664087fc743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94482" name="name311464087fc74cf0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59264087fc74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56485" name="name881364087fc751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464087fc751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09764087fc751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10264087fc751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45664087fc752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87149" name="name250064087fc758e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8664087fc758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19664087fc759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20164087fc759f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03864087fc75a1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0355" name="name727464087fc7607be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92464087fc760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48341" name="name332164087fc766fe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6564087fc766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9517" name="name774464087fc76dc1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334664087fc76d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945434" name="name640164087fc7779ba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96264087fc77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76989" name="name583064087fc77ed4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19564087fc77e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420534" name="name705964087fc7854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4164087fc785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7607" name="name686264087fc78bd4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25264087fc78b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60816" name="name740764087fc792d5b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89164087fc792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80037" name="name261364087fc796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264087fc796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40674" name="name372864087fc79f6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564087fc79f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39777" name="name552764087fc7a77e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87964087fc7a7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247818" name="name486864087fc7afeb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36864087fc7af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772364" name="name166264087fc7b3e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0364087fc7b3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41164087fc7b4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15564087fc7b4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06782" name="name623064087fc7bb0d4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60164087fc7bb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8864087fc7bb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36477" name="name426064087fc7c2c1a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66664087fc7c2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47157" name="name984164087fc7c69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964087fc7c6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7605" name="name803064087fc7cd908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82164087fc7c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869235" name="name175864087fc7d3c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2464087fc7d3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77279" name="name276464087fc7db1a6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27664087fc7db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219222" name="name714964087fc7e1a8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5764087fc7e1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34298" name="name453264087fc7e85d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76064087fc7e8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070560" name="name722264087fc7ec2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0764087fc7ec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416219" name="name222864087fc802ef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60664087fc802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314075" name="name996864087fc80d834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95264087fc80d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1376" name="name762264087fc8188ce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62964087fc818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05229" name="name341364087fc81f4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064087fc81f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71067" name="name122364087fc8277a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38864087fc827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42911" name="name175164087fc833dc6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27364087fc833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95" name="name180764087fc83b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764087fc83b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6126639" name="name688064087fc84b8f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40664087fc84b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137763" name="name217164087fc85aae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02964087fc85a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7561031" name="name187764087fc86846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86464087fc868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6564361" name="name526164087fc8776c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98564087fc877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667644" name="name868064087fc8b6d25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186864087fc8b6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20997" name="name436364087fc8baf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1564087fc8ba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30715" name="name843064087fc8c0c95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71164087fc8c0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41918849" name="name867164087fc8d0c2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15664087fc8d0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68497313" name="name297664087fc8e06e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56064087fc8e0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113568" name="name529264087fc8ea29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88664087fc8ea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039764" name="name550964087fc8f0a5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9564087fc8f0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85576" name="name417964087fc900f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964087fc900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3346" name="name628364087fc9074f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748264087fc907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72544" name="name710364087fc90af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2664087fc90a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254990" name="name302364087fc9139b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269264087fc913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820440" name="name838064087fc9177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7064087fc917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64633" name="name704864087fc920b2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25364087fc920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35043" name="name491064087fc92848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47764087fc928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76351" name="name563264087fc93171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85964087fc931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79627" name="name559864087fc935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864087fc935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27066" name="name601364087fc93d2c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82764087fc93d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10407" name="name604164087fc94475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82764087fc944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620943" name="name469664087fc9486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4664087fc948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49036" name="name654764087fc951d68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62564087fc951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639">
    <w:multiLevelType w:val="hybridMultilevel"/>
    <w:lvl w:ilvl="0" w:tplc="39646892">
      <w:start w:val="1"/>
      <w:numFmt w:val="decimal"/>
      <w:lvlText w:val="%1."/>
      <w:lvlJc w:val="left"/>
      <w:pPr>
        <w:ind w:left="720" w:hanging="360"/>
      </w:pPr>
    </w:lvl>
    <w:lvl w:ilvl="1" w:tplc="39646892" w:tentative="1">
      <w:start w:val="1"/>
      <w:numFmt w:val="lowerLetter"/>
      <w:lvlText w:val="%2."/>
      <w:lvlJc w:val="left"/>
      <w:pPr>
        <w:ind w:left="1440" w:hanging="360"/>
      </w:pPr>
    </w:lvl>
    <w:lvl w:ilvl="2" w:tplc="39646892" w:tentative="1">
      <w:start w:val="1"/>
      <w:numFmt w:val="lowerRoman"/>
      <w:lvlText w:val="%3."/>
      <w:lvlJc w:val="right"/>
      <w:pPr>
        <w:ind w:left="2160" w:hanging="180"/>
      </w:pPr>
    </w:lvl>
    <w:lvl w:ilvl="3" w:tplc="39646892" w:tentative="1">
      <w:start w:val="1"/>
      <w:numFmt w:val="decimal"/>
      <w:lvlText w:val="%4."/>
      <w:lvlJc w:val="left"/>
      <w:pPr>
        <w:ind w:left="2880" w:hanging="360"/>
      </w:pPr>
    </w:lvl>
    <w:lvl w:ilvl="4" w:tplc="39646892" w:tentative="1">
      <w:start w:val="1"/>
      <w:numFmt w:val="lowerLetter"/>
      <w:lvlText w:val="%5."/>
      <w:lvlJc w:val="left"/>
      <w:pPr>
        <w:ind w:left="3600" w:hanging="360"/>
      </w:pPr>
    </w:lvl>
    <w:lvl w:ilvl="5" w:tplc="39646892" w:tentative="1">
      <w:start w:val="1"/>
      <w:numFmt w:val="lowerRoman"/>
      <w:lvlText w:val="%6."/>
      <w:lvlJc w:val="right"/>
      <w:pPr>
        <w:ind w:left="4320" w:hanging="180"/>
      </w:pPr>
    </w:lvl>
    <w:lvl w:ilvl="6" w:tplc="39646892" w:tentative="1">
      <w:start w:val="1"/>
      <w:numFmt w:val="decimal"/>
      <w:lvlText w:val="%7."/>
      <w:lvlJc w:val="left"/>
      <w:pPr>
        <w:ind w:left="5040" w:hanging="360"/>
      </w:pPr>
    </w:lvl>
    <w:lvl w:ilvl="7" w:tplc="39646892" w:tentative="1">
      <w:start w:val="1"/>
      <w:numFmt w:val="lowerLetter"/>
      <w:lvlText w:val="%8."/>
      <w:lvlJc w:val="left"/>
      <w:pPr>
        <w:ind w:left="5760" w:hanging="360"/>
      </w:pPr>
    </w:lvl>
    <w:lvl w:ilvl="8" w:tplc="39646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8">
    <w:multiLevelType w:val="hybridMultilevel"/>
    <w:lvl w:ilvl="0" w:tplc="26653577">
      <w:start w:val="1"/>
      <w:numFmt w:val="decimal"/>
      <w:lvlText w:val="%1."/>
      <w:lvlJc w:val="left"/>
      <w:pPr>
        <w:ind w:left="720" w:hanging="360"/>
      </w:pPr>
    </w:lvl>
    <w:lvl w:ilvl="1" w:tplc="26653577" w:tentative="1">
      <w:start w:val="1"/>
      <w:numFmt w:val="lowerLetter"/>
      <w:lvlText w:val="%2."/>
      <w:lvlJc w:val="left"/>
      <w:pPr>
        <w:ind w:left="1440" w:hanging="360"/>
      </w:pPr>
    </w:lvl>
    <w:lvl w:ilvl="2" w:tplc="26653577" w:tentative="1">
      <w:start w:val="1"/>
      <w:numFmt w:val="lowerRoman"/>
      <w:lvlText w:val="%3."/>
      <w:lvlJc w:val="right"/>
      <w:pPr>
        <w:ind w:left="2160" w:hanging="180"/>
      </w:pPr>
    </w:lvl>
    <w:lvl w:ilvl="3" w:tplc="26653577" w:tentative="1">
      <w:start w:val="1"/>
      <w:numFmt w:val="decimal"/>
      <w:lvlText w:val="%4."/>
      <w:lvlJc w:val="left"/>
      <w:pPr>
        <w:ind w:left="2880" w:hanging="360"/>
      </w:pPr>
    </w:lvl>
    <w:lvl w:ilvl="4" w:tplc="26653577" w:tentative="1">
      <w:start w:val="1"/>
      <w:numFmt w:val="lowerLetter"/>
      <w:lvlText w:val="%5."/>
      <w:lvlJc w:val="left"/>
      <w:pPr>
        <w:ind w:left="3600" w:hanging="360"/>
      </w:pPr>
    </w:lvl>
    <w:lvl w:ilvl="5" w:tplc="26653577" w:tentative="1">
      <w:start w:val="1"/>
      <w:numFmt w:val="lowerRoman"/>
      <w:lvlText w:val="%6."/>
      <w:lvlJc w:val="right"/>
      <w:pPr>
        <w:ind w:left="4320" w:hanging="180"/>
      </w:pPr>
    </w:lvl>
    <w:lvl w:ilvl="6" w:tplc="26653577" w:tentative="1">
      <w:start w:val="1"/>
      <w:numFmt w:val="decimal"/>
      <w:lvlText w:val="%7."/>
      <w:lvlJc w:val="left"/>
      <w:pPr>
        <w:ind w:left="5040" w:hanging="360"/>
      </w:pPr>
    </w:lvl>
    <w:lvl w:ilvl="7" w:tplc="26653577" w:tentative="1">
      <w:start w:val="1"/>
      <w:numFmt w:val="lowerLetter"/>
      <w:lvlText w:val="%8."/>
      <w:lvlJc w:val="left"/>
      <w:pPr>
        <w:ind w:left="5760" w:hanging="360"/>
      </w:pPr>
    </w:lvl>
    <w:lvl w:ilvl="8" w:tplc="2665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7">
    <w:multiLevelType w:val="hybridMultilevel"/>
    <w:lvl w:ilvl="0" w:tplc="18906577">
      <w:start w:val="1"/>
      <w:numFmt w:val="decimal"/>
      <w:lvlText w:val="%1."/>
      <w:lvlJc w:val="left"/>
      <w:pPr>
        <w:ind w:left="720" w:hanging="360"/>
      </w:pPr>
    </w:lvl>
    <w:lvl w:ilvl="1" w:tplc="18906577" w:tentative="1">
      <w:start w:val="1"/>
      <w:numFmt w:val="lowerLetter"/>
      <w:lvlText w:val="%2."/>
      <w:lvlJc w:val="left"/>
      <w:pPr>
        <w:ind w:left="1440" w:hanging="360"/>
      </w:pPr>
    </w:lvl>
    <w:lvl w:ilvl="2" w:tplc="18906577" w:tentative="1">
      <w:start w:val="1"/>
      <w:numFmt w:val="lowerRoman"/>
      <w:lvlText w:val="%3."/>
      <w:lvlJc w:val="right"/>
      <w:pPr>
        <w:ind w:left="2160" w:hanging="180"/>
      </w:pPr>
    </w:lvl>
    <w:lvl w:ilvl="3" w:tplc="18906577" w:tentative="1">
      <w:start w:val="1"/>
      <w:numFmt w:val="decimal"/>
      <w:lvlText w:val="%4."/>
      <w:lvlJc w:val="left"/>
      <w:pPr>
        <w:ind w:left="2880" w:hanging="360"/>
      </w:pPr>
    </w:lvl>
    <w:lvl w:ilvl="4" w:tplc="18906577" w:tentative="1">
      <w:start w:val="1"/>
      <w:numFmt w:val="lowerLetter"/>
      <w:lvlText w:val="%5."/>
      <w:lvlJc w:val="left"/>
      <w:pPr>
        <w:ind w:left="3600" w:hanging="360"/>
      </w:pPr>
    </w:lvl>
    <w:lvl w:ilvl="5" w:tplc="18906577" w:tentative="1">
      <w:start w:val="1"/>
      <w:numFmt w:val="lowerRoman"/>
      <w:lvlText w:val="%6."/>
      <w:lvlJc w:val="right"/>
      <w:pPr>
        <w:ind w:left="4320" w:hanging="180"/>
      </w:pPr>
    </w:lvl>
    <w:lvl w:ilvl="6" w:tplc="18906577" w:tentative="1">
      <w:start w:val="1"/>
      <w:numFmt w:val="decimal"/>
      <w:lvlText w:val="%7."/>
      <w:lvlJc w:val="left"/>
      <w:pPr>
        <w:ind w:left="5040" w:hanging="360"/>
      </w:pPr>
    </w:lvl>
    <w:lvl w:ilvl="7" w:tplc="18906577" w:tentative="1">
      <w:start w:val="1"/>
      <w:numFmt w:val="lowerLetter"/>
      <w:lvlText w:val="%8."/>
      <w:lvlJc w:val="left"/>
      <w:pPr>
        <w:ind w:left="5760" w:hanging="360"/>
      </w:pPr>
    </w:lvl>
    <w:lvl w:ilvl="8" w:tplc="1890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6">
    <w:multiLevelType w:val="hybridMultilevel"/>
    <w:lvl w:ilvl="0" w:tplc="61248257">
      <w:start w:val="1"/>
      <w:numFmt w:val="decimal"/>
      <w:lvlText w:val="%1."/>
      <w:lvlJc w:val="left"/>
      <w:pPr>
        <w:ind w:left="720" w:hanging="360"/>
      </w:pPr>
    </w:lvl>
    <w:lvl w:ilvl="1" w:tplc="61248257" w:tentative="1">
      <w:start w:val="1"/>
      <w:numFmt w:val="lowerLetter"/>
      <w:lvlText w:val="%2."/>
      <w:lvlJc w:val="left"/>
      <w:pPr>
        <w:ind w:left="1440" w:hanging="360"/>
      </w:pPr>
    </w:lvl>
    <w:lvl w:ilvl="2" w:tplc="61248257" w:tentative="1">
      <w:start w:val="1"/>
      <w:numFmt w:val="lowerRoman"/>
      <w:lvlText w:val="%3."/>
      <w:lvlJc w:val="right"/>
      <w:pPr>
        <w:ind w:left="2160" w:hanging="180"/>
      </w:pPr>
    </w:lvl>
    <w:lvl w:ilvl="3" w:tplc="61248257" w:tentative="1">
      <w:start w:val="1"/>
      <w:numFmt w:val="decimal"/>
      <w:lvlText w:val="%4."/>
      <w:lvlJc w:val="left"/>
      <w:pPr>
        <w:ind w:left="2880" w:hanging="360"/>
      </w:pPr>
    </w:lvl>
    <w:lvl w:ilvl="4" w:tplc="61248257" w:tentative="1">
      <w:start w:val="1"/>
      <w:numFmt w:val="lowerLetter"/>
      <w:lvlText w:val="%5."/>
      <w:lvlJc w:val="left"/>
      <w:pPr>
        <w:ind w:left="3600" w:hanging="360"/>
      </w:pPr>
    </w:lvl>
    <w:lvl w:ilvl="5" w:tplc="61248257" w:tentative="1">
      <w:start w:val="1"/>
      <w:numFmt w:val="lowerRoman"/>
      <w:lvlText w:val="%6."/>
      <w:lvlJc w:val="right"/>
      <w:pPr>
        <w:ind w:left="4320" w:hanging="180"/>
      </w:pPr>
    </w:lvl>
    <w:lvl w:ilvl="6" w:tplc="61248257" w:tentative="1">
      <w:start w:val="1"/>
      <w:numFmt w:val="decimal"/>
      <w:lvlText w:val="%7."/>
      <w:lvlJc w:val="left"/>
      <w:pPr>
        <w:ind w:left="5040" w:hanging="360"/>
      </w:pPr>
    </w:lvl>
    <w:lvl w:ilvl="7" w:tplc="61248257" w:tentative="1">
      <w:start w:val="1"/>
      <w:numFmt w:val="lowerLetter"/>
      <w:lvlText w:val="%8."/>
      <w:lvlJc w:val="left"/>
      <w:pPr>
        <w:ind w:left="5760" w:hanging="360"/>
      </w:pPr>
    </w:lvl>
    <w:lvl w:ilvl="8" w:tplc="61248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5">
    <w:multiLevelType w:val="hybridMultilevel"/>
    <w:lvl w:ilvl="0" w:tplc="23587298">
      <w:start w:val="1"/>
      <w:numFmt w:val="decimal"/>
      <w:lvlText w:val="%1."/>
      <w:lvlJc w:val="left"/>
      <w:pPr>
        <w:ind w:left="720" w:hanging="360"/>
      </w:pPr>
    </w:lvl>
    <w:lvl w:ilvl="1" w:tplc="23587298" w:tentative="1">
      <w:start w:val="1"/>
      <w:numFmt w:val="lowerLetter"/>
      <w:lvlText w:val="%2."/>
      <w:lvlJc w:val="left"/>
      <w:pPr>
        <w:ind w:left="1440" w:hanging="360"/>
      </w:pPr>
    </w:lvl>
    <w:lvl w:ilvl="2" w:tplc="23587298" w:tentative="1">
      <w:start w:val="1"/>
      <w:numFmt w:val="lowerRoman"/>
      <w:lvlText w:val="%3."/>
      <w:lvlJc w:val="right"/>
      <w:pPr>
        <w:ind w:left="2160" w:hanging="180"/>
      </w:pPr>
    </w:lvl>
    <w:lvl w:ilvl="3" w:tplc="23587298" w:tentative="1">
      <w:start w:val="1"/>
      <w:numFmt w:val="decimal"/>
      <w:lvlText w:val="%4."/>
      <w:lvlJc w:val="left"/>
      <w:pPr>
        <w:ind w:left="2880" w:hanging="360"/>
      </w:pPr>
    </w:lvl>
    <w:lvl w:ilvl="4" w:tplc="23587298" w:tentative="1">
      <w:start w:val="1"/>
      <w:numFmt w:val="lowerLetter"/>
      <w:lvlText w:val="%5."/>
      <w:lvlJc w:val="left"/>
      <w:pPr>
        <w:ind w:left="3600" w:hanging="360"/>
      </w:pPr>
    </w:lvl>
    <w:lvl w:ilvl="5" w:tplc="23587298" w:tentative="1">
      <w:start w:val="1"/>
      <w:numFmt w:val="lowerRoman"/>
      <w:lvlText w:val="%6."/>
      <w:lvlJc w:val="right"/>
      <w:pPr>
        <w:ind w:left="4320" w:hanging="180"/>
      </w:pPr>
    </w:lvl>
    <w:lvl w:ilvl="6" w:tplc="23587298" w:tentative="1">
      <w:start w:val="1"/>
      <w:numFmt w:val="decimal"/>
      <w:lvlText w:val="%7."/>
      <w:lvlJc w:val="left"/>
      <w:pPr>
        <w:ind w:left="5040" w:hanging="360"/>
      </w:pPr>
    </w:lvl>
    <w:lvl w:ilvl="7" w:tplc="23587298" w:tentative="1">
      <w:start w:val="1"/>
      <w:numFmt w:val="lowerLetter"/>
      <w:lvlText w:val="%8."/>
      <w:lvlJc w:val="left"/>
      <w:pPr>
        <w:ind w:left="5760" w:hanging="360"/>
      </w:pPr>
    </w:lvl>
    <w:lvl w:ilvl="8" w:tplc="2358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4">
    <w:multiLevelType w:val="hybridMultilevel"/>
    <w:lvl w:ilvl="0" w:tplc="71170717">
      <w:start w:val="1"/>
      <w:numFmt w:val="decimal"/>
      <w:lvlText w:val="%1."/>
      <w:lvlJc w:val="left"/>
      <w:pPr>
        <w:ind w:left="720" w:hanging="360"/>
      </w:pPr>
    </w:lvl>
    <w:lvl w:ilvl="1" w:tplc="71170717" w:tentative="1">
      <w:start w:val="1"/>
      <w:numFmt w:val="lowerLetter"/>
      <w:lvlText w:val="%2."/>
      <w:lvlJc w:val="left"/>
      <w:pPr>
        <w:ind w:left="1440" w:hanging="360"/>
      </w:pPr>
    </w:lvl>
    <w:lvl w:ilvl="2" w:tplc="71170717" w:tentative="1">
      <w:start w:val="1"/>
      <w:numFmt w:val="lowerRoman"/>
      <w:lvlText w:val="%3."/>
      <w:lvlJc w:val="right"/>
      <w:pPr>
        <w:ind w:left="2160" w:hanging="180"/>
      </w:pPr>
    </w:lvl>
    <w:lvl w:ilvl="3" w:tplc="71170717" w:tentative="1">
      <w:start w:val="1"/>
      <w:numFmt w:val="decimal"/>
      <w:lvlText w:val="%4."/>
      <w:lvlJc w:val="left"/>
      <w:pPr>
        <w:ind w:left="2880" w:hanging="360"/>
      </w:pPr>
    </w:lvl>
    <w:lvl w:ilvl="4" w:tplc="71170717" w:tentative="1">
      <w:start w:val="1"/>
      <w:numFmt w:val="lowerLetter"/>
      <w:lvlText w:val="%5."/>
      <w:lvlJc w:val="left"/>
      <w:pPr>
        <w:ind w:left="3600" w:hanging="360"/>
      </w:pPr>
    </w:lvl>
    <w:lvl w:ilvl="5" w:tplc="71170717" w:tentative="1">
      <w:start w:val="1"/>
      <w:numFmt w:val="lowerRoman"/>
      <w:lvlText w:val="%6."/>
      <w:lvlJc w:val="right"/>
      <w:pPr>
        <w:ind w:left="4320" w:hanging="180"/>
      </w:pPr>
    </w:lvl>
    <w:lvl w:ilvl="6" w:tplc="71170717" w:tentative="1">
      <w:start w:val="1"/>
      <w:numFmt w:val="decimal"/>
      <w:lvlText w:val="%7."/>
      <w:lvlJc w:val="left"/>
      <w:pPr>
        <w:ind w:left="5040" w:hanging="360"/>
      </w:pPr>
    </w:lvl>
    <w:lvl w:ilvl="7" w:tplc="71170717" w:tentative="1">
      <w:start w:val="1"/>
      <w:numFmt w:val="lowerLetter"/>
      <w:lvlText w:val="%8."/>
      <w:lvlJc w:val="left"/>
      <w:pPr>
        <w:ind w:left="5760" w:hanging="360"/>
      </w:pPr>
    </w:lvl>
    <w:lvl w:ilvl="8" w:tplc="71170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3">
    <w:multiLevelType w:val="hybridMultilevel"/>
    <w:lvl w:ilvl="0" w:tplc="96539762">
      <w:start w:val="1"/>
      <w:numFmt w:val="decimal"/>
      <w:lvlText w:val="%1."/>
      <w:lvlJc w:val="left"/>
      <w:pPr>
        <w:ind w:left="720" w:hanging="360"/>
      </w:pPr>
    </w:lvl>
    <w:lvl w:ilvl="1" w:tplc="96539762" w:tentative="1">
      <w:start w:val="1"/>
      <w:numFmt w:val="lowerLetter"/>
      <w:lvlText w:val="%2."/>
      <w:lvlJc w:val="left"/>
      <w:pPr>
        <w:ind w:left="1440" w:hanging="360"/>
      </w:pPr>
    </w:lvl>
    <w:lvl w:ilvl="2" w:tplc="96539762" w:tentative="1">
      <w:start w:val="1"/>
      <w:numFmt w:val="lowerRoman"/>
      <w:lvlText w:val="%3."/>
      <w:lvlJc w:val="right"/>
      <w:pPr>
        <w:ind w:left="2160" w:hanging="180"/>
      </w:pPr>
    </w:lvl>
    <w:lvl w:ilvl="3" w:tplc="96539762" w:tentative="1">
      <w:start w:val="1"/>
      <w:numFmt w:val="decimal"/>
      <w:lvlText w:val="%4."/>
      <w:lvlJc w:val="left"/>
      <w:pPr>
        <w:ind w:left="2880" w:hanging="360"/>
      </w:pPr>
    </w:lvl>
    <w:lvl w:ilvl="4" w:tplc="96539762" w:tentative="1">
      <w:start w:val="1"/>
      <w:numFmt w:val="lowerLetter"/>
      <w:lvlText w:val="%5."/>
      <w:lvlJc w:val="left"/>
      <w:pPr>
        <w:ind w:left="3600" w:hanging="360"/>
      </w:pPr>
    </w:lvl>
    <w:lvl w:ilvl="5" w:tplc="96539762" w:tentative="1">
      <w:start w:val="1"/>
      <w:numFmt w:val="lowerRoman"/>
      <w:lvlText w:val="%6."/>
      <w:lvlJc w:val="right"/>
      <w:pPr>
        <w:ind w:left="4320" w:hanging="180"/>
      </w:pPr>
    </w:lvl>
    <w:lvl w:ilvl="6" w:tplc="96539762" w:tentative="1">
      <w:start w:val="1"/>
      <w:numFmt w:val="decimal"/>
      <w:lvlText w:val="%7."/>
      <w:lvlJc w:val="left"/>
      <w:pPr>
        <w:ind w:left="5040" w:hanging="360"/>
      </w:pPr>
    </w:lvl>
    <w:lvl w:ilvl="7" w:tplc="96539762" w:tentative="1">
      <w:start w:val="1"/>
      <w:numFmt w:val="lowerLetter"/>
      <w:lvlText w:val="%8."/>
      <w:lvlJc w:val="left"/>
      <w:pPr>
        <w:ind w:left="5760" w:hanging="360"/>
      </w:pPr>
    </w:lvl>
    <w:lvl w:ilvl="8" w:tplc="9653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2">
    <w:multiLevelType w:val="hybridMultilevel"/>
    <w:lvl w:ilvl="0" w:tplc="64892733">
      <w:start w:val="1"/>
      <w:numFmt w:val="decimal"/>
      <w:lvlText w:val="%1."/>
      <w:lvlJc w:val="left"/>
      <w:pPr>
        <w:ind w:left="720" w:hanging="360"/>
      </w:pPr>
    </w:lvl>
    <w:lvl w:ilvl="1" w:tplc="64892733" w:tentative="1">
      <w:start w:val="1"/>
      <w:numFmt w:val="lowerLetter"/>
      <w:lvlText w:val="%2."/>
      <w:lvlJc w:val="left"/>
      <w:pPr>
        <w:ind w:left="1440" w:hanging="360"/>
      </w:pPr>
    </w:lvl>
    <w:lvl w:ilvl="2" w:tplc="64892733" w:tentative="1">
      <w:start w:val="1"/>
      <w:numFmt w:val="lowerRoman"/>
      <w:lvlText w:val="%3."/>
      <w:lvlJc w:val="right"/>
      <w:pPr>
        <w:ind w:left="2160" w:hanging="180"/>
      </w:pPr>
    </w:lvl>
    <w:lvl w:ilvl="3" w:tplc="64892733" w:tentative="1">
      <w:start w:val="1"/>
      <w:numFmt w:val="decimal"/>
      <w:lvlText w:val="%4."/>
      <w:lvlJc w:val="left"/>
      <w:pPr>
        <w:ind w:left="2880" w:hanging="360"/>
      </w:pPr>
    </w:lvl>
    <w:lvl w:ilvl="4" w:tplc="64892733" w:tentative="1">
      <w:start w:val="1"/>
      <w:numFmt w:val="lowerLetter"/>
      <w:lvlText w:val="%5."/>
      <w:lvlJc w:val="left"/>
      <w:pPr>
        <w:ind w:left="3600" w:hanging="360"/>
      </w:pPr>
    </w:lvl>
    <w:lvl w:ilvl="5" w:tplc="64892733" w:tentative="1">
      <w:start w:val="1"/>
      <w:numFmt w:val="lowerRoman"/>
      <w:lvlText w:val="%6."/>
      <w:lvlJc w:val="right"/>
      <w:pPr>
        <w:ind w:left="4320" w:hanging="180"/>
      </w:pPr>
    </w:lvl>
    <w:lvl w:ilvl="6" w:tplc="64892733" w:tentative="1">
      <w:start w:val="1"/>
      <w:numFmt w:val="decimal"/>
      <w:lvlText w:val="%7."/>
      <w:lvlJc w:val="left"/>
      <w:pPr>
        <w:ind w:left="5040" w:hanging="360"/>
      </w:pPr>
    </w:lvl>
    <w:lvl w:ilvl="7" w:tplc="64892733" w:tentative="1">
      <w:start w:val="1"/>
      <w:numFmt w:val="lowerLetter"/>
      <w:lvlText w:val="%8."/>
      <w:lvlJc w:val="left"/>
      <w:pPr>
        <w:ind w:left="5760" w:hanging="360"/>
      </w:pPr>
    </w:lvl>
    <w:lvl w:ilvl="8" w:tplc="64892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1">
    <w:multiLevelType w:val="hybridMultilevel"/>
    <w:lvl w:ilvl="0" w:tplc="12264670">
      <w:start w:val="1"/>
      <w:numFmt w:val="decimal"/>
      <w:lvlText w:val="%1."/>
      <w:lvlJc w:val="left"/>
      <w:pPr>
        <w:ind w:left="720" w:hanging="360"/>
      </w:pPr>
    </w:lvl>
    <w:lvl w:ilvl="1" w:tplc="12264670" w:tentative="1">
      <w:start w:val="1"/>
      <w:numFmt w:val="lowerLetter"/>
      <w:lvlText w:val="%2."/>
      <w:lvlJc w:val="left"/>
      <w:pPr>
        <w:ind w:left="1440" w:hanging="360"/>
      </w:pPr>
    </w:lvl>
    <w:lvl w:ilvl="2" w:tplc="12264670" w:tentative="1">
      <w:start w:val="1"/>
      <w:numFmt w:val="lowerRoman"/>
      <w:lvlText w:val="%3."/>
      <w:lvlJc w:val="right"/>
      <w:pPr>
        <w:ind w:left="2160" w:hanging="180"/>
      </w:pPr>
    </w:lvl>
    <w:lvl w:ilvl="3" w:tplc="12264670" w:tentative="1">
      <w:start w:val="1"/>
      <w:numFmt w:val="decimal"/>
      <w:lvlText w:val="%4."/>
      <w:lvlJc w:val="left"/>
      <w:pPr>
        <w:ind w:left="2880" w:hanging="360"/>
      </w:pPr>
    </w:lvl>
    <w:lvl w:ilvl="4" w:tplc="12264670" w:tentative="1">
      <w:start w:val="1"/>
      <w:numFmt w:val="lowerLetter"/>
      <w:lvlText w:val="%5."/>
      <w:lvlJc w:val="left"/>
      <w:pPr>
        <w:ind w:left="3600" w:hanging="360"/>
      </w:pPr>
    </w:lvl>
    <w:lvl w:ilvl="5" w:tplc="12264670" w:tentative="1">
      <w:start w:val="1"/>
      <w:numFmt w:val="lowerRoman"/>
      <w:lvlText w:val="%6."/>
      <w:lvlJc w:val="right"/>
      <w:pPr>
        <w:ind w:left="4320" w:hanging="180"/>
      </w:pPr>
    </w:lvl>
    <w:lvl w:ilvl="6" w:tplc="12264670" w:tentative="1">
      <w:start w:val="1"/>
      <w:numFmt w:val="decimal"/>
      <w:lvlText w:val="%7."/>
      <w:lvlJc w:val="left"/>
      <w:pPr>
        <w:ind w:left="5040" w:hanging="360"/>
      </w:pPr>
    </w:lvl>
    <w:lvl w:ilvl="7" w:tplc="12264670" w:tentative="1">
      <w:start w:val="1"/>
      <w:numFmt w:val="lowerLetter"/>
      <w:lvlText w:val="%8."/>
      <w:lvlJc w:val="left"/>
      <w:pPr>
        <w:ind w:left="5760" w:hanging="360"/>
      </w:pPr>
    </w:lvl>
    <w:lvl w:ilvl="8" w:tplc="1226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0">
    <w:multiLevelType w:val="hybridMultilevel"/>
    <w:lvl w:ilvl="0" w:tplc="79935899">
      <w:start w:val="1"/>
      <w:numFmt w:val="decimal"/>
      <w:lvlText w:val="%1."/>
      <w:lvlJc w:val="left"/>
      <w:pPr>
        <w:ind w:left="720" w:hanging="360"/>
      </w:pPr>
    </w:lvl>
    <w:lvl w:ilvl="1" w:tplc="79935899" w:tentative="1">
      <w:start w:val="1"/>
      <w:numFmt w:val="lowerLetter"/>
      <w:lvlText w:val="%2."/>
      <w:lvlJc w:val="left"/>
      <w:pPr>
        <w:ind w:left="1440" w:hanging="360"/>
      </w:pPr>
    </w:lvl>
    <w:lvl w:ilvl="2" w:tplc="79935899" w:tentative="1">
      <w:start w:val="1"/>
      <w:numFmt w:val="lowerRoman"/>
      <w:lvlText w:val="%3."/>
      <w:lvlJc w:val="right"/>
      <w:pPr>
        <w:ind w:left="2160" w:hanging="180"/>
      </w:pPr>
    </w:lvl>
    <w:lvl w:ilvl="3" w:tplc="79935899" w:tentative="1">
      <w:start w:val="1"/>
      <w:numFmt w:val="decimal"/>
      <w:lvlText w:val="%4."/>
      <w:lvlJc w:val="left"/>
      <w:pPr>
        <w:ind w:left="2880" w:hanging="360"/>
      </w:pPr>
    </w:lvl>
    <w:lvl w:ilvl="4" w:tplc="79935899" w:tentative="1">
      <w:start w:val="1"/>
      <w:numFmt w:val="lowerLetter"/>
      <w:lvlText w:val="%5."/>
      <w:lvlJc w:val="left"/>
      <w:pPr>
        <w:ind w:left="3600" w:hanging="360"/>
      </w:pPr>
    </w:lvl>
    <w:lvl w:ilvl="5" w:tplc="79935899" w:tentative="1">
      <w:start w:val="1"/>
      <w:numFmt w:val="lowerRoman"/>
      <w:lvlText w:val="%6."/>
      <w:lvlJc w:val="right"/>
      <w:pPr>
        <w:ind w:left="4320" w:hanging="180"/>
      </w:pPr>
    </w:lvl>
    <w:lvl w:ilvl="6" w:tplc="79935899" w:tentative="1">
      <w:start w:val="1"/>
      <w:numFmt w:val="decimal"/>
      <w:lvlText w:val="%7."/>
      <w:lvlJc w:val="left"/>
      <w:pPr>
        <w:ind w:left="5040" w:hanging="360"/>
      </w:pPr>
    </w:lvl>
    <w:lvl w:ilvl="7" w:tplc="79935899" w:tentative="1">
      <w:start w:val="1"/>
      <w:numFmt w:val="lowerLetter"/>
      <w:lvlText w:val="%8."/>
      <w:lvlJc w:val="left"/>
      <w:pPr>
        <w:ind w:left="5760" w:hanging="360"/>
      </w:pPr>
    </w:lvl>
    <w:lvl w:ilvl="8" w:tplc="79935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9">
    <w:multiLevelType w:val="hybridMultilevel"/>
    <w:lvl w:ilvl="0" w:tplc="49755328">
      <w:start w:val="1"/>
      <w:numFmt w:val="decimal"/>
      <w:lvlText w:val="%1."/>
      <w:lvlJc w:val="left"/>
      <w:pPr>
        <w:ind w:left="720" w:hanging="360"/>
      </w:pPr>
    </w:lvl>
    <w:lvl w:ilvl="1" w:tplc="49755328" w:tentative="1">
      <w:start w:val="1"/>
      <w:numFmt w:val="lowerLetter"/>
      <w:lvlText w:val="%2."/>
      <w:lvlJc w:val="left"/>
      <w:pPr>
        <w:ind w:left="1440" w:hanging="360"/>
      </w:pPr>
    </w:lvl>
    <w:lvl w:ilvl="2" w:tplc="49755328" w:tentative="1">
      <w:start w:val="1"/>
      <w:numFmt w:val="lowerRoman"/>
      <w:lvlText w:val="%3."/>
      <w:lvlJc w:val="right"/>
      <w:pPr>
        <w:ind w:left="2160" w:hanging="180"/>
      </w:pPr>
    </w:lvl>
    <w:lvl w:ilvl="3" w:tplc="49755328" w:tentative="1">
      <w:start w:val="1"/>
      <w:numFmt w:val="decimal"/>
      <w:lvlText w:val="%4."/>
      <w:lvlJc w:val="left"/>
      <w:pPr>
        <w:ind w:left="2880" w:hanging="360"/>
      </w:pPr>
    </w:lvl>
    <w:lvl w:ilvl="4" w:tplc="49755328" w:tentative="1">
      <w:start w:val="1"/>
      <w:numFmt w:val="lowerLetter"/>
      <w:lvlText w:val="%5."/>
      <w:lvlJc w:val="left"/>
      <w:pPr>
        <w:ind w:left="3600" w:hanging="360"/>
      </w:pPr>
    </w:lvl>
    <w:lvl w:ilvl="5" w:tplc="49755328" w:tentative="1">
      <w:start w:val="1"/>
      <w:numFmt w:val="lowerRoman"/>
      <w:lvlText w:val="%6."/>
      <w:lvlJc w:val="right"/>
      <w:pPr>
        <w:ind w:left="4320" w:hanging="180"/>
      </w:pPr>
    </w:lvl>
    <w:lvl w:ilvl="6" w:tplc="49755328" w:tentative="1">
      <w:start w:val="1"/>
      <w:numFmt w:val="decimal"/>
      <w:lvlText w:val="%7."/>
      <w:lvlJc w:val="left"/>
      <w:pPr>
        <w:ind w:left="5040" w:hanging="360"/>
      </w:pPr>
    </w:lvl>
    <w:lvl w:ilvl="7" w:tplc="49755328" w:tentative="1">
      <w:start w:val="1"/>
      <w:numFmt w:val="lowerLetter"/>
      <w:lvlText w:val="%8."/>
      <w:lvlJc w:val="left"/>
      <w:pPr>
        <w:ind w:left="5760" w:hanging="360"/>
      </w:pPr>
    </w:lvl>
    <w:lvl w:ilvl="8" w:tplc="49755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8">
    <w:multiLevelType w:val="hybridMultilevel"/>
    <w:lvl w:ilvl="0" w:tplc="50978995">
      <w:start w:val="1"/>
      <w:numFmt w:val="decimal"/>
      <w:lvlText w:val="%1."/>
      <w:lvlJc w:val="left"/>
      <w:pPr>
        <w:ind w:left="720" w:hanging="360"/>
      </w:pPr>
    </w:lvl>
    <w:lvl w:ilvl="1" w:tplc="50978995" w:tentative="1">
      <w:start w:val="1"/>
      <w:numFmt w:val="lowerLetter"/>
      <w:lvlText w:val="%2."/>
      <w:lvlJc w:val="left"/>
      <w:pPr>
        <w:ind w:left="1440" w:hanging="360"/>
      </w:pPr>
    </w:lvl>
    <w:lvl w:ilvl="2" w:tplc="50978995" w:tentative="1">
      <w:start w:val="1"/>
      <w:numFmt w:val="lowerRoman"/>
      <w:lvlText w:val="%3."/>
      <w:lvlJc w:val="right"/>
      <w:pPr>
        <w:ind w:left="2160" w:hanging="180"/>
      </w:pPr>
    </w:lvl>
    <w:lvl w:ilvl="3" w:tplc="50978995" w:tentative="1">
      <w:start w:val="1"/>
      <w:numFmt w:val="decimal"/>
      <w:lvlText w:val="%4."/>
      <w:lvlJc w:val="left"/>
      <w:pPr>
        <w:ind w:left="2880" w:hanging="360"/>
      </w:pPr>
    </w:lvl>
    <w:lvl w:ilvl="4" w:tplc="50978995" w:tentative="1">
      <w:start w:val="1"/>
      <w:numFmt w:val="lowerLetter"/>
      <w:lvlText w:val="%5."/>
      <w:lvlJc w:val="left"/>
      <w:pPr>
        <w:ind w:left="3600" w:hanging="360"/>
      </w:pPr>
    </w:lvl>
    <w:lvl w:ilvl="5" w:tplc="50978995" w:tentative="1">
      <w:start w:val="1"/>
      <w:numFmt w:val="lowerRoman"/>
      <w:lvlText w:val="%6."/>
      <w:lvlJc w:val="right"/>
      <w:pPr>
        <w:ind w:left="4320" w:hanging="180"/>
      </w:pPr>
    </w:lvl>
    <w:lvl w:ilvl="6" w:tplc="50978995" w:tentative="1">
      <w:start w:val="1"/>
      <w:numFmt w:val="decimal"/>
      <w:lvlText w:val="%7."/>
      <w:lvlJc w:val="left"/>
      <w:pPr>
        <w:ind w:left="5040" w:hanging="360"/>
      </w:pPr>
    </w:lvl>
    <w:lvl w:ilvl="7" w:tplc="50978995" w:tentative="1">
      <w:start w:val="1"/>
      <w:numFmt w:val="lowerLetter"/>
      <w:lvlText w:val="%8."/>
      <w:lvlJc w:val="left"/>
      <w:pPr>
        <w:ind w:left="5760" w:hanging="360"/>
      </w:pPr>
    </w:lvl>
    <w:lvl w:ilvl="8" w:tplc="50978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7">
    <w:multiLevelType w:val="hybridMultilevel"/>
    <w:lvl w:ilvl="0" w:tplc="87289497">
      <w:start w:val="1"/>
      <w:numFmt w:val="decimal"/>
      <w:lvlText w:val="%1."/>
      <w:lvlJc w:val="left"/>
      <w:pPr>
        <w:ind w:left="720" w:hanging="360"/>
      </w:pPr>
    </w:lvl>
    <w:lvl w:ilvl="1" w:tplc="87289497" w:tentative="1">
      <w:start w:val="1"/>
      <w:numFmt w:val="lowerLetter"/>
      <w:lvlText w:val="%2."/>
      <w:lvlJc w:val="left"/>
      <w:pPr>
        <w:ind w:left="1440" w:hanging="360"/>
      </w:pPr>
    </w:lvl>
    <w:lvl w:ilvl="2" w:tplc="87289497" w:tentative="1">
      <w:start w:val="1"/>
      <w:numFmt w:val="lowerRoman"/>
      <w:lvlText w:val="%3."/>
      <w:lvlJc w:val="right"/>
      <w:pPr>
        <w:ind w:left="2160" w:hanging="180"/>
      </w:pPr>
    </w:lvl>
    <w:lvl w:ilvl="3" w:tplc="87289497" w:tentative="1">
      <w:start w:val="1"/>
      <w:numFmt w:val="decimal"/>
      <w:lvlText w:val="%4."/>
      <w:lvlJc w:val="left"/>
      <w:pPr>
        <w:ind w:left="2880" w:hanging="360"/>
      </w:pPr>
    </w:lvl>
    <w:lvl w:ilvl="4" w:tplc="87289497" w:tentative="1">
      <w:start w:val="1"/>
      <w:numFmt w:val="lowerLetter"/>
      <w:lvlText w:val="%5."/>
      <w:lvlJc w:val="left"/>
      <w:pPr>
        <w:ind w:left="3600" w:hanging="360"/>
      </w:pPr>
    </w:lvl>
    <w:lvl w:ilvl="5" w:tplc="87289497" w:tentative="1">
      <w:start w:val="1"/>
      <w:numFmt w:val="lowerRoman"/>
      <w:lvlText w:val="%6."/>
      <w:lvlJc w:val="right"/>
      <w:pPr>
        <w:ind w:left="4320" w:hanging="180"/>
      </w:pPr>
    </w:lvl>
    <w:lvl w:ilvl="6" w:tplc="87289497" w:tentative="1">
      <w:start w:val="1"/>
      <w:numFmt w:val="decimal"/>
      <w:lvlText w:val="%7."/>
      <w:lvlJc w:val="left"/>
      <w:pPr>
        <w:ind w:left="5040" w:hanging="360"/>
      </w:pPr>
    </w:lvl>
    <w:lvl w:ilvl="7" w:tplc="87289497" w:tentative="1">
      <w:start w:val="1"/>
      <w:numFmt w:val="lowerLetter"/>
      <w:lvlText w:val="%8."/>
      <w:lvlJc w:val="left"/>
      <w:pPr>
        <w:ind w:left="5760" w:hanging="360"/>
      </w:pPr>
    </w:lvl>
    <w:lvl w:ilvl="8" w:tplc="8728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6">
    <w:multiLevelType w:val="hybridMultilevel"/>
    <w:lvl w:ilvl="0" w:tplc="14218945">
      <w:start w:val="1"/>
      <w:numFmt w:val="decimal"/>
      <w:lvlText w:val="%1."/>
      <w:lvlJc w:val="left"/>
      <w:pPr>
        <w:ind w:left="720" w:hanging="360"/>
      </w:pPr>
    </w:lvl>
    <w:lvl w:ilvl="1" w:tplc="14218945" w:tentative="1">
      <w:start w:val="1"/>
      <w:numFmt w:val="lowerLetter"/>
      <w:lvlText w:val="%2."/>
      <w:lvlJc w:val="left"/>
      <w:pPr>
        <w:ind w:left="1440" w:hanging="360"/>
      </w:pPr>
    </w:lvl>
    <w:lvl w:ilvl="2" w:tplc="14218945" w:tentative="1">
      <w:start w:val="1"/>
      <w:numFmt w:val="lowerRoman"/>
      <w:lvlText w:val="%3."/>
      <w:lvlJc w:val="right"/>
      <w:pPr>
        <w:ind w:left="2160" w:hanging="180"/>
      </w:pPr>
    </w:lvl>
    <w:lvl w:ilvl="3" w:tplc="14218945" w:tentative="1">
      <w:start w:val="1"/>
      <w:numFmt w:val="decimal"/>
      <w:lvlText w:val="%4."/>
      <w:lvlJc w:val="left"/>
      <w:pPr>
        <w:ind w:left="2880" w:hanging="360"/>
      </w:pPr>
    </w:lvl>
    <w:lvl w:ilvl="4" w:tplc="14218945" w:tentative="1">
      <w:start w:val="1"/>
      <w:numFmt w:val="lowerLetter"/>
      <w:lvlText w:val="%5."/>
      <w:lvlJc w:val="left"/>
      <w:pPr>
        <w:ind w:left="3600" w:hanging="360"/>
      </w:pPr>
    </w:lvl>
    <w:lvl w:ilvl="5" w:tplc="14218945" w:tentative="1">
      <w:start w:val="1"/>
      <w:numFmt w:val="lowerRoman"/>
      <w:lvlText w:val="%6."/>
      <w:lvlJc w:val="right"/>
      <w:pPr>
        <w:ind w:left="4320" w:hanging="180"/>
      </w:pPr>
    </w:lvl>
    <w:lvl w:ilvl="6" w:tplc="14218945" w:tentative="1">
      <w:start w:val="1"/>
      <w:numFmt w:val="decimal"/>
      <w:lvlText w:val="%7."/>
      <w:lvlJc w:val="left"/>
      <w:pPr>
        <w:ind w:left="5040" w:hanging="360"/>
      </w:pPr>
    </w:lvl>
    <w:lvl w:ilvl="7" w:tplc="14218945" w:tentative="1">
      <w:start w:val="1"/>
      <w:numFmt w:val="lowerLetter"/>
      <w:lvlText w:val="%8."/>
      <w:lvlJc w:val="left"/>
      <w:pPr>
        <w:ind w:left="5760" w:hanging="360"/>
      </w:pPr>
    </w:lvl>
    <w:lvl w:ilvl="8" w:tplc="1421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5">
    <w:multiLevelType w:val="hybridMultilevel"/>
    <w:lvl w:ilvl="0" w:tplc="21500058">
      <w:start w:val="1"/>
      <w:numFmt w:val="decimal"/>
      <w:lvlText w:val="%1."/>
      <w:lvlJc w:val="left"/>
      <w:pPr>
        <w:ind w:left="720" w:hanging="360"/>
      </w:pPr>
    </w:lvl>
    <w:lvl w:ilvl="1" w:tplc="21500058" w:tentative="1">
      <w:start w:val="1"/>
      <w:numFmt w:val="lowerLetter"/>
      <w:lvlText w:val="%2."/>
      <w:lvlJc w:val="left"/>
      <w:pPr>
        <w:ind w:left="1440" w:hanging="360"/>
      </w:pPr>
    </w:lvl>
    <w:lvl w:ilvl="2" w:tplc="21500058" w:tentative="1">
      <w:start w:val="1"/>
      <w:numFmt w:val="lowerRoman"/>
      <w:lvlText w:val="%3."/>
      <w:lvlJc w:val="right"/>
      <w:pPr>
        <w:ind w:left="2160" w:hanging="180"/>
      </w:pPr>
    </w:lvl>
    <w:lvl w:ilvl="3" w:tplc="21500058" w:tentative="1">
      <w:start w:val="1"/>
      <w:numFmt w:val="decimal"/>
      <w:lvlText w:val="%4."/>
      <w:lvlJc w:val="left"/>
      <w:pPr>
        <w:ind w:left="2880" w:hanging="360"/>
      </w:pPr>
    </w:lvl>
    <w:lvl w:ilvl="4" w:tplc="21500058" w:tentative="1">
      <w:start w:val="1"/>
      <w:numFmt w:val="lowerLetter"/>
      <w:lvlText w:val="%5."/>
      <w:lvlJc w:val="left"/>
      <w:pPr>
        <w:ind w:left="3600" w:hanging="360"/>
      </w:pPr>
    </w:lvl>
    <w:lvl w:ilvl="5" w:tplc="21500058" w:tentative="1">
      <w:start w:val="1"/>
      <w:numFmt w:val="lowerRoman"/>
      <w:lvlText w:val="%6."/>
      <w:lvlJc w:val="right"/>
      <w:pPr>
        <w:ind w:left="4320" w:hanging="180"/>
      </w:pPr>
    </w:lvl>
    <w:lvl w:ilvl="6" w:tplc="21500058" w:tentative="1">
      <w:start w:val="1"/>
      <w:numFmt w:val="decimal"/>
      <w:lvlText w:val="%7."/>
      <w:lvlJc w:val="left"/>
      <w:pPr>
        <w:ind w:left="5040" w:hanging="360"/>
      </w:pPr>
    </w:lvl>
    <w:lvl w:ilvl="7" w:tplc="21500058" w:tentative="1">
      <w:start w:val="1"/>
      <w:numFmt w:val="lowerLetter"/>
      <w:lvlText w:val="%8."/>
      <w:lvlJc w:val="left"/>
      <w:pPr>
        <w:ind w:left="5760" w:hanging="360"/>
      </w:pPr>
    </w:lvl>
    <w:lvl w:ilvl="8" w:tplc="2150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4">
    <w:multiLevelType w:val="hybridMultilevel"/>
    <w:lvl w:ilvl="0" w:tplc="10506244">
      <w:start w:val="1"/>
      <w:numFmt w:val="decimal"/>
      <w:lvlText w:val="%1."/>
      <w:lvlJc w:val="left"/>
      <w:pPr>
        <w:ind w:left="720" w:hanging="360"/>
      </w:pPr>
    </w:lvl>
    <w:lvl w:ilvl="1" w:tplc="10506244" w:tentative="1">
      <w:start w:val="1"/>
      <w:numFmt w:val="lowerLetter"/>
      <w:lvlText w:val="%2."/>
      <w:lvlJc w:val="left"/>
      <w:pPr>
        <w:ind w:left="1440" w:hanging="360"/>
      </w:pPr>
    </w:lvl>
    <w:lvl w:ilvl="2" w:tplc="10506244" w:tentative="1">
      <w:start w:val="1"/>
      <w:numFmt w:val="lowerRoman"/>
      <w:lvlText w:val="%3."/>
      <w:lvlJc w:val="right"/>
      <w:pPr>
        <w:ind w:left="2160" w:hanging="180"/>
      </w:pPr>
    </w:lvl>
    <w:lvl w:ilvl="3" w:tplc="10506244" w:tentative="1">
      <w:start w:val="1"/>
      <w:numFmt w:val="decimal"/>
      <w:lvlText w:val="%4."/>
      <w:lvlJc w:val="left"/>
      <w:pPr>
        <w:ind w:left="2880" w:hanging="360"/>
      </w:pPr>
    </w:lvl>
    <w:lvl w:ilvl="4" w:tplc="10506244" w:tentative="1">
      <w:start w:val="1"/>
      <w:numFmt w:val="lowerLetter"/>
      <w:lvlText w:val="%5."/>
      <w:lvlJc w:val="left"/>
      <w:pPr>
        <w:ind w:left="3600" w:hanging="360"/>
      </w:pPr>
    </w:lvl>
    <w:lvl w:ilvl="5" w:tplc="10506244" w:tentative="1">
      <w:start w:val="1"/>
      <w:numFmt w:val="lowerRoman"/>
      <w:lvlText w:val="%6."/>
      <w:lvlJc w:val="right"/>
      <w:pPr>
        <w:ind w:left="4320" w:hanging="180"/>
      </w:pPr>
    </w:lvl>
    <w:lvl w:ilvl="6" w:tplc="10506244" w:tentative="1">
      <w:start w:val="1"/>
      <w:numFmt w:val="decimal"/>
      <w:lvlText w:val="%7."/>
      <w:lvlJc w:val="left"/>
      <w:pPr>
        <w:ind w:left="5040" w:hanging="360"/>
      </w:pPr>
    </w:lvl>
    <w:lvl w:ilvl="7" w:tplc="10506244" w:tentative="1">
      <w:start w:val="1"/>
      <w:numFmt w:val="lowerLetter"/>
      <w:lvlText w:val="%8."/>
      <w:lvlJc w:val="left"/>
      <w:pPr>
        <w:ind w:left="5760" w:hanging="360"/>
      </w:pPr>
    </w:lvl>
    <w:lvl w:ilvl="8" w:tplc="1050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3">
    <w:multiLevelType w:val="hybridMultilevel"/>
    <w:lvl w:ilvl="0" w:tplc="40973127">
      <w:start w:val="1"/>
      <w:numFmt w:val="decimal"/>
      <w:lvlText w:val="%1."/>
      <w:lvlJc w:val="left"/>
      <w:pPr>
        <w:ind w:left="720" w:hanging="360"/>
      </w:pPr>
    </w:lvl>
    <w:lvl w:ilvl="1" w:tplc="40973127" w:tentative="1">
      <w:start w:val="1"/>
      <w:numFmt w:val="lowerLetter"/>
      <w:lvlText w:val="%2."/>
      <w:lvlJc w:val="left"/>
      <w:pPr>
        <w:ind w:left="1440" w:hanging="360"/>
      </w:pPr>
    </w:lvl>
    <w:lvl w:ilvl="2" w:tplc="40973127" w:tentative="1">
      <w:start w:val="1"/>
      <w:numFmt w:val="lowerRoman"/>
      <w:lvlText w:val="%3."/>
      <w:lvlJc w:val="right"/>
      <w:pPr>
        <w:ind w:left="2160" w:hanging="180"/>
      </w:pPr>
    </w:lvl>
    <w:lvl w:ilvl="3" w:tplc="40973127" w:tentative="1">
      <w:start w:val="1"/>
      <w:numFmt w:val="decimal"/>
      <w:lvlText w:val="%4."/>
      <w:lvlJc w:val="left"/>
      <w:pPr>
        <w:ind w:left="2880" w:hanging="360"/>
      </w:pPr>
    </w:lvl>
    <w:lvl w:ilvl="4" w:tplc="40973127" w:tentative="1">
      <w:start w:val="1"/>
      <w:numFmt w:val="lowerLetter"/>
      <w:lvlText w:val="%5."/>
      <w:lvlJc w:val="left"/>
      <w:pPr>
        <w:ind w:left="3600" w:hanging="360"/>
      </w:pPr>
    </w:lvl>
    <w:lvl w:ilvl="5" w:tplc="40973127" w:tentative="1">
      <w:start w:val="1"/>
      <w:numFmt w:val="lowerRoman"/>
      <w:lvlText w:val="%6."/>
      <w:lvlJc w:val="right"/>
      <w:pPr>
        <w:ind w:left="4320" w:hanging="180"/>
      </w:pPr>
    </w:lvl>
    <w:lvl w:ilvl="6" w:tplc="40973127" w:tentative="1">
      <w:start w:val="1"/>
      <w:numFmt w:val="decimal"/>
      <w:lvlText w:val="%7."/>
      <w:lvlJc w:val="left"/>
      <w:pPr>
        <w:ind w:left="5040" w:hanging="360"/>
      </w:pPr>
    </w:lvl>
    <w:lvl w:ilvl="7" w:tplc="40973127" w:tentative="1">
      <w:start w:val="1"/>
      <w:numFmt w:val="lowerLetter"/>
      <w:lvlText w:val="%8."/>
      <w:lvlJc w:val="left"/>
      <w:pPr>
        <w:ind w:left="5760" w:hanging="360"/>
      </w:pPr>
    </w:lvl>
    <w:lvl w:ilvl="8" w:tplc="40973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2">
    <w:multiLevelType w:val="hybridMultilevel"/>
    <w:lvl w:ilvl="0" w:tplc="58244511">
      <w:start w:val="1"/>
      <w:numFmt w:val="decimal"/>
      <w:lvlText w:val="%1."/>
      <w:lvlJc w:val="left"/>
      <w:pPr>
        <w:ind w:left="720" w:hanging="360"/>
      </w:pPr>
    </w:lvl>
    <w:lvl w:ilvl="1" w:tplc="58244511" w:tentative="1">
      <w:start w:val="1"/>
      <w:numFmt w:val="lowerLetter"/>
      <w:lvlText w:val="%2."/>
      <w:lvlJc w:val="left"/>
      <w:pPr>
        <w:ind w:left="1440" w:hanging="360"/>
      </w:pPr>
    </w:lvl>
    <w:lvl w:ilvl="2" w:tplc="58244511" w:tentative="1">
      <w:start w:val="1"/>
      <w:numFmt w:val="lowerRoman"/>
      <w:lvlText w:val="%3."/>
      <w:lvlJc w:val="right"/>
      <w:pPr>
        <w:ind w:left="2160" w:hanging="180"/>
      </w:pPr>
    </w:lvl>
    <w:lvl w:ilvl="3" w:tplc="58244511" w:tentative="1">
      <w:start w:val="1"/>
      <w:numFmt w:val="decimal"/>
      <w:lvlText w:val="%4."/>
      <w:lvlJc w:val="left"/>
      <w:pPr>
        <w:ind w:left="2880" w:hanging="360"/>
      </w:pPr>
    </w:lvl>
    <w:lvl w:ilvl="4" w:tplc="58244511" w:tentative="1">
      <w:start w:val="1"/>
      <w:numFmt w:val="lowerLetter"/>
      <w:lvlText w:val="%5."/>
      <w:lvlJc w:val="left"/>
      <w:pPr>
        <w:ind w:left="3600" w:hanging="360"/>
      </w:pPr>
    </w:lvl>
    <w:lvl w:ilvl="5" w:tplc="58244511" w:tentative="1">
      <w:start w:val="1"/>
      <w:numFmt w:val="lowerRoman"/>
      <w:lvlText w:val="%6."/>
      <w:lvlJc w:val="right"/>
      <w:pPr>
        <w:ind w:left="4320" w:hanging="180"/>
      </w:pPr>
    </w:lvl>
    <w:lvl w:ilvl="6" w:tplc="58244511" w:tentative="1">
      <w:start w:val="1"/>
      <w:numFmt w:val="decimal"/>
      <w:lvlText w:val="%7."/>
      <w:lvlJc w:val="left"/>
      <w:pPr>
        <w:ind w:left="5040" w:hanging="360"/>
      </w:pPr>
    </w:lvl>
    <w:lvl w:ilvl="7" w:tplc="58244511" w:tentative="1">
      <w:start w:val="1"/>
      <w:numFmt w:val="lowerLetter"/>
      <w:lvlText w:val="%8."/>
      <w:lvlJc w:val="left"/>
      <w:pPr>
        <w:ind w:left="5760" w:hanging="360"/>
      </w:pPr>
    </w:lvl>
    <w:lvl w:ilvl="8" w:tplc="58244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1">
    <w:multiLevelType w:val="hybridMultilevel"/>
    <w:lvl w:ilvl="0" w:tplc="20299080">
      <w:start w:val="1"/>
      <w:numFmt w:val="decimal"/>
      <w:lvlText w:val="%1."/>
      <w:lvlJc w:val="left"/>
      <w:pPr>
        <w:ind w:left="720" w:hanging="360"/>
      </w:pPr>
    </w:lvl>
    <w:lvl w:ilvl="1" w:tplc="20299080" w:tentative="1">
      <w:start w:val="1"/>
      <w:numFmt w:val="lowerLetter"/>
      <w:lvlText w:val="%2."/>
      <w:lvlJc w:val="left"/>
      <w:pPr>
        <w:ind w:left="1440" w:hanging="360"/>
      </w:pPr>
    </w:lvl>
    <w:lvl w:ilvl="2" w:tplc="20299080" w:tentative="1">
      <w:start w:val="1"/>
      <w:numFmt w:val="lowerRoman"/>
      <w:lvlText w:val="%3."/>
      <w:lvlJc w:val="right"/>
      <w:pPr>
        <w:ind w:left="2160" w:hanging="180"/>
      </w:pPr>
    </w:lvl>
    <w:lvl w:ilvl="3" w:tplc="20299080" w:tentative="1">
      <w:start w:val="1"/>
      <w:numFmt w:val="decimal"/>
      <w:lvlText w:val="%4."/>
      <w:lvlJc w:val="left"/>
      <w:pPr>
        <w:ind w:left="2880" w:hanging="360"/>
      </w:pPr>
    </w:lvl>
    <w:lvl w:ilvl="4" w:tplc="20299080" w:tentative="1">
      <w:start w:val="1"/>
      <w:numFmt w:val="lowerLetter"/>
      <w:lvlText w:val="%5."/>
      <w:lvlJc w:val="left"/>
      <w:pPr>
        <w:ind w:left="3600" w:hanging="360"/>
      </w:pPr>
    </w:lvl>
    <w:lvl w:ilvl="5" w:tplc="20299080" w:tentative="1">
      <w:start w:val="1"/>
      <w:numFmt w:val="lowerRoman"/>
      <w:lvlText w:val="%6."/>
      <w:lvlJc w:val="right"/>
      <w:pPr>
        <w:ind w:left="4320" w:hanging="180"/>
      </w:pPr>
    </w:lvl>
    <w:lvl w:ilvl="6" w:tplc="20299080" w:tentative="1">
      <w:start w:val="1"/>
      <w:numFmt w:val="decimal"/>
      <w:lvlText w:val="%7."/>
      <w:lvlJc w:val="left"/>
      <w:pPr>
        <w:ind w:left="5040" w:hanging="360"/>
      </w:pPr>
    </w:lvl>
    <w:lvl w:ilvl="7" w:tplc="20299080" w:tentative="1">
      <w:start w:val="1"/>
      <w:numFmt w:val="lowerLetter"/>
      <w:lvlText w:val="%8."/>
      <w:lvlJc w:val="left"/>
      <w:pPr>
        <w:ind w:left="5760" w:hanging="360"/>
      </w:pPr>
    </w:lvl>
    <w:lvl w:ilvl="8" w:tplc="2029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0">
    <w:multiLevelType w:val="hybridMultilevel"/>
    <w:lvl w:ilvl="0" w:tplc="82295728">
      <w:start w:val="1"/>
      <w:numFmt w:val="decimal"/>
      <w:lvlText w:val="%1."/>
      <w:lvlJc w:val="left"/>
      <w:pPr>
        <w:ind w:left="720" w:hanging="360"/>
      </w:pPr>
    </w:lvl>
    <w:lvl w:ilvl="1" w:tplc="82295728" w:tentative="1">
      <w:start w:val="1"/>
      <w:numFmt w:val="lowerLetter"/>
      <w:lvlText w:val="%2."/>
      <w:lvlJc w:val="left"/>
      <w:pPr>
        <w:ind w:left="1440" w:hanging="360"/>
      </w:pPr>
    </w:lvl>
    <w:lvl w:ilvl="2" w:tplc="82295728" w:tentative="1">
      <w:start w:val="1"/>
      <w:numFmt w:val="lowerRoman"/>
      <w:lvlText w:val="%3."/>
      <w:lvlJc w:val="right"/>
      <w:pPr>
        <w:ind w:left="2160" w:hanging="180"/>
      </w:pPr>
    </w:lvl>
    <w:lvl w:ilvl="3" w:tplc="82295728" w:tentative="1">
      <w:start w:val="1"/>
      <w:numFmt w:val="decimal"/>
      <w:lvlText w:val="%4."/>
      <w:lvlJc w:val="left"/>
      <w:pPr>
        <w:ind w:left="2880" w:hanging="360"/>
      </w:pPr>
    </w:lvl>
    <w:lvl w:ilvl="4" w:tplc="82295728" w:tentative="1">
      <w:start w:val="1"/>
      <w:numFmt w:val="lowerLetter"/>
      <w:lvlText w:val="%5."/>
      <w:lvlJc w:val="left"/>
      <w:pPr>
        <w:ind w:left="3600" w:hanging="360"/>
      </w:pPr>
    </w:lvl>
    <w:lvl w:ilvl="5" w:tplc="82295728" w:tentative="1">
      <w:start w:val="1"/>
      <w:numFmt w:val="lowerRoman"/>
      <w:lvlText w:val="%6."/>
      <w:lvlJc w:val="right"/>
      <w:pPr>
        <w:ind w:left="4320" w:hanging="180"/>
      </w:pPr>
    </w:lvl>
    <w:lvl w:ilvl="6" w:tplc="82295728" w:tentative="1">
      <w:start w:val="1"/>
      <w:numFmt w:val="decimal"/>
      <w:lvlText w:val="%7."/>
      <w:lvlJc w:val="left"/>
      <w:pPr>
        <w:ind w:left="5040" w:hanging="360"/>
      </w:pPr>
    </w:lvl>
    <w:lvl w:ilvl="7" w:tplc="82295728" w:tentative="1">
      <w:start w:val="1"/>
      <w:numFmt w:val="lowerLetter"/>
      <w:lvlText w:val="%8."/>
      <w:lvlJc w:val="left"/>
      <w:pPr>
        <w:ind w:left="5760" w:hanging="360"/>
      </w:pPr>
    </w:lvl>
    <w:lvl w:ilvl="8" w:tplc="8229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9">
    <w:multiLevelType w:val="hybridMultilevel"/>
    <w:lvl w:ilvl="0" w:tplc="26975284">
      <w:start w:val="1"/>
      <w:numFmt w:val="decimal"/>
      <w:lvlText w:val="%1."/>
      <w:lvlJc w:val="left"/>
      <w:pPr>
        <w:ind w:left="720" w:hanging="360"/>
      </w:pPr>
    </w:lvl>
    <w:lvl w:ilvl="1" w:tplc="26975284" w:tentative="1">
      <w:start w:val="1"/>
      <w:numFmt w:val="lowerLetter"/>
      <w:lvlText w:val="%2."/>
      <w:lvlJc w:val="left"/>
      <w:pPr>
        <w:ind w:left="1440" w:hanging="360"/>
      </w:pPr>
    </w:lvl>
    <w:lvl w:ilvl="2" w:tplc="26975284" w:tentative="1">
      <w:start w:val="1"/>
      <w:numFmt w:val="lowerRoman"/>
      <w:lvlText w:val="%3."/>
      <w:lvlJc w:val="right"/>
      <w:pPr>
        <w:ind w:left="2160" w:hanging="180"/>
      </w:pPr>
    </w:lvl>
    <w:lvl w:ilvl="3" w:tplc="26975284" w:tentative="1">
      <w:start w:val="1"/>
      <w:numFmt w:val="decimal"/>
      <w:lvlText w:val="%4."/>
      <w:lvlJc w:val="left"/>
      <w:pPr>
        <w:ind w:left="2880" w:hanging="360"/>
      </w:pPr>
    </w:lvl>
    <w:lvl w:ilvl="4" w:tplc="26975284" w:tentative="1">
      <w:start w:val="1"/>
      <w:numFmt w:val="lowerLetter"/>
      <w:lvlText w:val="%5."/>
      <w:lvlJc w:val="left"/>
      <w:pPr>
        <w:ind w:left="3600" w:hanging="360"/>
      </w:pPr>
    </w:lvl>
    <w:lvl w:ilvl="5" w:tplc="26975284" w:tentative="1">
      <w:start w:val="1"/>
      <w:numFmt w:val="lowerRoman"/>
      <w:lvlText w:val="%6."/>
      <w:lvlJc w:val="right"/>
      <w:pPr>
        <w:ind w:left="4320" w:hanging="180"/>
      </w:pPr>
    </w:lvl>
    <w:lvl w:ilvl="6" w:tplc="26975284" w:tentative="1">
      <w:start w:val="1"/>
      <w:numFmt w:val="decimal"/>
      <w:lvlText w:val="%7."/>
      <w:lvlJc w:val="left"/>
      <w:pPr>
        <w:ind w:left="5040" w:hanging="360"/>
      </w:pPr>
    </w:lvl>
    <w:lvl w:ilvl="7" w:tplc="26975284" w:tentative="1">
      <w:start w:val="1"/>
      <w:numFmt w:val="lowerLetter"/>
      <w:lvlText w:val="%8."/>
      <w:lvlJc w:val="left"/>
      <w:pPr>
        <w:ind w:left="5760" w:hanging="360"/>
      </w:pPr>
    </w:lvl>
    <w:lvl w:ilvl="8" w:tplc="26975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8">
    <w:multiLevelType w:val="hybridMultilevel"/>
    <w:lvl w:ilvl="0" w:tplc="20945124">
      <w:start w:val="1"/>
      <w:numFmt w:val="decimal"/>
      <w:lvlText w:val="%1."/>
      <w:lvlJc w:val="left"/>
      <w:pPr>
        <w:ind w:left="720" w:hanging="360"/>
      </w:pPr>
    </w:lvl>
    <w:lvl w:ilvl="1" w:tplc="20945124" w:tentative="1">
      <w:start w:val="1"/>
      <w:numFmt w:val="lowerLetter"/>
      <w:lvlText w:val="%2."/>
      <w:lvlJc w:val="left"/>
      <w:pPr>
        <w:ind w:left="1440" w:hanging="360"/>
      </w:pPr>
    </w:lvl>
    <w:lvl w:ilvl="2" w:tplc="20945124" w:tentative="1">
      <w:start w:val="1"/>
      <w:numFmt w:val="lowerRoman"/>
      <w:lvlText w:val="%3."/>
      <w:lvlJc w:val="right"/>
      <w:pPr>
        <w:ind w:left="2160" w:hanging="180"/>
      </w:pPr>
    </w:lvl>
    <w:lvl w:ilvl="3" w:tplc="20945124" w:tentative="1">
      <w:start w:val="1"/>
      <w:numFmt w:val="decimal"/>
      <w:lvlText w:val="%4."/>
      <w:lvlJc w:val="left"/>
      <w:pPr>
        <w:ind w:left="2880" w:hanging="360"/>
      </w:pPr>
    </w:lvl>
    <w:lvl w:ilvl="4" w:tplc="20945124" w:tentative="1">
      <w:start w:val="1"/>
      <w:numFmt w:val="lowerLetter"/>
      <w:lvlText w:val="%5."/>
      <w:lvlJc w:val="left"/>
      <w:pPr>
        <w:ind w:left="3600" w:hanging="360"/>
      </w:pPr>
    </w:lvl>
    <w:lvl w:ilvl="5" w:tplc="20945124" w:tentative="1">
      <w:start w:val="1"/>
      <w:numFmt w:val="lowerRoman"/>
      <w:lvlText w:val="%6."/>
      <w:lvlJc w:val="right"/>
      <w:pPr>
        <w:ind w:left="4320" w:hanging="180"/>
      </w:pPr>
    </w:lvl>
    <w:lvl w:ilvl="6" w:tplc="20945124" w:tentative="1">
      <w:start w:val="1"/>
      <w:numFmt w:val="decimal"/>
      <w:lvlText w:val="%7."/>
      <w:lvlJc w:val="left"/>
      <w:pPr>
        <w:ind w:left="5040" w:hanging="360"/>
      </w:pPr>
    </w:lvl>
    <w:lvl w:ilvl="7" w:tplc="20945124" w:tentative="1">
      <w:start w:val="1"/>
      <w:numFmt w:val="lowerLetter"/>
      <w:lvlText w:val="%8."/>
      <w:lvlJc w:val="left"/>
      <w:pPr>
        <w:ind w:left="5760" w:hanging="360"/>
      </w:pPr>
    </w:lvl>
    <w:lvl w:ilvl="8" w:tplc="20945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7">
    <w:multiLevelType w:val="hybridMultilevel"/>
    <w:lvl w:ilvl="0" w:tplc="52060009">
      <w:start w:val="1"/>
      <w:numFmt w:val="decimal"/>
      <w:lvlText w:val="%1."/>
      <w:lvlJc w:val="left"/>
      <w:pPr>
        <w:ind w:left="720" w:hanging="360"/>
      </w:pPr>
    </w:lvl>
    <w:lvl w:ilvl="1" w:tplc="52060009" w:tentative="1">
      <w:start w:val="1"/>
      <w:numFmt w:val="lowerLetter"/>
      <w:lvlText w:val="%2."/>
      <w:lvlJc w:val="left"/>
      <w:pPr>
        <w:ind w:left="1440" w:hanging="360"/>
      </w:pPr>
    </w:lvl>
    <w:lvl w:ilvl="2" w:tplc="52060009" w:tentative="1">
      <w:start w:val="1"/>
      <w:numFmt w:val="lowerRoman"/>
      <w:lvlText w:val="%3."/>
      <w:lvlJc w:val="right"/>
      <w:pPr>
        <w:ind w:left="2160" w:hanging="180"/>
      </w:pPr>
    </w:lvl>
    <w:lvl w:ilvl="3" w:tplc="52060009" w:tentative="1">
      <w:start w:val="1"/>
      <w:numFmt w:val="decimal"/>
      <w:lvlText w:val="%4."/>
      <w:lvlJc w:val="left"/>
      <w:pPr>
        <w:ind w:left="2880" w:hanging="360"/>
      </w:pPr>
    </w:lvl>
    <w:lvl w:ilvl="4" w:tplc="52060009" w:tentative="1">
      <w:start w:val="1"/>
      <w:numFmt w:val="lowerLetter"/>
      <w:lvlText w:val="%5."/>
      <w:lvlJc w:val="left"/>
      <w:pPr>
        <w:ind w:left="3600" w:hanging="360"/>
      </w:pPr>
    </w:lvl>
    <w:lvl w:ilvl="5" w:tplc="52060009" w:tentative="1">
      <w:start w:val="1"/>
      <w:numFmt w:val="lowerRoman"/>
      <w:lvlText w:val="%6."/>
      <w:lvlJc w:val="right"/>
      <w:pPr>
        <w:ind w:left="4320" w:hanging="180"/>
      </w:pPr>
    </w:lvl>
    <w:lvl w:ilvl="6" w:tplc="52060009" w:tentative="1">
      <w:start w:val="1"/>
      <w:numFmt w:val="decimal"/>
      <w:lvlText w:val="%7."/>
      <w:lvlJc w:val="left"/>
      <w:pPr>
        <w:ind w:left="5040" w:hanging="360"/>
      </w:pPr>
    </w:lvl>
    <w:lvl w:ilvl="7" w:tplc="52060009" w:tentative="1">
      <w:start w:val="1"/>
      <w:numFmt w:val="lowerLetter"/>
      <w:lvlText w:val="%8."/>
      <w:lvlJc w:val="left"/>
      <w:pPr>
        <w:ind w:left="5760" w:hanging="360"/>
      </w:pPr>
    </w:lvl>
    <w:lvl w:ilvl="8" w:tplc="5206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6">
    <w:multiLevelType w:val="hybridMultilevel"/>
    <w:lvl w:ilvl="0" w:tplc="50248134">
      <w:start w:val="1"/>
      <w:numFmt w:val="decimal"/>
      <w:lvlText w:val="%1."/>
      <w:lvlJc w:val="left"/>
      <w:pPr>
        <w:ind w:left="720" w:hanging="360"/>
      </w:pPr>
    </w:lvl>
    <w:lvl w:ilvl="1" w:tplc="50248134" w:tentative="1">
      <w:start w:val="1"/>
      <w:numFmt w:val="lowerLetter"/>
      <w:lvlText w:val="%2."/>
      <w:lvlJc w:val="left"/>
      <w:pPr>
        <w:ind w:left="1440" w:hanging="360"/>
      </w:pPr>
    </w:lvl>
    <w:lvl w:ilvl="2" w:tplc="50248134" w:tentative="1">
      <w:start w:val="1"/>
      <w:numFmt w:val="lowerRoman"/>
      <w:lvlText w:val="%3."/>
      <w:lvlJc w:val="right"/>
      <w:pPr>
        <w:ind w:left="2160" w:hanging="180"/>
      </w:pPr>
    </w:lvl>
    <w:lvl w:ilvl="3" w:tplc="50248134" w:tentative="1">
      <w:start w:val="1"/>
      <w:numFmt w:val="decimal"/>
      <w:lvlText w:val="%4."/>
      <w:lvlJc w:val="left"/>
      <w:pPr>
        <w:ind w:left="2880" w:hanging="360"/>
      </w:pPr>
    </w:lvl>
    <w:lvl w:ilvl="4" w:tplc="50248134" w:tentative="1">
      <w:start w:val="1"/>
      <w:numFmt w:val="lowerLetter"/>
      <w:lvlText w:val="%5."/>
      <w:lvlJc w:val="left"/>
      <w:pPr>
        <w:ind w:left="3600" w:hanging="360"/>
      </w:pPr>
    </w:lvl>
    <w:lvl w:ilvl="5" w:tplc="50248134" w:tentative="1">
      <w:start w:val="1"/>
      <w:numFmt w:val="lowerRoman"/>
      <w:lvlText w:val="%6."/>
      <w:lvlJc w:val="right"/>
      <w:pPr>
        <w:ind w:left="4320" w:hanging="180"/>
      </w:pPr>
    </w:lvl>
    <w:lvl w:ilvl="6" w:tplc="50248134" w:tentative="1">
      <w:start w:val="1"/>
      <w:numFmt w:val="decimal"/>
      <w:lvlText w:val="%7."/>
      <w:lvlJc w:val="left"/>
      <w:pPr>
        <w:ind w:left="5040" w:hanging="360"/>
      </w:pPr>
    </w:lvl>
    <w:lvl w:ilvl="7" w:tplc="50248134" w:tentative="1">
      <w:start w:val="1"/>
      <w:numFmt w:val="lowerLetter"/>
      <w:lvlText w:val="%8."/>
      <w:lvlJc w:val="left"/>
      <w:pPr>
        <w:ind w:left="5760" w:hanging="360"/>
      </w:pPr>
    </w:lvl>
    <w:lvl w:ilvl="8" w:tplc="50248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5">
    <w:multiLevelType w:val="hybridMultilevel"/>
    <w:lvl w:ilvl="0" w:tplc="92996283">
      <w:start w:val="1"/>
      <w:numFmt w:val="decimal"/>
      <w:lvlText w:val="%1."/>
      <w:lvlJc w:val="left"/>
      <w:pPr>
        <w:ind w:left="720" w:hanging="360"/>
      </w:pPr>
    </w:lvl>
    <w:lvl w:ilvl="1" w:tplc="92996283" w:tentative="1">
      <w:start w:val="1"/>
      <w:numFmt w:val="lowerLetter"/>
      <w:lvlText w:val="%2."/>
      <w:lvlJc w:val="left"/>
      <w:pPr>
        <w:ind w:left="1440" w:hanging="360"/>
      </w:pPr>
    </w:lvl>
    <w:lvl w:ilvl="2" w:tplc="92996283" w:tentative="1">
      <w:start w:val="1"/>
      <w:numFmt w:val="lowerRoman"/>
      <w:lvlText w:val="%3."/>
      <w:lvlJc w:val="right"/>
      <w:pPr>
        <w:ind w:left="2160" w:hanging="180"/>
      </w:pPr>
    </w:lvl>
    <w:lvl w:ilvl="3" w:tplc="92996283" w:tentative="1">
      <w:start w:val="1"/>
      <w:numFmt w:val="decimal"/>
      <w:lvlText w:val="%4."/>
      <w:lvlJc w:val="left"/>
      <w:pPr>
        <w:ind w:left="2880" w:hanging="360"/>
      </w:pPr>
    </w:lvl>
    <w:lvl w:ilvl="4" w:tplc="92996283" w:tentative="1">
      <w:start w:val="1"/>
      <w:numFmt w:val="lowerLetter"/>
      <w:lvlText w:val="%5."/>
      <w:lvlJc w:val="left"/>
      <w:pPr>
        <w:ind w:left="3600" w:hanging="360"/>
      </w:pPr>
    </w:lvl>
    <w:lvl w:ilvl="5" w:tplc="92996283" w:tentative="1">
      <w:start w:val="1"/>
      <w:numFmt w:val="lowerRoman"/>
      <w:lvlText w:val="%6."/>
      <w:lvlJc w:val="right"/>
      <w:pPr>
        <w:ind w:left="4320" w:hanging="180"/>
      </w:pPr>
    </w:lvl>
    <w:lvl w:ilvl="6" w:tplc="92996283" w:tentative="1">
      <w:start w:val="1"/>
      <w:numFmt w:val="decimal"/>
      <w:lvlText w:val="%7."/>
      <w:lvlJc w:val="left"/>
      <w:pPr>
        <w:ind w:left="5040" w:hanging="360"/>
      </w:pPr>
    </w:lvl>
    <w:lvl w:ilvl="7" w:tplc="92996283" w:tentative="1">
      <w:start w:val="1"/>
      <w:numFmt w:val="lowerLetter"/>
      <w:lvlText w:val="%8."/>
      <w:lvlJc w:val="left"/>
      <w:pPr>
        <w:ind w:left="5760" w:hanging="360"/>
      </w:pPr>
    </w:lvl>
    <w:lvl w:ilvl="8" w:tplc="92996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4">
    <w:multiLevelType w:val="hybridMultilevel"/>
    <w:lvl w:ilvl="0" w:tplc="92596896">
      <w:start w:val="1"/>
      <w:numFmt w:val="decimal"/>
      <w:lvlText w:val="%1."/>
      <w:lvlJc w:val="left"/>
      <w:pPr>
        <w:ind w:left="720" w:hanging="360"/>
      </w:pPr>
    </w:lvl>
    <w:lvl w:ilvl="1" w:tplc="92596896" w:tentative="1">
      <w:start w:val="1"/>
      <w:numFmt w:val="lowerLetter"/>
      <w:lvlText w:val="%2."/>
      <w:lvlJc w:val="left"/>
      <w:pPr>
        <w:ind w:left="1440" w:hanging="360"/>
      </w:pPr>
    </w:lvl>
    <w:lvl w:ilvl="2" w:tplc="92596896" w:tentative="1">
      <w:start w:val="1"/>
      <w:numFmt w:val="lowerRoman"/>
      <w:lvlText w:val="%3."/>
      <w:lvlJc w:val="right"/>
      <w:pPr>
        <w:ind w:left="2160" w:hanging="180"/>
      </w:pPr>
    </w:lvl>
    <w:lvl w:ilvl="3" w:tplc="92596896" w:tentative="1">
      <w:start w:val="1"/>
      <w:numFmt w:val="decimal"/>
      <w:lvlText w:val="%4."/>
      <w:lvlJc w:val="left"/>
      <w:pPr>
        <w:ind w:left="2880" w:hanging="360"/>
      </w:pPr>
    </w:lvl>
    <w:lvl w:ilvl="4" w:tplc="92596896" w:tentative="1">
      <w:start w:val="1"/>
      <w:numFmt w:val="lowerLetter"/>
      <w:lvlText w:val="%5."/>
      <w:lvlJc w:val="left"/>
      <w:pPr>
        <w:ind w:left="3600" w:hanging="360"/>
      </w:pPr>
    </w:lvl>
    <w:lvl w:ilvl="5" w:tplc="92596896" w:tentative="1">
      <w:start w:val="1"/>
      <w:numFmt w:val="lowerRoman"/>
      <w:lvlText w:val="%6."/>
      <w:lvlJc w:val="right"/>
      <w:pPr>
        <w:ind w:left="4320" w:hanging="180"/>
      </w:pPr>
    </w:lvl>
    <w:lvl w:ilvl="6" w:tplc="92596896" w:tentative="1">
      <w:start w:val="1"/>
      <w:numFmt w:val="decimal"/>
      <w:lvlText w:val="%7."/>
      <w:lvlJc w:val="left"/>
      <w:pPr>
        <w:ind w:left="5040" w:hanging="360"/>
      </w:pPr>
    </w:lvl>
    <w:lvl w:ilvl="7" w:tplc="92596896" w:tentative="1">
      <w:start w:val="1"/>
      <w:numFmt w:val="lowerLetter"/>
      <w:lvlText w:val="%8."/>
      <w:lvlJc w:val="left"/>
      <w:pPr>
        <w:ind w:left="5760" w:hanging="360"/>
      </w:pPr>
    </w:lvl>
    <w:lvl w:ilvl="8" w:tplc="9259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3">
    <w:multiLevelType w:val="hybridMultilevel"/>
    <w:lvl w:ilvl="0" w:tplc="37122687">
      <w:start w:val="1"/>
      <w:numFmt w:val="decimal"/>
      <w:lvlText w:val="%1."/>
      <w:lvlJc w:val="left"/>
      <w:pPr>
        <w:ind w:left="720" w:hanging="360"/>
      </w:pPr>
    </w:lvl>
    <w:lvl w:ilvl="1" w:tplc="37122687" w:tentative="1">
      <w:start w:val="1"/>
      <w:numFmt w:val="lowerLetter"/>
      <w:lvlText w:val="%2."/>
      <w:lvlJc w:val="left"/>
      <w:pPr>
        <w:ind w:left="1440" w:hanging="360"/>
      </w:pPr>
    </w:lvl>
    <w:lvl w:ilvl="2" w:tplc="37122687" w:tentative="1">
      <w:start w:val="1"/>
      <w:numFmt w:val="lowerRoman"/>
      <w:lvlText w:val="%3."/>
      <w:lvlJc w:val="right"/>
      <w:pPr>
        <w:ind w:left="2160" w:hanging="180"/>
      </w:pPr>
    </w:lvl>
    <w:lvl w:ilvl="3" w:tplc="37122687" w:tentative="1">
      <w:start w:val="1"/>
      <w:numFmt w:val="decimal"/>
      <w:lvlText w:val="%4."/>
      <w:lvlJc w:val="left"/>
      <w:pPr>
        <w:ind w:left="2880" w:hanging="360"/>
      </w:pPr>
    </w:lvl>
    <w:lvl w:ilvl="4" w:tplc="37122687" w:tentative="1">
      <w:start w:val="1"/>
      <w:numFmt w:val="lowerLetter"/>
      <w:lvlText w:val="%5."/>
      <w:lvlJc w:val="left"/>
      <w:pPr>
        <w:ind w:left="3600" w:hanging="360"/>
      </w:pPr>
    </w:lvl>
    <w:lvl w:ilvl="5" w:tplc="37122687" w:tentative="1">
      <w:start w:val="1"/>
      <w:numFmt w:val="lowerRoman"/>
      <w:lvlText w:val="%6."/>
      <w:lvlJc w:val="right"/>
      <w:pPr>
        <w:ind w:left="4320" w:hanging="180"/>
      </w:pPr>
    </w:lvl>
    <w:lvl w:ilvl="6" w:tplc="37122687" w:tentative="1">
      <w:start w:val="1"/>
      <w:numFmt w:val="decimal"/>
      <w:lvlText w:val="%7."/>
      <w:lvlJc w:val="left"/>
      <w:pPr>
        <w:ind w:left="5040" w:hanging="360"/>
      </w:pPr>
    </w:lvl>
    <w:lvl w:ilvl="7" w:tplc="37122687" w:tentative="1">
      <w:start w:val="1"/>
      <w:numFmt w:val="lowerLetter"/>
      <w:lvlText w:val="%8."/>
      <w:lvlJc w:val="left"/>
      <w:pPr>
        <w:ind w:left="5760" w:hanging="360"/>
      </w:pPr>
    </w:lvl>
    <w:lvl w:ilvl="8" w:tplc="3712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2">
    <w:multiLevelType w:val="hybridMultilevel"/>
    <w:lvl w:ilvl="0" w:tplc="81120582">
      <w:start w:val="1"/>
      <w:numFmt w:val="decimal"/>
      <w:lvlText w:val="%1."/>
      <w:lvlJc w:val="left"/>
      <w:pPr>
        <w:ind w:left="720" w:hanging="360"/>
      </w:pPr>
    </w:lvl>
    <w:lvl w:ilvl="1" w:tplc="81120582" w:tentative="1">
      <w:start w:val="1"/>
      <w:numFmt w:val="lowerLetter"/>
      <w:lvlText w:val="%2."/>
      <w:lvlJc w:val="left"/>
      <w:pPr>
        <w:ind w:left="1440" w:hanging="360"/>
      </w:pPr>
    </w:lvl>
    <w:lvl w:ilvl="2" w:tplc="81120582" w:tentative="1">
      <w:start w:val="1"/>
      <w:numFmt w:val="lowerRoman"/>
      <w:lvlText w:val="%3."/>
      <w:lvlJc w:val="right"/>
      <w:pPr>
        <w:ind w:left="2160" w:hanging="180"/>
      </w:pPr>
    </w:lvl>
    <w:lvl w:ilvl="3" w:tplc="81120582" w:tentative="1">
      <w:start w:val="1"/>
      <w:numFmt w:val="decimal"/>
      <w:lvlText w:val="%4."/>
      <w:lvlJc w:val="left"/>
      <w:pPr>
        <w:ind w:left="2880" w:hanging="360"/>
      </w:pPr>
    </w:lvl>
    <w:lvl w:ilvl="4" w:tplc="81120582" w:tentative="1">
      <w:start w:val="1"/>
      <w:numFmt w:val="lowerLetter"/>
      <w:lvlText w:val="%5."/>
      <w:lvlJc w:val="left"/>
      <w:pPr>
        <w:ind w:left="3600" w:hanging="360"/>
      </w:pPr>
    </w:lvl>
    <w:lvl w:ilvl="5" w:tplc="81120582" w:tentative="1">
      <w:start w:val="1"/>
      <w:numFmt w:val="lowerRoman"/>
      <w:lvlText w:val="%6."/>
      <w:lvlJc w:val="right"/>
      <w:pPr>
        <w:ind w:left="4320" w:hanging="180"/>
      </w:pPr>
    </w:lvl>
    <w:lvl w:ilvl="6" w:tplc="81120582" w:tentative="1">
      <w:start w:val="1"/>
      <w:numFmt w:val="decimal"/>
      <w:lvlText w:val="%7."/>
      <w:lvlJc w:val="left"/>
      <w:pPr>
        <w:ind w:left="5040" w:hanging="360"/>
      </w:pPr>
    </w:lvl>
    <w:lvl w:ilvl="7" w:tplc="81120582" w:tentative="1">
      <w:start w:val="1"/>
      <w:numFmt w:val="lowerLetter"/>
      <w:lvlText w:val="%8."/>
      <w:lvlJc w:val="left"/>
      <w:pPr>
        <w:ind w:left="5760" w:hanging="360"/>
      </w:pPr>
    </w:lvl>
    <w:lvl w:ilvl="8" w:tplc="8112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1">
    <w:multiLevelType w:val="hybridMultilevel"/>
    <w:lvl w:ilvl="0" w:tplc="27388500">
      <w:start w:val="1"/>
      <w:numFmt w:val="decimal"/>
      <w:lvlText w:val="%1."/>
      <w:lvlJc w:val="left"/>
      <w:pPr>
        <w:ind w:left="720" w:hanging="360"/>
      </w:pPr>
    </w:lvl>
    <w:lvl w:ilvl="1" w:tplc="27388500" w:tentative="1">
      <w:start w:val="1"/>
      <w:numFmt w:val="lowerLetter"/>
      <w:lvlText w:val="%2."/>
      <w:lvlJc w:val="left"/>
      <w:pPr>
        <w:ind w:left="1440" w:hanging="360"/>
      </w:pPr>
    </w:lvl>
    <w:lvl w:ilvl="2" w:tplc="27388500" w:tentative="1">
      <w:start w:val="1"/>
      <w:numFmt w:val="lowerRoman"/>
      <w:lvlText w:val="%3."/>
      <w:lvlJc w:val="right"/>
      <w:pPr>
        <w:ind w:left="2160" w:hanging="180"/>
      </w:pPr>
    </w:lvl>
    <w:lvl w:ilvl="3" w:tplc="27388500" w:tentative="1">
      <w:start w:val="1"/>
      <w:numFmt w:val="decimal"/>
      <w:lvlText w:val="%4."/>
      <w:lvlJc w:val="left"/>
      <w:pPr>
        <w:ind w:left="2880" w:hanging="360"/>
      </w:pPr>
    </w:lvl>
    <w:lvl w:ilvl="4" w:tplc="27388500" w:tentative="1">
      <w:start w:val="1"/>
      <w:numFmt w:val="lowerLetter"/>
      <w:lvlText w:val="%5."/>
      <w:lvlJc w:val="left"/>
      <w:pPr>
        <w:ind w:left="3600" w:hanging="360"/>
      </w:pPr>
    </w:lvl>
    <w:lvl w:ilvl="5" w:tplc="27388500" w:tentative="1">
      <w:start w:val="1"/>
      <w:numFmt w:val="lowerRoman"/>
      <w:lvlText w:val="%6."/>
      <w:lvlJc w:val="right"/>
      <w:pPr>
        <w:ind w:left="4320" w:hanging="180"/>
      </w:pPr>
    </w:lvl>
    <w:lvl w:ilvl="6" w:tplc="27388500" w:tentative="1">
      <w:start w:val="1"/>
      <w:numFmt w:val="decimal"/>
      <w:lvlText w:val="%7."/>
      <w:lvlJc w:val="left"/>
      <w:pPr>
        <w:ind w:left="5040" w:hanging="360"/>
      </w:pPr>
    </w:lvl>
    <w:lvl w:ilvl="7" w:tplc="27388500" w:tentative="1">
      <w:start w:val="1"/>
      <w:numFmt w:val="lowerLetter"/>
      <w:lvlText w:val="%8."/>
      <w:lvlJc w:val="left"/>
      <w:pPr>
        <w:ind w:left="5760" w:hanging="360"/>
      </w:pPr>
    </w:lvl>
    <w:lvl w:ilvl="8" w:tplc="2738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0">
    <w:multiLevelType w:val="hybridMultilevel"/>
    <w:lvl w:ilvl="0" w:tplc="33255210">
      <w:start w:val="1"/>
      <w:numFmt w:val="decimal"/>
      <w:lvlText w:val="%1."/>
      <w:lvlJc w:val="left"/>
      <w:pPr>
        <w:ind w:left="720" w:hanging="360"/>
      </w:pPr>
    </w:lvl>
    <w:lvl w:ilvl="1" w:tplc="33255210" w:tentative="1">
      <w:start w:val="1"/>
      <w:numFmt w:val="lowerLetter"/>
      <w:lvlText w:val="%2."/>
      <w:lvlJc w:val="left"/>
      <w:pPr>
        <w:ind w:left="1440" w:hanging="360"/>
      </w:pPr>
    </w:lvl>
    <w:lvl w:ilvl="2" w:tplc="33255210" w:tentative="1">
      <w:start w:val="1"/>
      <w:numFmt w:val="lowerRoman"/>
      <w:lvlText w:val="%3."/>
      <w:lvlJc w:val="right"/>
      <w:pPr>
        <w:ind w:left="2160" w:hanging="180"/>
      </w:pPr>
    </w:lvl>
    <w:lvl w:ilvl="3" w:tplc="33255210" w:tentative="1">
      <w:start w:val="1"/>
      <w:numFmt w:val="decimal"/>
      <w:lvlText w:val="%4."/>
      <w:lvlJc w:val="left"/>
      <w:pPr>
        <w:ind w:left="2880" w:hanging="360"/>
      </w:pPr>
    </w:lvl>
    <w:lvl w:ilvl="4" w:tplc="33255210" w:tentative="1">
      <w:start w:val="1"/>
      <w:numFmt w:val="lowerLetter"/>
      <w:lvlText w:val="%5."/>
      <w:lvlJc w:val="left"/>
      <w:pPr>
        <w:ind w:left="3600" w:hanging="360"/>
      </w:pPr>
    </w:lvl>
    <w:lvl w:ilvl="5" w:tplc="33255210" w:tentative="1">
      <w:start w:val="1"/>
      <w:numFmt w:val="lowerRoman"/>
      <w:lvlText w:val="%6."/>
      <w:lvlJc w:val="right"/>
      <w:pPr>
        <w:ind w:left="4320" w:hanging="180"/>
      </w:pPr>
    </w:lvl>
    <w:lvl w:ilvl="6" w:tplc="33255210" w:tentative="1">
      <w:start w:val="1"/>
      <w:numFmt w:val="decimal"/>
      <w:lvlText w:val="%7."/>
      <w:lvlJc w:val="left"/>
      <w:pPr>
        <w:ind w:left="5040" w:hanging="360"/>
      </w:pPr>
    </w:lvl>
    <w:lvl w:ilvl="7" w:tplc="33255210" w:tentative="1">
      <w:start w:val="1"/>
      <w:numFmt w:val="lowerLetter"/>
      <w:lvlText w:val="%8."/>
      <w:lvlJc w:val="left"/>
      <w:pPr>
        <w:ind w:left="5760" w:hanging="360"/>
      </w:pPr>
    </w:lvl>
    <w:lvl w:ilvl="8" w:tplc="3325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9">
    <w:multiLevelType w:val="hybridMultilevel"/>
    <w:lvl w:ilvl="0" w:tplc="77590712">
      <w:start w:val="1"/>
      <w:numFmt w:val="decimal"/>
      <w:lvlText w:val="%1."/>
      <w:lvlJc w:val="left"/>
      <w:pPr>
        <w:ind w:left="720" w:hanging="360"/>
      </w:pPr>
    </w:lvl>
    <w:lvl w:ilvl="1" w:tplc="77590712" w:tentative="1">
      <w:start w:val="1"/>
      <w:numFmt w:val="lowerLetter"/>
      <w:lvlText w:val="%2."/>
      <w:lvlJc w:val="left"/>
      <w:pPr>
        <w:ind w:left="1440" w:hanging="360"/>
      </w:pPr>
    </w:lvl>
    <w:lvl w:ilvl="2" w:tplc="77590712" w:tentative="1">
      <w:start w:val="1"/>
      <w:numFmt w:val="lowerRoman"/>
      <w:lvlText w:val="%3."/>
      <w:lvlJc w:val="right"/>
      <w:pPr>
        <w:ind w:left="2160" w:hanging="180"/>
      </w:pPr>
    </w:lvl>
    <w:lvl w:ilvl="3" w:tplc="77590712" w:tentative="1">
      <w:start w:val="1"/>
      <w:numFmt w:val="decimal"/>
      <w:lvlText w:val="%4."/>
      <w:lvlJc w:val="left"/>
      <w:pPr>
        <w:ind w:left="2880" w:hanging="360"/>
      </w:pPr>
    </w:lvl>
    <w:lvl w:ilvl="4" w:tplc="77590712" w:tentative="1">
      <w:start w:val="1"/>
      <w:numFmt w:val="lowerLetter"/>
      <w:lvlText w:val="%5."/>
      <w:lvlJc w:val="left"/>
      <w:pPr>
        <w:ind w:left="3600" w:hanging="360"/>
      </w:pPr>
    </w:lvl>
    <w:lvl w:ilvl="5" w:tplc="77590712" w:tentative="1">
      <w:start w:val="1"/>
      <w:numFmt w:val="lowerRoman"/>
      <w:lvlText w:val="%6."/>
      <w:lvlJc w:val="right"/>
      <w:pPr>
        <w:ind w:left="4320" w:hanging="180"/>
      </w:pPr>
    </w:lvl>
    <w:lvl w:ilvl="6" w:tplc="77590712" w:tentative="1">
      <w:start w:val="1"/>
      <w:numFmt w:val="decimal"/>
      <w:lvlText w:val="%7."/>
      <w:lvlJc w:val="left"/>
      <w:pPr>
        <w:ind w:left="5040" w:hanging="360"/>
      </w:pPr>
    </w:lvl>
    <w:lvl w:ilvl="7" w:tplc="77590712" w:tentative="1">
      <w:start w:val="1"/>
      <w:numFmt w:val="lowerLetter"/>
      <w:lvlText w:val="%8."/>
      <w:lvlJc w:val="left"/>
      <w:pPr>
        <w:ind w:left="5760" w:hanging="360"/>
      </w:pPr>
    </w:lvl>
    <w:lvl w:ilvl="8" w:tplc="7759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8">
    <w:multiLevelType w:val="hybridMultilevel"/>
    <w:lvl w:ilvl="0" w:tplc="87280071">
      <w:start w:val="1"/>
      <w:numFmt w:val="decimal"/>
      <w:lvlText w:val="%1."/>
      <w:lvlJc w:val="left"/>
      <w:pPr>
        <w:ind w:left="720" w:hanging="360"/>
      </w:pPr>
    </w:lvl>
    <w:lvl w:ilvl="1" w:tplc="87280071" w:tentative="1">
      <w:start w:val="1"/>
      <w:numFmt w:val="lowerLetter"/>
      <w:lvlText w:val="%2."/>
      <w:lvlJc w:val="left"/>
      <w:pPr>
        <w:ind w:left="1440" w:hanging="360"/>
      </w:pPr>
    </w:lvl>
    <w:lvl w:ilvl="2" w:tplc="87280071" w:tentative="1">
      <w:start w:val="1"/>
      <w:numFmt w:val="lowerRoman"/>
      <w:lvlText w:val="%3."/>
      <w:lvlJc w:val="right"/>
      <w:pPr>
        <w:ind w:left="2160" w:hanging="180"/>
      </w:pPr>
    </w:lvl>
    <w:lvl w:ilvl="3" w:tplc="87280071" w:tentative="1">
      <w:start w:val="1"/>
      <w:numFmt w:val="decimal"/>
      <w:lvlText w:val="%4."/>
      <w:lvlJc w:val="left"/>
      <w:pPr>
        <w:ind w:left="2880" w:hanging="360"/>
      </w:pPr>
    </w:lvl>
    <w:lvl w:ilvl="4" w:tplc="87280071" w:tentative="1">
      <w:start w:val="1"/>
      <w:numFmt w:val="lowerLetter"/>
      <w:lvlText w:val="%5."/>
      <w:lvlJc w:val="left"/>
      <w:pPr>
        <w:ind w:left="3600" w:hanging="360"/>
      </w:pPr>
    </w:lvl>
    <w:lvl w:ilvl="5" w:tplc="87280071" w:tentative="1">
      <w:start w:val="1"/>
      <w:numFmt w:val="lowerRoman"/>
      <w:lvlText w:val="%6."/>
      <w:lvlJc w:val="right"/>
      <w:pPr>
        <w:ind w:left="4320" w:hanging="180"/>
      </w:pPr>
    </w:lvl>
    <w:lvl w:ilvl="6" w:tplc="87280071" w:tentative="1">
      <w:start w:val="1"/>
      <w:numFmt w:val="decimal"/>
      <w:lvlText w:val="%7."/>
      <w:lvlJc w:val="left"/>
      <w:pPr>
        <w:ind w:left="5040" w:hanging="360"/>
      </w:pPr>
    </w:lvl>
    <w:lvl w:ilvl="7" w:tplc="87280071" w:tentative="1">
      <w:start w:val="1"/>
      <w:numFmt w:val="lowerLetter"/>
      <w:lvlText w:val="%8."/>
      <w:lvlJc w:val="left"/>
      <w:pPr>
        <w:ind w:left="5760" w:hanging="360"/>
      </w:pPr>
    </w:lvl>
    <w:lvl w:ilvl="8" w:tplc="87280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7">
    <w:multiLevelType w:val="hybridMultilevel"/>
    <w:lvl w:ilvl="0" w:tplc="85347077">
      <w:start w:val="1"/>
      <w:numFmt w:val="decimal"/>
      <w:lvlText w:val="%1."/>
      <w:lvlJc w:val="left"/>
      <w:pPr>
        <w:ind w:left="720" w:hanging="360"/>
      </w:pPr>
    </w:lvl>
    <w:lvl w:ilvl="1" w:tplc="85347077" w:tentative="1">
      <w:start w:val="1"/>
      <w:numFmt w:val="lowerLetter"/>
      <w:lvlText w:val="%2."/>
      <w:lvlJc w:val="left"/>
      <w:pPr>
        <w:ind w:left="1440" w:hanging="360"/>
      </w:pPr>
    </w:lvl>
    <w:lvl w:ilvl="2" w:tplc="85347077" w:tentative="1">
      <w:start w:val="1"/>
      <w:numFmt w:val="lowerRoman"/>
      <w:lvlText w:val="%3."/>
      <w:lvlJc w:val="right"/>
      <w:pPr>
        <w:ind w:left="2160" w:hanging="180"/>
      </w:pPr>
    </w:lvl>
    <w:lvl w:ilvl="3" w:tplc="85347077" w:tentative="1">
      <w:start w:val="1"/>
      <w:numFmt w:val="decimal"/>
      <w:lvlText w:val="%4."/>
      <w:lvlJc w:val="left"/>
      <w:pPr>
        <w:ind w:left="2880" w:hanging="360"/>
      </w:pPr>
    </w:lvl>
    <w:lvl w:ilvl="4" w:tplc="85347077" w:tentative="1">
      <w:start w:val="1"/>
      <w:numFmt w:val="lowerLetter"/>
      <w:lvlText w:val="%5."/>
      <w:lvlJc w:val="left"/>
      <w:pPr>
        <w:ind w:left="3600" w:hanging="360"/>
      </w:pPr>
    </w:lvl>
    <w:lvl w:ilvl="5" w:tplc="85347077" w:tentative="1">
      <w:start w:val="1"/>
      <w:numFmt w:val="lowerRoman"/>
      <w:lvlText w:val="%6."/>
      <w:lvlJc w:val="right"/>
      <w:pPr>
        <w:ind w:left="4320" w:hanging="180"/>
      </w:pPr>
    </w:lvl>
    <w:lvl w:ilvl="6" w:tplc="85347077" w:tentative="1">
      <w:start w:val="1"/>
      <w:numFmt w:val="decimal"/>
      <w:lvlText w:val="%7."/>
      <w:lvlJc w:val="left"/>
      <w:pPr>
        <w:ind w:left="5040" w:hanging="360"/>
      </w:pPr>
    </w:lvl>
    <w:lvl w:ilvl="7" w:tplc="85347077" w:tentative="1">
      <w:start w:val="1"/>
      <w:numFmt w:val="lowerLetter"/>
      <w:lvlText w:val="%8."/>
      <w:lvlJc w:val="left"/>
      <w:pPr>
        <w:ind w:left="5760" w:hanging="360"/>
      </w:pPr>
    </w:lvl>
    <w:lvl w:ilvl="8" w:tplc="8534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6">
    <w:multiLevelType w:val="hybridMultilevel"/>
    <w:lvl w:ilvl="0" w:tplc="17293993">
      <w:start w:val="1"/>
      <w:numFmt w:val="decimal"/>
      <w:lvlText w:val="%1."/>
      <w:lvlJc w:val="left"/>
      <w:pPr>
        <w:ind w:left="720" w:hanging="360"/>
      </w:pPr>
    </w:lvl>
    <w:lvl w:ilvl="1" w:tplc="17293993" w:tentative="1">
      <w:start w:val="1"/>
      <w:numFmt w:val="lowerLetter"/>
      <w:lvlText w:val="%2."/>
      <w:lvlJc w:val="left"/>
      <w:pPr>
        <w:ind w:left="1440" w:hanging="360"/>
      </w:pPr>
    </w:lvl>
    <w:lvl w:ilvl="2" w:tplc="17293993" w:tentative="1">
      <w:start w:val="1"/>
      <w:numFmt w:val="lowerRoman"/>
      <w:lvlText w:val="%3."/>
      <w:lvlJc w:val="right"/>
      <w:pPr>
        <w:ind w:left="2160" w:hanging="180"/>
      </w:pPr>
    </w:lvl>
    <w:lvl w:ilvl="3" w:tplc="17293993" w:tentative="1">
      <w:start w:val="1"/>
      <w:numFmt w:val="decimal"/>
      <w:lvlText w:val="%4."/>
      <w:lvlJc w:val="left"/>
      <w:pPr>
        <w:ind w:left="2880" w:hanging="360"/>
      </w:pPr>
    </w:lvl>
    <w:lvl w:ilvl="4" w:tplc="17293993" w:tentative="1">
      <w:start w:val="1"/>
      <w:numFmt w:val="lowerLetter"/>
      <w:lvlText w:val="%5."/>
      <w:lvlJc w:val="left"/>
      <w:pPr>
        <w:ind w:left="3600" w:hanging="360"/>
      </w:pPr>
    </w:lvl>
    <w:lvl w:ilvl="5" w:tplc="17293993" w:tentative="1">
      <w:start w:val="1"/>
      <w:numFmt w:val="lowerRoman"/>
      <w:lvlText w:val="%6."/>
      <w:lvlJc w:val="right"/>
      <w:pPr>
        <w:ind w:left="4320" w:hanging="180"/>
      </w:pPr>
    </w:lvl>
    <w:lvl w:ilvl="6" w:tplc="17293993" w:tentative="1">
      <w:start w:val="1"/>
      <w:numFmt w:val="decimal"/>
      <w:lvlText w:val="%7."/>
      <w:lvlJc w:val="left"/>
      <w:pPr>
        <w:ind w:left="5040" w:hanging="360"/>
      </w:pPr>
    </w:lvl>
    <w:lvl w:ilvl="7" w:tplc="17293993" w:tentative="1">
      <w:start w:val="1"/>
      <w:numFmt w:val="lowerLetter"/>
      <w:lvlText w:val="%8."/>
      <w:lvlJc w:val="left"/>
      <w:pPr>
        <w:ind w:left="5760" w:hanging="360"/>
      </w:pPr>
    </w:lvl>
    <w:lvl w:ilvl="8" w:tplc="1729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5">
    <w:multiLevelType w:val="hybridMultilevel"/>
    <w:lvl w:ilvl="0" w:tplc="43738664">
      <w:start w:val="1"/>
      <w:numFmt w:val="decimal"/>
      <w:lvlText w:val="%1."/>
      <w:lvlJc w:val="left"/>
      <w:pPr>
        <w:ind w:left="720" w:hanging="360"/>
      </w:pPr>
    </w:lvl>
    <w:lvl w:ilvl="1" w:tplc="43738664" w:tentative="1">
      <w:start w:val="1"/>
      <w:numFmt w:val="lowerLetter"/>
      <w:lvlText w:val="%2."/>
      <w:lvlJc w:val="left"/>
      <w:pPr>
        <w:ind w:left="1440" w:hanging="360"/>
      </w:pPr>
    </w:lvl>
    <w:lvl w:ilvl="2" w:tplc="43738664" w:tentative="1">
      <w:start w:val="1"/>
      <w:numFmt w:val="lowerRoman"/>
      <w:lvlText w:val="%3."/>
      <w:lvlJc w:val="right"/>
      <w:pPr>
        <w:ind w:left="2160" w:hanging="180"/>
      </w:pPr>
    </w:lvl>
    <w:lvl w:ilvl="3" w:tplc="43738664" w:tentative="1">
      <w:start w:val="1"/>
      <w:numFmt w:val="decimal"/>
      <w:lvlText w:val="%4."/>
      <w:lvlJc w:val="left"/>
      <w:pPr>
        <w:ind w:left="2880" w:hanging="360"/>
      </w:pPr>
    </w:lvl>
    <w:lvl w:ilvl="4" w:tplc="43738664" w:tentative="1">
      <w:start w:val="1"/>
      <w:numFmt w:val="lowerLetter"/>
      <w:lvlText w:val="%5."/>
      <w:lvlJc w:val="left"/>
      <w:pPr>
        <w:ind w:left="3600" w:hanging="360"/>
      </w:pPr>
    </w:lvl>
    <w:lvl w:ilvl="5" w:tplc="43738664" w:tentative="1">
      <w:start w:val="1"/>
      <w:numFmt w:val="lowerRoman"/>
      <w:lvlText w:val="%6."/>
      <w:lvlJc w:val="right"/>
      <w:pPr>
        <w:ind w:left="4320" w:hanging="180"/>
      </w:pPr>
    </w:lvl>
    <w:lvl w:ilvl="6" w:tplc="43738664" w:tentative="1">
      <w:start w:val="1"/>
      <w:numFmt w:val="decimal"/>
      <w:lvlText w:val="%7."/>
      <w:lvlJc w:val="left"/>
      <w:pPr>
        <w:ind w:left="5040" w:hanging="360"/>
      </w:pPr>
    </w:lvl>
    <w:lvl w:ilvl="7" w:tplc="43738664" w:tentative="1">
      <w:start w:val="1"/>
      <w:numFmt w:val="lowerLetter"/>
      <w:lvlText w:val="%8."/>
      <w:lvlJc w:val="left"/>
      <w:pPr>
        <w:ind w:left="5760" w:hanging="360"/>
      </w:pPr>
    </w:lvl>
    <w:lvl w:ilvl="8" w:tplc="43738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4">
    <w:multiLevelType w:val="hybridMultilevel"/>
    <w:lvl w:ilvl="0" w:tplc="45739877">
      <w:start w:val="1"/>
      <w:numFmt w:val="decimal"/>
      <w:lvlText w:val="%1."/>
      <w:lvlJc w:val="left"/>
      <w:pPr>
        <w:ind w:left="720" w:hanging="360"/>
      </w:pPr>
    </w:lvl>
    <w:lvl w:ilvl="1" w:tplc="45739877" w:tentative="1">
      <w:start w:val="1"/>
      <w:numFmt w:val="lowerLetter"/>
      <w:lvlText w:val="%2."/>
      <w:lvlJc w:val="left"/>
      <w:pPr>
        <w:ind w:left="1440" w:hanging="360"/>
      </w:pPr>
    </w:lvl>
    <w:lvl w:ilvl="2" w:tplc="45739877" w:tentative="1">
      <w:start w:val="1"/>
      <w:numFmt w:val="lowerRoman"/>
      <w:lvlText w:val="%3."/>
      <w:lvlJc w:val="right"/>
      <w:pPr>
        <w:ind w:left="2160" w:hanging="180"/>
      </w:pPr>
    </w:lvl>
    <w:lvl w:ilvl="3" w:tplc="45739877" w:tentative="1">
      <w:start w:val="1"/>
      <w:numFmt w:val="decimal"/>
      <w:lvlText w:val="%4."/>
      <w:lvlJc w:val="left"/>
      <w:pPr>
        <w:ind w:left="2880" w:hanging="360"/>
      </w:pPr>
    </w:lvl>
    <w:lvl w:ilvl="4" w:tplc="45739877" w:tentative="1">
      <w:start w:val="1"/>
      <w:numFmt w:val="lowerLetter"/>
      <w:lvlText w:val="%5."/>
      <w:lvlJc w:val="left"/>
      <w:pPr>
        <w:ind w:left="3600" w:hanging="360"/>
      </w:pPr>
    </w:lvl>
    <w:lvl w:ilvl="5" w:tplc="45739877" w:tentative="1">
      <w:start w:val="1"/>
      <w:numFmt w:val="lowerRoman"/>
      <w:lvlText w:val="%6."/>
      <w:lvlJc w:val="right"/>
      <w:pPr>
        <w:ind w:left="4320" w:hanging="180"/>
      </w:pPr>
    </w:lvl>
    <w:lvl w:ilvl="6" w:tplc="45739877" w:tentative="1">
      <w:start w:val="1"/>
      <w:numFmt w:val="decimal"/>
      <w:lvlText w:val="%7."/>
      <w:lvlJc w:val="left"/>
      <w:pPr>
        <w:ind w:left="5040" w:hanging="360"/>
      </w:pPr>
    </w:lvl>
    <w:lvl w:ilvl="7" w:tplc="45739877" w:tentative="1">
      <w:start w:val="1"/>
      <w:numFmt w:val="lowerLetter"/>
      <w:lvlText w:val="%8."/>
      <w:lvlJc w:val="left"/>
      <w:pPr>
        <w:ind w:left="5760" w:hanging="360"/>
      </w:pPr>
    </w:lvl>
    <w:lvl w:ilvl="8" w:tplc="45739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3">
    <w:multiLevelType w:val="hybridMultilevel"/>
    <w:lvl w:ilvl="0" w:tplc="41786255">
      <w:start w:val="1"/>
      <w:numFmt w:val="decimal"/>
      <w:lvlText w:val="%1."/>
      <w:lvlJc w:val="left"/>
      <w:pPr>
        <w:ind w:left="720" w:hanging="360"/>
      </w:pPr>
    </w:lvl>
    <w:lvl w:ilvl="1" w:tplc="41786255" w:tentative="1">
      <w:start w:val="1"/>
      <w:numFmt w:val="lowerLetter"/>
      <w:lvlText w:val="%2."/>
      <w:lvlJc w:val="left"/>
      <w:pPr>
        <w:ind w:left="1440" w:hanging="360"/>
      </w:pPr>
    </w:lvl>
    <w:lvl w:ilvl="2" w:tplc="41786255" w:tentative="1">
      <w:start w:val="1"/>
      <w:numFmt w:val="lowerRoman"/>
      <w:lvlText w:val="%3."/>
      <w:lvlJc w:val="right"/>
      <w:pPr>
        <w:ind w:left="2160" w:hanging="180"/>
      </w:pPr>
    </w:lvl>
    <w:lvl w:ilvl="3" w:tplc="41786255" w:tentative="1">
      <w:start w:val="1"/>
      <w:numFmt w:val="decimal"/>
      <w:lvlText w:val="%4."/>
      <w:lvlJc w:val="left"/>
      <w:pPr>
        <w:ind w:left="2880" w:hanging="360"/>
      </w:pPr>
    </w:lvl>
    <w:lvl w:ilvl="4" w:tplc="41786255" w:tentative="1">
      <w:start w:val="1"/>
      <w:numFmt w:val="lowerLetter"/>
      <w:lvlText w:val="%5."/>
      <w:lvlJc w:val="left"/>
      <w:pPr>
        <w:ind w:left="3600" w:hanging="360"/>
      </w:pPr>
    </w:lvl>
    <w:lvl w:ilvl="5" w:tplc="41786255" w:tentative="1">
      <w:start w:val="1"/>
      <w:numFmt w:val="lowerRoman"/>
      <w:lvlText w:val="%6."/>
      <w:lvlJc w:val="right"/>
      <w:pPr>
        <w:ind w:left="4320" w:hanging="180"/>
      </w:pPr>
    </w:lvl>
    <w:lvl w:ilvl="6" w:tplc="41786255" w:tentative="1">
      <w:start w:val="1"/>
      <w:numFmt w:val="decimal"/>
      <w:lvlText w:val="%7."/>
      <w:lvlJc w:val="left"/>
      <w:pPr>
        <w:ind w:left="5040" w:hanging="360"/>
      </w:pPr>
    </w:lvl>
    <w:lvl w:ilvl="7" w:tplc="41786255" w:tentative="1">
      <w:start w:val="1"/>
      <w:numFmt w:val="lowerLetter"/>
      <w:lvlText w:val="%8."/>
      <w:lvlJc w:val="left"/>
      <w:pPr>
        <w:ind w:left="5760" w:hanging="360"/>
      </w:pPr>
    </w:lvl>
    <w:lvl w:ilvl="8" w:tplc="41786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2">
    <w:multiLevelType w:val="hybridMultilevel"/>
    <w:lvl w:ilvl="0" w:tplc="64628307">
      <w:start w:val="1"/>
      <w:numFmt w:val="decimal"/>
      <w:lvlText w:val="%1."/>
      <w:lvlJc w:val="left"/>
      <w:pPr>
        <w:ind w:left="720" w:hanging="360"/>
      </w:pPr>
    </w:lvl>
    <w:lvl w:ilvl="1" w:tplc="64628307" w:tentative="1">
      <w:start w:val="1"/>
      <w:numFmt w:val="lowerLetter"/>
      <w:lvlText w:val="%2."/>
      <w:lvlJc w:val="left"/>
      <w:pPr>
        <w:ind w:left="1440" w:hanging="360"/>
      </w:pPr>
    </w:lvl>
    <w:lvl w:ilvl="2" w:tplc="64628307" w:tentative="1">
      <w:start w:val="1"/>
      <w:numFmt w:val="lowerRoman"/>
      <w:lvlText w:val="%3."/>
      <w:lvlJc w:val="right"/>
      <w:pPr>
        <w:ind w:left="2160" w:hanging="180"/>
      </w:pPr>
    </w:lvl>
    <w:lvl w:ilvl="3" w:tplc="64628307" w:tentative="1">
      <w:start w:val="1"/>
      <w:numFmt w:val="decimal"/>
      <w:lvlText w:val="%4."/>
      <w:lvlJc w:val="left"/>
      <w:pPr>
        <w:ind w:left="2880" w:hanging="360"/>
      </w:pPr>
    </w:lvl>
    <w:lvl w:ilvl="4" w:tplc="64628307" w:tentative="1">
      <w:start w:val="1"/>
      <w:numFmt w:val="lowerLetter"/>
      <w:lvlText w:val="%5."/>
      <w:lvlJc w:val="left"/>
      <w:pPr>
        <w:ind w:left="3600" w:hanging="360"/>
      </w:pPr>
    </w:lvl>
    <w:lvl w:ilvl="5" w:tplc="64628307" w:tentative="1">
      <w:start w:val="1"/>
      <w:numFmt w:val="lowerRoman"/>
      <w:lvlText w:val="%6."/>
      <w:lvlJc w:val="right"/>
      <w:pPr>
        <w:ind w:left="4320" w:hanging="180"/>
      </w:pPr>
    </w:lvl>
    <w:lvl w:ilvl="6" w:tplc="64628307" w:tentative="1">
      <w:start w:val="1"/>
      <w:numFmt w:val="decimal"/>
      <w:lvlText w:val="%7."/>
      <w:lvlJc w:val="left"/>
      <w:pPr>
        <w:ind w:left="5040" w:hanging="360"/>
      </w:pPr>
    </w:lvl>
    <w:lvl w:ilvl="7" w:tplc="64628307" w:tentative="1">
      <w:start w:val="1"/>
      <w:numFmt w:val="lowerLetter"/>
      <w:lvlText w:val="%8."/>
      <w:lvlJc w:val="left"/>
      <w:pPr>
        <w:ind w:left="5760" w:hanging="360"/>
      </w:pPr>
    </w:lvl>
    <w:lvl w:ilvl="8" w:tplc="6462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1">
    <w:multiLevelType w:val="hybridMultilevel"/>
    <w:lvl w:ilvl="0" w:tplc="44590061">
      <w:start w:val="1"/>
      <w:numFmt w:val="decimal"/>
      <w:lvlText w:val="%1."/>
      <w:lvlJc w:val="left"/>
      <w:pPr>
        <w:ind w:left="720" w:hanging="360"/>
      </w:pPr>
    </w:lvl>
    <w:lvl w:ilvl="1" w:tplc="44590061" w:tentative="1">
      <w:start w:val="1"/>
      <w:numFmt w:val="lowerLetter"/>
      <w:lvlText w:val="%2."/>
      <w:lvlJc w:val="left"/>
      <w:pPr>
        <w:ind w:left="1440" w:hanging="360"/>
      </w:pPr>
    </w:lvl>
    <w:lvl w:ilvl="2" w:tplc="44590061" w:tentative="1">
      <w:start w:val="1"/>
      <w:numFmt w:val="lowerRoman"/>
      <w:lvlText w:val="%3."/>
      <w:lvlJc w:val="right"/>
      <w:pPr>
        <w:ind w:left="2160" w:hanging="180"/>
      </w:pPr>
    </w:lvl>
    <w:lvl w:ilvl="3" w:tplc="44590061" w:tentative="1">
      <w:start w:val="1"/>
      <w:numFmt w:val="decimal"/>
      <w:lvlText w:val="%4."/>
      <w:lvlJc w:val="left"/>
      <w:pPr>
        <w:ind w:left="2880" w:hanging="360"/>
      </w:pPr>
    </w:lvl>
    <w:lvl w:ilvl="4" w:tplc="44590061" w:tentative="1">
      <w:start w:val="1"/>
      <w:numFmt w:val="lowerLetter"/>
      <w:lvlText w:val="%5."/>
      <w:lvlJc w:val="left"/>
      <w:pPr>
        <w:ind w:left="3600" w:hanging="360"/>
      </w:pPr>
    </w:lvl>
    <w:lvl w:ilvl="5" w:tplc="44590061" w:tentative="1">
      <w:start w:val="1"/>
      <w:numFmt w:val="lowerRoman"/>
      <w:lvlText w:val="%6."/>
      <w:lvlJc w:val="right"/>
      <w:pPr>
        <w:ind w:left="4320" w:hanging="180"/>
      </w:pPr>
    </w:lvl>
    <w:lvl w:ilvl="6" w:tplc="44590061" w:tentative="1">
      <w:start w:val="1"/>
      <w:numFmt w:val="decimal"/>
      <w:lvlText w:val="%7."/>
      <w:lvlJc w:val="left"/>
      <w:pPr>
        <w:ind w:left="5040" w:hanging="360"/>
      </w:pPr>
    </w:lvl>
    <w:lvl w:ilvl="7" w:tplc="44590061" w:tentative="1">
      <w:start w:val="1"/>
      <w:numFmt w:val="lowerLetter"/>
      <w:lvlText w:val="%8."/>
      <w:lvlJc w:val="left"/>
      <w:pPr>
        <w:ind w:left="5760" w:hanging="360"/>
      </w:pPr>
    </w:lvl>
    <w:lvl w:ilvl="8" w:tplc="4459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00">
    <w:multiLevelType w:val="hybridMultilevel"/>
    <w:lvl w:ilvl="0" w:tplc="83730512">
      <w:start w:val="1"/>
      <w:numFmt w:val="decimal"/>
      <w:lvlText w:val="%1."/>
      <w:lvlJc w:val="left"/>
      <w:pPr>
        <w:ind w:left="720" w:hanging="360"/>
      </w:pPr>
    </w:lvl>
    <w:lvl w:ilvl="1" w:tplc="83730512" w:tentative="1">
      <w:start w:val="1"/>
      <w:numFmt w:val="lowerLetter"/>
      <w:lvlText w:val="%2."/>
      <w:lvlJc w:val="left"/>
      <w:pPr>
        <w:ind w:left="1440" w:hanging="360"/>
      </w:pPr>
    </w:lvl>
    <w:lvl w:ilvl="2" w:tplc="83730512" w:tentative="1">
      <w:start w:val="1"/>
      <w:numFmt w:val="lowerRoman"/>
      <w:lvlText w:val="%3."/>
      <w:lvlJc w:val="right"/>
      <w:pPr>
        <w:ind w:left="2160" w:hanging="180"/>
      </w:pPr>
    </w:lvl>
    <w:lvl w:ilvl="3" w:tplc="83730512" w:tentative="1">
      <w:start w:val="1"/>
      <w:numFmt w:val="decimal"/>
      <w:lvlText w:val="%4."/>
      <w:lvlJc w:val="left"/>
      <w:pPr>
        <w:ind w:left="2880" w:hanging="360"/>
      </w:pPr>
    </w:lvl>
    <w:lvl w:ilvl="4" w:tplc="83730512" w:tentative="1">
      <w:start w:val="1"/>
      <w:numFmt w:val="lowerLetter"/>
      <w:lvlText w:val="%5."/>
      <w:lvlJc w:val="left"/>
      <w:pPr>
        <w:ind w:left="3600" w:hanging="360"/>
      </w:pPr>
    </w:lvl>
    <w:lvl w:ilvl="5" w:tplc="83730512" w:tentative="1">
      <w:start w:val="1"/>
      <w:numFmt w:val="lowerRoman"/>
      <w:lvlText w:val="%6."/>
      <w:lvlJc w:val="right"/>
      <w:pPr>
        <w:ind w:left="4320" w:hanging="180"/>
      </w:pPr>
    </w:lvl>
    <w:lvl w:ilvl="6" w:tplc="83730512" w:tentative="1">
      <w:start w:val="1"/>
      <w:numFmt w:val="decimal"/>
      <w:lvlText w:val="%7."/>
      <w:lvlJc w:val="left"/>
      <w:pPr>
        <w:ind w:left="5040" w:hanging="360"/>
      </w:pPr>
    </w:lvl>
    <w:lvl w:ilvl="7" w:tplc="83730512" w:tentative="1">
      <w:start w:val="1"/>
      <w:numFmt w:val="lowerLetter"/>
      <w:lvlText w:val="%8."/>
      <w:lvlJc w:val="left"/>
      <w:pPr>
        <w:ind w:left="5760" w:hanging="360"/>
      </w:pPr>
    </w:lvl>
    <w:lvl w:ilvl="8" w:tplc="8373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9">
    <w:multiLevelType w:val="hybridMultilevel"/>
    <w:lvl w:ilvl="0" w:tplc="29333263">
      <w:start w:val="1"/>
      <w:numFmt w:val="decimal"/>
      <w:lvlText w:val="%1."/>
      <w:lvlJc w:val="left"/>
      <w:pPr>
        <w:ind w:left="720" w:hanging="360"/>
      </w:pPr>
    </w:lvl>
    <w:lvl w:ilvl="1" w:tplc="29333263" w:tentative="1">
      <w:start w:val="1"/>
      <w:numFmt w:val="lowerLetter"/>
      <w:lvlText w:val="%2."/>
      <w:lvlJc w:val="left"/>
      <w:pPr>
        <w:ind w:left="1440" w:hanging="360"/>
      </w:pPr>
    </w:lvl>
    <w:lvl w:ilvl="2" w:tplc="29333263" w:tentative="1">
      <w:start w:val="1"/>
      <w:numFmt w:val="lowerRoman"/>
      <w:lvlText w:val="%3."/>
      <w:lvlJc w:val="right"/>
      <w:pPr>
        <w:ind w:left="2160" w:hanging="180"/>
      </w:pPr>
    </w:lvl>
    <w:lvl w:ilvl="3" w:tplc="29333263" w:tentative="1">
      <w:start w:val="1"/>
      <w:numFmt w:val="decimal"/>
      <w:lvlText w:val="%4."/>
      <w:lvlJc w:val="left"/>
      <w:pPr>
        <w:ind w:left="2880" w:hanging="360"/>
      </w:pPr>
    </w:lvl>
    <w:lvl w:ilvl="4" w:tplc="29333263" w:tentative="1">
      <w:start w:val="1"/>
      <w:numFmt w:val="lowerLetter"/>
      <w:lvlText w:val="%5."/>
      <w:lvlJc w:val="left"/>
      <w:pPr>
        <w:ind w:left="3600" w:hanging="360"/>
      </w:pPr>
    </w:lvl>
    <w:lvl w:ilvl="5" w:tplc="29333263" w:tentative="1">
      <w:start w:val="1"/>
      <w:numFmt w:val="lowerRoman"/>
      <w:lvlText w:val="%6."/>
      <w:lvlJc w:val="right"/>
      <w:pPr>
        <w:ind w:left="4320" w:hanging="180"/>
      </w:pPr>
    </w:lvl>
    <w:lvl w:ilvl="6" w:tplc="29333263" w:tentative="1">
      <w:start w:val="1"/>
      <w:numFmt w:val="decimal"/>
      <w:lvlText w:val="%7."/>
      <w:lvlJc w:val="left"/>
      <w:pPr>
        <w:ind w:left="5040" w:hanging="360"/>
      </w:pPr>
    </w:lvl>
    <w:lvl w:ilvl="7" w:tplc="29333263" w:tentative="1">
      <w:start w:val="1"/>
      <w:numFmt w:val="lowerLetter"/>
      <w:lvlText w:val="%8."/>
      <w:lvlJc w:val="left"/>
      <w:pPr>
        <w:ind w:left="5760" w:hanging="360"/>
      </w:pPr>
    </w:lvl>
    <w:lvl w:ilvl="8" w:tplc="2933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8">
    <w:multiLevelType w:val="hybridMultilevel"/>
    <w:lvl w:ilvl="0" w:tplc="41375131">
      <w:start w:val="1"/>
      <w:numFmt w:val="decimal"/>
      <w:lvlText w:val="%1."/>
      <w:lvlJc w:val="left"/>
      <w:pPr>
        <w:ind w:left="720" w:hanging="360"/>
      </w:pPr>
    </w:lvl>
    <w:lvl w:ilvl="1" w:tplc="41375131" w:tentative="1">
      <w:start w:val="1"/>
      <w:numFmt w:val="lowerLetter"/>
      <w:lvlText w:val="%2."/>
      <w:lvlJc w:val="left"/>
      <w:pPr>
        <w:ind w:left="1440" w:hanging="360"/>
      </w:pPr>
    </w:lvl>
    <w:lvl w:ilvl="2" w:tplc="41375131" w:tentative="1">
      <w:start w:val="1"/>
      <w:numFmt w:val="lowerRoman"/>
      <w:lvlText w:val="%3."/>
      <w:lvlJc w:val="right"/>
      <w:pPr>
        <w:ind w:left="2160" w:hanging="180"/>
      </w:pPr>
    </w:lvl>
    <w:lvl w:ilvl="3" w:tplc="41375131" w:tentative="1">
      <w:start w:val="1"/>
      <w:numFmt w:val="decimal"/>
      <w:lvlText w:val="%4."/>
      <w:lvlJc w:val="left"/>
      <w:pPr>
        <w:ind w:left="2880" w:hanging="360"/>
      </w:pPr>
    </w:lvl>
    <w:lvl w:ilvl="4" w:tplc="41375131" w:tentative="1">
      <w:start w:val="1"/>
      <w:numFmt w:val="lowerLetter"/>
      <w:lvlText w:val="%5."/>
      <w:lvlJc w:val="left"/>
      <w:pPr>
        <w:ind w:left="3600" w:hanging="360"/>
      </w:pPr>
    </w:lvl>
    <w:lvl w:ilvl="5" w:tplc="41375131" w:tentative="1">
      <w:start w:val="1"/>
      <w:numFmt w:val="lowerRoman"/>
      <w:lvlText w:val="%6."/>
      <w:lvlJc w:val="right"/>
      <w:pPr>
        <w:ind w:left="4320" w:hanging="180"/>
      </w:pPr>
    </w:lvl>
    <w:lvl w:ilvl="6" w:tplc="41375131" w:tentative="1">
      <w:start w:val="1"/>
      <w:numFmt w:val="decimal"/>
      <w:lvlText w:val="%7."/>
      <w:lvlJc w:val="left"/>
      <w:pPr>
        <w:ind w:left="5040" w:hanging="360"/>
      </w:pPr>
    </w:lvl>
    <w:lvl w:ilvl="7" w:tplc="41375131" w:tentative="1">
      <w:start w:val="1"/>
      <w:numFmt w:val="lowerLetter"/>
      <w:lvlText w:val="%8."/>
      <w:lvlJc w:val="left"/>
      <w:pPr>
        <w:ind w:left="5760" w:hanging="360"/>
      </w:pPr>
    </w:lvl>
    <w:lvl w:ilvl="8" w:tplc="4137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7">
    <w:multiLevelType w:val="hybridMultilevel"/>
    <w:lvl w:ilvl="0" w:tplc="48555566">
      <w:start w:val="1"/>
      <w:numFmt w:val="decimal"/>
      <w:lvlText w:val="%1."/>
      <w:lvlJc w:val="left"/>
      <w:pPr>
        <w:ind w:left="720" w:hanging="360"/>
      </w:pPr>
    </w:lvl>
    <w:lvl w:ilvl="1" w:tplc="48555566" w:tentative="1">
      <w:start w:val="1"/>
      <w:numFmt w:val="lowerLetter"/>
      <w:lvlText w:val="%2."/>
      <w:lvlJc w:val="left"/>
      <w:pPr>
        <w:ind w:left="1440" w:hanging="360"/>
      </w:pPr>
    </w:lvl>
    <w:lvl w:ilvl="2" w:tplc="48555566" w:tentative="1">
      <w:start w:val="1"/>
      <w:numFmt w:val="lowerRoman"/>
      <w:lvlText w:val="%3."/>
      <w:lvlJc w:val="right"/>
      <w:pPr>
        <w:ind w:left="2160" w:hanging="180"/>
      </w:pPr>
    </w:lvl>
    <w:lvl w:ilvl="3" w:tplc="48555566" w:tentative="1">
      <w:start w:val="1"/>
      <w:numFmt w:val="decimal"/>
      <w:lvlText w:val="%4."/>
      <w:lvlJc w:val="left"/>
      <w:pPr>
        <w:ind w:left="2880" w:hanging="360"/>
      </w:pPr>
    </w:lvl>
    <w:lvl w:ilvl="4" w:tplc="48555566" w:tentative="1">
      <w:start w:val="1"/>
      <w:numFmt w:val="lowerLetter"/>
      <w:lvlText w:val="%5."/>
      <w:lvlJc w:val="left"/>
      <w:pPr>
        <w:ind w:left="3600" w:hanging="360"/>
      </w:pPr>
    </w:lvl>
    <w:lvl w:ilvl="5" w:tplc="48555566" w:tentative="1">
      <w:start w:val="1"/>
      <w:numFmt w:val="lowerRoman"/>
      <w:lvlText w:val="%6."/>
      <w:lvlJc w:val="right"/>
      <w:pPr>
        <w:ind w:left="4320" w:hanging="180"/>
      </w:pPr>
    </w:lvl>
    <w:lvl w:ilvl="6" w:tplc="48555566" w:tentative="1">
      <w:start w:val="1"/>
      <w:numFmt w:val="decimal"/>
      <w:lvlText w:val="%7."/>
      <w:lvlJc w:val="left"/>
      <w:pPr>
        <w:ind w:left="5040" w:hanging="360"/>
      </w:pPr>
    </w:lvl>
    <w:lvl w:ilvl="7" w:tplc="48555566" w:tentative="1">
      <w:start w:val="1"/>
      <w:numFmt w:val="lowerLetter"/>
      <w:lvlText w:val="%8."/>
      <w:lvlJc w:val="left"/>
      <w:pPr>
        <w:ind w:left="5760" w:hanging="360"/>
      </w:pPr>
    </w:lvl>
    <w:lvl w:ilvl="8" w:tplc="4855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6">
    <w:multiLevelType w:val="hybridMultilevel"/>
    <w:lvl w:ilvl="0" w:tplc="92373997">
      <w:start w:val="1"/>
      <w:numFmt w:val="decimal"/>
      <w:lvlText w:val="%1."/>
      <w:lvlJc w:val="left"/>
      <w:pPr>
        <w:ind w:left="720" w:hanging="360"/>
      </w:pPr>
    </w:lvl>
    <w:lvl w:ilvl="1" w:tplc="92373997" w:tentative="1">
      <w:start w:val="1"/>
      <w:numFmt w:val="lowerLetter"/>
      <w:lvlText w:val="%2."/>
      <w:lvlJc w:val="left"/>
      <w:pPr>
        <w:ind w:left="1440" w:hanging="360"/>
      </w:pPr>
    </w:lvl>
    <w:lvl w:ilvl="2" w:tplc="92373997" w:tentative="1">
      <w:start w:val="1"/>
      <w:numFmt w:val="lowerRoman"/>
      <w:lvlText w:val="%3."/>
      <w:lvlJc w:val="right"/>
      <w:pPr>
        <w:ind w:left="2160" w:hanging="180"/>
      </w:pPr>
    </w:lvl>
    <w:lvl w:ilvl="3" w:tplc="92373997" w:tentative="1">
      <w:start w:val="1"/>
      <w:numFmt w:val="decimal"/>
      <w:lvlText w:val="%4."/>
      <w:lvlJc w:val="left"/>
      <w:pPr>
        <w:ind w:left="2880" w:hanging="360"/>
      </w:pPr>
    </w:lvl>
    <w:lvl w:ilvl="4" w:tplc="92373997" w:tentative="1">
      <w:start w:val="1"/>
      <w:numFmt w:val="lowerLetter"/>
      <w:lvlText w:val="%5."/>
      <w:lvlJc w:val="left"/>
      <w:pPr>
        <w:ind w:left="3600" w:hanging="360"/>
      </w:pPr>
    </w:lvl>
    <w:lvl w:ilvl="5" w:tplc="92373997" w:tentative="1">
      <w:start w:val="1"/>
      <w:numFmt w:val="lowerRoman"/>
      <w:lvlText w:val="%6."/>
      <w:lvlJc w:val="right"/>
      <w:pPr>
        <w:ind w:left="4320" w:hanging="180"/>
      </w:pPr>
    </w:lvl>
    <w:lvl w:ilvl="6" w:tplc="92373997" w:tentative="1">
      <w:start w:val="1"/>
      <w:numFmt w:val="decimal"/>
      <w:lvlText w:val="%7."/>
      <w:lvlJc w:val="left"/>
      <w:pPr>
        <w:ind w:left="5040" w:hanging="360"/>
      </w:pPr>
    </w:lvl>
    <w:lvl w:ilvl="7" w:tplc="92373997" w:tentative="1">
      <w:start w:val="1"/>
      <w:numFmt w:val="lowerLetter"/>
      <w:lvlText w:val="%8."/>
      <w:lvlJc w:val="left"/>
      <w:pPr>
        <w:ind w:left="5760" w:hanging="360"/>
      </w:pPr>
    </w:lvl>
    <w:lvl w:ilvl="8" w:tplc="9237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5">
    <w:multiLevelType w:val="hybridMultilevel"/>
    <w:lvl w:ilvl="0" w:tplc="24321832">
      <w:start w:val="1"/>
      <w:numFmt w:val="decimal"/>
      <w:lvlText w:val="%1."/>
      <w:lvlJc w:val="left"/>
      <w:pPr>
        <w:ind w:left="720" w:hanging="360"/>
      </w:pPr>
    </w:lvl>
    <w:lvl w:ilvl="1" w:tplc="24321832" w:tentative="1">
      <w:start w:val="1"/>
      <w:numFmt w:val="lowerLetter"/>
      <w:lvlText w:val="%2."/>
      <w:lvlJc w:val="left"/>
      <w:pPr>
        <w:ind w:left="1440" w:hanging="360"/>
      </w:pPr>
    </w:lvl>
    <w:lvl w:ilvl="2" w:tplc="24321832" w:tentative="1">
      <w:start w:val="1"/>
      <w:numFmt w:val="lowerRoman"/>
      <w:lvlText w:val="%3."/>
      <w:lvlJc w:val="right"/>
      <w:pPr>
        <w:ind w:left="2160" w:hanging="180"/>
      </w:pPr>
    </w:lvl>
    <w:lvl w:ilvl="3" w:tplc="24321832" w:tentative="1">
      <w:start w:val="1"/>
      <w:numFmt w:val="decimal"/>
      <w:lvlText w:val="%4."/>
      <w:lvlJc w:val="left"/>
      <w:pPr>
        <w:ind w:left="2880" w:hanging="360"/>
      </w:pPr>
    </w:lvl>
    <w:lvl w:ilvl="4" w:tplc="24321832" w:tentative="1">
      <w:start w:val="1"/>
      <w:numFmt w:val="lowerLetter"/>
      <w:lvlText w:val="%5."/>
      <w:lvlJc w:val="left"/>
      <w:pPr>
        <w:ind w:left="3600" w:hanging="360"/>
      </w:pPr>
    </w:lvl>
    <w:lvl w:ilvl="5" w:tplc="24321832" w:tentative="1">
      <w:start w:val="1"/>
      <w:numFmt w:val="lowerRoman"/>
      <w:lvlText w:val="%6."/>
      <w:lvlJc w:val="right"/>
      <w:pPr>
        <w:ind w:left="4320" w:hanging="180"/>
      </w:pPr>
    </w:lvl>
    <w:lvl w:ilvl="6" w:tplc="24321832" w:tentative="1">
      <w:start w:val="1"/>
      <w:numFmt w:val="decimal"/>
      <w:lvlText w:val="%7."/>
      <w:lvlJc w:val="left"/>
      <w:pPr>
        <w:ind w:left="5040" w:hanging="360"/>
      </w:pPr>
    </w:lvl>
    <w:lvl w:ilvl="7" w:tplc="24321832" w:tentative="1">
      <w:start w:val="1"/>
      <w:numFmt w:val="lowerLetter"/>
      <w:lvlText w:val="%8."/>
      <w:lvlJc w:val="left"/>
      <w:pPr>
        <w:ind w:left="5760" w:hanging="360"/>
      </w:pPr>
    </w:lvl>
    <w:lvl w:ilvl="8" w:tplc="24321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4">
    <w:multiLevelType w:val="hybridMultilevel"/>
    <w:lvl w:ilvl="0" w:tplc="40858662">
      <w:start w:val="1"/>
      <w:numFmt w:val="decimal"/>
      <w:lvlText w:val="%1."/>
      <w:lvlJc w:val="left"/>
      <w:pPr>
        <w:ind w:left="720" w:hanging="360"/>
      </w:pPr>
    </w:lvl>
    <w:lvl w:ilvl="1" w:tplc="40858662" w:tentative="1">
      <w:start w:val="1"/>
      <w:numFmt w:val="lowerLetter"/>
      <w:lvlText w:val="%2."/>
      <w:lvlJc w:val="left"/>
      <w:pPr>
        <w:ind w:left="1440" w:hanging="360"/>
      </w:pPr>
    </w:lvl>
    <w:lvl w:ilvl="2" w:tplc="40858662" w:tentative="1">
      <w:start w:val="1"/>
      <w:numFmt w:val="lowerRoman"/>
      <w:lvlText w:val="%3."/>
      <w:lvlJc w:val="right"/>
      <w:pPr>
        <w:ind w:left="2160" w:hanging="180"/>
      </w:pPr>
    </w:lvl>
    <w:lvl w:ilvl="3" w:tplc="40858662" w:tentative="1">
      <w:start w:val="1"/>
      <w:numFmt w:val="decimal"/>
      <w:lvlText w:val="%4."/>
      <w:lvlJc w:val="left"/>
      <w:pPr>
        <w:ind w:left="2880" w:hanging="360"/>
      </w:pPr>
    </w:lvl>
    <w:lvl w:ilvl="4" w:tplc="40858662" w:tentative="1">
      <w:start w:val="1"/>
      <w:numFmt w:val="lowerLetter"/>
      <w:lvlText w:val="%5."/>
      <w:lvlJc w:val="left"/>
      <w:pPr>
        <w:ind w:left="3600" w:hanging="360"/>
      </w:pPr>
    </w:lvl>
    <w:lvl w:ilvl="5" w:tplc="40858662" w:tentative="1">
      <w:start w:val="1"/>
      <w:numFmt w:val="lowerRoman"/>
      <w:lvlText w:val="%6."/>
      <w:lvlJc w:val="right"/>
      <w:pPr>
        <w:ind w:left="4320" w:hanging="180"/>
      </w:pPr>
    </w:lvl>
    <w:lvl w:ilvl="6" w:tplc="40858662" w:tentative="1">
      <w:start w:val="1"/>
      <w:numFmt w:val="decimal"/>
      <w:lvlText w:val="%7."/>
      <w:lvlJc w:val="left"/>
      <w:pPr>
        <w:ind w:left="5040" w:hanging="360"/>
      </w:pPr>
    </w:lvl>
    <w:lvl w:ilvl="7" w:tplc="40858662" w:tentative="1">
      <w:start w:val="1"/>
      <w:numFmt w:val="lowerLetter"/>
      <w:lvlText w:val="%8."/>
      <w:lvlJc w:val="left"/>
      <w:pPr>
        <w:ind w:left="5760" w:hanging="360"/>
      </w:pPr>
    </w:lvl>
    <w:lvl w:ilvl="8" w:tplc="40858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3">
    <w:multiLevelType w:val="hybridMultilevel"/>
    <w:lvl w:ilvl="0" w:tplc="75839793">
      <w:start w:val="1"/>
      <w:numFmt w:val="decimal"/>
      <w:lvlText w:val="%1."/>
      <w:lvlJc w:val="left"/>
      <w:pPr>
        <w:ind w:left="720" w:hanging="360"/>
      </w:pPr>
    </w:lvl>
    <w:lvl w:ilvl="1" w:tplc="75839793" w:tentative="1">
      <w:start w:val="1"/>
      <w:numFmt w:val="lowerLetter"/>
      <w:lvlText w:val="%2."/>
      <w:lvlJc w:val="left"/>
      <w:pPr>
        <w:ind w:left="1440" w:hanging="360"/>
      </w:pPr>
    </w:lvl>
    <w:lvl w:ilvl="2" w:tplc="75839793" w:tentative="1">
      <w:start w:val="1"/>
      <w:numFmt w:val="lowerRoman"/>
      <w:lvlText w:val="%3."/>
      <w:lvlJc w:val="right"/>
      <w:pPr>
        <w:ind w:left="2160" w:hanging="180"/>
      </w:pPr>
    </w:lvl>
    <w:lvl w:ilvl="3" w:tplc="75839793" w:tentative="1">
      <w:start w:val="1"/>
      <w:numFmt w:val="decimal"/>
      <w:lvlText w:val="%4."/>
      <w:lvlJc w:val="left"/>
      <w:pPr>
        <w:ind w:left="2880" w:hanging="360"/>
      </w:pPr>
    </w:lvl>
    <w:lvl w:ilvl="4" w:tplc="75839793" w:tentative="1">
      <w:start w:val="1"/>
      <w:numFmt w:val="lowerLetter"/>
      <w:lvlText w:val="%5."/>
      <w:lvlJc w:val="left"/>
      <w:pPr>
        <w:ind w:left="3600" w:hanging="360"/>
      </w:pPr>
    </w:lvl>
    <w:lvl w:ilvl="5" w:tplc="75839793" w:tentative="1">
      <w:start w:val="1"/>
      <w:numFmt w:val="lowerRoman"/>
      <w:lvlText w:val="%6."/>
      <w:lvlJc w:val="right"/>
      <w:pPr>
        <w:ind w:left="4320" w:hanging="180"/>
      </w:pPr>
    </w:lvl>
    <w:lvl w:ilvl="6" w:tplc="75839793" w:tentative="1">
      <w:start w:val="1"/>
      <w:numFmt w:val="decimal"/>
      <w:lvlText w:val="%7."/>
      <w:lvlJc w:val="left"/>
      <w:pPr>
        <w:ind w:left="5040" w:hanging="360"/>
      </w:pPr>
    </w:lvl>
    <w:lvl w:ilvl="7" w:tplc="75839793" w:tentative="1">
      <w:start w:val="1"/>
      <w:numFmt w:val="lowerLetter"/>
      <w:lvlText w:val="%8."/>
      <w:lvlJc w:val="left"/>
      <w:pPr>
        <w:ind w:left="5760" w:hanging="360"/>
      </w:pPr>
    </w:lvl>
    <w:lvl w:ilvl="8" w:tplc="75839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2">
    <w:multiLevelType w:val="hybridMultilevel"/>
    <w:lvl w:ilvl="0" w:tplc="88745427">
      <w:start w:val="1"/>
      <w:numFmt w:val="decimal"/>
      <w:lvlText w:val="%1."/>
      <w:lvlJc w:val="left"/>
      <w:pPr>
        <w:ind w:left="720" w:hanging="360"/>
      </w:pPr>
    </w:lvl>
    <w:lvl w:ilvl="1" w:tplc="88745427" w:tentative="1">
      <w:start w:val="1"/>
      <w:numFmt w:val="lowerLetter"/>
      <w:lvlText w:val="%2."/>
      <w:lvlJc w:val="left"/>
      <w:pPr>
        <w:ind w:left="1440" w:hanging="360"/>
      </w:pPr>
    </w:lvl>
    <w:lvl w:ilvl="2" w:tplc="88745427" w:tentative="1">
      <w:start w:val="1"/>
      <w:numFmt w:val="lowerRoman"/>
      <w:lvlText w:val="%3."/>
      <w:lvlJc w:val="right"/>
      <w:pPr>
        <w:ind w:left="2160" w:hanging="180"/>
      </w:pPr>
    </w:lvl>
    <w:lvl w:ilvl="3" w:tplc="88745427" w:tentative="1">
      <w:start w:val="1"/>
      <w:numFmt w:val="decimal"/>
      <w:lvlText w:val="%4."/>
      <w:lvlJc w:val="left"/>
      <w:pPr>
        <w:ind w:left="2880" w:hanging="360"/>
      </w:pPr>
    </w:lvl>
    <w:lvl w:ilvl="4" w:tplc="88745427" w:tentative="1">
      <w:start w:val="1"/>
      <w:numFmt w:val="lowerLetter"/>
      <w:lvlText w:val="%5."/>
      <w:lvlJc w:val="left"/>
      <w:pPr>
        <w:ind w:left="3600" w:hanging="360"/>
      </w:pPr>
    </w:lvl>
    <w:lvl w:ilvl="5" w:tplc="88745427" w:tentative="1">
      <w:start w:val="1"/>
      <w:numFmt w:val="lowerRoman"/>
      <w:lvlText w:val="%6."/>
      <w:lvlJc w:val="right"/>
      <w:pPr>
        <w:ind w:left="4320" w:hanging="180"/>
      </w:pPr>
    </w:lvl>
    <w:lvl w:ilvl="6" w:tplc="88745427" w:tentative="1">
      <w:start w:val="1"/>
      <w:numFmt w:val="decimal"/>
      <w:lvlText w:val="%7."/>
      <w:lvlJc w:val="left"/>
      <w:pPr>
        <w:ind w:left="5040" w:hanging="360"/>
      </w:pPr>
    </w:lvl>
    <w:lvl w:ilvl="7" w:tplc="88745427" w:tentative="1">
      <w:start w:val="1"/>
      <w:numFmt w:val="lowerLetter"/>
      <w:lvlText w:val="%8."/>
      <w:lvlJc w:val="left"/>
      <w:pPr>
        <w:ind w:left="5760" w:hanging="360"/>
      </w:pPr>
    </w:lvl>
    <w:lvl w:ilvl="8" w:tplc="88745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1">
    <w:multiLevelType w:val="hybridMultilevel"/>
    <w:lvl w:ilvl="0" w:tplc="13364872">
      <w:start w:val="1"/>
      <w:numFmt w:val="decimal"/>
      <w:lvlText w:val="%1."/>
      <w:lvlJc w:val="left"/>
      <w:pPr>
        <w:ind w:left="720" w:hanging="360"/>
      </w:pPr>
    </w:lvl>
    <w:lvl w:ilvl="1" w:tplc="13364872" w:tentative="1">
      <w:start w:val="1"/>
      <w:numFmt w:val="lowerLetter"/>
      <w:lvlText w:val="%2."/>
      <w:lvlJc w:val="left"/>
      <w:pPr>
        <w:ind w:left="1440" w:hanging="360"/>
      </w:pPr>
    </w:lvl>
    <w:lvl w:ilvl="2" w:tplc="13364872" w:tentative="1">
      <w:start w:val="1"/>
      <w:numFmt w:val="lowerRoman"/>
      <w:lvlText w:val="%3."/>
      <w:lvlJc w:val="right"/>
      <w:pPr>
        <w:ind w:left="2160" w:hanging="180"/>
      </w:pPr>
    </w:lvl>
    <w:lvl w:ilvl="3" w:tplc="13364872" w:tentative="1">
      <w:start w:val="1"/>
      <w:numFmt w:val="decimal"/>
      <w:lvlText w:val="%4."/>
      <w:lvlJc w:val="left"/>
      <w:pPr>
        <w:ind w:left="2880" w:hanging="360"/>
      </w:pPr>
    </w:lvl>
    <w:lvl w:ilvl="4" w:tplc="13364872" w:tentative="1">
      <w:start w:val="1"/>
      <w:numFmt w:val="lowerLetter"/>
      <w:lvlText w:val="%5."/>
      <w:lvlJc w:val="left"/>
      <w:pPr>
        <w:ind w:left="3600" w:hanging="360"/>
      </w:pPr>
    </w:lvl>
    <w:lvl w:ilvl="5" w:tplc="13364872" w:tentative="1">
      <w:start w:val="1"/>
      <w:numFmt w:val="lowerRoman"/>
      <w:lvlText w:val="%6."/>
      <w:lvlJc w:val="right"/>
      <w:pPr>
        <w:ind w:left="4320" w:hanging="180"/>
      </w:pPr>
    </w:lvl>
    <w:lvl w:ilvl="6" w:tplc="13364872" w:tentative="1">
      <w:start w:val="1"/>
      <w:numFmt w:val="decimal"/>
      <w:lvlText w:val="%7."/>
      <w:lvlJc w:val="left"/>
      <w:pPr>
        <w:ind w:left="5040" w:hanging="360"/>
      </w:pPr>
    </w:lvl>
    <w:lvl w:ilvl="7" w:tplc="13364872" w:tentative="1">
      <w:start w:val="1"/>
      <w:numFmt w:val="lowerLetter"/>
      <w:lvlText w:val="%8."/>
      <w:lvlJc w:val="left"/>
      <w:pPr>
        <w:ind w:left="5760" w:hanging="360"/>
      </w:pPr>
    </w:lvl>
    <w:lvl w:ilvl="8" w:tplc="13364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90">
    <w:multiLevelType w:val="hybridMultilevel"/>
    <w:lvl w:ilvl="0" w:tplc="68233122">
      <w:start w:val="1"/>
      <w:numFmt w:val="decimal"/>
      <w:lvlText w:val="%1."/>
      <w:lvlJc w:val="left"/>
      <w:pPr>
        <w:ind w:left="720" w:hanging="360"/>
      </w:pPr>
    </w:lvl>
    <w:lvl w:ilvl="1" w:tplc="68233122" w:tentative="1">
      <w:start w:val="1"/>
      <w:numFmt w:val="lowerLetter"/>
      <w:lvlText w:val="%2."/>
      <w:lvlJc w:val="left"/>
      <w:pPr>
        <w:ind w:left="1440" w:hanging="360"/>
      </w:pPr>
    </w:lvl>
    <w:lvl w:ilvl="2" w:tplc="68233122" w:tentative="1">
      <w:start w:val="1"/>
      <w:numFmt w:val="lowerRoman"/>
      <w:lvlText w:val="%3."/>
      <w:lvlJc w:val="right"/>
      <w:pPr>
        <w:ind w:left="2160" w:hanging="180"/>
      </w:pPr>
    </w:lvl>
    <w:lvl w:ilvl="3" w:tplc="68233122" w:tentative="1">
      <w:start w:val="1"/>
      <w:numFmt w:val="decimal"/>
      <w:lvlText w:val="%4."/>
      <w:lvlJc w:val="left"/>
      <w:pPr>
        <w:ind w:left="2880" w:hanging="360"/>
      </w:pPr>
    </w:lvl>
    <w:lvl w:ilvl="4" w:tplc="68233122" w:tentative="1">
      <w:start w:val="1"/>
      <w:numFmt w:val="lowerLetter"/>
      <w:lvlText w:val="%5."/>
      <w:lvlJc w:val="left"/>
      <w:pPr>
        <w:ind w:left="3600" w:hanging="360"/>
      </w:pPr>
    </w:lvl>
    <w:lvl w:ilvl="5" w:tplc="68233122" w:tentative="1">
      <w:start w:val="1"/>
      <w:numFmt w:val="lowerRoman"/>
      <w:lvlText w:val="%6."/>
      <w:lvlJc w:val="right"/>
      <w:pPr>
        <w:ind w:left="4320" w:hanging="180"/>
      </w:pPr>
    </w:lvl>
    <w:lvl w:ilvl="6" w:tplc="68233122" w:tentative="1">
      <w:start w:val="1"/>
      <w:numFmt w:val="decimal"/>
      <w:lvlText w:val="%7."/>
      <w:lvlJc w:val="left"/>
      <w:pPr>
        <w:ind w:left="5040" w:hanging="360"/>
      </w:pPr>
    </w:lvl>
    <w:lvl w:ilvl="7" w:tplc="68233122" w:tentative="1">
      <w:start w:val="1"/>
      <w:numFmt w:val="lowerLetter"/>
      <w:lvlText w:val="%8."/>
      <w:lvlJc w:val="left"/>
      <w:pPr>
        <w:ind w:left="5760" w:hanging="360"/>
      </w:pPr>
    </w:lvl>
    <w:lvl w:ilvl="8" w:tplc="68233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9">
    <w:multiLevelType w:val="hybridMultilevel"/>
    <w:lvl w:ilvl="0" w:tplc="98425215">
      <w:start w:val="1"/>
      <w:numFmt w:val="decimal"/>
      <w:lvlText w:val="%1."/>
      <w:lvlJc w:val="left"/>
      <w:pPr>
        <w:ind w:left="720" w:hanging="360"/>
      </w:pPr>
    </w:lvl>
    <w:lvl w:ilvl="1" w:tplc="98425215" w:tentative="1">
      <w:start w:val="1"/>
      <w:numFmt w:val="lowerLetter"/>
      <w:lvlText w:val="%2."/>
      <w:lvlJc w:val="left"/>
      <w:pPr>
        <w:ind w:left="1440" w:hanging="360"/>
      </w:pPr>
    </w:lvl>
    <w:lvl w:ilvl="2" w:tplc="98425215" w:tentative="1">
      <w:start w:val="1"/>
      <w:numFmt w:val="lowerRoman"/>
      <w:lvlText w:val="%3."/>
      <w:lvlJc w:val="right"/>
      <w:pPr>
        <w:ind w:left="2160" w:hanging="180"/>
      </w:pPr>
    </w:lvl>
    <w:lvl w:ilvl="3" w:tplc="98425215" w:tentative="1">
      <w:start w:val="1"/>
      <w:numFmt w:val="decimal"/>
      <w:lvlText w:val="%4."/>
      <w:lvlJc w:val="left"/>
      <w:pPr>
        <w:ind w:left="2880" w:hanging="360"/>
      </w:pPr>
    </w:lvl>
    <w:lvl w:ilvl="4" w:tplc="98425215" w:tentative="1">
      <w:start w:val="1"/>
      <w:numFmt w:val="lowerLetter"/>
      <w:lvlText w:val="%5."/>
      <w:lvlJc w:val="left"/>
      <w:pPr>
        <w:ind w:left="3600" w:hanging="360"/>
      </w:pPr>
    </w:lvl>
    <w:lvl w:ilvl="5" w:tplc="98425215" w:tentative="1">
      <w:start w:val="1"/>
      <w:numFmt w:val="lowerRoman"/>
      <w:lvlText w:val="%6."/>
      <w:lvlJc w:val="right"/>
      <w:pPr>
        <w:ind w:left="4320" w:hanging="180"/>
      </w:pPr>
    </w:lvl>
    <w:lvl w:ilvl="6" w:tplc="98425215" w:tentative="1">
      <w:start w:val="1"/>
      <w:numFmt w:val="decimal"/>
      <w:lvlText w:val="%7."/>
      <w:lvlJc w:val="left"/>
      <w:pPr>
        <w:ind w:left="5040" w:hanging="360"/>
      </w:pPr>
    </w:lvl>
    <w:lvl w:ilvl="7" w:tplc="98425215" w:tentative="1">
      <w:start w:val="1"/>
      <w:numFmt w:val="lowerLetter"/>
      <w:lvlText w:val="%8."/>
      <w:lvlJc w:val="left"/>
      <w:pPr>
        <w:ind w:left="5760" w:hanging="360"/>
      </w:pPr>
    </w:lvl>
    <w:lvl w:ilvl="8" w:tplc="9842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8">
    <w:multiLevelType w:val="hybridMultilevel"/>
    <w:lvl w:ilvl="0" w:tplc="51491064">
      <w:start w:val="1"/>
      <w:numFmt w:val="decimal"/>
      <w:lvlText w:val="%1."/>
      <w:lvlJc w:val="left"/>
      <w:pPr>
        <w:ind w:left="720" w:hanging="360"/>
      </w:pPr>
    </w:lvl>
    <w:lvl w:ilvl="1" w:tplc="51491064" w:tentative="1">
      <w:start w:val="1"/>
      <w:numFmt w:val="lowerLetter"/>
      <w:lvlText w:val="%2."/>
      <w:lvlJc w:val="left"/>
      <w:pPr>
        <w:ind w:left="1440" w:hanging="360"/>
      </w:pPr>
    </w:lvl>
    <w:lvl w:ilvl="2" w:tplc="51491064" w:tentative="1">
      <w:start w:val="1"/>
      <w:numFmt w:val="lowerRoman"/>
      <w:lvlText w:val="%3."/>
      <w:lvlJc w:val="right"/>
      <w:pPr>
        <w:ind w:left="2160" w:hanging="180"/>
      </w:pPr>
    </w:lvl>
    <w:lvl w:ilvl="3" w:tplc="51491064" w:tentative="1">
      <w:start w:val="1"/>
      <w:numFmt w:val="decimal"/>
      <w:lvlText w:val="%4."/>
      <w:lvlJc w:val="left"/>
      <w:pPr>
        <w:ind w:left="2880" w:hanging="360"/>
      </w:pPr>
    </w:lvl>
    <w:lvl w:ilvl="4" w:tplc="51491064" w:tentative="1">
      <w:start w:val="1"/>
      <w:numFmt w:val="lowerLetter"/>
      <w:lvlText w:val="%5."/>
      <w:lvlJc w:val="left"/>
      <w:pPr>
        <w:ind w:left="3600" w:hanging="360"/>
      </w:pPr>
    </w:lvl>
    <w:lvl w:ilvl="5" w:tplc="51491064" w:tentative="1">
      <w:start w:val="1"/>
      <w:numFmt w:val="lowerRoman"/>
      <w:lvlText w:val="%6."/>
      <w:lvlJc w:val="right"/>
      <w:pPr>
        <w:ind w:left="4320" w:hanging="180"/>
      </w:pPr>
    </w:lvl>
    <w:lvl w:ilvl="6" w:tplc="51491064" w:tentative="1">
      <w:start w:val="1"/>
      <w:numFmt w:val="decimal"/>
      <w:lvlText w:val="%7."/>
      <w:lvlJc w:val="left"/>
      <w:pPr>
        <w:ind w:left="5040" w:hanging="360"/>
      </w:pPr>
    </w:lvl>
    <w:lvl w:ilvl="7" w:tplc="51491064" w:tentative="1">
      <w:start w:val="1"/>
      <w:numFmt w:val="lowerLetter"/>
      <w:lvlText w:val="%8."/>
      <w:lvlJc w:val="left"/>
      <w:pPr>
        <w:ind w:left="5760" w:hanging="360"/>
      </w:pPr>
    </w:lvl>
    <w:lvl w:ilvl="8" w:tplc="51491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7">
    <w:multiLevelType w:val="hybridMultilevel"/>
    <w:lvl w:ilvl="0" w:tplc="60500190">
      <w:start w:val="1"/>
      <w:numFmt w:val="decimal"/>
      <w:lvlText w:val="%1."/>
      <w:lvlJc w:val="left"/>
      <w:pPr>
        <w:ind w:left="720" w:hanging="360"/>
      </w:pPr>
    </w:lvl>
    <w:lvl w:ilvl="1" w:tplc="60500190" w:tentative="1">
      <w:start w:val="1"/>
      <w:numFmt w:val="lowerLetter"/>
      <w:lvlText w:val="%2."/>
      <w:lvlJc w:val="left"/>
      <w:pPr>
        <w:ind w:left="1440" w:hanging="360"/>
      </w:pPr>
    </w:lvl>
    <w:lvl w:ilvl="2" w:tplc="60500190" w:tentative="1">
      <w:start w:val="1"/>
      <w:numFmt w:val="lowerRoman"/>
      <w:lvlText w:val="%3."/>
      <w:lvlJc w:val="right"/>
      <w:pPr>
        <w:ind w:left="2160" w:hanging="180"/>
      </w:pPr>
    </w:lvl>
    <w:lvl w:ilvl="3" w:tplc="60500190" w:tentative="1">
      <w:start w:val="1"/>
      <w:numFmt w:val="decimal"/>
      <w:lvlText w:val="%4."/>
      <w:lvlJc w:val="left"/>
      <w:pPr>
        <w:ind w:left="2880" w:hanging="360"/>
      </w:pPr>
    </w:lvl>
    <w:lvl w:ilvl="4" w:tplc="60500190" w:tentative="1">
      <w:start w:val="1"/>
      <w:numFmt w:val="lowerLetter"/>
      <w:lvlText w:val="%5."/>
      <w:lvlJc w:val="left"/>
      <w:pPr>
        <w:ind w:left="3600" w:hanging="360"/>
      </w:pPr>
    </w:lvl>
    <w:lvl w:ilvl="5" w:tplc="60500190" w:tentative="1">
      <w:start w:val="1"/>
      <w:numFmt w:val="lowerRoman"/>
      <w:lvlText w:val="%6."/>
      <w:lvlJc w:val="right"/>
      <w:pPr>
        <w:ind w:left="4320" w:hanging="180"/>
      </w:pPr>
    </w:lvl>
    <w:lvl w:ilvl="6" w:tplc="60500190" w:tentative="1">
      <w:start w:val="1"/>
      <w:numFmt w:val="decimal"/>
      <w:lvlText w:val="%7."/>
      <w:lvlJc w:val="left"/>
      <w:pPr>
        <w:ind w:left="5040" w:hanging="360"/>
      </w:pPr>
    </w:lvl>
    <w:lvl w:ilvl="7" w:tplc="60500190" w:tentative="1">
      <w:start w:val="1"/>
      <w:numFmt w:val="lowerLetter"/>
      <w:lvlText w:val="%8."/>
      <w:lvlJc w:val="left"/>
      <w:pPr>
        <w:ind w:left="5760" w:hanging="360"/>
      </w:pPr>
    </w:lvl>
    <w:lvl w:ilvl="8" w:tplc="60500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6">
    <w:multiLevelType w:val="hybridMultilevel"/>
    <w:lvl w:ilvl="0" w:tplc="68925224">
      <w:start w:val="1"/>
      <w:numFmt w:val="decimal"/>
      <w:lvlText w:val="%1."/>
      <w:lvlJc w:val="left"/>
      <w:pPr>
        <w:ind w:left="720" w:hanging="360"/>
      </w:pPr>
    </w:lvl>
    <w:lvl w:ilvl="1" w:tplc="68925224" w:tentative="1">
      <w:start w:val="1"/>
      <w:numFmt w:val="lowerLetter"/>
      <w:lvlText w:val="%2."/>
      <w:lvlJc w:val="left"/>
      <w:pPr>
        <w:ind w:left="1440" w:hanging="360"/>
      </w:pPr>
    </w:lvl>
    <w:lvl w:ilvl="2" w:tplc="68925224" w:tentative="1">
      <w:start w:val="1"/>
      <w:numFmt w:val="lowerRoman"/>
      <w:lvlText w:val="%3."/>
      <w:lvlJc w:val="right"/>
      <w:pPr>
        <w:ind w:left="2160" w:hanging="180"/>
      </w:pPr>
    </w:lvl>
    <w:lvl w:ilvl="3" w:tplc="68925224" w:tentative="1">
      <w:start w:val="1"/>
      <w:numFmt w:val="decimal"/>
      <w:lvlText w:val="%4."/>
      <w:lvlJc w:val="left"/>
      <w:pPr>
        <w:ind w:left="2880" w:hanging="360"/>
      </w:pPr>
    </w:lvl>
    <w:lvl w:ilvl="4" w:tplc="68925224" w:tentative="1">
      <w:start w:val="1"/>
      <w:numFmt w:val="lowerLetter"/>
      <w:lvlText w:val="%5."/>
      <w:lvlJc w:val="left"/>
      <w:pPr>
        <w:ind w:left="3600" w:hanging="360"/>
      </w:pPr>
    </w:lvl>
    <w:lvl w:ilvl="5" w:tplc="68925224" w:tentative="1">
      <w:start w:val="1"/>
      <w:numFmt w:val="lowerRoman"/>
      <w:lvlText w:val="%6."/>
      <w:lvlJc w:val="right"/>
      <w:pPr>
        <w:ind w:left="4320" w:hanging="180"/>
      </w:pPr>
    </w:lvl>
    <w:lvl w:ilvl="6" w:tplc="68925224" w:tentative="1">
      <w:start w:val="1"/>
      <w:numFmt w:val="decimal"/>
      <w:lvlText w:val="%7."/>
      <w:lvlJc w:val="left"/>
      <w:pPr>
        <w:ind w:left="5040" w:hanging="360"/>
      </w:pPr>
    </w:lvl>
    <w:lvl w:ilvl="7" w:tplc="68925224" w:tentative="1">
      <w:start w:val="1"/>
      <w:numFmt w:val="lowerLetter"/>
      <w:lvlText w:val="%8."/>
      <w:lvlJc w:val="left"/>
      <w:pPr>
        <w:ind w:left="5760" w:hanging="360"/>
      </w:pPr>
    </w:lvl>
    <w:lvl w:ilvl="8" w:tplc="6892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5">
    <w:multiLevelType w:val="hybridMultilevel"/>
    <w:lvl w:ilvl="0" w:tplc="78792755">
      <w:start w:val="1"/>
      <w:numFmt w:val="decimal"/>
      <w:lvlText w:val="%1."/>
      <w:lvlJc w:val="left"/>
      <w:pPr>
        <w:ind w:left="720" w:hanging="360"/>
      </w:pPr>
    </w:lvl>
    <w:lvl w:ilvl="1" w:tplc="78792755" w:tentative="1">
      <w:start w:val="1"/>
      <w:numFmt w:val="lowerLetter"/>
      <w:lvlText w:val="%2."/>
      <w:lvlJc w:val="left"/>
      <w:pPr>
        <w:ind w:left="1440" w:hanging="360"/>
      </w:pPr>
    </w:lvl>
    <w:lvl w:ilvl="2" w:tplc="78792755" w:tentative="1">
      <w:start w:val="1"/>
      <w:numFmt w:val="lowerRoman"/>
      <w:lvlText w:val="%3."/>
      <w:lvlJc w:val="right"/>
      <w:pPr>
        <w:ind w:left="2160" w:hanging="180"/>
      </w:pPr>
    </w:lvl>
    <w:lvl w:ilvl="3" w:tplc="78792755" w:tentative="1">
      <w:start w:val="1"/>
      <w:numFmt w:val="decimal"/>
      <w:lvlText w:val="%4."/>
      <w:lvlJc w:val="left"/>
      <w:pPr>
        <w:ind w:left="2880" w:hanging="360"/>
      </w:pPr>
    </w:lvl>
    <w:lvl w:ilvl="4" w:tplc="78792755" w:tentative="1">
      <w:start w:val="1"/>
      <w:numFmt w:val="lowerLetter"/>
      <w:lvlText w:val="%5."/>
      <w:lvlJc w:val="left"/>
      <w:pPr>
        <w:ind w:left="3600" w:hanging="360"/>
      </w:pPr>
    </w:lvl>
    <w:lvl w:ilvl="5" w:tplc="78792755" w:tentative="1">
      <w:start w:val="1"/>
      <w:numFmt w:val="lowerRoman"/>
      <w:lvlText w:val="%6."/>
      <w:lvlJc w:val="right"/>
      <w:pPr>
        <w:ind w:left="4320" w:hanging="180"/>
      </w:pPr>
    </w:lvl>
    <w:lvl w:ilvl="6" w:tplc="78792755" w:tentative="1">
      <w:start w:val="1"/>
      <w:numFmt w:val="decimal"/>
      <w:lvlText w:val="%7."/>
      <w:lvlJc w:val="left"/>
      <w:pPr>
        <w:ind w:left="5040" w:hanging="360"/>
      </w:pPr>
    </w:lvl>
    <w:lvl w:ilvl="7" w:tplc="78792755" w:tentative="1">
      <w:start w:val="1"/>
      <w:numFmt w:val="lowerLetter"/>
      <w:lvlText w:val="%8."/>
      <w:lvlJc w:val="left"/>
      <w:pPr>
        <w:ind w:left="5760" w:hanging="360"/>
      </w:pPr>
    </w:lvl>
    <w:lvl w:ilvl="8" w:tplc="78792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4">
    <w:multiLevelType w:val="hybridMultilevel"/>
    <w:lvl w:ilvl="0" w:tplc="10220998">
      <w:start w:val="1"/>
      <w:numFmt w:val="decimal"/>
      <w:lvlText w:val="%1."/>
      <w:lvlJc w:val="left"/>
      <w:pPr>
        <w:ind w:left="720" w:hanging="360"/>
      </w:pPr>
    </w:lvl>
    <w:lvl w:ilvl="1" w:tplc="10220998" w:tentative="1">
      <w:start w:val="1"/>
      <w:numFmt w:val="lowerLetter"/>
      <w:lvlText w:val="%2."/>
      <w:lvlJc w:val="left"/>
      <w:pPr>
        <w:ind w:left="1440" w:hanging="360"/>
      </w:pPr>
    </w:lvl>
    <w:lvl w:ilvl="2" w:tplc="10220998" w:tentative="1">
      <w:start w:val="1"/>
      <w:numFmt w:val="lowerRoman"/>
      <w:lvlText w:val="%3."/>
      <w:lvlJc w:val="right"/>
      <w:pPr>
        <w:ind w:left="2160" w:hanging="180"/>
      </w:pPr>
    </w:lvl>
    <w:lvl w:ilvl="3" w:tplc="10220998" w:tentative="1">
      <w:start w:val="1"/>
      <w:numFmt w:val="decimal"/>
      <w:lvlText w:val="%4."/>
      <w:lvlJc w:val="left"/>
      <w:pPr>
        <w:ind w:left="2880" w:hanging="360"/>
      </w:pPr>
    </w:lvl>
    <w:lvl w:ilvl="4" w:tplc="10220998" w:tentative="1">
      <w:start w:val="1"/>
      <w:numFmt w:val="lowerLetter"/>
      <w:lvlText w:val="%5."/>
      <w:lvlJc w:val="left"/>
      <w:pPr>
        <w:ind w:left="3600" w:hanging="360"/>
      </w:pPr>
    </w:lvl>
    <w:lvl w:ilvl="5" w:tplc="10220998" w:tentative="1">
      <w:start w:val="1"/>
      <w:numFmt w:val="lowerRoman"/>
      <w:lvlText w:val="%6."/>
      <w:lvlJc w:val="right"/>
      <w:pPr>
        <w:ind w:left="4320" w:hanging="180"/>
      </w:pPr>
    </w:lvl>
    <w:lvl w:ilvl="6" w:tplc="10220998" w:tentative="1">
      <w:start w:val="1"/>
      <w:numFmt w:val="decimal"/>
      <w:lvlText w:val="%7."/>
      <w:lvlJc w:val="left"/>
      <w:pPr>
        <w:ind w:left="5040" w:hanging="360"/>
      </w:pPr>
    </w:lvl>
    <w:lvl w:ilvl="7" w:tplc="10220998" w:tentative="1">
      <w:start w:val="1"/>
      <w:numFmt w:val="lowerLetter"/>
      <w:lvlText w:val="%8."/>
      <w:lvlJc w:val="left"/>
      <w:pPr>
        <w:ind w:left="5760" w:hanging="360"/>
      </w:pPr>
    </w:lvl>
    <w:lvl w:ilvl="8" w:tplc="10220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3">
    <w:multiLevelType w:val="hybridMultilevel"/>
    <w:lvl w:ilvl="0" w:tplc="39024833">
      <w:start w:val="1"/>
      <w:numFmt w:val="decimal"/>
      <w:lvlText w:val="%1."/>
      <w:lvlJc w:val="left"/>
      <w:pPr>
        <w:ind w:left="720" w:hanging="360"/>
      </w:pPr>
    </w:lvl>
    <w:lvl w:ilvl="1" w:tplc="39024833" w:tentative="1">
      <w:start w:val="1"/>
      <w:numFmt w:val="lowerLetter"/>
      <w:lvlText w:val="%2."/>
      <w:lvlJc w:val="left"/>
      <w:pPr>
        <w:ind w:left="1440" w:hanging="360"/>
      </w:pPr>
    </w:lvl>
    <w:lvl w:ilvl="2" w:tplc="39024833" w:tentative="1">
      <w:start w:val="1"/>
      <w:numFmt w:val="lowerRoman"/>
      <w:lvlText w:val="%3."/>
      <w:lvlJc w:val="right"/>
      <w:pPr>
        <w:ind w:left="2160" w:hanging="180"/>
      </w:pPr>
    </w:lvl>
    <w:lvl w:ilvl="3" w:tplc="39024833" w:tentative="1">
      <w:start w:val="1"/>
      <w:numFmt w:val="decimal"/>
      <w:lvlText w:val="%4."/>
      <w:lvlJc w:val="left"/>
      <w:pPr>
        <w:ind w:left="2880" w:hanging="360"/>
      </w:pPr>
    </w:lvl>
    <w:lvl w:ilvl="4" w:tplc="39024833" w:tentative="1">
      <w:start w:val="1"/>
      <w:numFmt w:val="lowerLetter"/>
      <w:lvlText w:val="%5."/>
      <w:lvlJc w:val="left"/>
      <w:pPr>
        <w:ind w:left="3600" w:hanging="360"/>
      </w:pPr>
    </w:lvl>
    <w:lvl w:ilvl="5" w:tplc="39024833" w:tentative="1">
      <w:start w:val="1"/>
      <w:numFmt w:val="lowerRoman"/>
      <w:lvlText w:val="%6."/>
      <w:lvlJc w:val="right"/>
      <w:pPr>
        <w:ind w:left="4320" w:hanging="180"/>
      </w:pPr>
    </w:lvl>
    <w:lvl w:ilvl="6" w:tplc="39024833" w:tentative="1">
      <w:start w:val="1"/>
      <w:numFmt w:val="decimal"/>
      <w:lvlText w:val="%7."/>
      <w:lvlJc w:val="left"/>
      <w:pPr>
        <w:ind w:left="5040" w:hanging="360"/>
      </w:pPr>
    </w:lvl>
    <w:lvl w:ilvl="7" w:tplc="39024833" w:tentative="1">
      <w:start w:val="1"/>
      <w:numFmt w:val="lowerLetter"/>
      <w:lvlText w:val="%8."/>
      <w:lvlJc w:val="left"/>
      <w:pPr>
        <w:ind w:left="5760" w:hanging="360"/>
      </w:pPr>
    </w:lvl>
    <w:lvl w:ilvl="8" w:tplc="3902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2">
    <w:multiLevelType w:val="hybridMultilevel"/>
    <w:lvl w:ilvl="0" w:tplc="11450244">
      <w:start w:val="1"/>
      <w:numFmt w:val="decimal"/>
      <w:lvlText w:val="%1."/>
      <w:lvlJc w:val="left"/>
      <w:pPr>
        <w:ind w:left="720" w:hanging="360"/>
      </w:pPr>
    </w:lvl>
    <w:lvl w:ilvl="1" w:tplc="11450244" w:tentative="1">
      <w:start w:val="1"/>
      <w:numFmt w:val="lowerLetter"/>
      <w:lvlText w:val="%2."/>
      <w:lvlJc w:val="left"/>
      <w:pPr>
        <w:ind w:left="1440" w:hanging="360"/>
      </w:pPr>
    </w:lvl>
    <w:lvl w:ilvl="2" w:tplc="11450244" w:tentative="1">
      <w:start w:val="1"/>
      <w:numFmt w:val="lowerRoman"/>
      <w:lvlText w:val="%3."/>
      <w:lvlJc w:val="right"/>
      <w:pPr>
        <w:ind w:left="2160" w:hanging="180"/>
      </w:pPr>
    </w:lvl>
    <w:lvl w:ilvl="3" w:tplc="11450244" w:tentative="1">
      <w:start w:val="1"/>
      <w:numFmt w:val="decimal"/>
      <w:lvlText w:val="%4."/>
      <w:lvlJc w:val="left"/>
      <w:pPr>
        <w:ind w:left="2880" w:hanging="360"/>
      </w:pPr>
    </w:lvl>
    <w:lvl w:ilvl="4" w:tplc="11450244" w:tentative="1">
      <w:start w:val="1"/>
      <w:numFmt w:val="lowerLetter"/>
      <w:lvlText w:val="%5."/>
      <w:lvlJc w:val="left"/>
      <w:pPr>
        <w:ind w:left="3600" w:hanging="360"/>
      </w:pPr>
    </w:lvl>
    <w:lvl w:ilvl="5" w:tplc="11450244" w:tentative="1">
      <w:start w:val="1"/>
      <w:numFmt w:val="lowerRoman"/>
      <w:lvlText w:val="%6."/>
      <w:lvlJc w:val="right"/>
      <w:pPr>
        <w:ind w:left="4320" w:hanging="180"/>
      </w:pPr>
    </w:lvl>
    <w:lvl w:ilvl="6" w:tplc="11450244" w:tentative="1">
      <w:start w:val="1"/>
      <w:numFmt w:val="decimal"/>
      <w:lvlText w:val="%7."/>
      <w:lvlJc w:val="left"/>
      <w:pPr>
        <w:ind w:left="5040" w:hanging="360"/>
      </w:pPr>
    </w:lvl>
    <w:lvl w:ilvl="7" w:tplc="11450244" w:tentative="1">
      <w:start w:val="1"/>
      <w:numFmt w:val="lowerLetter"/>
      <w:lvlText w:val="%8."/>
      <w:lvlJc w:val="left"/>
      <w:pPr>
        <w:ind w:left="5760" w:hanging="360"/>
      </w:pPr>
    </w:lvl>
    <w:lvl w:ilvl="8" w:tplc="11450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1">
    <w:multiLevelType w:val="hybridMultilevel"/>
    <w:lvl w:ilvl="0" w:tplc="72254520">
      <w:start w:val="1"/>
      <w:numFmt w:val="decimal"/>
      <w:lvlText w:val="%1."/>
      <w:lvlJc w:val="left"/>
      <w:pPr>
        <w:ind w:left="720" w:hanging="360"/>
      </w:pPr>
    </w:lvl>
    <w:lvl w:ilvl="1" w:tplc="72254520" w:tentative="1">
      <w:start w:val="1"/>
      <w:numFmt w:val="lowerLetter"/>
      <w:lvlText w:val="%2."/>
      <w:lvlJc w:val="left"/>
      <w:pPr>
        <w:ind w:left="1440" w:hanging="360"/>
      </w:pPr>
    </w:lvl>
    <w:lvl w:ilvl="2" w:tplc="72254520" w:tentative="1">
      <w:start w:val="1"/>
      <w:numFmt w:val="lowerRoman"/>
      <w:lvlText w:val="%3."/>
      <w:lvlJc w:val="right"/>
      <w:pPr>
        <w:ind w:left="2160" w:hanging="180"/>
      </w:pPr>
    </w:lvl>
    <w:lvl w:ilvl="3" w:tplc="72254520" w:tentative="1">
      <w:start w:val="1"/>
      <w:numFmt w:val="decimal"/>
      <w:lvlText w:val="%4."/>
      <w:lvlJc w:val="left"/>
      <w:pPr>
        <w:ind w:left="2880" w:hanging="360"/>
      </w:pPr>
    </w:lvl>
    <w:lvl w:ilvl="4" w:tplc="72254520" w:tentative="1">
      <w:start w:val="1"/>
      <w:numFmt w:val="lowerLetter"/>
      <w:lvlText w:val="%5."/>
      <w:lvlJc w:val="left"/>
      <w:pPr>
        <w:ind w:left="3600" w:hanging="360"/>
      </w:pPr>
    </w:lvl>
    <w:lvl w:ilvl="5" w:tplc="72254520" w:tentative="1">
      <w:start w:val="1"/>
      <w:numFmt w:val="lowerRoman"/>
      <w:lvlText w:val="%6."/>
      <w:lvlJc w:val="right"/>
      <w:pPr>
        <w:ind w:left="4320" w:hanging="180"/>
      </w:pPr>
    </w:lvl>
    <w:lvl w:ilvl="6" w:tplc="72254520" w:tentative="1">
      <w:start w:val="1"/>
      <w:numFmt w:val="decimal"/>
      <w:lvlText w:val="%7."/>
      <w:lvlJc w:val="left"/>
      <w:pPr>
        <w:ind w:left="5040" w:hanging="360"/>
      </w:pPr>
    </w:lvl>
    <w:lvl w:ilvl="7" w:tplc="72254520" w:tentative="1">
      <w:start w:val="1"/>
      <w:numFmt w:val="lowerLetter"/>
      <w:lvlText w:val="%8."/>
      <w:lvlJc w:val="left"/>
      <w:pPr>
        <w:ind w:left="5760" w:hanging="360"/>
      </w:pPr>
    </w:lvl>
    <w:lvl w:ilvl="8" w:tplc="72254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80">
    <w:multiLevelType w:val="hybridMultilevel"/>
    <w:lvl w:ilvl="0" w:tplc="50702458">
      <w:start w:val="1"/>
      <w:numFmt w:val="decimal"/>
      <w:lvlText w:val="%1."/>
      <w:lvlJc w:val="left"/>
      <w:pPr>
        <w:ind w:left="720" w:hanging="360"/>
      </w:pPr>
    </w:lvl>
    <w:lvl w:ilvl="1" w:tplc="50702458" w:tentative="1">
      <w:start w:val="1"/>
      <w:numFmt w:val="lowerLetter"/>
      <w:lvlText w:val="%2."/>
      <w:lvlJc w:val="left"/>
      <w:pPr>
        <w:ind w:left="1440" w:hanging="360"/>
      </w:pPr>
    </w:lvl>
    <w:lvl w:ilvl="2" w:tplc="50702458" w:tentative="1">
      <w:start w:val="1"/>
      <w:numFmt w:val="lowerRoman"/>
      <w:lvlText w:val="%3."/>
      <w:lvlJc w:val="right"/>
      <w:pPr>
        <w:ind w:left="2160" w:hanging="180"/>
      </w:pPr>
    </w:lvl>
    <w:lvl w:ilvl="3" w:tplc="50702458" w:tentative="1">
      <w:start w:val="1"/>
      <w:numFmt w:val="decimal"/>
      <w:lvlText w:val="%4."/>
      <w:lvlJc w:val="left"/>
      <w:pPr>
        <w:ind w:left="2880" w:hanging="360"/>
      </w:pPr>
    </w:lvl>
    <w:lvl w:ilvl="4" w:tplc="50702458" w:tentative="1">
      <w:start w:val="1"/>
      <w:numFmt w:val="lowerLetter"/>
      <w:lvlText w:val="%5."/>
      <w:lvlJc w:val="left"/>
      <w:pPr>
        <w:ind w:left="3600" w:hanging="360"/>
      </w:pPr>
    </w:lvl>
    <w:lvl w:ilvl="5" w:tplc="50702458" w:tentative="1">
      <w:start w:val="1"/>
      <w:numFmt w:val="lowerRoman"/>
      <w:lvlText w:val="%6."/>
      <w:lvlJc w:val="right"/>
      <w:pPr>
        <w:ind w:left="4320" w:hanging="180"/>
      </w:pPr>
    </w:lvl>
    <w:lvl w:ilvl="6" w:tplc="50702458" w:tentative="1">
      <w:start w:val="1"/>
      <w:numFmt w:val="decimal"/>
      <w:lvlText w:val="%7."/>
      <w:lvlJc w:val="left"/>
      <w:pPr>
        <w:ind w:left="5040" w:hanging="360"/>
      </w:pPr>
    </w:lvl>
    <w:lvl w:ilvl="7" w:tplc="50702458" w:tentative="1">
      <w:start w:val="1"/>
      <w:numFmt w:val="lowerLetter"/>
      <w:lvlText w:val="%8."/>
      <w:lvlJc w:val="left"/>
      <w:pPr>
        <w:ind w:left="5760" w:hanging="360"/>
      </w:pPr>
    </w:lvl>
    <w:lvl w:ilvl="8" w:tplc="5070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9">
    <w:multiLevelType w:val="hybridMultilevel"/>
    <w:lvl w:ilvl="0" w:tplc="28825174">
      <w:start w:val="1"/>
      <w:numFmt w:val="decimal"/>
      <w:lvlText w:val="%1."/>
      <w:lvlJc w:val="left"/>
      <w:pPr>
        <w:ind w:left="720" w:hanging="360"/>
      </w:pPr>
    </w:lvl>
    <w:lvl w:ilvl="1" w:tplc="28825174" w:tentative="1">
      <w:start w:val="1"/>
      <w:numFmt w:val="lowerLetter"/>
      <w:lvlText w:val="%2."/>
      <w:lvlJc w:val="left"/>
      <w:pPr>
        <w:ind w:left="1440" w:hanging="360"/>
      </w:pPr>
    </w:lvl>
    <w:lvl w:ilvl="2" w:tplc="28825174" w:tentative="1">
      <w:start w:val="1"/>
      <w:numFmt w:val="lowerRoman"/>
      <w:lvlText w:val="%3."/>
      <w:lvlJc w:val="right"/>
      <w:pPr>
        <w:ind w:left="2160" w:hanging="180"/>
      </w:pPr>
    </w:lvl>
    <w:lvl w:ilvl="3" w:tplc="28825174" w:tentative="1">
      <w:start w:val="1"/>
      <w:numFmt w:val="decimal"/>
      <w:lvlText w:val="%4."/>
      <w:lvlJc w:val="left"/>
      <w:pPr>
        <w:ind w:left="2880" w:hanging="360"/>
      </w:pPr>
    </w:lvl>
    <w:lvl w:ilvl="4" w:tplc="28825174" w:tentative="1">
      <w:start w:val="1"/>
      <w:numFmt w:val="lowerLetter"/>
      <w:lvlText w:val="%5."/>
      <w:lvlJc w:val="left"/>
      <w:pPr>
        <w:ind w:left="3600" w:hanging="360"/>
      </w:pPr>
    </w:lvl>
    <w:lvl w:ilvl="5" w:tplc="28825174" w:tentative="1">
      <w:start w:val="1"/>
      <w:numFmt w:val="lowerRoman"/>
      <w:lvlText w:val="%6."/>
      <w:lvlJc w:val="right"/>
      <w:pPr>
        <w:ind w:left="4320" w:hanging="180"/>
      </w:pPr>
    </w:lvl>
    <w:lvl w:ilvl="6" w:tplc="28825174" w:tentative="1">
      <w:start w:val="1"/>
      <w:numFmt w:val="decimal"/>
      <w:lvlText w:val="%7."/>
      <w:lvlJc w:val="left"/>
      <w:pPr>
        <w:ind w:left="5040" w:hanging="360"/>
      </w:pPr>
    </w:lvl>
    <w:lvl w:ilvl="7" w:tplc="28825174" w:tentative="1">
      <w:start w:val="1"/>
      <w:numFmt w:val="lowerLetter"/>
      <w:lvlText w:val="%8."/>
      <w:lvlJc w:val="left"/>
      <w:pPr>
        <w:ind w:left="5760" w:hanging="360"/>
      </w:pPr>
    </w:lvl>
    <w:lvl w:ilvl="8" w:tplc="28825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8">
    <w:multiLevelType w:val="hybridMultilevel"/>
    <w:lvl w:ilvl="0" w:tplc="64670532">
      <w:start w:val="1"/>
      <w:numFmt w:val="decimal"/>
      <w:lvlText w:val="%1."/>
      <w:lvlJc w:val="left"/>
      <w:pPr>
        <w:ind w:left="720" w:hanging="360"/>
      </w:pPr>
    </w:lvl>
    <w:lvl w:ilvl="1" w:tplc="64670532" w:tentative="1">
      <w:start w:val="1"/>
      <w:numFmt w:val="lowerLetter"/>
      <w:lvlText w:val="%2."/>
      <w:lvlJc w:val="left"/>
      <w:pPr>
        <w:ind w:left="1440" w:hanging="360"/>
      </w:pPr>
    </w:lvl>
    <w:lvl w:ilvl="2" w:tplc="64670532" w:tentative="1">
      <w:start w:val="1"/>
      <w:numFmt w:val="lowerRoman"/>
      <w:lvlText w:val="%3."/>
      <w:lvlJc w:val="right"/>
      <w:pPr>
        <w:ind w:left="2160" w:hanging="180"/>
      </w:pPr>
    </w:lvl>
    <w:lvl w:ilvl="3" w:tplc="64670532" w:tentative="1">
      <w:start w:val="1"/>
      <w:numFmt w:val="decimal"/>
      <w:lvlText w:val="%4."/>
      <w:lvlJc w:val="left"/>
      <w:pPr>
        <w:ind w:left="2880" w:hanging="360"/>
      </w:pPr>
    </w:lvl>
    <w:lvl w:ilvl="4" w:tplc="64670532" w:tentative="1">
      <w:start w:val="1"/>
      <w:numFmt w:val="lowerLetter"/>
      <w:lvlText w:val="%5."/>
      <w:lvlJc w:val="left"/>
      <w:pPr>
        <w:ind w:left="3600" w:hanging="360"/>
      </w:pPr>
    </w:lvl>
    <w:lvl w:ilvl="5" w:tplc="64670532" w:tentative="1">
      <w:start w:val="1"/>
      <w:numFmt w:val="lowerRoman"/>
      <w:lvlText w:val="%6."/>
      <w:lvlJc w:val="right"/>
      <w:pPr>
        <w:ind w:left="4320" w:hanging="180"/>
      </w:pPr>
    </w:lvl>
    <w:lvl w:ilvl="6" w:tplc="64670532" w:tentative="1">
      <w:start w:val="1"/>
      <w:numFmt w:val="decimal"/>
      <w:lvlText w:val="%7."/>
      <w:lvlJc w:val="left"/>
      <w:pPr>
        <w:ind w:left="5040" w:hanging="360"/>
      </w:pPr>
    </w:lvl>
    <w:lvl w:ilvl="7" w:tplc="64670532" w:tentative="1">
      <w:start w:val="1"/>
      <w:numFmt w:val="lowerLetter"/>
      <w:lvlText w:val="%8."/>
      <w:lvlJc w:val="left"/>
      <w:pPr>
        <w:ind w:left="5760" w:hanging="360"/>
      </w:pPr>
    </w:lvl>
    <w:lvl w:ilvl="8" w:tplc="64670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7">
    <w:multiLevelType w:val="hybridMultilevel"/>
    <w:lvl w:ilvl="0" w:tplc="27854651">
      <w:start w:val="1"/>
      <w:numFmt w:val="decimal"/>
      <w:lvlText w:val="%1."/>
      <w:lvlJc w:val="left"/>
      <w:pPr>
        <w:ind w:left="720" w:hanging="360"/>
      </w:pPr>
    </w:lvl>
    <w:lvl w:ilvl="1" w:tplc="27854651" w:tentative="1">
      <w:start w:val="1"/>
      <w:numFmt w:val="lowerLetter"/>
      <w:lvlText w:val="%2."/>
      <w:lvlJc w:val="left"/>
      <w:pPr>
        <w:ind w:left="1440" w:hanging="360"/>
      </w:pPr>
    </w:lvl>
    <w:lvl w:ilvl="2" w:tplc="27854651" w:tentative="1">
      <w:start w:val="1"/>
      <w:numFmt w:val="lowerRoman"/>
      <w:lvlText w:val="%3."/>
      <w:lvlJc w:val="right"/>
      <w:pPr>
        <w:ind w:left="2160" w:hanging="180"/>
      </w:pPr>
    </w:lvl>
    <w:lvl w:ilvl="3" w:tplc="27854651" w:tentative="1">
      <w:start w:val="1"/>
      <w:numFmt w:val="decimal"/>
      <w:lvlText w:val="%4."/>
      <w:lvlJc w:val="left"/>
      <w:pPr>
        <w:ind w:left="2880" w:hanging="360"/>
      </w:pPr>
    </w:lvl>
    <w:lvl w:ilvl="4" w:tplc="27854651" w:tentative="1">
      <w:start w:val="1"/>
      <w:numFmt w:val="lowerLetter"/>
      <w:lvlText w:val="%5."/>
      <w:lvlJc w:val="left"/>
      <w:pPr>
        <w:ind w:left="3600" w:hanging="360"/>
      </w:pPr>
    </w:lvl>
    <w:lvl w:ilvl="5" w:tplc="27854651" w:tentative="1">
      <w:start w:val="1"/>
      <w:numFmt w:val="lowerRoman"/>
      <w:lvlText w:val="%6."/>
      <w:lvlJc w:val="right"/>
      <w:pPr>
        <w:ind w:left="4320" w:hanging="180"/>
      </w:pPr>
    </w:lvl>
    <w:lvl w:ilvl="6" w:tplc="27854651" w:tentative="1">
      <w:start w:val="1"/>
      <w:numFmt w:val="decimal"/>
      <w:lvlText w:val="%7."/>
      <w:lvlJc w:val="left"/>
      <w:pPr>
        <w:ind w:left="5040" w:hanging="360"/>
      </w:pPr>
    </w:lvl>
    <w:lvl w:ilvl="7" w:tplc="27854651" w:tentative="1">
      <w:start w:val="1"/>
      <w:numFmt w:val="lowerLetter"/>
      <w:lvlText w:val="%8."/>
      <w:lvlJc w:val="left"/>
      <w:pPr>
        <w:ind w:left="5760" w:hanging="360"/>
      </w:pPr>
    </w:lvl>
    <w:lvl w:ilvl="8" w:tplc="27854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6">
    <w:multiLevelType w:val="hybridMultilevel"/>
    <w:lvl w:ilvl="0" w:tplc="46463931">
      <w:start w:val="1"/>
      <w:numFmt w:val="decimal"/>
      <w:lvlText w:val="%1."/>
      <w:lvlJc w:val="left"/>
      <w:pPr>
        <w:ind w:left="720" w:hanging="360"/>
      </w:pPr>
    </w:lvl>
    <w:lvl w:ilvl="1" w:tplc="46463931" w:tentative="1">
      <w:start w:val="1"/>
      <w:numFmt w:val="lowerLetter"/>
      <w:lvlText w:val="%2."/>
      <w:lvlJc w:val="left"/>
      <w:pPr>
        <w:ind w:left="1440" w:hanging="360"/>
      </w:pPr>
    </w:lvl>
    <w:lvl w:ilvl="2" w:tplc="46463931" w:tentative="1">
      <w:start w:val="1"/>
      <w:numFmt w:val="lowerRoman"/>
      <w:lvlText w:val="%3."/>
      <w:lvlJc w:val="right"/>
      <w:pPr>
        <w:ind w:left="2160" w:hanging="180"/>
      </w:pPr>
    </w:lvl>
    <w:lvl w:ilvl="3" w:tplc="46463931" w:tentative="1">
      <w:start w:val="1"/>
      <w:numFmt w:val="decimal"/>
      <w:lvlText w:val="%4."/>
      <w:lvlJc w:val="left"/>
      <w:pPr>
        <w:ind w:left="2880" w:hanging="360"/>
      </w:pPr>
    </w:lvl>
    <w:lvl w:ilvl="4" w:tplc="46463931" w:tentative="1">
      <w:start w:val="1"/>
      <w:numFmt w:val="lowerLetter"/>
      <w:lvlText w:val="%5."/>
      <w:lvlJc w:val="left"/>
      <w:pPr>
        <w:ind w:left="3600" w:hanging="360"/>
      </w:pPr>
    </w:lvl>
    <w:lvl w:ilvl="5" w:tplc="46463931" w:tentative="1">
      <w:start w:val="1"/>
      <w:numFmt w:val="lowerRoman"/>
      <w:lvlText w:val="%6."/>
      <w:lvlJc w:val="right"/>
      <w:pPr>
        <w:ind w:left="4320" w:hanging="180"/>
      </w:pPr>
    </w:lvl>
    <w:lvl w:ilvl="6" w:tplc="46463931" w:tentative="1">
      <w:start w:val="1"/>
      <w:numFmt w:val="decimal"/>
      <w:lvlText w:val="%7."/>
      <w:lvlJc w:val="left"/>
      <w:pPr>
        <w:ind w:left="5040" w:hanging="360"/>
      </w:pPr>
    </w:lvl>
    <w:lvl w:ilvl="7" w:tplc="46463931" w:tentative="1">
      <w:start w:val="1"/>
      <w:numFmt w:val="lowerLetter"/>
      <w:lvlText w:val="%8."/>
      <w:lvlJc w:val="left"/>
      <w:pPr>
        <w:ind w:left="5760" w:hanging="360"/>
      </w:pPr>
    </w:lvl>
    <w:lvl w:ilvl="8" w:tplc="4646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5">
    <w:multiLevelType w:val="hybridMultilevel"/>
    <w:lvl w:ilvl="0" w:tplc="71771542">
      <w:start w:val="1"/>
      <w:numFmt w:val="decimal"/>
      <w:lvlText w:val="%1."/>
      <w:lvlJc w:val="left"/>
      <w:pPr>
        <w:ind w:left="720" w:hanging="360"/>
      </w:pPr>
    </w:lvl>
    <w:lvl w:ilvl="1" w:tplc="71771542" w:tentative="1">
      <w:start w:val="1"/>
      <w:numFmt w:val="lowerLetter"/>
      <w:lvlText w:val="%2."/>
      <w:lvlJc w:val="left"/>
      <w:pPr>
        <w:ind w:left="1440" w:hanging="360"/>
      </w:pPr>
    </w:lvl>
    <w:lvl w:ilvl="2" w:tplc="71771542" w:tentative="1">
      <w:start w:val="1"/>
      <w:numFmt w:val="lowerRoman"/>
      <w:lvlText w:val="%3."/>
      <w:lvlJc w:val="right"/>
      <w:pPr>
        <w:ind w:left="2160" w:hanging="180"/>
      </w:pPr>
    </w:lvl>
    <w:lvl w:ilvl="3" w:tplc="71771542" w:tentative="1">
      <w:start w:val="1"/>
      <w:numFmt w:val="decimal"/>
      <w:lvlText w:val="%4."/>
      <w:lvlJc w:val="left"/>
      <w:pPr>
        <w:ind w:left="2880" w:hanging="360"/>
      </w:pPr>
    </w:lvl>
    <w:lvl w:ilvl="4" w:tplc="71771542" w:tentative="1">
      <w:start w:val="1"/>
      <w:numFmt w:val="lowerLetter"/>
      <w:lvlText w:val="%5."/>
      <w:lvlJc w:val="left"/>
      <w:pPr>
        <w:ind w:left="3600" w:hanging="360"/>
      </w:pPr>
    </w:lvl>
    <w:lvl w:ilvl="5" w:tplc="71771542" w:tentative="1">
      <w:start w:val="1"/>
      <w:numFmt w:val="lowerRoman"/>
      <w:lvlText w:val="%6."/>
      <w:lvlJc w:val="right"/>
      <w:pPr>
        <w:ind w:left="4320" w:hanging="180"/>
      </w:pPr>
    </w:lvl>
    <w:lvl w:ilvl="6" w:tplc="71771542" w:tentative="1">
      <w:start w:val="1"/>
      <w:numFmt w:val="decimal"/>
      <w:lvlText w:val="%7."/>
      <w:lvlJc w:val="left"/>
      <w:pPr>
        <w:ind w:left="5040" w:hanging="360"/>
      </w:pPr>
    </w:lvl>
    <w:lvl w:ilvl="7" w:tplc="71771542" w:tentative="1">
      <w:start w:val="1"/>
      <w:numFmt w:val="lowerLetter"/>
      <w:lvlText w:val="%8."/>
      <w:lvlJc w:val="left"/>
      <w:pPr>
        <w:ind w:left="5760" w:hanging="360"/>
      </w:pPr>
    </w:lvl>
    <w:lvl w:ilvl="8" w:tplc="7177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4">
    <w:multiLevelType w:val="hybridMultilevel"/>
    <w:lvl w:ilvl="0" w:tplc="59896684">
      <w:start w:val="1"/>
      <w:numFmt w:val="decimal"/>
      <w:lvlText w:val="%1."/>
      <w:lvlJc w:val="left"/>
      <w:pPr>
        <w:ind w:left="720" w:hanging="360"/>
      </w:pPr>
    </w:lvl>
    <w:lvl w:ilvl="1" w:tplc="59896684" w:tentative="1">
      <w:start w:val="1"/>
      <w:numFmt w:val="lowerLetter"/>
      <w:lvlText w:val="%2."/>
      <w:lvlJc w:val="left"/>
      <w:pPr>
        <w:ind w:left="1440" w:hanging="360"/>
      </w:pPr>
    </w:lvl>
    <w:lvl w:ilvl="2" w:tplc="59896684" w:tentative="1">
      <w:start w:val="1"/>
      <w:numFmt w:val="lowerRoman"/>
      <w:lvlText w:val="%3."/>
      <w:lvlJc w:val="right"/>
      <w:pPr>
        <w:ind w:left="2160" w:hanging="180"/>
      </w:pPr>
    </w:lvl>
    <w:lvl w:ilvl="3" w:tplc="59896684" w:tentative="1">
      <w:start w:val="1"/>
      <w:numFmt w:val="decimal"/>
      <w:lvlText w:val="%4."/>
      <w:lvlJc w:val="left"/>
      <w:pPr>
        <w:ind w:left="2880" w:hanging="360"/>
      </w:pPr>
    </w:lvl>
    <w:lvl w:ilvl="4" w:tplc="59896684" w:tentative="1">
      <w:start w:val="1"/>
      <w:numFmt w:val="lowerLetter"/>
      <w:lvlText w:val="%5."/>
      <w:lvlJc w:val="left"/>
      <w:pPr>
        <w:ind w:left="3600" w:hanging="360"/>
      </w:pPr>
    </w:lvl>
    <w:lvl w:ilvl="5" w:tplc="59896684" w:tentative="1">
      <w:start w:val="1"/>
      <w:numFmt w:val="lowerRoman"/>
      <w:lvlText w:val="%6."/>
      <w:lvlJc w:val="right"/>
      <w:pPr>
        <w:ind w:left="4320" w:hanging="180"/>
      </w:pPr>
    </w:lvl>
    <w:lvl w:ilvl="6" w:tplc="59896684" w:tentative="1">
      <w:start w:val="1"/>
      <w:numFmt w:val="decimal"/>
      <w:lvlText w:val="%7."/>
      <w:lvlJc w:val="left"/>
      <w:pPr>
        <w:ind w:left="5040" w:hanging="360"/>
      </w:pPr>
    </w:lvl>
    <w:lvl w:ilvl="7" w:tplc="59896684" w:tentative="1">
      <w:start w:val="1"/>
      <w:numFmt w:val="lowerLetter"/>
      <w:lvlText w:val="%8."/>
      <w:lvlJc w:val="left"/>
      <w:pPr>
        <w:ind w:left="5760" w:hanging="360"/>
      </w:pPr>
    </w:lvl>
    <w:lvl w:ilvl="8" w:tplc="5989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3">
    <w:multiLevelType w:val="hybridMultilevel"/>
    <w:lvl w:ilvl="0" w:tplc="32047602">
      <w:start w:val="1"/>
      <w:numFmt w:val="decimal"/>
      <w:lvlText w:val="%1."/>
      <w:lvlJc w:val="left"/>
      <w:pPr>
        <w:ind w:left="720" w:hanging="360"/>
      </w:pPr>
    </w:lvl>
    <w:lvl w:ilvl="1" w:tplc="32047602" w:tentative="1">
      <w:start w:val="1"/>
      <w:numFmt w:val="lowerLetter"/>
      <w:lvlText w:val="%2."/>
      <w:lvlJc w:val="left"/>
      <w:pPr>
        <w:ind w:left="1440" w:hanging="360"/>
      </w:pPr>
    </w:lvl>
    <w:lvl w:ilvl="2" w:tplc="32047602" w:tentative="1">
      <w:start w:val="1"/>
      <w:numFmt w:val="lowerRoman"/>
      <w:lvlText w:val="%3."/>
      <w:lvlJc w:val="right"/>
      <w:pPr>
        <w:ind w:left="2160" w:hanging="180"/>
      </w:pPr>
    </w:lvl>
    <w:lvl w:ilvl="3" w:tplc="32047602" w:tentative="1">
      <w:start w:val="1"/>
      <w:numFmt w:val="decimal"/>
      <w:lvlText w:val="%4."/>
      <w:lvlJc w:val="left"/>
      <w:pPr>
        <w:ind w:left="2880" w:hanging="360"/>
      </w:pPr>
    </w:lvl>
    <w:lvl w:ilvl="4" w:tplc="32047602" w:tentative="1">
      <w:start w:val="1"/>
      <w:numFmt w:val="lowerLetter"/>
      <w:lvlText w:val="%5."/>
      <w:lvlJc w:val="left"/>
      <w:pPr>
        <w:ind w:left="3600" w:hanging="360"/>
      </w:pPr>
    </w:lvl>
    <w:lvl w:ilvl="5" w:tplc="32047602" w:tentative="1">
      <w:start w:val="1"/>
      <w:numFmt w:val="lowerRoman"/>
      <w:lvlText w:val="%6."/>
      <w:lvlJc w:val="right"/>
      <w:pPr>
        <w:ind w:left="4320" w:hanging="180"/>
      </w:pPr>
    </w:lvl>
    <w:lvl w:ilvl="6" w:tplc="32047602" w:tentative="1">
      <w:start w:val="1"/>
      <w:numFmt w:val="decimal"/>
      <w:lvlText w:val="%7."/>
      <w:lvlJc w:val="left"/>
      <w:pPr>
        <w:ind w:left="5040" w:hanging="360"/>
      </w:pPr>
    </w:lvl>
    <w:lvl w:ilvl="7" w:tplc="32047602" w:tentative="1">
      <w:start w:val="1"/>
      <w:numFmt w:val="lowerLetter"/>
      <w:lvlText w:val="%8."/>
      <w:lvlJc w:val="left"/>
      <w:pPr>
        <w:ind w:left="5760" w:hanging="360"/>
      </w:pPr>
    </w:lvl>
    <w:lvl w:ilvl="8" w:tplc="3204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2">
    <w:multiLevelType w:val="hybridMultilevel"/>
    <w:lvl w:ilvl="0" w:tplc="42806499">
      <w:start w:val="1"/>
      <w:numFmt w:val="decimal"/>
      <w:lvlText w:val="%1."/>
      <w:lvlJc w:val="left"/>
      <w:pPr>
        <w:ind w:left="720" w:hanging="360"/>
      </w:pPr>
    </w:lvl>
    <w:lvl w:ilvl="1" w:tplc="42806499" w:tentative="1">
      <w:start w:val="1"/>
      <w:numFmt w:val="lowerLetter"/>
      <w:lvlText w:val="%2."/>
      <w:lvlJc w:val="left"/>
      <w:pPr>
        <w:ind w:left="1440" w:hanging="360"/>
      </w:pPr>
    </w:lvl>
    <w:lvl w:ilvl="2" w:tplc="42806499" w:tentative="1">
      <w:start w:val="1"/>
      <w:numFmt w:val="lowerRoman"/>
      <w:lvlText w:val="%3."/>
      <w:lvlJc w:val="right"/>
      <w:pPr>
        <w:ind w:left="2160" w:hanging="180"/>
      </w:pPr>
    </w:lvl>
    <w:lvl w:ilvl="3" w:tplc="42806499" w:tentative="1">
      <w:start w:val="1"/>
      <w:numFmt w:val="decimal"/>
      <w:lvlText w:val="%4."/>
      <w:lvlJc w:val="left"/>
      <w:pPr>
        <w:ind w:left="2880" w:hanging="360"/>
      </w:pPr>
    </w:lvl>
    <w:lvl w:ilvl="4" w:tplc="42806499" w:tentative="1">
      <w:start w:val="1"/>
      <w:numFmt w:val="lowerLetter"/>
      <w:lvlText w:val="%5."/>
      <w:lvlJc w:val="left"/>
      <w:pPr>
        <w:ind w:left="3600" w:hanging="360"/>
      </w:pPr>
    </w:lvl>
    <w:lvl w:ilvl="5" w:tplc="42806499" w:tentative="1">
      <w:start w:val="1"/>
      <w:numFmt w:val="lowerRoman"/>
      <w:lvlText w:val="%6."/>
      <w:lvlJc w:val="right"/>
      <w:pPr>
        <w:ind w:left="4320" w:hanging="180"/>
      </w:pPr>
    </w:lvl>
    <w:lvl w:ilvl="6" w:tplc="42806499" w:tentative="1">
      <w:start w:val="1"/>
      <w:numFmt w:val="decimal"/>
      <w:lvlText w:val="%7."/>
      <w:lvlJc w:val="left"/>
      <w:pPr>
        <w:ind w:left="5040" w:hanging="360"/>
      </w:pPr>
    </w:lvl>
    <w:lvl w:ilvl="7" w:tplc="42806499" w:tentative="1">
      <w:start w:val="1"/>
      <w:numFmt w:val="lowerLetter"/>
      <w:lvlText w:val="%8."/>
      <w:lvlJc w:val="left"/>
      <w:pPr>
        <w:ind w:left="5760" w:hanging="360"/>
      </w:pPr>
    </w:lvl>
    <w:lvl w:ilvl="8" w:tplc="42806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1">
    <w:multiLevelType w:val="hybridMultilevel"/>
    <w:lvl w:ilvl="0" w:tplc="44646550">
      <w:start w:val="1"/>
      <w:numFmt w:val="decimal"/>
      <w:lvlText w:val="%1."/>
      <w:lvlJc w:val="left"/>
      <w:pPr>
        <w:ind w:left="720" w:hanging="360"/>
      </w:pPr>
    </w:lvl>
    <w:lvl w:ilvl="1" w:tplc="44646550" w:tentative="1">
      <w:start w:val="1"/>
      <w:numFmt w:val="lowerLetter"/>
      <w:lvlText w:val="%2."/>
      <w:lvlJc w:val="left"/>
      <w:pPr>
        <w:ind w:left="1440" w:hanging="360"/>
      </w:pPr>
    </w:lvl>
    <w:lvl w:ilvl="2" w:tplc="44646550" w:tentative="1">
      <w:start w:val="1"/>
      <w:numFmt w:val="lowerRoman"/>
      <w:lvlText w:val="%3."/>
      <w:lvlJc w:val="right"/>
      <w:pPr>
        <w:ind w:left="2160" w:hanging="180"/>
      </w:pPr>
    </w:lvl>
    <w:lvl w:ilvl="3" w:tplc="44646550" w:tentative="1">
      <w:start w:val="1"/>
      <w:numFmt w:val="decimal"/>
      <w:lvlText w:val="%4."/>
      <w:lvlJc w:val="left"/>
      <w:pPr>
        <w:ind w:left="2880" w:hanging="360"/>
      </w:pPr>
    </w:lvl>
    <w:lvl w:ilvl="4" w:tplc="44646550" w:tentative="1">
      <w:start w:val="1"/>
      <w:numFmt w:val="lowerLetter"/>
      <w:lvlText w:val="%5."/>
      <w:lvlJc w:val="left"/>
      <w:pPr>
        <w:ind w:left="3600" w:hanging="360"/>
      </w:pPr>
    </w:lvl>
    <w:lvl w:ilvl="5" w:tplc="44646550" w:tentative="1">
      <w:start w:val="1"/>
      <w:numFmt w:val="lowerRoman"/>
      <w:lvlText w:val="%6."/>
      <w:lvlJc w:val="right"/>
      <w:pPr>
        <w:ind w:left="4320" w:hanging="180"/>
      </w:pPr>
    </w:lvl>
    <w:lvl w:ilvl="6" w:tplc="44646550" w:tentative="1">
      <w:start w:val="1"/>
      <w:numFmt w:val="decimal"/>
      <w:lvlText w:val="%7."/>
      <w:lvlJc w:val="left"/>
      <w:pPr>
        <w:ind w:left="5040" w:hanging="360"/>
      </w:pPr>
    </w:lvl>
    <w:lvl w:ilvl="7" w:tplc="44646550" w:tentative="1">
      <w:start w:val="1"/>
      <w:numFmt w:val="lowerLetter"/>
      <w:lvlText w:val="%8."/>
      <w:lvlJc w:val="left"/>
      <w:pPr>
        <w:ind w:left="5760" w:hanging="360"/>
      </w:pPr>
    </w:lvl>
    <w:lvl w:ilvl="8" w:tplc="44646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0">
    <w:multiLevelType w:val="hybridMultilevel"/>
    <w:lvl w:ilvl="0" w:tplc="65012340">
      <w:start w:val="1"/>
      <w:numFmt w:val="decimal"/>
      <w:lvlText w:val="%1."/>
      <w:lvlJc w:val="left"/>
      <w:pPr>
        <w:ind w:left="720" w:hanging="360"/>
      </w:pPr>
    </w:lvl>
    <w:lvl w:ilvl="1" w:tplc="65012340" w:tentative="1">
      <w:start w:val="1"/>
      <w:numFmt w:val="lowerLetter"/>
      <w:lvlText w:val="%2."/>
      <w:lvlJc w:val="left"/>
      <w:pPr>
        <w:ind w:left="1440" w:hanging="360"/>
      </w:pPr>
    </w:lvl>
    <w:lvl w:ilvl="2" w:tplc="65012340" w:tentative="1">
      <w:start w:val="1"/>
      <w:numFmt w:val="lowerRoman"/>
      <w:lvlText w:val="%3."/>
      <w:lvlJc w:val="right"/>
      <w:pPr>
        <w:ind w:left="2160" w:hanging="180"/>
      </w:pPr>
    </w:lvl>
    <w:lvl w:ilvl="3" w:tplc="65012340" w:tentative="1">
      <w:start w:val="1"/>
      <w:numFmt w:val="decimal"/>
      <w:lvlText w:val="%4."/>
      <w:lvlJc w:val="left"/>
      <w:pPr>
        <w:ind w:left="2880" w:hanging="360"/>
      </w:pPr>
    </w:lvl>
    <w:lvl w:ilvl="4" w:tplc="65012340" w:tentative="1">
      <w:start w:val="1"/>
      <w:numFmt w:val="lowerLetter"/>
      <w:lvlText w:val="%5."/>
      <w:lvlJc w:val="left"/>
      <w:pPr>
        <w:ind w:left="3600" w:hanging="360"/>
      </w:pPr>
    </w:lvl>
    <w:lvl w:ilvl="5" w:tplc="65012340" w:tentative="1">
      <w:start w:val="1"/>
      <w:numFmt w:val="lowerRoman"/>
      <w:lvlText w:val="%6."/>
      <w:lvlJc w:val="right"/>
      <w:pPr>
        <w:ind w:left="4320" w:hanging="180"/>
      </w:pPr>
    </w:lvl>
    <w:lvl w:ilvl="6" w:tplc="65012340" w:tentative="1">
      <w:start w:val="1"/>
      <w:numFmt w:val="decimal"/>
      <w:lvlText w:val="%7."/>
      <w:lvlJc w:val="left"/>
      <w:pPr>
        <w:ind w:left="5040" w:hanging="360"/>
      </w:pPr>
    </w:lvl>
    <w:lvl w:ilvl="7" w:tplc="65012340" w:tentative="1">
      <w:start w:val="1"/>
      <w:numFmt w:val="lowerLetter"/>
      <w:lvlText w:val="%8."/>
      <w:lvlJc w:val="left"/>
      <w:pPr>
        <w:ind w:left="5760" w:hanging="360"/>
      </w:pPr>
    </w:lvl>
    <w:lvl w:ilvl="8" w:tplc="65012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9">
    <w:multiLevelType w:val="hybridMultilevel"/>
    <w:lvl w:ilvl="0" w:tplc="90567537">
      <w:start w:val="1"/>
      <w:numFmt w:val="decimal"/>
      <w:lvlText w:val="%1."/>
      <w:lvlJc w:val="left"/>
      <w:pPr>
        <w:ind w:left="720" w:hanging="360"/>
      </w:pPr>
    </w:lvl>
    <w:lvl w:ilvl="1" w:tplc="90567537" w:tentative="1">
      <w:start w:val="1"/>
      <w:numFmt w:val="lowerLetter"/>
      <w:lvlText w:val="%2."/>
      <w:lvlJc w:val="left"/>
      <w:pPr>
        <w:ind w:left="1440" w:hanging="360"/>
      </w:pPr>
    </w:lvl>
    <w:lvl w:ilvl="2" w:tplc="90567537" w:tentative="1">
      <w:start w:val="1"/>
      <w:numFmt w:val="lowerRoman"/>
      <w:lvlText w:val="%3."/>
      <w:lvlJc w:val="right"/>
      <w:pPr>
        <w:ind w:left="2160" w:hanging="180"/>
      </w:pPr>
    </w:lvl>
    <w:lvl w:ilvl="3" w:tplc="90567537" w:tentative="1">
      <w:start w:val="1"/>
      <w:numFmt w:val="decimal"/>
      <w:lvlText w:val="%4."/>
      <w:lvlJc w:val="left"/>
      <w:pPr>
        <w:ind w:left="2880" w:hanging="360"/>
      </w:pPr>
    </w:lvl>
    <w:lvl w:ilvl="4" w:tplc="90567537" w:tentative="1">
      <w:start w:val="1"/>
      <w:numFmt w:val="lowerLetter"/>
      <w:lvlText w:val="%5."/>
      <w:lvlJc w:val="left"/>
      <w:pPr>
        <w:ind w:left="3600" w:hanging="360"/>
      </w:pPr>
    </w:lvl>
    <w:lvl w:ilvl="5" w:tplc="90567537" w:tentative="1">
      <w:start w:val="1"/>
      <w:numFmt w:val="lowerRoman"/>
      <w:lvlText w:val="%6."/>
      <w:lvlJc w:val="right"/>
      <w:pPr>
        <w:ind w:left="4320" w:hanging="180"/>
      </w:pPr>
    </w:lvl>
    <w:lvl w:ilvl="6" w:tplc="90567537" w:tentative="1">
      <w:start w:val="1"/>
      <w:numFmt w:val="decimal"/>
      <w:lvlText w:val="%7."/>
      <w:lvlJc w:val="left"/>
      <w:pPr>
        <w:ind w:left="5040" w:hanging="360"/>
      </w:pPr>
    </w:lvl>
    <w:lvl w:ilvl="7" w:tplc="90567537" w:tentative="1">
      <w:start w:val="1"/>
      <w:numFmt w:val="lowerLetter"/>
      <w:lvlText w:val="%8."/>
      <w:lvlJc w:val="left"/>
      <w:pPr>
        <w:ind w:left="5760" w:hanging="360"/>
      </w:pPr>
    </w:lvl>
    <w:lvl w:ilvl="8" w:tplc="90567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8">
    <w:multiLevelType w:val="hybridMultilevel"/>
    <w:lvl w:ilvl="0" w:tplc="48778697">
      <w:start w:val="1"/>
      <w:numFmt w:val="decimal"/>
      <w:lvlText w:val="%1."/>
      <w:lvlJc w:val="left"/>
      <w:pPr>
        <w:ind w:left="720" w:hanging="360"/>
      </w:pPr>
    </w:lvl>
    <w:lvl w:ilvl="1" w:tplc="48778697" w:tentative="1">
      <w:start w:val="1"/>
      <w:numFmt w:val="lowerLetter"/>
      <w:lvlText w:val="%2."/>
      <w:lvlJc w:val="left"/>
      <w:pPr>
        <w:ind w:left="1440" w:hanging="360"/>
      </w:pPr>
    </w:lvl>
    <w:lvl w:ilvl="2" w:tplc="48778697" w:tentative="1">
      <w:start w:val="1"/>
      <w:numFmt w:val="lowerRoman"/>
      <w:lvlText w:val="%3."/>
      <w:lvlJc w:val="right"/>
      <w:pPr>
        <w:ind w:left="2160" w:hanging="180"/>
      </w:pPr>
    </w:lvl>
    <w:lvl w:ilvl="3" w:tplc="48778697" w:tentative="1">
      <w:start w:val="1"/>
      <w:numFmt w:val="decimal"/>
      <w:lvlText w:val="%4."/>
      <w:lvlJc w:val="left"/>
      <w:pPr>
        <w:ind w:left="2880" w:hanging="360"/>
      </w:pPr>
    </w:lvl>
    <w:lvl w:ilvl="4" w:tplc="48778697" w:tentative="1">
      <w:start w:val="1"/>
      <w:numFmt w:val="lowerLetter"/>
      <w:lvlText w:val="%5."/>
      <w:lvlJc w:val="left"/>
      <w:pPr>
        <w:ind w:left="3600" w:hanging="360"/>
      </w:pPr>
    </w:lvl>
    <w:lvl w:ilvl="5" w:tplc="48778697" w:tentative="1">
      <w:start w:val="1"/>
      <w:numFmt w:val="lowerRoman"/>
      <w:lvlText w:val="%6."/>
      <w:lvlJc w:val="right"/>
      <w:pPr>
        <w:ind w:left="4320" w:hanging="180"/>
      </w:pPr>
    </w:lvl>
    <w:lvl w:ilvl="6" w:tplc="48778697" w:tentative="1">
      <w:start w:val="1"/>
      <w:numFmt w:val="decimal"/>
      <w:lvlText w:val="%7."/>
      <w:lvlJc w:val="left"/>
      <w:pPr>
        <w:ind w:left="5040" w:hanging="360"/>
      </w:pPr>
    </w:lvl>
    <w:lvl w:ilvl="7" w:tplc="48778697" w:tentative="1">
      <w:start w:val="1"/>
      <w:numFmt w:val="lowerLetter"/>
      <w:lvlText w:val="%8."/>
      <w:lvlJc w:val="left"/>
      <w:pPr>
        <w:ind w:left="5760" w:hanging="360"/>
      </w:pPr>
    </w:lvl>
    <w:lvl w:ilvl="8" w:tplc="4877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7">
    <w:multiLevelType w:val="hybridMultilevel"/>
    <w:lvl w:ilvl="0" w:tplc="89889702">
      <w:start w:val="1"/>
      <w:numFmt w:val="decimal"/>
      <w:lvlText w:val="%1."/>
      <w:lvlJc w:val="left"/>
      <w:pPr>
        <w:ind w:left="720" w:hanging="360"/>
      </w:pPr>
    </w:lvl>
    <w:lvl w:ilvl="1" w:tplc="89889702" w:tentative="1">
      <w:start w:val="1"/>
      <w:numFmt w:val="lowerLetter"/>
      <w:lvlText w:val="%2."/>
      <w:lvlJc w:val="left"/>
      <w:pPr>
        <w:ind w:left="1440" w:hanging="360"/>
      </w:pPr>
    </w:lvl>
    <w:lvl w:ilvl="2" w:tplc="89889702" w:tentative="1">
      <w:start w:val="1"/>
      <w:numFmt w:val="lowerRoman"/>
      <w:lvlText w:val="%3."/>
      <w:lvlJc w:val="right"/>
      <w:pPr>
        <w:ind w:left="2160" w:hanging="180"/>
      </w:pPr>
    </w:lvl>
    <w:lvl w:ilvl="3" w:tplc="89889702" w:tentative="1">
      <w:start w:val="1"/>
      <w:numFmt w:val="decimal"/>
      <w:lvlText w:val="%4."/>
      <w:lvlJc w:val="left"/>
      <w:pPr>
        <w:ind w:left="2880" w:hanging="360"/>
      </w:pPr>
    </w:lvl>
    <w:lvl w:ilvl="4" w:tplc="89889702" w:tentative="1">
      <w:start w:val="1"/>
      <w:numFmt w:val="lowerLetter"/>
      <w:lvlText w:val="%5."/>
      <w:lvlJc w:val="left"/>
      <w:pPr>
        <w:ind w:left="3600" w:hanging="360"/>
      </w:pPr>
    </w:lvl>
    <w:lvl w:ilvl="5" w:tplc="89889702" w:tentative="1">
      <w:start w:val="1"/>
      <w:numFmt w:val="lowerRoman"/>
      <w:lvlText w:val="%6."/>
      <w:lvlJc w:val="right"/>
      <w:pPr>
        <w:ind w:left="4320" w:hanging="180"/>
      </w:pPr>
    </w:lvl>
    <w:lvl w:ilvl="6" w:tplc="89889702" w:tentative="1">
      <w:start w:val="1"/>
      <w:numFmt w:val="decimal"/>
      <w:lvlText w:val="%7."/>
      <w:lvlJc w:val="left"/>
      <w:pPr>
        <w:ind w:left="5040" w:hanging="360"/>
      </w:pPr>
    </w:lvl>
    <w:lvl w:ilvl="7" w:tplc="89889702" w:tentative="1">
      <w:start w:val="1"/>
      <w:numFmt w:val="lowerLetter"/>
      <w:lvlText w:val="%8."/>
      <w:lvlJc w:val="left"/>
      <w:pPr>
        <w:ind w:left="5760" w:hanging="360"/>
      </w:pPr>
    </w:lvl>
    <w:lvl w:ilvl="8" w:tplc="89889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6">
    <w:multiLevelType w:val="hybridMultilevel"/>
    <w:lvl w:ilvl="0" w:tplc="40027801">
      <w:start w:val="1"/>
      <w:numFmt w:val="decimal"/>
      <w:lvlText w:val="%1."/>
      <w:lvlJc w:val="left"/>
      <w:pPr>
        <w:ind w:left="720" w:hanging="360"/>
      </w:pPr>
    </w:lvl>
    <w:lvl w:ilvl="1" w:tplc="40027801" w:tentative="1">
      <w:start w:val="1"/>
      <w:numFmt w:val="lowerLetter"/>
      <w:lvlText w:val="%2."/>
      <w:lvlJc w:val="left"/>
      <w:pPr>
        <w:ind w:left="1440" w:hanging="360"/>
      </w:pPr>
    </w:lvl>
    <w:lvl w:ilvl="2" w:tplc="40027801" w:tentative="1">
      <w:start w:val="1"/>
      <w:numFmt w:val="lowerRoman"/>
      <w:lvlText w:val="%3."/>
      <w:lvlJc w:val="right"/>
      <w:pPr>
        <w:ind w:left="2160" w:hanging="180"/>
      </w:pPr>
    </w:lvl>
    <w:lvl w:ilvl="3" w:tplc="40027801" w:tentative="1">
      <w:start w:val="1"/>
      <w:numFmt w:val="decimal"/>
      <w:lvlText w:val="%4."/>
      <w:lvlJc w:val="left"/>
      <w:pPr>
        <w:ind w:left="2880" w:hanging="360"/>
      </w:pPr>
    </w:lvl>
    <w:lvl w:ilvl="4" w:tplc="40027801" w:tentative="1">
      <w:start w:val="1"/>
      <w:numFmt w:val="lowerLetter"/>
      <w:lvlText w:val="%5."/>
      <w:lvlJc w:val="left"/>
      <w:pPr>
        <w:ind w:left="3600" w:hanging="360"/>
      </w:pPr>
    </w:lvl>
    <w:lvl w:ilvl="5" w:tplc="40027801" w:tentative="1">
      <w:start w:val="1"/>
      <w:numFmt w:val="lowerRoman"/>
      <w:lvlText w:val="%6."/>
      <w:lvlJc w:val="right"/>
      <w:pPr>
        <w:ind w:left="4320" w:hanging="180"/>
      </w:pPr>
    </w:lvl>
    <w:lvl w:ilvl="6" w:tplc="40027801" w:tentative="1">
      <w:start w:val="1"/>
      <w:numFmt w:val="decimal"/>
      <w:lvlText w:val="%7."/>
      <w:lvlJc w:val="left"/>
      <w:pPr>
        <w:ind w:left="5040" w:hanging="360"/>
      </w:pPr>
    </w:lvl>
    <w:lvl w:ilvl="7" w:tplc="40027801" w:tentative="1">
      <w:start w:val="1"/>
      <w:numFmt w:val="lowerLetter"/>
      <w:lvlText w:val="%8."/>
      <w:lvlJc w:val="left"/>
      <w:pPr>
        <w:ind w:left="5760" w:hanging="360"/>
      </w:pPr>
    </w:lvl>
    <w:lvl w:ilvl="8" w:tplc="40027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5">
    <w:multiLevelType w:val="hybridMultilevel"/>
    <w:lvl w:ilvl="0" w:tplc="15877425">
      <w:start w:val="1"/>
      <w:numFmt w:val="decimal"/>
      <w:lvlText w:val="%1."/>
      <w:lvlJc w:val="left"/>
      <w:pPr>
        <w:ind w:left="720" w:hanging="360"/>
      </w:pPr>
    </w:lvl>
    <w:lvl w:ilvl="1" w:tplc="15877425" w:tentative="1">
      <w:start w:val="1"/>
      <w:numFmt w:val="lowerLetter"/>
      <w:lvlText w:val="%2."/>
      <w:lvlJc w:val="left"/>
      <w:pPr>
        <w:ind w:left="1440" w:hanging="360"/>
      </w:pPr>
    </w:lvl>
    <w:lvl w:ilvl="2" w:tplc="15877425" w:tentative="1">
      <w:start w:val="1"/>
      <w:numFmt w:val="lowerRoman"/>
      <w:lvlText w:val="%3."/>
      <w:lvlJc w:val="right"/>
      <w:pPr>
        <w:ind w:left="2160" w:hanging="180"/>
      </w:pPr>
    </w:lvl>
    <w:lvl w:ilvl="3" w:tplc="15877425" w:tentative="1">
      <w:start w:val="1"/>
      <w:numFmt w:val="decimal"/>
      <w:lvlText w:val="%4."/>
      <w:lvlJc w:val="left"/>
      <w:pPr>
        <w:ind w:left="2880" w:hanging="360"/>
      </w:pPr>
    </w:lvl>
    <w:lvl w:ilvl="4" w:tplc="15877425" w:tentative="1">
      <w:start w:val="1"/>
      <w:numFmt w:val="lowerLetter"/>
      <w:lvlText w:val="%5."/>
      <w:lvlJc w:val="left"/>
      <w:pPr>
        <w:ind w:left="3600" w:hanging="360"/>
      </w:pPr>
    </w:lvl>
    <w:lvl w:ilvl="5" w:tplc="15877425" w:tentative="1">
      <w:start w:val="1"/>
      <w:numFmt w:val="lowerRoman"/>
      <w:lvlText w:val="%6."/>
      <w:lvlJc w:val="right"/>
      <w:pPr>
        <w:ind w:left="4320" w:hanging="180"/>
      </w:pPr>
    </w:lvl>
    <w:lvl w:ilvl="6" w:tplc="15877425" w:tentative="1">
      <w:start w:val="1"/>
      <w:numFmt w:val="decimal"/>
      <w:lvlText w:val="%7."/>
      <w:lvlJc w:val="left"/>
      <w:pPr>
        <w:ind w:left="5040" w:hanging="360"/>
      </w:pPr>
    </w:lvl>
    <w:lvl w:ilvl="7" w:tplc="15877425" w:tentative="1">
      <w:start w:val="1"/>
      <w:numFmt w:val="lowerLetter"/>
      <w:lvlText w:val="%8."/>
      <w:lvlJc w:val="left"/>
      <w:pPr>
        <w:ind w:left="5760" w:hanging="360"/>
      </w:pPr>
    </w:lvl>
    <w:lvl w:ilvl="8" w:tplc="1587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4">
    <w:multiLevelType w:val="hybridMultilevel"/>
    <w:lvl w:ilvl="0" w:tplc="88725554">
      <w:start w:val="1"/>
      <w:numFmt w:val="decimal"/>
      <w:lvlText w:val="%1."/>
      <w:lvlJc w:val="left"/>
      <w:pPr>
        <w:ind w:left="720" w:hanging="360"/>
      </w:pPr>
    </w:lvl>
    <w:lvl w:ilvl="1" w:tplc="88725554" w:tentative="1">
      <w:start w:val="1"/>
      <w:numFmt w:val="lowerLetter"/>
      <w:lvlText w:val="%2."/>
      <w:lvlJc w:val="left"/>
      <w:pPr>
        <w:ind w:left="1440" w:hanging="360"/>
      </w:pPr>
    </w:lvl>
    <w:lvl w:ilvl="2" w:tplc="88725554" w:tentative="1">
      <w:start w:val="1"/>
      <w:numFmt w:val="lowerRoman"/>
      <w:lvlText w:val="%3."/>
      <w:lvlJc w:val="right"/>
      <w:pPr>
        <w:ind w:left="2160" w:hanging="180"/>
      </w:pPr>
    </w:lvl>
    <w:lvl w:ilvl="3" w:tplc="88725554" w:tentative="1">
      <w:start w:val="1"/>
      <w:numFmt w:val="decimal"/>
      <w:lvlText w:val="%4."/>
      <w:lvlJc w:val="left"/>
      <w:pPr>
        <w:ind w:left="2880" w:hanging="360"/>
      </w:pPr>
    </w:lvl>
    <w:lvl w:ilvl="4" w:tplc="88725554" w:tentative="1">
      <w:start w:val="1"/>
      <w:numFmt w:val="lowerLetter"/>
      <w:lvlText w:val="%5."/>
      <w:lvlJc w:val="left"/>
      <w:pPr>
        <w:ind w:left="3600" w:hanging="360"/>
      </w:pPr>
    </w:lvl>
    <w:lvl w:ilvl="5" w:tplc="88725554" w:tentative="1">
      <w:start w:val="1"/>
      <w:numFmt w:val="lowerRoman"/>
      <w:lvlText w:val="%6."/>
      <w:lvlJc w:val="right"/>
      <w:pPr>
        <w:ind w:left="4320" w:hanging="180"/>
      </w:pPr>
    </w:lvl>
    <w:lvl w:ilvl="6" w:tplc="88725554" w:tentative="1">
      <w:start w:val="1"/>
      <w:numFmt w:val="decimal"/>
      <w:lvlText w:val="%7."/>
      <w:lvlJc w:val="left"/>
      <w:pPr>
        <w:ind w:left="5040" w:hanging="360"/>
      </w:pPr>
    </w:lvl>
    <w:lvl w:ilvl="7" w:tplc="88725554" w:tentative="1">
      <w:start w:val="1"/>
      <w:numFmt w:val="lowerLetter"/>
      <w:lvlText w:val="%8."/>
      <w:lvlJc w:val="left"/>
      <w:pPr>
        <w:ind w:left="5760" w:hanging="360"/>
      </w:pPr>
    </w:lvl>
    <w:lvl w:ilvl="8" w:tplc="8872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3">
    <w:multiLevelType w:val="hybridMultilevel"/>
    <w:lvl w:ilvl="0" w:tplc="76085087">
      <w:start w:val="1"/>
      <w:numFmt w:val="decimal"/>
      <w:lvlText w:val="%1."/>
      <w:lvlJc w:val="left"/>
      <w:pPr>
        <w:ind w:left="720" w:hanging="360"/>
      </w:pPr>
    </w:lvl>
    <w:lvl w:ilvl="1" w:tplc="76085087" w:tentative="1">
      <w:start w:val="1"/>
      <w:numFmt w:val="lowerLetter"/>
      <w:lvlText w:val="%2."/>
      <w:lvlJc w:val="left"/>
      <w:pPr>
        <w:ind w:left="1440" w:hanging="360"/>
      </w:pPr>
    </w:lvl>
    <w:lvl w:ilvl="2" w:tplc="76085087" w:tentative="1">
      <w:start w:val="1"/>
      <w:numFmt w:val="lowerRoman"/>
      <w:lvlText w:val="%3."/>
      <w:lvlJc w:val="right"/>
      <w:pPr>
        <w:ind w:left="2160" w:hanging="180"/>
      </w:pPr>
    </w:lvl>
    <w:lvl w:ilvl="3" w:tplc="76085087" w:tentative="1">
      <w:start w:val="1"/>
      <w:numFmt w:val="decimal"/>
      <w:lvlText w:val="%4."/>
      <w:lvlJc w:val="left"/>
      <w:pPr>
        <w:ind w:left="2880" w:hanging="360"/>
      </w:pPr>
    </w:lvl>
    <w:lvl w:ilvl="4" w:tplc="76085087" w:tentative="1">
      <w:start w:val="1"/>
      <w:numFmt w:val="lowerLetter"/>
      <w:lvlText w:val="%5."/>
      <w:lvlJc w:val="left"/>
      <w:pPr>
        <w:ind w:left="3600" w:hanging="360"/>
      </w:pPr>
    </w:lvl>
    <w:lvl w:ilvl="5" w:tplc="76085087" w:tentative="1">
      <w:start w:val="1"/>
      <w:numFmt w:val="lowerRoman"/>
      <w:lvlText w:val="%6."/>
      <w:lvlJc w:val="right"/>
      <w:pPr>
        <w:ind w:left="4320" w:hanging="180"/>
      </w:pPr>
    </w:lvl>
    <w:lvl w:ilvl="6" w:tplc="76085087" w:tentative="1">
      <w:start w:val="1"/>
      <w:numFmt w:val="decimal"/>
      <w:lvlText w:val="%7."/>
      <w:lvlJc w:val="left"/>
      <w:pPr>
        <w:ind w:left="5040" w:hanging="360"/>
      </w:pPr>
    </w:lvl>
    <w:lvl w:ilvl="7" w:tplc="76085087" w:tentative="1">
      <w:start w:val="1"/>
      <w:numFmt w:val="lowerLetter"/>
      <w:lvlText w:val="%8."/>
      <w:lvlJc w:val="left"/>
      <w:pPr>
        <w:ind w:left="5760" w:hanging="360"/>
      </w:pPr>
    </w:lvl>
    <w:lvl w:ilvl="8" w:tplc="7608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2">
    <w:multiLevelType w:val="hybridMultilevel"/>
    <w:lvl w:ilvl="0" w:tplc="83201158">
      <w:start w:val="1"/>
      <w:numFmt w:val="decimal"/>
      <w:lvlText w:val="%1."/>
      <w:lvlJc w:val="left"/>
      <w:pPr>
        <w:ind w:left="720" w:hanging="360"/>
      </w:pPr>
    </w:lvl>
    <w:lvl w:ilvl="1" w:tplc="83201158" w:tentative="1">
      <w:start w:val="1"/>
      <w:numFmt w:val="lowerLetter"/>
      <w:lvlText w:val="%2."/>
      <w:lvlJc w:val="left"/>
      <w:pPr>
        <w:ind w:left="1440" w:hanging="360"/>
      </w:pPr>
    </w:lvl>
    <w:lvl w:ilvl="2" w:tplc="83201158" w:tentative="1">
      <w:start w:val="1"/>
      <w:numFmt w:val="lowerRoman"/>
      <w:lvlText w:val="%3."/>
      <w:lvlJc w:val="right"/>
      <w:pPr>
        <w:ind w:left="2160" w:hanging="180"/>
      </w:pPr>
    </w:lvl>
    <w:lvl w:ilvl="3" w:tplc="83201158" w:tentative="1">
      <w:start w:val="1"/>
      <w:numFmt w:val="decimal"/>
      <w:lvlText w:val="%4."/>
      <w:lvlJc w:val="left"/>
      <w:pPr>
        <w:ind w:left="2880" w:hanging="360"/>
      </w:pPr>
    </w:lvl>
    <w:lvl w:ilvl="4" w:tplc="83201158" w:tentative="1">
      <w:start w:val="1"/>
      <w:numFmt w:val="lowerLetter"/>
      <w:lvlText w:val="%5."/>
      <w:lvlJc w:val="left"/>
      <w:pPr>
        <w:ind w:left="3600" w:hanging="360"/>
      </w:pPr>
    </w:lvl>
    <w:lvl w:ilvl="5" w:tplc="83201158" w:tentative="1">
      <w:start w:val="1"/>
      <w:numFmt w:val="lowerRoman"/>
      <w:lvlText w:val="%6."/>
      <w:lvlJc w:val="right"/>
      <w:pPr>
        <w:ind w:left="4320" w:hanging="180"/>
      </w:pPr>
    </w:lvl>
    <w:lvl w:ilvl="6" w:tplc="83201158" w:tentative="1">
      <w:start w:val="1"/>
      <w:numFmt w:val="decimal"/>
      <w:lvlText w:val="%7."/>
      <w:lvlJc w:val="left"/>
      <w:pPr>
        <w:ind w:left="5040" w:hanging="360"/>
      </w:pPr>
    </w:lvl>
    <w:lvl w:ilvl="7" w:tplc="83201158" w:tentative="1">
      <w:start w:val="1"/>
      <w:numFmt w:val="lowerLetter"/>
      <w:lvlText w:val="%8."/>
      <w:lvlJc w:val="left"/>
      <w:pPr>
        <w:ind w:left="5760" w:hanging="360"/>
      </w:pPr>
    </w:lvl>
    <w:lvl w:ilvl="8" w:tplc="8320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1">
    <w:multiLevelType w:val="hybridMultilevel"/>
    <w:lvl w:ilvl="0" w:tplc="42056913">
      <w:start w:val="1"/>
      <w:numFmt w:val="decimal"/>
      <w:lvlText w:val="%1."/>
      <w:lvlJc w:val="left"/>
      <w:pPr>
        <w:ind w:left="720" w:hanging="360"/>
      </w:pPr>
    </w:lvl>
    <w:lvl w:ilvl="1" w:tplc="42056913" w:tentative="1">
      <w:start w:val="1"/>
      <w:numFmt w:val="lowerLetter"/>
      <w:lvlText w:val="%2."/>
      <w:lvlJc w:val="left"/>
      <w:pPr>
        <w:ind w:left="1440" w:hanging="360"/>
      </w:pPr>
    </w:lvl>
    <w:lvl w:ilvl="2" w:tplc="42056913" w:tentative="1">
      <w:start w:val="1"/>
      <w:numFmt w:val="lowerRoman"/>
      <w:lvlText w:val="%3."/>
      <w:lvlJc w:val="right"/>
      <w:pPr>
        <w:ind w:left="2160" w:hanging="180"/>
      </w:pPr>
    </w:lvl>
    <w:lvl w:ilvl="3" w:tplc="42056913" w:tentative="1">
      <w:start w:val="1"/>
      <w:numFmt w:val="decimal"/>
      <w:lvlText w:val="%4."/>
      <w:lvlJc w:val="left"/>
      <w:pPr>
        <w:ind w:left="2880" w:hanging="360"/>
      </w:pPr>
    </w:lvl>
    <w:lvl w:ilvl="4" w:tplc="42056913" w:tentative="1">
      <w:start w:val="1"/>
      <w:numFmt w:val="lowerLetter"/>
      <w:lvlText w:val="%5."/>
      <w:lvlJc w:val="left"/>
      <w:pPr>
        <w:ind w:left="3600" w:hanging="360"/>
      </w:pPr>
    </w:lvl>
    <w:lvl w:ilvl="5" w:tplc="42056913" w:tentative="1">
      <w:start w:val="1"/>
      <w:numFmt w:val="lowerRoman"/>
      <w:lvlText w:val="%6."/>
      <w:lvlJc w:val="right"/>
      <w:pPr>
        <w:ind w:left="4320" w:hanging="180"/>
      </w:pPr>
    </w:lvl>
    <w:lvl w:ilvl="6" w:tplc="42056913" w:tentative="1">
      <w:start w:val="1"/>
      <w:numFmt w:val="decimal"/>
      <w:lvlText w:val="%7."/>
      <w:lvlJc w:val="left"/>
      <w:pPr>
        <w:ind w:left="5040" w:hanging="360"/>
      </w:pPr>
    </w:lvl>
    <w:lvl w:ilvl="7" w:tplc="42056913" w:tentative="1">
      <w:start w:val="1"/>
      <w:numFmt w:val="lowerLetter"/>
      <w:lvlText w:val="%8."/>
      <w:lvlJc w:val="left"/>
      <w:pPr>
        <w:ind w:left="5760" w:hanging="360"/>
      </w:pPr>
    </w:lvl>
    <w:lvl w:ilvl="8" w:tplc="42056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0">
    <w:multiLevelType w:val="hybridMultilevel"/>
    <w:lvl w:ilvl="0" w:tplc="34865240">
      <w:start w:val="1"/>
      <w:numFmt w:val="decimal"/>
      <w:lvlText w:val="%1."/>
      <w:lvlJc w:val="left"/>
      <w:pPr>
        <w:ind w:left="720" w:hanging="360"/>
      </w:pPr>
    </w:lvl>
    <w:lvl w:ilvl="1" w:tplc="34865240" w:tentative="1">
      <w:start w:val="1"/>
      <w:numFmt w:val="lowerLetter"/>
      <w:lvlText w:val="%2."/>
      <w:lvlJc w:val="left"/>
      <w:pPr>
        <w:ind w:left="1440" w:hanging="360"/>
      </w:pPr>
    </w:lvl>
    <w:lvl w:ilvl="2" w:tplc="34865240" w:tentative="1">
      <w:start w:val="1"/>
      <w:numFmt w:val="lowerRoman"/>
      <w:lvlText w:val="%3."/>
      <w:lvlJc w:val="right"/>
      <w:pPr>
        <w:ind w:left="2160" w:hanging="180"/>
      </w:pPr>
    </w:lvl>
    <w:lvl w:ilvl="3" w:tplc="34865240" w:tentative="1">
      <w:start w:val="1"/>
      <w:numFmt w:val="decimal"/>
      <w:lvlText w:val="%4."/>
      <w:lvlJc w:val="left"/>
      <w:pPr>
        <w:ind w:left="2880" w:hanging="360"/>
      </w:pPr>
    </w:lvl>
    <w:lvl w:ilvl="4" w:tplc="34865240" w:tentative="1">
      <w:start w:val="1"/>
      <w:numFmt w:val="lowerLetter"/>
      <w:lvlText w:val="%5."/>
      <w:lvlJc w:val="left"/>
      <w:pPr>
        <w:ind w:left="3600" w:hanging="360"/>
      </w:pPr>
    </w:lvl>
    <w:lvl w:ilvl="5" w:tplc="34865240" w:tentative="1">
      <w:start w:val="1"/>
      <w:numFmt w:val="lowerRoman"/>
      <w:lvlText w:val="%6."/>
      <w:lvlJc w:val="right"/>
      <w:pPr>
        <w:ind w:left="4320" w:hanging="180"/>
      </w:pPr>
    </w:lvl>
    <w:lvl w:ilvl="6" w:tplc="34865240" w:tentative="1">
      <w:start w:val="1"/>
      <w:numFmt w:val="decimal"/>
      <w:lvlText w:val="%7."/>
      <w:lvlJc w:val="left"/>
      <w:pPr>
        <w:ind w:left="5040" w:hanging="360"/>
      </w:pPr>
    </w:lvl>
    <w:lvl w:ilvl="7" w:tplc="34865240" w:tentative="1">
      <w:start w:val="1"/>
      <w:numFmt w:val="lowerLetter"/>
      <w:lvlText w:val="%8."/>
      <w:lvlJc w:val="left"/>
      <w:pPr>
        <w:ind w:left="5760" w:hanging="360"/>
      </w:pPr>
    </w:lvl>
    <w:lvl w:ilvl="8" w:tplc="3486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9">
    <w:multiLevelType w:val="hybridMultilevel"/>
    <w:lvl w:ilvl="0" w:tplc="81673584">
      <w:start w:val="1"/>
      <w:numFmt w:val="decimal"/>
      <w:lvlText w:val="%1."/>
      <w:lvlJc w:val="left"/>
      <w:pPr>
        <w:ind w:left="720" w:hanging="360"/>
      </w:pPr>
    </w:lvl>
    <w:lvl w:ilvl="1" w:tplc="81673584" w:tentative="1">
      <w:start w:val="1"/>
      <w:numFmt w:val="lowerLetter"/>
      <w:lvlText w:val="%2."/>
      <w:lvlJc w:val="left"/>
      <w:pPr>
        <w:ind w:left="1440" w:hanging="360"/>
      </w:pPr>
    </w:lvl>
    <w:lvl w:ilvl="2" w:tplc="81673584" w:tentative="1">
      <w:start w:val="1"/>
      <w:numFmt w:val="lowerRoman"/>
      <w:lvlText w:val="%3."/>
      <w:lvlJc w:val="right"/>
      <w:pPr>
        <w:ind w:left="2160" w:hanging="180"/>
      </w:pPr>
    </w:lvl>
    <w:lvl w:ilvl="3" w:tplc="81673584" w:tentative="1">
      <w:start w:val="1"/>
      <w:numFmt w:val="decimal"/>
      <w:lvlText w:val="%4."/>
      <w:lvlJc w:val="left"/>
      <w:pPr>
        <w:ind w:left="2880" w:hanging="360"/>
      </w:pPr>
    </w:lvl>
    <w:lvl w:ilvl="4" w:tplc="81673584" w:tentative="1">
      <w:start w:val="1"/>
      <w:numFmt w:val="lowerLetter"/>
      <w:lvlText w:val="%5."/>
      <w:lvlJc w:val="left"/>
      <w:pPr>
        <w:ind w:left="3600" w:hanging="360"/>
      </w:pPr>
    </w:lvl>
    <w:lvl w:ilvl="5" w:tplc="81673584" w:tentative="1">
      <w:start w:val="1"/>
      <w:numFmt w:val="lowerRoman"/>
      <w:lvlText w:val="%6."/>
      <w:lvlJc w:val="right"/>
      <w:pPr>
        <w:ind w:left="4320" w:hanging="180"/>
      </w:pPr>
    </w:lvl>
    <w:lvl w:ilvl="6" w:tplc="81673584" w:tentative="1">
      <w:start w:val="1"/>
      <w:numFmt w:val="decimal"/>
      <w:lvlText w:val="%7."/>
      <w:lvlJc w:val="left"/>
      <w:pPr>
        <w:ind w:left="5040" w:hanging="360"/>
      </w:pPr>
    </w:lvl>
    <w:lvl w:ilvl="7" w:tplc="81673584" w:tentative="1">
      <w:start w:val="1"/>
      <w:numFmt w:val="lowerLetter"/>
      <w:lvlText w:val="%8."/>
      <w:lvlJc w:val="left"/>
      <w:pPr>
        <w:ind w:left="5760" w:hanging="360"/>
      </w:pPr>
    </w:lvl>
    <w:lvl w:ilvl="8" w:tplc="81673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8">
    <w:multiLevelType w:val="hybridMultilevel"/>
    <w:lvl w:ilvl="0" w:tplc="83726807">
      <w:start w:val="1"/>
      <w:numFmt w:val="decimal"/>
      <w:lvlText w:val="%1."/>
      <w:lvlJc w:val="left"/>
      <w:pPr>
        <w:ind w:left="720" w:hanging="360"/>
      </w:pPr>
    </w:lvl>
    <w:lvl w:ilvl="1" w:tplc="83726807" w:tentative="1">
      <w:start w:val="1"/>
      <w:numFmt w:val="lowerLetter"/>
      <w:lvlText w:val="%2."/>
      <w:lvlJc w:val="left"/>
      <w:pPr>
        <w:ind w:left="1440" w:hanging="360"/>
      </w:pPr>
    </w:lvl>
    <w:lvl w:ilvl="2" w:tplc="83726807" w:tentative="1">
      <w:start w:val="1"/>
      <w:numFmt w:val="lowerRoman"/>
      <w:lvlText w:val="%3."/>
      <w:lvlJc w:val="right"/>
      <w:pPr>
        <w:ind w:left="2160" w:hanging="180"/>
      </w:pPr>
    </w:lvl>
    <w:lvl w:ilvl="3" w:tplc="83726807" w:tentative="1">
      <w:start w:val="1"/>
      <w:numFmt w:val="decimal"/>
      <w:lvlText w:val="%4."/>
      <w:lvlJc w:val="left"/>
      <w:pPr>
        <w:ind w:left="2880" w:hanging="360"/>
      </w:pPr>
    </w:lvl>
    <w:lvl w:ilvl="4" w:tplc="83726807" w:tentative="1">
      <w:start w:val="1"/>
      <w:numFmt w:val="lowerLetter"/>
      <w:lvlText w:val="%5."/>
      <w:lvlJc w:val="left"/>
      <w:pPr>
        <w:ind w:left="3600" w:hanging="360"/>
      </w:pPr>
    </w:lvl>
    <w:lvl w:ilvl="5" w:tplc="83726807" w:tentative="1">
      <w:start w:val="1"/>
      <w:numFmt w:val="lowerRoman"/>
      <w:lvlText w:val="%6."/>
      <w:lvlJc w:val="right"/>
      <w:pPr>
        <w:ind w:left="4320" w:hanging="180"/>
      </w:pPr>
    </w:lvl>
    <w:lvl w:ilvl="6" w:tplc="83726807" w:tentative="1">
      <w:start w:val="1"/>
      <w:numFmt w:val="decimal"/>
      <w:lvlText w:val="%7."/>
      <w:lvlJc w:val="left"/>
      <w:pPr>
        <w:ind w:left="5040" w:hanging="360"/>
      </w:pPr>
    </w:lvl>
    <w:lvl w:ilvl="7" w:tplc="83726807" w:tentative="1">
      <w:start w:val="1"/>
      <w:numFmt w:val="lowerLetter"/>
      <w:lvlText w:val="%8."/>
      <w:lvlJc w:val="left"/>
      <w:pPr>
        <w:ind w:left="5760" w:hanging="360"/>
      </w:pPr>
    </w:lvl>
    <w:lvl w:ilvl="8" w:tplc="83726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57">
    <w:multiLevelType w:val="hybridMultilevel"/>
    <w:lvl w:ilvl="0" w:tplc="160614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557">
    <w:abstractNumId w:val="11557"/>
  </w:num>
  <w:num w:numId="11558">
    <w:abstractNumId w:val="11558"/>
  </w:num>
  <w:num w:numId="11559">
    <w:abstractNumId w:val="11559"/>
  </w:num>
  <w:num w:numId="11560">
    <w:abstractNumId w:val="11560"/>
  </w:num>
  <w:num w:numId="11561">
    <w:abstractNumId w:val="11561"/>
  </w:num>
  <w:num w:numId="11562">
    <w:abstractNumId w:val="11562"/>
  </w:num>
  <w:num w:numId="11563">
    <w:abstractNumId w:val="11563"/>
  </w:num>
  <w:num w:numId="11564">
    <w:abstractNumId w:val="11564"/>
  </w:num>
  <w:num w:numId="11565">
    <w:abstractNumId w:val="11565"/>
  </w:num>
  <w:num w:numId="11566">
    <w:abstractNumId w:val="11566"/>
  </w:num>
  <w:num w:numId="11567">
    <w:abstractNumId w:val="11567"/>
  </w:num>
  <w:num w:numId="11568">
    <w:abstractNumId w:val="11568"/>
  </w:num>
  <w:num w:numId="11569">
    <w:abstractNumId w:val="11569"/>
  </w:num>
  <w:num w:numId="11570">
    <w:abstractNumId w:val="11570"/>
  </w:num>
  <w:num w:numId="11571">
    <w:abstractNumId w:val="11571"/>
  </w:num>
  <w:num w:numId="11572">
    <w:abstractNumId w:val="11572"/>
  </w:num>
  <w:num w:numId="11573">
    <w:abstractNumId w:val="11573"/>
  </w:num>
  <w:num w:numId="11574">
    <w:abstractNumId w:val="11574"/>
  </w:num>
  <w:num w:numId="11575">
    <w:abstractNumId w:val="11575"/>
  </w:num>
  <w:num w:numId="11576">
    <w:abstractNumId w:val="11576"/>
  </w:num>
  <w:num w:numId="11577">
    <w:abstractNumId w:val="11577"/>
  </w:num>
  <w:num w:numId="11578">
    <w:abstractNumId w:val="11578"/>
  </w:num>
  <w:num w:numId="11579">
    <w:abstractNumId w:val="11579"/>
  </w:num>
  <w:num w:numId="11580">
    <w:abstractNumId w:val="11580"/>
  </w:num>
  <w:num w:numId="11581">
    <w:abstractNumId w:val="11581"/>
  </w:num>
  <w:num w:numId="11582">
    <w:abstractNumId w:val="11582"/>
  </w:num>
  <w:num w:numId="11583">
    <w:abstractNumId w:val="11583"/>
  </w:num>
  <w:num w:numId="11584">
    <w:abstractNumId w:val="11584"/>
  </w:num>
  <w:num w:numId="11585">
    <w:abstractNumId w:val="11585"/>
  </w:num>
  <w:num w:numId="11586">
    <w:abstractNumId w:val="11586"/>
  </w:num>
  <w:num w:numId="11587">
    <w:abstractNumId w:val="11587"/>
  </w:num>
  <w:num w:numId="11588">
    <w:abstractNumId w:val="11588"/>
  </w:num>
  <w:num w:numId="11589">
    <w:abstractNumId w:val="11589"/>
  </w:num>
  <w:num w:numId="11590">
    <w:abstractNumId w:val="11590"/>
  </w:num>
  <w:num w:numId="11591">
    <w:abstractNumId w:val="11591"/>
  </w:num>
  <w:num w:numId="11592">
    <w:abstractNumId w:val="11592"/>
  </w:num>
  <w:num w:numId="11593">
    <w:abstractNumId w:val="11593"/>
  </w:num>
  <w:num w:numId="11594">
    <w:abstractNumId w:val="11594"/>
  </w:num>
  <w:num w:numId="11595">
    <w:abstractNumId w:val="11595"/>
  </w:num>
  <w:num w:numId="11596">
    <w:abstractNumId w:val="11596"/>
  </w:num>
  <w:num w:numId="11597">
    <w:abstractNumId w:val="11597"/>
  </w:num>
  <w:num w:numId="11598">
    <w:abstractNumId w:val="11598"/>
  </w:num>
  <w:num w:numId="11599">
    <w:abstractNumId w:val="11599"/>
  </w:num>
  <w:num w:numId="11600">
    <w:abstractNumId w:val="11600"/>
  </w:num>
  <w:num w:numId="11601">
    <w:abstractNumId w:val="11601"/>
  </w:num>
  <w:num w:numId="11602">
    <w:abstractNumId w:val="11602"/>
  </w:num>
  <w:num w:numId="11603">
    <w:abstractNumId w:val="11603"/>
  </w:num>
  <w:num w:numId="11604">
    <w:abstractNumId w:val="11604"/>
  </w:num>
  <w:num w:numId="11605">
    <w:abstractNumId w:val="11605"/>
  </w:num>
  <w:num w:numId="11606">
    <w:abstractNumId w:val="11606"/>
  </w:num>
  <w:num w:numId="11607">
    <w:abstractNumId w:val="11607"/>
  </w:num>
  <w:num w:numId="11608">
    <w:abstractNumId w:val="11608"/>
  </w:num>
  <w:num w:numId="11609">
    <w:abstractNumId w:val="11609"/>
  </w:num>
  <w:num w:numId="11610">
    <w:abstractNumId w:val="11610"/>
  </w:num>
  <w:num w:numId="11611">
    <w:abstractNumId w:val="11611"/>
  </w:num>
  <w:num w:numId="11612">
    <w:abstractNumId w:val="11612"/>
  </w:num>
  <w:num w:numId="11613">
    <w:abstractNumId w:val="11613"/>
  </w:num>
  <w:num w:numId="11614">
    <w:abstractNumId w:val="11614"/>
  </w:num>
  <w:num w:numId="11615">
    <w:abstractNumId w:val="11615"/>
  </w:num>
  <w:num w:numId="11616">
    <w:abstractNumId w:val="11616"/>
  </w:num>
  <w:num w:numId="11617">
    <w:abstractNumId w:val="11617"/>
  </w:num>
  <w:num w:numId="11618">
    <w:abstractNumId w:val="11618"/>
  </w:num>
  <w:num w:numId="11619">
    <w:abstractNumId w:val="11619"/>
  </w:num>
  <w:num w:numId="11620">
    <w:abstractNumId w:val="11620"/>
  </w:num>
  <w:num w:numId="11621">
    <w:abstractNumId w:val="11621"/>
  </w:num>
  <w:num w:numId="11622">
    <w:abstractNumId w:val="11622"/>
  </w:num>
  <w:num w:numId="11623">
    <w:abstractNumId w:val="11623"/>
  </w:num>
  <w:num w:numId="11624">
    <w:abstractNumId w:val="11624"/>
  </w:num>
  <w:num w:numId="11625">
    <w:abstractNumId w:val="11625"/>
  </w:num>
  <w:num w:numId="11626">
    <w:abstractNumId w:val="11626"/>
  </w:num>
  <w:num w:numId="11627">
    <w:abstractNumId w:val="11627"/>
  </w:num>
  <w:num w:numId="11628">
    <w:abstractNumId w:val="11628"/>
  </w:num>
  <w:num w:numId="11629">
    <w:abstractNumId w:val="11629"/>
  </w:num>
  <w:num w:numId="11630">
    <w:abstractNumId w:val="11630"/>
  </w:num>
  <w:num w:numId="11631">
    <w:abstractNumId w:val="11631"/>
  </w:num>
  <w:num w:numId="11632">
    <w:abstractNumId w:val="11632"/>
  </w:num>
  <w:num w:numId="11633">
    <w:abstractNumId w:val="11633"/>
  </w:num>
  <w:num w:numId="11634">
    <w:abstractNumId w:val="11634"/>
  </w:num>
  <w:num w:numId="11635">
    <w:abstractNumId w:val="11635"/>
  </w:num>
  <w:num w:numId="11636">
    <w:abstractNumId w:val="11636"/>
  </w:num>
  <w:num w:numId="11637">
    <w:abstractNumId w:val="11637"/>
  </w:num>
  <w:num w:numId="11638">
    <w:abstractNumId w:val="11638"/>
  </w:num>
  <w:num w:numId="11639">
    <w:abstractNumId w:val="116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9734713" Type="http://schemas.openxmlformats.org/officeDocument/2006/relationships/comments" Target="comments.xml"/><Relationship Id="rId340343166" Type="http://schemas.microsoft.com/office/2011/relationships/commentsExtended" Target="commentsExtended.xml"/><Relationship Id="rId95053615" Type="http://schemas.openxmlformats.org/officeDocument/2006/relationships/image" Target="media/imgrId95053615.jpg"/><Relationship Id="rId528664087fc4f1d66" Type="http://schemas.openxmlformats.org/officeDocument/2006/relationships/hyperlink" Target="https://iservice.lombardini.it/jsp/Template2/manuale.jsp?id=120&amp;parent=1000" TargetMode="External"/><Relationship Id="rId376064087fc4f20a4" Type="http://schemas.openxmlformats.org/officeDocument/2006/relationships/hyperlink" Target="https://iservice.lombardini.it/jsp/Template2/manuale.jsp?id=114&amp;parent=1000" TargetMode="External"/><Relationship Id="rId451464087fc4f2547" Type="http://schemas.openxmlformats.org/officeDocument/2006/relationships/hyperlink" Target="https://iservice.lombardini.it/jsp/Template2/manuale.jsp?id=103&amp;parent=1000" TargetMode="External"/><Relationship Id="rId465964087fc4f2a0e" Type="http://schemas.openxmlformats.org/officeDocument/2006/relationships/hyperlink" Target="https://iservice.lombardini.it/jsp/Template2/manuale.jsp?id=822&amp;parent=1000" TargetMode="External"/><Relationship Id="rId866464087fc4f2b74" Type="http://schemas.openxmlformats.org/officeDocument/2006/relationships/hyperlink" Target="https://iservice.lombardini.it/jsp/Template2/manuale.jsp?id=822&amp;parent=1000" TargetMode="External"/><Relationship Id="rId237064087fc4f35e7" Type="http://schemas.openxmlformats.org/officeDocument/2006/relationships/hyperlink" Target="https://iservice.lombardini.it/jsp/Template2/manuale.jsp?id=822&amp;parent=1000" TargetMode="External"/><Relationship Id="rId415564087fc5086fc" Type="http://schemas.openxmlformats.org/officeDocument/2006/relationships/hyperlink" Target="https://iservice.lombardini.it/jsp/Template2/manuale.jsp?id=822&amp;parent=1000" TargetMode="External"/><Relationship Id="rId871764087fc50fe6b" Type="http://schemas.openxmlformats.org/officeDocument/2006/relationships/hyperlink" Target="https://iservice.lombardini.it/jsp/Template2/manuale.jsp?id=822&amp;parent=1000" TargetMode="External"/><Relationship Id="rId713364087fc531598" Type="http://schemas.openxmlformats.org/officeDocument/2006/relationships/hyperlink" Target="https://iservice.lombardini.it/jsp/Template2/manuale.jsp?id=107&amp;parent=1000" TargetMode="External"/><Relationship Id="rId630364087fc54fd3c" Type="http://schemas.openxmlformats.org/officeDocument/2006/relationships/hyperlink" Target="https://iservice.lombardini.it/jsp/Template2/manuale.jsp?id=822&amp;parent=1000" TargetMode="External"/><Relationship Id="rId117864087fc5a47ce" Type="http://schemas.openxmlformats.org/officeDocument/2006/relationships/hyperlink" Target="https://iservice.lombardini.it/jsp/Template2/manuale.jsp?id=822&amp;parent=1000" TargetMode="External"/><Relationship Id="rId279464087fc5a4e59" Type="http://schemas.openxmlformats.org/officeDocument/2006/relationships/hyperlink" Target="https://iservice.lombardini.it/jsp/Template2/manuale.jsp?id=822&amp;parent=1000" TargetMode="External"/><Relationship Id="rId220364087fc5ac587" Type="http://schemas.openxmlformats.org/officeDocument/2006/relationships/hyperlink" Target="https://iservice.lombardini.it/jsp/Template2/manuale.jsp?id=822&amp;parent=1000" TargetMode="External"/><Relationship Id="rId774264087fc5bad30" Type="http://schemas.openxmlformats.org/officeDocument/2006/relationships/hyperlink" Target="https://iservice.lombardini.it/jsp/Template2/manuale.jsp?id=822&amp;parent=1000" TargetMode="External"/><Relationship Id="rId316364087fc60f28e" Type="http://schemas.openxmlformats.org/officeDocument/2006/relationships/hyperlink" Target="https://iservice.lombardini.it/jsp/Template2/manuale.jsp?id=822&amp;parent=1000" TargetMode="External"/><Relationship Id="rId115664087fc631467" Type="http://schemas.openxmlformats.org/officeDocument/2006/relationships/hyperlink" Target="https://iservice.lombardini.it/jsp/Template2/manuale.jsp?id=105&amp;parent=1000" TargetMode="External"/><Relationship Id="rId124564087fc653659" Type="http://schemas.openxmlformats.org/officeDocument/2006/relationships/hyperlink" Target="https://iservice.lombardini.it/jsp/Template2/manuale.jsp?id=822&amp;parent=1000" TargetMode="External"/><Relationship Id="rId262964087fc669115" Type="http://schemas.openxmlformats.org/officeDocument/2006/relationships/hyperlink" Target="https://iservice.lombardini.it/jsp/Template2/manuale.jsp?id=822&amp;parent=1000" TargetMode="External"/><Relationship Id="rId153964087fc68853c" Type="http://schemas.openxmlformats.org/officeDocument/2006/relationships/hyperlink" Target="https://iservice.lombardini.it/jsp/Template2/manuale.jsp?id=132&amp;parent=1000" TargetMode="External"/><Relationship Id="rId923864087fc6a1bf9" Type="http://schemas.openxmlformats.org/officeDocument/2006/relationships/hyperlink" Target="https://iservice.lombardini.it/jsp/Template2/manuale.jsp?id=822&amp;parent=1000" TargetMode="External"/><Relationship Id="rId366264087fc6a91fa" Type="http://schemas.openxmlformats.org/officeDocument/2006/relationships/hyperlink" Target="https://iservice.lombardini.it/jsp/Template2/manuale.jsp?id=822&amp;parent=1000" TargetMode="External"/><Relationship Id="rId611464087fc6d9564" Type="http://schemas.openxmlformats.org/officeDocument/2006/relationships/hyperlink" Target="https://iservice.lombardini.it/jsp/Template2/manuale.jsp?id=199&amp;parent=1000" TargetMode="External"/><Relationship Id="rId407964087fc6e8989" Type="http://schemas.openxmlformats.org/officeDocument/2006/relationships/hyperlink" Target="https://iservice.lombardini.it/jsp/Template2/manuale.jsp?id=103&amp;parent=1000" TargetMode="External"/><Relationship Id="rId536064087fc6f3e0f" Type="http://schemas.openxmlformats.org/officeDocument/2006/relationships/hyperlink" Target="https://iservice.lombardini.it/jsp/Template2/manuale.jsp?id=822&amp;parent=1000" TargetMode="External"/><Relationship Id="rId238264087fc701592" Type="http://schemas.openxmlformats.org/officeDocument/2006/relationships/hyperlink" Target="https://iservice.lombardini.it/jsp/Template2/manuale.jsp?id=103&amp;parent=1000" TargetMode="External"/><Relationship Id="rId140864087fc7265db" Type="http://schemas.openxmlformats.org/officeDocument/2006/relationships/hyperlink" Target="https://iservice.lombardini.it/jsp/Template2/manuale.jsp?id=112&amp;parent=1000" TargetMode="External"/><Relationship Id="rId172564087fc726b8d" Type="http://schemas.openxmlformats.org/officeDocument/2006/relationships/hyperlink" Target="https://iservice.lombardini.it/jsp/Template2/manuale.jsp?id=822&amp;parent=1000" TargetMode="External"/><Relationship Id="rId990864087fc7275cf" Type="http://schemas.openxmlformats.org/officeDocument/2006/relationships/hyperlink" Target="https://iservice.lombardini.it/jsp/Template2/manuale.jsp?id=822&amp;parent=1000" TargetMode="External"/><Relationship Id="rId613764087fc728781" Type="http://schemas.openxmlformats.org/officeDocument/2006/relationships/hyperlink" Target="https://iservice.lombardini.it/jsp/Template2/manuale.jsp?id=103&amp;parent=1000" TargetMode="External"/><Relationship Id="rId109764087fc751b4c" Type="http://schemas.openxmlformats.org/officeDocument/2006/relationships/hyperlink" Target="https://iservice.lombardini.it/jsp/Template2/manuale.jsp?id=822&amp;parent=1000" TargetMode="External"/><Relationship Id="rId610264087fc751d8d" Type="http://schemas.openxmlformats.org/officeDocument/2006/relationships/hyperlink" Target="https://iservice.lombardini.it/jsp/Template2/manuale.jsp?id=140&amp;parent=1000" TargetMode="External"/><Relationship Id="rId945664087fc75252a" Type="http://schemas.openxmlformats.org/officeDocument/2006/relationships/hyperlink" Target="https://iservice.lombardini.it/jsp/Template2/manuale.jsp?id=822&amp;parent=1000" TargetMode="External"/><Relationship Id="rId619664087fc759c7c" Type="http://schemas.openxmlformats.org/officeDocument/2006/relationships/hyperlink" Target="https://iservice.lombardini.it/jsp/Template2/manuale.jsp?id=822&amp;parent=1000" TargetMode="External"/><Relationship Id="rId720164087fc759f7b" Type="http://schemas.openxmlformats.org/officeDocument/2006/relationships/hyperlink" Target="https://iservice.lombardini.it/jsp/Template2/manuale.jsp?id=822&amp;parent=1000" TargetMode="External"/><Relationship Id="rId603864087fc75a17a" Type="http://schemas.openxmlformats.org/officeDocument/2006/relationships/hyperlink" Target="https://iservice.lombardini.it/jsp/Template2/manuale.jsp?id=136&amp;parent=1000" TargetMode="External"/><Relationship Id="rId341164087fc7b4358" Type="http://schemas.openxmlformats.org/officeDocument/2006/relationships/hyperlink" Target="https://iservice.lombardini.it/jsp/Template2/manuale.jsp?id=822&amp;parent=1000" TargetMode="External"/><Relationship Id="rId715564087fc7b4c98" Type="http://schemas.openxmlformats.org/officeDocument/2006/relationships/hyperlink" Target="https://iservice.lombardini.it/jsp/Template2/manuale.jsp?id=822&amp;parent=1000" TargetMode="External"/><Relationship Id="rId808864087fc7bb809" Type="http://schemas.openxmlformats.org/officeDocument/2006/relationships/hyperlink" Target="https://iservice.lombardini.it/jsp/Template2/manuale.jsp?id=822&amp;parent=1000" TargetMode="External"/><Relationship Id="rId724364087fc4ecea0" Type="http://schemas.openxmlformats.org/officeDocument/2006/relationships/image" Target="media/imgrId724364087fc4ecea0.jpg"/><Relationship Id="rId999464087fc4f1787" Type="http://schemas.openxmlformats.org/officeDocument/2006/relationships/image" Target="media/imgrId999464087fc4f1787.gif"/><Relationship Id="rId104564087fc507e9b" Type="http://schemas.openxmlformats.org/officeDocument/2006/relationships/image" Target="media/imgrId104564087fc507e9b.jpg"/><Relationship Id="rId152664087fc50edd9" Type="http://schemas.openxmlformats.org/officeDocument/2006/relationships/image" Target="media/imgrId152664087fc50edd9.jpg"/><Relationship Id="rId286764087fc518cb3" Type="http://schemas.openxmlformats.org/officeDocument/2006/relationships/image" Target="media/imgrId286764087fc518cb3.jpg"/><Relationship Id="rId898964087fc520497" Type="http://schemas.openxmlformats.org/officeDocument/2006/relationships/image" Target="media/imgrId898964087fc520497.jpg"/><Relationship Id="rId432564087fc52a0b5" Type="http://schemas.openxmlformats.org/officeDocument/2006/relationships/image" Target="media/imgrId432564087fc52a0b5.jpg"/><Relationship Id="rId475664087fc530d8a" Type="http://schemas.openxmlformats.org/officeDocument/2006/relationships/image" Target="media/imgrId475664087fc530d8a.jpg"/><Relationship Id="rId384564087fc538036" Type="http://schemas.openxmlformats.org/officeDocument/2006/relationships/image" Target="media/imgrId384564087fc538036.jpg"/><Relationship Id="rId465264087fc53ee21" Type="http://schemas.openxmlformats.org/officeDocument/2006/relationships/image" Target="media/imgrId465264087fc53ee21.jpg"/><Relationship Id="rId175364087fc5480f6" Type="http://schemas.openxmlformats.org/officeDocument/2006/relationships/image" Target="media/imgrId175364087fc5480f6.jpg"/><Relationship Id="rId117964087fc54f12d" Type="http://schemas.openxmlformats.org/officeDocument/2006/relationships/image" Target="media/imgrId117964087fc54f12d.jpg"/><Relationship Id="rId950464087fc558409" Type="http://schemas.openxmlformats.org/officeDocument/2006/relationships/image" Target="media/imgrId950464087fc558409.jpg"/><Relationship Id="rId150764087fc55fec1" Type="http://schemas.openxmlformats.org/officeDocument/2006/relationships/image" Target="media/imgrId150764087fc55fec1.jpg"/><Relationship Id="rId965064087fc5707db" Type="http://schemas.openxmlformats.org/officeDocument/2006/relationships/image" Target="media/imgrId965064087fc5707db.jpg"/><Relationship Id="rId428264087fc575ab9" Type="http://schemas.openxmlformats.org/officeDocument/2006/relationships/image" Target="media/imgrId428264087fc575ab9.jpg"/><Relationship Id="rId677664087fc57ebee" Type="http://schemas.openxmlformats.org/officeDocument/2006/relationships/image" Target="media/imgrId677664087fc57ebee.jpg"/><Relationship Id="rId641864087fc582ef7" Type="http://schemas.openxmlformats.org/officeDocument/2006/relationships/image" Target="media/imgrId641864087fc582ef7.jpg"/><Relationship Id="rId681364087fc58990a" Type="http://schemas.openxmlformats.org/officeDocument/2006/relationships/image" Target="media/imgrId681364087fc58990a.gif"/><Relationship Id="rId439464087fc5900ef" Type="http://schemas.openxmlformats.org/officeDocument/2006/relationships/image" Target="media/imgrId439464087fc5900ef.jpg"/><Relationship Id="rId500264087fc5965c9" Type="http://schemas.openxmlformats.org/officeDocument/2006/relationships/image" Target="media/imgrId500264087fc5965c9.gif"/><Relationship Id="rId744464087fc59daec" Type="http://schemas.openxmlformats.org/officeDocument/2006/relationships/image" Target="media/imgrId744464087fc59daec.jpg"/><Relationship Id="rId723564087fc5a3eb6" Type="http://schemas.openxmlformats.org/officeDocument/2006/relationships/image" Target="media/imgrId723564087fc5a3eb6.gif"/><Relationship Id="rId795764087fc5abba0" Type="http://schemas.openxmlformats.org/officeDocument/2006/relationships/image" Target="media/imgrId795764087fc5abba0.jpg"/><Relationship Id="rId811364087fc5b67d7" Type="http://schemas.openxmlformats.org/officeDocument/2006/relationships/image" Target="media/imgrId811364087fc5b67d7.jpg"/><Relationship Id="rId243464087fc5ba6a0" Type="http://schemas.openxmlformats.org/officeDocument/2006/relationships/image" Target="media/imgrId243464087fc5ba6a0.gif"/><Relationship Id="rId119564087fc5c38ce" Type="http://schemas.openxmlformats.org/officeDocument/2006/relationships/image" Target="media/imgrId119564087fc5c38ce.jpg"/><Relationship Id="rId660064087fc5c7572" Type="http://schemas.openxmlformats.org/officeDocument/2006/relationships/image" Target="media/imgrId660064087fc5c7572.gif"/><Relationship Id="rId353464087fc5cdfba" Type="http://schemas.openxmlformats.org/officeDocument/2006/relationships/image" Target="media/imgrId353464087fc5cdfba.jpg"/><Relationship Id="rId771664087fc5d5217" Type="http://schemas.openxmlformats.org/officeDocument/2006/relationships/image" Target="media/imgrId771664087fc5d5217.jpg"/><Relationship Id="rId216664087fc5e01d1" Type="http://schemas.openxmlformats.org/officeDocument/2006/relationships/image" Target="media/imgrId216664087fc5e01d1.jpg"/><Relationship Id="rId728964087fc5eaf53" Type="http://schemas.openxmlformats.org/officeDocument/2006/relationships/image" Target="media/imgrId728964087fc5eaf53.jpg"/><Relationship Id="rId893264087fc606917" Type="http://schemas.openxmlformats.org/officeDocument/2006/relationships/image" Target="media/imgrId893264087fc606917.jpg"/><Relationship Id="rId141264087fc60e123" Type="http://schemas.openxmlformats.org/officeDocument/2006/relationships/image" Target="media/imgrId141264087fc60e123.jpg"/><Relationship Id="rId113764087fc617b0c" Type="http://schemas.openxmlformats.org/officeDocument/2006/relationships/image" Target="media/imgrId113764087fc617b0c.jpg"/><Relationship Id="rId550864087fc61e21a" Type="http://schemas.openxmlformats.org/officeDocument/2006/relationships/image" Target="media/imgrId550864087fc61e21a.jpg"/><Relationship Id="rId600564087fc62502c" Type="http://schemas.openxmlformats.org/officeDocument/2006/relationships/image" Target="media/imgrId600564087fc62502c.jpg"/><Relationship Id="rId524664087fc62c08a" Type="http://schemas.openxmlformats.org/officeDocument/2006/relationships/image" Target="media/imgrId524664087fc62c08a.jpg"/><Relationship Id="rId494964087fc630976" Type="http://schemas.openxmlformats.org/officeDocument/2006/relationships/image" Target="media/imgrId494964087fc630976.jpg"/><Relationship Id="rId644864087fc6371c3" Type="http://schemas.openxmlformats.org/officeDocument/2006/relationships/image" Target="media/imgrId644864087fc6371c3.jpg"/><Relationship Id="rId427364087fc6418cd" Type="http://schemas.openxmlformats.org/officeDocument/2006/relationships/image" Target="media/imgrId427364087fc6418cd.jpg"/><Relationship Id="rId291964087fc645863" Type="http://schemas.openxmlformats.org/officeDocument/2006/relationships/image" Target="media/imgrId291964087fc645863.gif"/><Relationship Id="rId528964087fc64f21b" Type="http://schemas.openxmlformats.org/officeDocument/2006/relationships/image" Target="media/imgrId528964087fc64f21b.jpg"/><Relationship Id="rId590664087fc652f2a" Type="http://schemas.openxmlformats.org/officeDocument/2006/relationships/image" Target="media/imgrId590664087fc652f2a.gif"/><Relationship Id="rId732764087fc65c958" Type="http://schemas.openxmlformats.org/officeDocument/2006/relationships/image" Target="media/imgrId732764087fc65c958.jpg"/><Relationship Id="rId936564087fc66459f" Type="http://schemas.openxmlformats.org/officeDocument/2006/relationships/image" Target="media/imgrId936564087fc66459f.jpg"/><Relationship Id="rId127664087fc6681fe" Type="http://schemas.openxmlformats.org/officeDocument/2006/relationships/image" Target="media/imgrId127664087fc6681fe.jpg"/><Relationship Id="rId180564087fc66f91a" Type="http://schemas.openxmlformats.org/officeDocument/2006/relationships/image" Target="media/imgrId180564087fc66f91a.jpg"/><Relationship Id="rId745164087fc678eea" Type="http://schemas.openxmlformats.org/officeDocument/2006/relationships/image" Target="media/imgrId745164087fc678eea.jpg"/><Relationship Id="rId405564087fc67d9a4" Type="http://schemas.openxmlformats.org/officeDocument/2006/relationships/image" Target="media/imgrId405564087fc67d9a4.jpg"/><Relationship Id="rId310164087fc687891" Type="http://schemas.openxmlformats.org/officeDocument/2006/relationships/image" Target="media/imgrId310164087fc687891.jpg"/><Relationship Id="rId709764087fc69056e" Type="http://schemas.openxmlformats.org/officeDocument/2006/relationships/image" Target="media/imgrId709764087fc69056e.jpg"/><Relationship Id="rId859364087fc69a156" Type="http://schemas.openxmlformats.org/officeDocument/2006/relationships/image" Target="media/imgrId859364087fc69a156.jpg"/><Relationship Id="rId139464087fc6a0f46" Type="http://schemas.openxmlformats.org/officeDocument/2006/relationships/image" Target="media/imgrId139464087fc6a0f46.jpg"/><Relationship Id="rId554064087fc6a8b66" Type="http://schemas.openxmlformats.org/officeDocument/2006/relationships/image" Target="media/imgrId554064087fc6a8b66.jpg"/><Relationship Id="rId265164087fc6b0426" Type="http://schemas.openxmlformats.org/officeDocument/2006/relationships/image" Target="media/imgrId265164087fc6b0426.jpg"/><Relationship Id="rId190664087fc6b5347" Type="http://schemas.openxmlformats.org/officeDocument/2006/relationships/image" Target="media/imgrId190664087fc6b5347.jpg"/><Relationship Id="rId788464087fc6bf491" Type="http://schemas.openxmlformats.org/officeDocument/2006/relationships/image" Target="media/imgrId788464087fc6bf491.jpg"/><Relationship Id="rId670064087fc6c9a4d" Type="http://schemas.openxmlformats.org/officeDocument/2006/relationships/image" Target="media/imgrId670064087fc6c9a4d.jpg"/><Relationship Id="rId804064087fc6cd40e" Type="http://schemas.openxmlformats.org/officeDocument/2006/relationships/image" Target="media/imgrId804064087fc6cd40e.jpg"/><Relationship Id="rId882864087fc6d4650" Type="http://schemas.openxmlformats.org/officeDocument/2006/relationships/image" Target="media/imgrId882864087fc6d4650.jpg"/><Relationship Id="rId107464087fc6d8e03" Type="http://schemas.openxmlformats.org/officeDocument/2006/relationships/image" Target="media/imgrId107464087fc6d8e03.jpg"/><Relationship Id="rId490364087fc6e3b9a" Type="http://schemas.openxmlformats.org/officeDocument/2006/relationships/image" Target="media/imgrId490364087fc6e3b9a.jpg"/><Relationship Id="rId474064087fc6e81e6" Type="http://schemas.openxmlformats.org/officeDocument/2006/relationships/image" Target="media/imgrId474064087fc6e81e6.jpg"/><Relationship Id="rId844164087fc6ef42b" Type="http://schemas.openxmlformats.org/officeDocument/2006/relationships/image" Target="media/imgrId844164087fc6ef42b.jpg"/><Relationship Id="rId142064087fc6f3111" Type="http://schemas.openxmlformats.org/officeDocument/2006/relationships/image" Target="media/imgrId142064087fc6f3111.jpg"/><Relationship Id="rId827364087fc70bbc6" Type="http://schemas.openxmlformats.org/officeDocument/2006/relationships/image" Target="media/imgrId827364087fc70bbc6.jpg"/><Relationship Id="rId268264087fc7123de" Type="http://schemas.openxmlformats.org/officeDocument/2006/relationships/image" Target="media/imgrId268264087fc7123de.jpg"/><Relationship Id="rId559364087fc71851f" Type="http://schemas.openxmlformats.org/officeDocument/2006/relationships/image" Target="media/imgrId559364087fc71851f.gif"/><Relationship Id="rId508964087fc71f8de" Type="http://schemas.openxmlformats.org/officeDocument/2006/relationships/image" Target="media/imgrId508964087fc71f8de.jpg"/><Relationship Id="rId836464087fc725ddf" Type="http://schemas.openxmlformats.org/officeDocument/2006/relationships/image" Target="media/imgrId836464087fc725ddf.jpg"/><Relationship Id="rId715264087fc73238d" Type="http://schemas.openxmlformats.org/officeDocument/2006/relationships/image" Target="media/imgrId715264087fc73238d.jpg"/><Relationship Id="rId864964087fc73b446" Type="http://schemas.openxmlformats.org/officeDocument/2006/relationships/image" Target="media/imgrId864964087fc73b446.jpg"/><Relationship Id="rId359664087fc7439c2" Type="http://schemas.openxmlformats.org/officeDocument/2006/relationships/image" Target="media/imgrId359664087fc7439c2.jpg"/><Relationship Id="rId159264087fc74cf02" Type="http://schemas.openxmlformats.org/officeDocument/2006/relationships/image" Target="media/imgrId159264087fc74cf02.jpg"/><Relationship Id="rId415464087fc7513a3" Type="http://schemas.openxmlformats.org/officeDocument/2006/relationships/image" Target="media/imgrId415464087fc7513a3.jpg"/><Relationship Id="rId258664087fc758e8b" Type="http://schemas.openxmlformats.org/officeDocument/2006/relationships/image" Target="media/imgrId258664087fc758e8b.jpg"/><Relationship Id="rId692464087fc7607b9" Type="http://schemas.openxmlformats.org/officeDocument/2006/relationships/image" Target="media/imgrId692464087fc7607b9.jpg"/><Relationship Id="rId666564087fc766fe0" Type="http://schemas.openxmlformats.org/officeDocument/2006/relationships/image" Target="media/imgrId666564087fc766fe0.jpg"/><Relationship Id="rId334664087fc76dc0d" Type="http://schemas.openxmlformats.org/officeDocument/2006/relationships/image" Target="media/imgrId334664087fc76dc0d.jpg"/><Relationship Id="rId396264087fc7779b3" Type="http://schemas.openxmlformats.org/officeDocument/2006/relationships/image" Target="media/imgrId396264087fc7779b3.jpg"/><Relationship Id="rId119564087fc77ed3b" Type="http://schemas.openxmlformats.org/officeDocument/2006/relationships/image" Target="media/imgrId119564087fc77ed3b.jpg"/><Relationship Id="rId914164087fc78544a" Type="http://schemas.openxmlformats.org/officeDocument/2006/relationships/image" Target="media/imgrId914164087fc78544a.gif"/><Relationship Id="rId225264087fc78bd3d" Type="http://schemas.openxmlformats.org/officeDocument/2006/relationships/image" Target="media/imgrId225264087fc78bd3d.jpg"/><Relationship Id="rId689164087fc792d56" Type="http://schemas.openxmlformats.org/officeDocument/2006/relationships/image" Target="media/imgrId689164087fc792d56.jpg"/><Relationship Id="rId691264087fc7969ac" Type="http://schemas.openxmlformats.org/officeDocument/2006/relationships/image" Target="media/imgrId691264087fc7969ac.jpg"/><Relationship Id="rId750564087fc79f6cf" Type="http://schemas.openxmlformats.org/officeDocument/2006/relationships/image" Target="media/imgrId750564087fc79f6cf.jpg"/><Relationship Id="rId787964087fc7a77e4" Type="http://schemas.openxmlformats.org/officeDocument/2006/relationships/image" Target="media/imgrId787964087fc7a77e4.jpg"/><Relationship Id="rId236864087fc7afeba" Type="http://schemas.openxmlformats.org/officeDocument/2006/relationships/image" Target="media/imgrId236864087fc7afeba.jpg"/><Relationship Id="rId320364087fc7b3e51" Type="http://schemas.openxmlformats.org/officeDocument/2006/relationships/image" Target="media/imgrId320364087fc7b3e51.gif"/><Relationship Id="rId260164087fc7bb0cf" Type="http://schemas.openxmlformats.org/officeDocument/2006/relationships/image" Target="media/imgrId260164087fc7bb0cf.jpg"/><Relationship Id="rId966664087fc7c2c14" Type="http://schemas.openxmlformats.org/officeDocument/2006/relationships/image" Target="media/imgrId966664087fc7c2c14.jpg"/><Relationship Id="rId326964087fc7c69e1" Type="http://schemas.openxmlformats.org/officeDocument/2006/relationships/image" Target="media/imgrId326964087fc7c69e1.jpg"/><Relationship Id="rId882164087fc7cd904" Type="http://schemas.openxmlformats.org/officeDocument/2006/relationships/image" Target="media/imgrId882164087fc7cd904.jpg"/><Relationship Id="rId602464087fc7d3c27" Type="http://schemas.openxmlformats.org/officeDocument/2006/relationships/image" Target="media/imgrId602464087fc7d3c27.gif"/><Relationship Id="rId527664087fc7db1a0" Type="http://schemas.openxmlformats.org/officeDocument/2006/relationships/image" Target="media/imgrId527664087fc7db1a0.jpg"/><Relationship Id="rId385764087fc7e1a81" Type="http://schemas.openxmlformats.org/officeDocument/2006/relationships/image" Target="media/imgrId385764087fc7e1a81.gif"/><Relationship Id="rId376064087fc7e85d2" Type="http://schemas.openxmlformats.org/officeDocument/2006/relationships/image" Target="media/imgrId376064087fc7e85d2.jpg"/><Relationship Id="rId730764087fc7ec298" Type="http://schemas.openxmlformats.org/officeDocument/2006/relationships/image" Target="media/imgrId730764087fc7ec298.gif"/><Relationship Id="rId260664087fc802ef7" Type="http://schemas.openxmlformats.org/officeDocument/2006/relationships/image" Target="media/imgrId260664087fc802ef7.jpg"/><Relationship Id="rId695264087fc80d82f" Type="http://schemas.openxmlformats.org/officeDocument/2006/relationships/image" Target="media/imgrId695264087fc80d82f.jpg"/><Relationship Id="rId962964087fc8188c7" Type="http://schemas.openxmlformats.org/officeDocument/2006/relationships/image" Target="media/imgrId962964087fc8188c7.jpg"/><Relationship Id="rId336064087fc81f439" Type="http://schemas.openxmlformats.org/officeDocument/2006/relationships/image" Target="media/imgrId336064087fc81f439.gif"/><Relationship Id="rId838864087fc8277a5" Type="http://schemas.openxmlformats.org/officeDocument/2006/relationships/image" Target="media/imgrId838864087fc8277a5.jpg"/><Relationship Id="rId427364087fc833dbf" Type="http://schemas.openxmlformats.org/officeDocument/2006/relationships/image" Target="media/imgrId427364087fc833dbf.jpg"/><Relationship Id="rId202764087fc83b9ee" Type="http://schemas.openxmlformats.org/officeDocument/2006/relationships/image" Target="media/imgrId202764087fc83b9ee.jpg"/><Relationship Id="rId140664087fc84b8f5" Type="http://schemas.openxmlformats.org/officeDocument/2006/relationships/image" Target="media/imgrId140664087fc84b8f5.jpg"/><Relationship Id="rId802964087fc85aada" Type="http://schemas.openxmlformats.org/officeDocument/2006/relationships/image" Target="media/imgrId802964087fc85aada.png"/><Relationship Id="rId186464087fc868460" Type="http://schemas.openxmlformats.org/officeDocument/2006/relationships/image" Target="media/imgrId186464087fc868460.png"/><Relationship Id="rId198564087fc8776c6" Type="http://schemas.openxmlformats.org/officeDocument/2006/relationships/image" Target="media/imgrId198564087fc8776c6.png"/><Relationship Id="rId186864087fc8b6d20" Type="http://schemas.openxmlformats.org/officeDocument/2006/relationships/image" Target="media/imgrId186864087fc8b6d20.jpg"/><Relationship Id="rId371564087fc8baf8f" Type="http://schemas.openxmlformats.org/officeDocument/2006/relationships/image" Target="media/imgrId371564087fc8baf8f.jpg"/><Relationship Id="rId771164087fc8c0c90" Type="http://schemas.openxmlformats.org/officeDocument/2006/relationships/image" Target="media/imgrId771164087fc8c0c90.jpg"/><Relationship Id="rId415664087fc8d0c26" Type="http://schemas.openxmlformats.org/officeDocument/2006/relationships/image" Target="media/imgrId415664087fc8d0c26.jpg"/><Relationship Id="rId756064087fc8e06e5" Type="http://schemas.openxmlformats.org/officeDocument/2006/relationships/image" Target="media/imgrId756064087fc8e06e5.jpg"/><Relationship Id="rId388664087fc8ea28e" Type="http://schemas.openxmlformats.org/officeDocument/2006/relationships/image" Target="media/imgrId388664087fc8ea28e.jpg"/><Relationship Id="rId509564087fc8f0a4a" Type="http://schemas.openxmlformats.org/officeDocument/2006/relationships/image" Target="media/imgrId509564087fc8f0a4a.gif"/><Relationship Id="rId115964087fc900f29" Type="http://schemas.openxmlformats.org/officeDocument/2006/relationships/image" Target="media/imgrId115964087fc900f29.jpg"/><Relationship Id="rId748264087fc9074ed" Type="http://schemas.openxmlformats.org/officeDocument/2006/relationships/image" Target="media/imgrId748264087fc9074ed.jpg"/><Relationship Id="rId832664087fc90afb9" Type="http://schemas.openxmlformats.org/officeDocument/2006/relationships/image" Target="media/imgrId832664087fc90afb9.gif"/><Relationship Id="rId269264087fc9139b9" Type="http://schemas.openxmlformats.org/officeDocument/2006/relationships/image" Target="media/imgrId269264087fc9139b9.jpg"/><Relationship Id="rId797064087fc91774f" Type="http://schemas.openxmlformats.org/officeDocument/2006/relationships/image" Target="media/imgrId797064087fc91774f.gif"/><Relationship Id="rId725364087fc920b1d" Type="http://schemas.openxmlformats.org/officeDocument/2006/relationships/image" Target="media/imgrId725364087fc920b1d.jpg"/><Relationship Id="rId647764087fc928481" Type="http://schemas.openxmlformats.org/officeDocument/2006/relationships/image" Target="media/imgrId647764087fc928481.jpg"/><Relationship Id="rId185964087fc931711" Type="http://schemas.openxmlformats.org/officeDocument/2006/relationships/image" Target="media/imgrId185964087fc931711.jpg"/><Relationship Id="rId269864087fc935c44" Type="http://schemas.openxmlformats.org/officeDocument/2006/relationships/image" Target="media/imgrId269864087fc935c44.jpg"/><Relationship Id="rId982764087fc93d2ba" Type="http://schemas.openxmlformats.org/officeDocument/2006/relationships/image" Target="media/imgrId982764087fc93d2ba.jpg"/><Relationship Id="rId782764087fc944759" Type="http://schemas.openxmlformats.org/officeDocument/2006/relationships/image" Target="media/imgrId782764087fc944759.jpg"/><Relationship Id="rId694664087fc94867a" Type="http://schemas.openxmlformats.org/officeDocument/2006/relationships/image" Target="media/imgrId694664087fc94867a.gif"/><Relationship Id="rId362564087fc951d63" Type="http://schemas.openxmlformats.org/officeDocument/2006/relationships/image" Target="media/imgrId362564087fc951d6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3615" Type="http://schemas.openxmlformats.org/officeDocument/2006/relationships/image" Target="media/imgrId950536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3615" Type="http://schemas.openxmlformats.org/officeDocument/2006/relationships/image" Target="media/imgrId950536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3615" Type="http://schemas.openxmlformats.org/officeDocument/2006/relationships/image" Target="media/imgrId950536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3615" Type="http://schemas.openxmlformats.org/officeDocument/2006/relationships/image" Target="media/imgrId950536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3615" Type="http://schemas.openxmlformats.org/officeDocument/2006/relationships/image" Target="media/imgrId950536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5053615" Type="http://schemas.openxmlformats.org/officeDocument/2006/relationships/image" Target="media/imgrId950536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