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13520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8553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849154" w:name="ctxt"/>
    <w:bookmarkEnd w:id="5784915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883718" name="name512064087fd74cc1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1964087fd74cc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8708799" name="name805664087fd753246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53164087fd753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323264087fd7539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505364087fd753d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84864087fd7542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09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22464087fd754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56364087fd7549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0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464087fd755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79226" name="name974664087fd75c00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23164087fd75c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1264087fd75c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86069" name="name658064087fd765adc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61964087fd765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958664087fd766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0091" name="name690264087fd76d58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733664087fd76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22752" name="name252264087fd774d7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66964087fd774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706" name="name673264087fd77bdab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68164087fd77b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2666" name="name548664087fd7833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564087fd78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69064087fd783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3058057" name="name460664087fd78aec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09064087fd78a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38710" name="name745264087fd7951aa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785964087fd795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84685" name="name292464087fd79bb0e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77664087fd79b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71327" name="name706464087fd7a536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30764087fd7a5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11764087fd7a5f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74083" name="name619264087fd7ac33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325364087fd7ac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40087" name="name825964087fd7b01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264087fd7b0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0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1215178" name="name940064087fd7b738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61064087fd7b7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94362" name="name346564087fd7bed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4087fd7be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674361" name="name495364087fd7c5321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369664087fd7c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70089" name="name145964087fd7cbf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364087fd7cb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731572" name="name245364087fd7d03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4764087fd7d0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48272" name="name856564087fd7de478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87764087fd7de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55265" name="name688664087fd7e48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3964087fd7e4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80098" name="name484064087fd7ed77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84464087fd7e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809510" name="name393464087fd7f13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4564087fd7f1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6864087fd7f1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8264087fd7f2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2617" name="name503264087fd806f55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58564087fd806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0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53064087fd807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95845" name="name812064087fd81011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38764087fd810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929758" name="name897764087fd8166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7364087fd816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0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12164087fd816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83954" name="name647564087fd81ce9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91464087fd81c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116056" name="name462564087fd8233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7964087fd823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43176" name="name186164087fd82737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5064087fd827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30217" name="name607264087fd82ddc1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541564087fd82d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81295" name="name440764087fd8353ff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94164087fd835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00426" name="name710964087fd83f1f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29264087fd83f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21965" name="name533064087fd845c17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645664087fd845c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8953" name="name799464087fd84cf2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86164087fd84c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71664087fd84e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07299" name="name796864087fd854f2f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19964087fd854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99945" name="name955264087fd85b8c4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926164087fd85b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13772" name="name425564087fd85f7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4087fd85f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0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23141" name="name430164087fd868fd7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77364087fd868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73804" name="name935264087fd86d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564087fd86d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0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110464087fd86e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49354" name="name418764087fd876877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791164087fd876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0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39522" name="name642564087fd880ac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21964087fd880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134234" name="name932264087fd8878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2664087fd887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0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24565" name="name701664087fd88ed14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09064087fd88e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874454" name="name749664087fd8951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564087fd895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14364087fd895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05878" name="name603964087fd89c184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48264087fd89c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2561" name="name935964087fd8a679a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459564087fd8a6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1020" name="name428264087fd8aaa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8964087fd8aa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7964087fd8abd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99716" name="name166264087fd8b4baf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105864087fd8b4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0967" name="name233864087fd8bb0b2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59164087fd8bb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1339" name="name271664087fd8c21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9164087fd8c2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01144" name="name293564087fd8c8ff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750064087fd8c8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394464087fd8c9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99966" name="name584964087fd8d14a1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619964087fd8d1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22209" name="name457664087fd8ddffc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27064087fd8dd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24750" name="name671064087fd8e743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56764087fd8e7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98864087fd8e8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79897" name="name599364087fd8ef088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71364087fd8ef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239964087fd8ef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87653" name="name673164087fd905991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418564087fd905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0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57831" name="name486664087fd90aa6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4764087fd90a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14957" name="name826364087fd914e77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45364087fd914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7710" name="name331064087fd91bd22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89164087fd91b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2695" name="name897264087fd9200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764087fd920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28919" name="name847264087fd92777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790664087fd927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79462" name="name470964087fd92e4b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7364087fd92e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33364087fd92e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0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361388" name="name280764087fd93652d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88564087fd936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0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9375" name="name641364087fd93d7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364087fd93d7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5264087fd93de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5082" name="name819264087fd94438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06864087fd944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18332" name="name540264087fd94a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664087fd94a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56864087fd94b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8764087fd94ce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23823" name="name783564087fd953ae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99364087fd953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6729" name="name239264087fd95c74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934464087fd95c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955186" name="name798664087fd960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4264087fd960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91081" name="name916664087fd9695e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44064087fd969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79801" name="name834964087fd96d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664087fd96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01764087fd96d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372264087fd96e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61164087fd96ef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1764087fd970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606903" name="name127664087fd979414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977764087fd979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87580" name="name729464087fd97fae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267764087fd97f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36242" name="name326564087fd98b24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13564087fd98b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30271" name="name913464087fd991e7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869364087fd991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6037" name="name616564087fd9977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264087fd997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13464087fd997f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8764087fd998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4064087fd9989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0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542" name="name160264087fd99cf8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8264087fd99c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04264087fd99dc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73764087fd99df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656964087fd99e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16684" name="name671864087fd9a665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92164087fd9a66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0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34435" name="name822864087fd9abf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1164087fd9ab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98126" name="name484564087fd9b5ed2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09764087fd9b5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452470" name="name521764087fd9bea7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66064087fd9be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58505" name="name872864087fd9c841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42264087fd9c8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882209" name="name336064087fd9ced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8864087fd9ce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1722" name="name911964087fd9de030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48764087fd9de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0901" name="name534664087fd9e7ba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961164087fd9e7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26080" name="name883264087fd9ee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964087fd9ee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0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0455" name="name739064087fda04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864087fda04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7096" name="name474264087fda0f39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275864087fda0f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425547" name="name131664087fda15d39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33764087fda15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548336" name="name216264087fda1c9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7764087fda1c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840464087fda1ce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53864087fda1d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21161" name="name129464087fda23ea3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798564087fda23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22264087fda24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993" name="name277064087fda2d92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03064087fda2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84012" name="name326564087fda31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4087fda31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0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77022" name="name812964087fda3a187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846864087fda3a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207912" name="name539064087fda3dd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7564087fda3d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30118" name="name217164087fda472a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44264087fda47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311375" name="name392264087fda4b0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0264087fda4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96574" name="name239564087fda53c3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77764087fda53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664733" name="name925264087fda581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0664087fda58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864019" name="name947564087fda612ae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11764087fda61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39691" name="name873464087fda689e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248064087fda68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0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90297" name="name414964087fda6f19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92264087fda6f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740043" name="name393664087fda735a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8664087fda73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71751" name="name291264087fda79985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05564087fda79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52647" name="name873364087fda806c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03964087fda80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55542" name="name963364087fda87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164087fda87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0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55068258" name="name232364087fda8e97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34064087fda8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2383956" name="name468764087fda9b96b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78564087fda9b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0820216" name="name750064087fdb12bc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51564087fdb12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6632683" name="name403964087fdb1fd0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61564087fdb1f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0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244250" name="name159364087fdb27ff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21764087fdb27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04675" name="name581364087fdb2e9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0264087fdb2e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71648" name="name429964087fdb36f98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87564087fdb36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1265035" name="name583264087fdb45038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98164087fdb45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0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99408988" name="name601564087fdb515e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62264087fdb51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887700" name="name341664087fdb5a5b7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45564087fdb5a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629315" name="name228464087fdb5e2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164087fdb5e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69260" name="name350664087fdb651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464087fdb65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70601" name="name998064087fdb6be70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346464087fdb6b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07559" name="name171864087fdb6fe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4464087fdb6fe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0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4598" name="name405564087fdb77aa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382964087fdb77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38619" name="name555564087fdb7dc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364087fdb7d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42198" name="name902564087fdb83db7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15164087fdb83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67812" name="name206364087fdb8a99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47964087fdb8a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1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0738" name="name558764087fdb907bb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727864087fdb90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1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39710" name="name327964087fdb973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4087fdb97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0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18699" name="name285264087fdb9d4d2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425964087fdb9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67456" name="name870364087fdba6a41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834664087fdba6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933767" name="name726764087fdbacc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7564087fdbac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08941" name="name986064087fdbb5a6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86264087fdbb5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005">
    <w:multiLevelType w:val="hybridMultilevel"/>
    <w:lvl w:ilvl="0" w:tplc="59482310">
      <w:start w:val="1"/>
      <w:numFmt w:val="decimal"/>
      <w:lvlText w:val="%1."/>
      <w:lvlJc w:val="left"/>
      <w:pPr>
        <w:ind w:left="720" w:hanging="360"/>
      </w:pPr>
    </w:lvl>
    <w:lvl w:ilvl="1" w:tplc="59482310" w:tentative="1">
      <w:start w:val="1"/>
      <w:numFmt w:val="lowerLetter"/>
      <w:lvlText w:val="%2."/>
      <w:lvlJc w:val="left"/>
      <w:pPr>
        <w:ind w:left="1440" w:hanging="360"/>
      </w:pPr>
    </w:lvl>
    <w:lvl w:ilvl="2" w:tplc="59482310" w:tentative="1">
      <w:start w:val="1"/>
      <w:numFmt w:val="lowerRoman"/>
      <w:lvlText w:val="%3."/>
      <w:lvlJc w:val="right"/>
      <w:pPr>
        <w:ind w:left="2160" w:hanging="180"/>
      </w:pPr>
    </w:lvl>
    <w:lvl w:ilvl="3" w:tplc="59482310" w:tentative="1">
      <w:start w:val="1"/>
      <w:numFmt w:val="decimal"/>
      <w:lvlText w:val="%4."/>
      <w:lvlJc w:val="left"/>
      <w:pPr>
        <w:ind w:left="2880" w:hanging="360"/>
      </w:pPr>
    </w:lvl>
    <w:lvl w:ilvl="4" w:tplc="59482310" w:tentative="1">
      <w:start w:val="1"/>
      <w:numFmt w:val="lowerLetter"/>
      <w:lvlText w:val="%5."/>
      <w:lvlJc w:val="left"/>
      <w:pPr>
        <w:ind w:left="3600" w:hanging="360"/>
      </w:pPr>
    </w:lvl>
    <w:lvl w:ilvl="5" w:tplc="59482310" w:tentative="1">
      <w:start w:val="1"/>
      <w:numFmt w:val="lowerRoman"/>
      <w:lvlText w:val="%6."/>
      <w:lvlJc w:val="right"/>
      <w:pPr>
        <w:ind w:left="4320" w:hanging="180"/>
      </w:pPr>
    </w:lvl>
    <w:lvl w:ilvl="6" w:tplc="59482310" w:tentative="1">
      <w:start w:val="1"/>
      <w:numFmt w:val="decimal"/>
      <w:lvlText w:val="%7."/>
      <w:lvlJc w:val="left"/>
      <w:pPr>
        <w:ind w:left="5040" w:hanging="360"/>
      </w:pPr>
    </w:lvl>
    <w:lvl w:ilvl="7" w:tplc="59482310" w:tentative="1">
      <w:start w:val="1"/>
      <w:numFmt w:val="lowerLetter"/>
      <w:lvlText w:val="%8."/>
      <w:lvlJc w:val="left"/>
      <w:pPr>
        <w:ind w:left="5760" w:hanging="360"/>
      </w:pPr>
    </w:lvl>
    <w:lvl w:ilvl="8" w:tplc="5948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4">
    <w:multiLevelType w:val="hybridMultilevel"/>
    <w:lvl w:ilvl="0" w:tplc="44437417">
      <w:start w:val="1"/>
      <w:numFmt w:val="decimal"/>
      <w:lvlText w:val="%1."/>
      <w:lvlJc w:val="left"/>
      <w:pPr>
        <w:ind w:left="720" w:hanging="360"/>
      </w:pPr>
    </w:lvl>
    <w:lvl w:ilvl="1" w:tplc="44437417" w:tentative="1">
      <w:start w:val="1"/>
      <w:numFmt w:val="lowerLetter"/>
      <w:lvlText w:val="%2."/>
      <w:lvlJc w:val="left"/>
      <w:pPr>
        <w:ind w:left="1440" w:hanging="360"/>
      </w:pPr>
    </w:lvl>
    <w:lvl w:ilvl="2" w:tplc="44437417" w:tentative="1">
      <w:start w:val="1"/>
      <w:numFmt w:val="lowerRoman"/>
      <w:lvlText w:val="%3."/>
      <w:lvlJc w:val="right"/>
      <w:pPr>
        <w:ind w:left="2160" w:hanging="180"/>
      </w:pPr>
    </w:lvl>
    <w:lvl w:ilvl="3" w:tplc="44437417" w:tentative="1">
      <w:start w:val="1"/>
      <w:numFmt w:val="decimal"/>
      <w:lvlText w:val="%4."/>
      <w:lvlJc w:val="left"/>
      <w:pPr>
        <w:ind w:left="2880" w:hanging="360"/>
      </w:pPr>
    </w:lvl>
    <w:lvl w:ilvl="4" w:tplc="44437417" w:tentative="1">
      <w:start w:val="1"/>
      <w:numFmt w:val="lowerLetter"/>
      <w:lvlText w:val="%5."/>
      <w:lvlJc w:val="left"/>
      <w:pPr>
        <w:ind w:left="3600" w:hanging="360"/>
      </w:pPr>
    </w:lvl>
    <w:lvl w:ilvl="5" w:tplc="44437417" w:tentative="1">
      <w:start w:val="1"/>
      <w:numFmt w:val="lowerRoman"/>
      <w:lvlText w:val="%6."/>
      <w:lvlJc w:val="right"/>
      <w:pPr>
        <w:ind w:left="4320" w:hanging="180"/>
      </w:pPr>
    </w:lvl>
    <w:lvl w:ilvl="6" w:tplc="44437417" w:tentative="1">
      <w:start w:val="1"/>
      <w:numFmt w:val="decimal"/>
      <w:lvlText w:val="%7."/>
      <w:lvlJc w:val="left"/>
      <w:pPr>
        <w:ind w:left="5040" w:hanging="360"/>
      </w:pPr>
    </w:lvl>
    <w:lvl w:ilvl="7" w:tplc="44437417" w:tentative="1">
      <w:start w:val="1"/>
      <w:numFmt w:val="lowerLetter"/>
      <w:lvlText w:val="%8."/>
      <w:lvlJc w:val="left"/>
      <w:pPr>
        <w:ind w:left="5760" w:hanging="360"/>
      </w:pPr>
    </w:lvl>
    <w:lvl w:ilvl="8" w:tplc="44437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3">
    <w:multiLevelType w:val="hybridMultilevel"/>
    <w:lvl w:ilvl="0" w:tplc="82426302">
      <w:start w:val="1"/>
      <w:numFmt w:val="decimal"/>
      <w:lvlText w:val="%1."/>
      <w:lvlJc w:val="left"/>
      <w:pPr>
        <w:ind w:left="720" w:hanging="360"/>
      </w:pPr>
    </w:lvl>
    <w:lvl w:ilvl="1" w:tplc="82426302" w:tentative="1">
      <w:start w:val="1"/>
      <w:numFmt w:val="lowerLetter"/>
      <w:lvlText w:val="%2."/>
      <w:lvlJc w:val="left"/>
      <w:pPr>
        <w:ind w:left="1440" w:hanging="360"/>
      </w:pPr>
    </w:lvl>
    <w:lvl w:ilvl="2" w:tplc="82426302" w:tentative="1">
      <w:start w:val="1"/>
      <w:numFmt w:val="lowerRoman"/>
      <w:lvlText w:val="%3."/>
      <w:lvlJc w:val="right"/>
      <w:pPr>
        <w:ind w:left="2160" w:hanging="180"/>
      </w:pPr>
    </w:lvl>
    <w:lvl w:ilvl="3" w:tplc="82426302" w:tentative="1">
      <w:start w:val="1"/>
      <w:numFmt w:val="decimal"/>
      <w:lvlText w:val="%4."/>
      <w:lvlJc w:val="left"/>
      <w:pPr>
        <w:ind w:left="2880" w:hanging="360"/>
      </w:pPr>
    </w:lvl>
    <w:lvl w:ilvl="4" w:tplc="82426302" w:tentative="1">
      <w:start w:val="1"/>
      <w:numFmt w:val="lowerLetter"/>
      <w:lvlText w:val="%5."/>
      <w:lvlJc w:val="left"/>
      <w:pPr>
        <w:ind w:left="3600" w:hanging="360"/>
      </w:pPr>
    </w:lvl>
    <w:lvl w:ilvl="5" w:tplc="82426302" w:tentative="1">
      <w:start w:val="1"/>
      <w:numFmt w:val="lowerRoman"/>
      <w:lvlText w:val="%6."/>
      <w:lvlJc w:val="right"/>
      <w:pPr>
        <w:ind w:left="4320" w:hanging="180"/>
      </w:pPr>
    </w:lvl>
    <w:lvl w:ilvl="6" w:tplc="82426302" w:tentative="1">
      <w:start w:val="1"/>
      <w:numFmt w:val="decimal"/>
      <w:lvlText w:val="%7."/>
      <w:lvlJc w:val="left"/>
      <w:pPr>
        <w:ind w:left="5040" w:hanging="360"/>
      </w:pPr>
    </w:lvl>
    <w:lvl w:ilvl="7" w:tplc="82426302" w:tentative="1">
      <w:start w:val="1"/>
      <w:numFmt w:val="lowerLetter"/>
      <w:lvlText w:val="%8."/>
      <w:lvlJc w:val="left"/>
      <w:pPr>
        <w:ind w:left="5760" w:hanging="360"/>
      </w:pPr>
    </w:lvl>
    <w:lvl w:ilvl="8" w:tplc="8242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2">
    <w:multiLevelType w:val="hybridMultilevel"/>
    <w:lvl w:ilvl="0" w:tplc="37007239">
      <w:start w:val="1"/>
      <w:numFmt w:val="decimal"/>
      <w:lvlText w:val="%1."/>
      <w:lvlJc w:val="left"/>
      <w:pPr>
        <w:ind w:left="720" w:hanging="360"/>
      </w:pPr>
    </w:lvl>
    <w:lvl w:ilvl="1" w:tplc="37007239" w:tentative="1">
      <w:start w:val="1"/>
      <w:numFmt w:val="lowerLetter"/>
      <w:lvlText w:val="%2."/>
      <w:lvlJc w:val="left"/>
      <w:pPr>
        <w:ind w:left="1440" w:hanging="360"/>
      </w:pPr>
    </w:lvl>
    <w:lvl w:ilvl="2" w:tplc="37007239" w:tentative="1">
      <w:start w:val="1"/>
      <w:numFmt w:val="lowerRoman"/>
      <w:lvlText w:val="%3."/>
      <w:lvlJc w:val="right"/>
      <w:pPr>
        <w:ind w:left="2160" w:hanging="180"/>
      </w:pPr>
    </w:lvl>
    <w:lvl w:ilvl="3" w:tplc="37007239" w:tentative="1">
      <w:start w:val="1"/>
      <w:numFmt w:val="decimal"/>
      <w:lvlText w:val="%4."/>
      <w:lvlJc w:val="left"/>
      <w:pPr>
        <w:ind w:left="2880" w:hanging="360"/>
      </w:pPr>
    </w:lvl>
    <w:lvl w:ilvl="4" w:tplc="37007239" w:tentative="1">
      <w:start w:val="1"/>
      <w:numFmt w:val="lowerLetter"/>
      <w:lvlText w:val="%5."/>
      <w:lvlJc w:val="left"/>
      <w:pPr>
        <w:ind w:left="3600" w:hanging="360"/>
      </w:pPr>
    </w:lvl>
    <w:lvl w:ilvl="5" w:tplc="37007239" w:tentative="1">
      <w:start w:val="1"/>
      <w:numFmt w:val="lowerRoman"/>
      <w:lvlText w:val="%6."/>
      <w:lvlJc w:val="right"/>
      <w:pPr>
        <w:ind w:left="4320" w:hanging="180"/>
      </w:pPr>
    </w:lvl>
    <w:lvl w:ilvl="6" w:tplc="37007239" w:tentative="1">
      <w:start w:val="1"/>
      <w:numFmt w:val="decimal"/>
      <w:lvlText w:val="%7."/>
      <w:lvlJc w:val="left"/>
      <w:pPr>
        <w:ind w:left="5040" w:hanging="360"/>
      </w:pPr>
    </w:lvl>
    <w:lvl w:ilvl="7" w:tplc="37007239" w:tentative="1">
      <w:start w:val="1"/>
      <w:numFmt w:val="lowerLetter"/>
      <w:lvlText w:val="%8."/>
      <w:lvlJc w:val="left"/>
      <w:pPr>
        <w:ind w:left="5760" w:hanging="360"/>
      </w:pPr>
    </w:lvl>
    <w:lvl w:ilvl="8" w:tplc="3700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1">
    <w:multiLevelType w:val="hybridMultilevel"/>
    <w:lvl w:ilvl="0" w:tplc="62000396">
      <w:start w:val="1"/>
      <w:numFmt w:val="decimal"/>
      <w:lvlText w:val="%1."/>
      <w:lvlJc w:val="left"/>
      <w:pPr>
        <w:ind w:left="720" w:hanging="360"/>
      </w:pPr>
    </w:lvl>
    <w:lvl w:ilvl="1" w:tplc="62000396" w:tentative="1">
      <w:start w:val="1"/>
      <w:numFmt w:val="lowerLetter"/>
      <w:lvlText w:val="%2."/>
      <w:lvlJc w:val="left"/>
      <w:pPr>
        <w:ind w:left="1440" w:hanging="360"/>
      </w:pPr>
    </w:lvl>
    <w:lvl w:ilvl="2" w:tplc="62000396" w:tentative="1">
      <w:start w:val="1"/>
      <w:numFmt w:val="lowerRoman"/>
      <w:lvlText w:val="%3."/>
      <w:lvlJc w:val="right"/>
      <w:pPr>
        <w:ind w:left="2160" w:hanging="180"/>
      </w:pPr>
    </w:lvl>
    <w:lvl w:ilvl="3" w:tplc="62000396" w:tentative="1">
      <w:start w:val="1"/>
      <w:numFmt w:val="decimal"/>
      <w:lvlText w:val="%4."/>
      <w:lvlJc w:val="left"/>
      <w:pPr>
        <w:ind w:left="2880" w:hanging="360"/>
      </w:pPr>
    </w:lvl>
    <w:lvl w:ilvl="4" w:tplc="62000396" w:tentative="1">
      <w:start w:val="1"/>
      <w:numFmt w:val="lowerLetter"/>
      <w:lvlText w:val="%5."/>
      <w:lvlJc w:val="left"/>
      <w:pPr>
        <w:ind w:left="3600" w:hanging="360"/>
      </w:pPr>
    </w:lvl>
    <w:lvl w:ilvl="5" w:tplc="62000396" w:tentative="1">
      <w:start w:val="1"/>
      <w:numFmt w:val="lowerRoman"/>
      <w:lvlText w:val="%6."/>
      <w:lvlJc w:val="right"/>
      <w:pPr>
        <w:ind w:left="4320" w:hanging="180"/>
      </w:pPr>
    </w:lvl>
    <w:lvl w:ilvl="6" w:tplc="62000396" w:tentative="1">
      <w:start w:val="1"/>
      <w:numFmt w:val="decimal"/>
      <w:lvlText w:val="%7."/>
      <w:lvlJc w:val="left"/>
      <w:pPr>
        <w:ind w:left="5040" w:hanging="360"/>
      </w:pPr>
    </w:lvl>
    <w:lvl w:ilvl="7" w:tplc="62000396" w:tentative="1">
      <w:start w:val="1"/>
      <w:numFmt w:val="lowerLetter"/>
      <w:lvlText w:val="%8."/>
      <w:lvlJc w:val="left"/>
      <w:pPr>
        <w:ind w:left="5760" w:hanging="360"/>
      </w:pPr>
    </w:lvl>
    <w:lvl w:ilvl="8" w:tplc="62000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0">
    <w:multiLevelType w:val="hybridMultilevel"/>
    <w:lvl w:ilvl="0" w:tplc="62354752">
      <w:start w:val="1"/>
      <w:numFmt w:val="decimal"/>
      <w:lvlText w:val="%1."/>
      <w:lvlJc w:val="left"/>
      <w:pPr>
        <w:ind w:left="720" w:hanging="360"/>
      </w:pPr>
    </w:lvl>
    <w:lvl w:ilvl="1" w:tplc="62354752" w:tentative="1">
      <w:start w:val="1"/>
      <w:numFmt w:val="lowerLetter"/>
      <w:lvlText w:val="%2."/>
      <w:lvlJc w:val="left"/>
      <w:pPr>
        <w:ind w:left="1440" w:hanging="360"/>
      </w:pPr>
    </w:lvl>
    <w:lvl w:ilvl="2" w:tplc="62354752" w:tentative="1">
      <w:start w:val="1"/>
      <w:numFmt w:val="lowerRoman"/>
      <w:lvlText w:val="%3."/>
      <w:lvlJc w:val="right"/>
      <w:pPr>
        <w:ind w:left="2160" w:hanging="180"/>
      </w:pPr>
    </w:lvl>
    <w:lvl w:ilvl="3" w:tplc="62354752" w:tentative="1">
      <w:start w:val="1"/>
      <w:numFmt w:val="decimal"/>
      <w:lvlText w:val="%4."/>
      <w:lvlJc w:val="left"/>
      <w:pPr>
        <w:ind w:left="2880" w:hanging="360"/>
      </w:pPr>
    </w:lvl>
    <w:lvl w:ilvl="4" w:tplc="62354752" w:tentative="1">
      <w:start w:val="1"/>
      <w:numFmt w:val="lowerLetter"/>
      <w:lvlText w:val="%5."/>
      <w:lvlJc w:val="left"/>
      <w:pPr>
        <w:ind w:left="3600" w:hanging="360"/>
      </w:pPr>
    </w:lvl>
    <w:lvl w:ilvl="5" w:tplc="62354752" w:tentative="1">
      <w:start w:val="1"/>
      <w:numFmt w:val="lowerRoman"/>
      <w:lvlText w:val="%6."/>
      <w:lvlJc w:val="right"/>
      <w:pPr>
        <w:ind w:left="4320" w:hanging="180"/>
      </w:pPr>
    </w:lvl>
    <w:lvl w:ilvl="6" w:tplc="62354752" w:tentative="1">
      <w:start w:val="1"/>
      <w:numFmt w:val="decimal"/>
      <w:lvlText w:val="%7."/>
      <w:lvlJc w:val="left"/>
      <w:pPr>
        <w:ind w:left="5040" w:hanging="360"/>
      </w:pPr>
    </w:lvl>
    <w:lvl w:ilvl="7" w:tplc="62354752" w:tentative="1">
      <w:start w:val="1"/>
      <w:numFmt w:val="lowerLetter"/>
      <w:lvlText w:val="%8."/>
      <w:lvlJc w:val="left"/>
      <w:pPr>
        <w:ind w:left="5760" w:hanging="360"/>
      </w:pPr>
    </w:lvl>
    <w:lvl w:ilvl="8" w:tplc="6235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9">
    <w:multiLevelType w:val="hybridMultilevel"/>
    <w:lvl w:ilvl="0" w:tplc="97550629">
      <w:start w:val="1"/>
      <w:numFmt w:val="decimal"/>
      <w:lvlText w:val="%1."/>
      <w:lvlJc w:val="left"/>
      <w:pPr>
        <w:ind w:left="720" w:hanging="360"/>
      </w:pPr>
    </w:lvl>
    <w:lvl w:ilvl="1" w:tplc="97550629" w:tentative="1">
      <w:start w:val="1"/>
      <w:numFmt w:val="lowerLetter"/>
      <w:lvlText w:val="%2."/>
      <w:lvlJc w:val="left"/>
      <w:pPr>
        <w:ind w:left="1440" w:hanging="360"/>
      </w:pPr>
    </w:lvl>
    <w:lvl w:ilvl="2" w:tplc="97550629" w:tentative="1">
      <w:start w:val="1"/>
      <w:numFmt w:val="lowerRoman"/>
      <w:lvlText w:val="%3."/>
      <w:lvlJc w:val="right"/>
      <w:pPr>
        <w:ind w:left="2160" w:hanging="180"/>
      </w:pPr>
    </w:lvl>
    <w:lvl w:ilvl="3" w:tplc="97550629" w:tentative="1">
      <w:start w:val="1"/>
      <w:numFmt w:val="decimal"/>
      <w:lvlText w:val="%4."/>
      <w:lvlJc w:val="left"/>
      <w:pPr>
        <w:ind w:left="2880" w:hanging="360"/>
      </w:pPr>
    </w:lvl>
    <w:lvl w:ilvl="4" w:tplc="97550629" w:tentative="1">
      <w:start w:val="1"/>
      <w:numFmt w:val="lowerLetter"/>
      <w:lvlText w:val="%5."/>
      <w:lvlJc w:val="left"/>
      <w:pPr>
        <w:ind w:left="3600" w:hanging="360"/>
      </w:pPr>
    </w:lvl>
    <w:lvl w:ilvl="5" w:tplc="97550629" w:tentative="1">
      <w:start w:val="1"/>
      <w:numFmt w:val="lowerRoman"/>
      <w:lvlText w:val="%6."/>
      <w:lvlJc w:val="right"/>
      <w:pPr>
        <w:ind w:left="4320" w:hanging="180"/>
      </w:pPr>
    </w:lvl>
    <w:lvl w:ilvl="6" w:tplc="97550629" w:tentative="1">
      <w:start w:val="1"/>
      <w:numFmt w:val="decimal"/>
      <w:lvlText w:val="%7."/>
      <w:lvlJc w:val="left"/>
      <w:pPr>
        <w:ind w:left="5040" w:hanging="360"/>
      </w:pPr>
    </w:lvl>
    <w:lvl w:ilvl="7" w:tplc="97550629" w:tentative="1">
      <w:start w:val="1"/>
      <w:numFmt w:val="lowerLetter"/>
      <w:lvlText w:val="%8."/>
      <w:lvlJc w:val="left"/>
      <w:pPr>
        <w:ind w:left="5760" w:hanging="360"/>
      </w:pPr>
    </w:lvl>
    <w:lvl w:ilvl="8" w:tplc="97550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8">
    <w:multiLevelType w:val="hybridMultilevel"/>
    <w:lvl w:ilvl="0" w:tplc="44881801">
      <w:start w:val="1"/>
      <w:numFmt w:val="decimal"/>
      <w:lvlText w:val="%1."/>
      <w:lvlJc w:val="left"/>
      <w:pPr>
        <w:ind w:left="720" w:hanging="360"/>
      </w:pPr>
    </w:lvl>
    <w:lvl w:ilvl="1" w:tplc="44881801" w:tentative="1">
      <w:start w:val="1"/>
      <w:numFmt w:val="lowerLetter"/>
      <w:lvlText w:val="%2."/>
      <w:lvlJc w:val="left"/>
      <w:pPr>
        <w:ind w:left="1440" w:hanging="360"/>
      </w:pPr>
    </w:lvl>
    <w:lvl w:ilvl="2" w:tplc="44881801" w:tentative="1">
      <w:start w:val="1"/>
      <w:numFmt w:val="lowerRoman"/>
      <w:lvlText w:val="%3."/>
      <w:lvlJc w:val="right"/>
      <w:pPr>
        <w:ind w:left="2160" w:hanging="180"/>
      </w:pPr>
    </w:lvl>
    <w:lvl w:ilvl="3" w:tplc="44881801" w:tentative="1">
      <w:start w:val="1"/>
      <w:numFmt w:val="decimal"/>
      <w:lvlText w:val="%4."/>
      <w:lvlJc w:val="left"/>
      <w:pPr>
        <w:ind w:left="2880" w:hanging="360"/>
      </w:pPr>
    </w:lvl>
    <w:lvl w:ilvl="4" w:tplc="44881801" w:tentative="1">
      <w:start w:val="1"/>
      <w:numFmt w:val="lowerLetter"/>
      <w:lvlText w:val="%5."/>
      <w:lvlJc w:val="left"/>
      <w:pPr>
        <w:ind w:left="3600" w:hanging="360"/>
      </w:pPr>
    </w:lvl>
    <w:lvl w:ilvl="5" w:tplc="44881801" w:tentative="1">
      <w:start w:val="1"/>
      <w:numFmt w:val="lowerRoman"/>
      <w:lvlText w:val="%6."/>
      <w:lvlJc w:val="right"/>
      <w:pPr>
        <w:ind w:left="4320" w:hanging="180"/>
      </w:pPr>
    </w:lvl>
    <w:lvl w:ilvl="6" w:tplc="44881801" w:tentative="1">
      <w:start w:val="1"/>
      <w:numFmt w:val="decimal"/>
      <w:lvlText w:val="%7."/>
      <w:lvlJc w:val="left"/>
      <w:pPr>
        <w:ind w:left="5040" w:hanging="360"/>
      </w:pPr>
    </w:lvl>
    <w:lvl w:ilvl="7" w:tplc="44881801" w:tentative="1">
      <w:start w:val="1"/>
      <w:numFmt w:val="lowerLetter"/>
      <w:lvlText w:val="%8."/>
      <w:lvlJc w:val="left"/>
      <w:pPr>
        <w:ind w:left="5760" w:hanging="360"/>
      </w:pPr>
    </w:lvl>
    <w:lvl w:ilvl="8" w:tplc="44881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7">
    <w:multiLevelType w:val="hybridMultilevel"/>
    <w:lvl w:ilvl="0" w:tplc="94692790">
      <w:start w:val="1"/>
      <w:numFmt w:val="decimal"/>
      <w:lvlText w:val="%1."/>
      <w:lvlJc w:val="left"/>
      <w:pPr>
        <w:ind w:left="720" w:hanging="360"/>
      </w:pPr>
    </w:lvl>
    <w:lvl w:ilvl="1" w:tplc="94692790" w:tentative="1">
      <w:start w:val="1"/>
      <w:numFmt w:val="lowerLetter"/>
      <w:lvlText w:val="%2."/>
      <w:lvlJc w:val="left"/>
      <w:pPr>
        <w:ind w:left="1440" w:hanging="360"/>
      </w:pPr>
    </w:lvl>
    <w:lvl w:ilvl="2" w:tplc="94692790" w:tentative="1">
      <w:start w:val="1"/>
      <w:numFmt w:val="lowerRoman"/>
      <w:lvlText w:val="%3."/>
      <w:lvlJc w:val="right"/>
      <w:pPr>
        <w:ind w:left="2160" w:hanging="180"/>
      </w:pPr>
    </w:lvl>
    <w:lvl w:ilvl="3" w:tplc="94692790" w:tentative="1">
      <w:start w:val="1"/>
      <w:numFmt w:val="decimal"/>
      <w:lvlText w:val="%4."/>
      <w:lvlJc w:val="left"/>
      <w:pPr>
        <w:ind w:left="2880" w:hanging="360"/>
      </w:pPr>
    </w:lvl>
    <w:lvl w:ilvl="4" w:tplc="94692790" w:tentative="1">
      <w:start w:val="1"/>
      <w:numFmt w:val="lowerLetter"/>
      <w:lvlText w:val="%5."/>
      <w:lvlJc w:val="left"/>
      <w:pPr>
        <w:ind w:left="3600" w:hanging="360"/>
      </w:pPr>
    </w:lvl>
    <w:lvl w:ilvl="5" w:tplc="94692790" w:tentative="1">
      <w:start w:val="1"/>
      <w:numFmt w:val="lowerRoman"/>
      <w:lvlText w:val="%6."/>
      <w:lvlJc w:val="right"/>
      <w:pPr>
        <w:ind w:left="4320" w:hanging="180"/>
      </w:pPr>
    </w:lvl>
    <w:lvl w:ilvl="6" w:tplc="94692790" w:tentative="1">
      <w:start w:val="1"/>
      <w:numFmt w:val="decimal"/>
      <w:lvlText w:val="%7."/>
      <w:lvlJc w:val="left"/>
      <w:pPr>
        <w:ind w:left="5040" w:hanging="360"/>
      </w:pPr>
    </w:lvl>
    <w:lvl w:ilvl="7" w:tplc="94692790" w:tentative="1">
      <w:start w:val="1"/>
      <w:numFmt w:val="lowerLetter"/>
      <w:lvlText w:val="%8."/>
      <w:lvlJc w:val="left"/>
      <w:pPr>
        <w:ind w:left="5760" w:hanging="360"/>
      </w:pPr>
    </w:lvl>
    <w:lvl w:ilvl="8" w:tplc="9469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6">
    <w:multiLevelType w:val="hybridMultilevel"/>
    <w:lvl w:ilvl="0" w:tplc="42597354">
      <w:start w:val="1"/>
      <w:numFmt w:val="decimal"/>
      <w:lvlText w:val="%1."/>
      <w:lvlJc w:val="left"/>
      <w:pPr>
        <w:ind w:left="720" w:hanging="360"/>
      </w:pPr>
    </w:lvl>
    <w:lvl w:ilvl="1" w:tplc="42597354" w:tentative="1">
      <w:start w:val="1"/>
      <w:numFmt w:val="lowerLetter"/>
      <w:lvlText w:val="%2."/>
      <w:lvlJc w:val="left"/>
      <w:pPr>
        <w:ind w:left="1440" w:hanging="360"/>
      </w:pPr>
    </w:lvl>
    <w:lvl w:ilvl="2" w:tplc="42597354" w:tentative="1">
      <w:start w:val="1"/>
      <w:numFmt w:val="lowerRoman"/>
      <w:lvlText w:val="%3."/>
      <w:lvlJc w:val="right"/>
      <w:pPr>
        <w:ind w:left="2160" w:hanging="180"/>
      </w:pPr>
    </w:lvl>
    <w:lvl w:ilvl="3" w:tplc="42597354" w:tentative="1">
      <w:start w:val="1"/>
      <w:numFmt w:val="decimal"/>
      <w:lvlText w:val="%4."/>
      <w:lvlJc w:val="left"/>
      <w:pPr>
        <w:ind w:left="2880" w:hanging="360"/>
      </w:pPr>
    </w:lvl>
    <w:lvl w:ilvl="4" w:tplc="42597354" w:tentative="1">
      <w:start w:val="1"/>
      <w:numFmt w:val="lowerLetter"/>
      <w:lvlText w:val="%5."/>
      <w:lvlJc w:val="left"/>
      <w:pPr>
        <w:ind w:left="3600" w:hanging="360"/>
      </w:pPr>
    </w:lvl>
    <w:lvl w:ilvl="5" w:tplc="42597354" w:tentative="1">
      <w:start w:val="1"/>
      <w:numFmt w:val="lowerRoman"/>
      <w:lvlText w:val="%6."/>
      <w:lvlJc w:val="right"/>
      <w:pPr>
        <w:ind w:left="4320" w:hanging="180"/>
      </w:pPr>
    </w:lvl>
    <w:lvl w:ilvl="6" w:tplc="42597354" w:tentative="1">
      <w:start w:val="1"/>
      <w:numFmt w:val="decimal"/>
      <w:lvlText w:val="%7."/>
      <w:lvlJc w:val="left"/>
      <w:pPr>
        <w:ind w:left="5040" w:hanging="360"/>
      </w:pPr>
    </w:lvl>
    <w:lvl w:ilvl="7" w:tplc="42597354" w:tentative="1">
      <w:start w:val="1"/>
      <w:numFmt w:val="lowerLetter"/>
      <w:lvlText w:val="%8."/>
      <w:lvlJc w:val="left"/>
      <w:pPr>
        <w:ind w:left="5760" w:hanging="360"/>
      </w:pPr>
    </w:lvl>
    <w:lvl w:ilvl="8" w:tplc="42597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5">
    <w:multiLevelType w:val="hybridMultilevel"/>
    <w:lvl w:ilvl="0" w:tplc="76231186">
      <w:start w:val="1"/>
      <w:numFmt w:val="decimal"/>
      <w:lvlText w:val="%1."/>
      <w:lvlJc w:val="left"/>
      <w:pPr>
        <w:ind w:left="720" w:hanging="360"/>
      </w:pPr>
    </w:lvl>
    <w:lvl w:ilvl="1" w:tplc="76231186" w:tentative="1">
      <w:start w:val="1"/>
      <w:numFmt w:val="lowerLetter"/>
      <w:lvlText w:val="%2."/>
      <w:lvlJc w:val="left"/>
      <w:pPr>
        <w:ind w:left="1440" w:hanging="360"/>
      </w:pPr>
    </w:lvl>
    <w:lvl w:ilvl="2" w:tplc="76231186" w:tentative="1">
      <w:start w:val="1"/>
      <w:numFmt w:val="lowerRoman"/>
      <w:lvlText w:val="%3."/>
      <w:lvlJc w:val="right"/>
      <w:pPr>
        <w:ind w:left="2160" w:hanging="180"/>
      </w:pPr>
    </w:lvl>
    <w:lvl w:ilvl="3" w:tplc="76231186" w:tentative="1">
      <w:start w:val="1"/>
      <w:numFmt w:val="decimal"/>
      <w:lvlText w:val="%4."/>
      <w:lvlJc w:val="left"/>
      <w:pPr>
        <w:ind w:left="2880" w:hanging="360"/>
      </w:pPr>
    </w:lvl>
    <w:lvl w:ilvl="4" w:tplc="76231186" w:tentative="1">
      <w:start w:val="1"/>
      <w:numFmt w:val="lowerLetter"/>
      <w:lvlText w:val="%5."/>
      <w:lvlJc w:val="left"/>
      <w:pPr>
        <w:ind w:left="3600" w:hanging="360"/>
      </w:pPr>
    </w:lvl>
    <w:lvl w:ilvl="5" w:tplc="76231186" w:tentative="1">
      <w:start w:val="1"/>
      <w:numFmt w:val="lowerRoman"/>
      <w:lvlText w:val="%6."/>
      <w:lvlJc w:val="right"/>
      <w:pPr>
        <w:ind w:left="4320" w:hanging="180"/>
      </w:pPr>
    </w:lvl>
    <w:lvl w:ilvl="6" w:tplc="76231186" w:tentative="1">
      <w:start w:val="1"/>
      <w:numFmt w:val="decimal"/>
      <w:lvlText w:val="%7."/>
      <w:lvlJc w:val="left"/>
      <w:pPr>
        <w:ind w:left="5040" w:hanging="360"/>
      </w:pPr>
    </w:lvl>
    <w:lvl w:ilvl="7" w:tplc="76231186" w:tentative="1">
      <w:start w:val="1"/>
      <w:numFmt w:val="lowerLetter"/>
      <w:lvlText w:val="%8."/>
      <w:lvlJc w:val="left"/>
      <w:pPr>
        <w:ind w:left="5760" w:hanging="360"/>
      </w:pPr>
    </w:lvl>
    <w:lvl w:ilvl="8" w:tplc="7623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4">
    <w:multiLevelType w:val="hybridMultilevel"/>
    <w:lvl w:ilvl="0" w:tplc="58124056">
      <w:start w:val="1"/>
      <w:numFmt w:val="decimal"/>
      <w:lvlText w:val="%1."/>
      <w:lvlJc w:val="left"/>
      <w:pPr>
        <w:ind w:left="720" w:hanging="360"/>
      </w:pPr>
    </w:lvl>
    <w:lvl w:ilvl="1" w:tplc="58124056" w:tentative="1">
      <w:start w:val="1"/>
      <w:numFmt w:val="lowerLetter"/>
      <w:lvlText w:val="%2."/>
      <w:lvlJc w:val="left"/>
      <w:pPr>
        <w:ind w:left="1440" w:hanging="360"/>
      </w:pPr>
    </w:lvl>
    <w:lvl w:ilvl="2" w:tplc="58124056" w:tentative="1">
      <w:start w:val="1"/>
      <w:numFmt w:val="lowerRoman"/>
      <w:lvlText w:val="%3."/>
      <w:lvlJc w:val="right"/>
      <w:pPr>
        <w:ind w:left="2160" w:hanging="180"/>
      </w:pPr>
    </w:lvl>
    <w:lvl w:ilvl="3" w:tplc="58124056" w:tentative="1">
      <w:start w:val="1"/>
      <w:numFmt w:val="decimal"/>
      <w:lvlText w:val="%4."/>
      <w:lvlJc w:val="left"/>
      <w:pPr>
        <w:ind w:left="2880" w:hanging="360"/>
      </w:pPr>
    </w:lvl>
    <w:lvl w:ilvl="4" w:tplc="58124056" w:tentative="1">
      <w:start w:val="1"/>
      <w:numFmt w:val="lowerLetter"/>
      <w:lvlText w:val="%5."/>
      <w:lvlJc w:val="left"/>
      <w:pPr>
        <w:ind w:left="3600" w:hanging="360"/>
      </w:pPr>
    </w:lvl>
    <w:lvl w:ilvl="5" w:tplc="58124056" w:tentative="1">
      <w:start w:val="1"/>
      <w:numFmt w:val="lowerRoman"/>
      <w:lvlText w:val="%6."/>
      <w:lvlJc w:val="right"/>
      <w:pPr>
        <w:ind w:left="4320" w:hanging="180"/>
      </w:pPr>
    </w:lvl>
    <w:lvl w:ilvl="6" w:tplc="58124056" w:tentative="1">
      <w:start w:val="1"/>
      <w:numFmt w:val="decimal"/>
      <w:lvlText w:val="%7."/>
      <w:lvlJc w:val="left"/>
      <w:pPr>
        <w:ind w:left="5040" w:hanging="360"/>
      </w:pPr>
    </w:lvl>
    <w:lvl w:ilvl="7" w:tplc="58124056" w:tentative="1">
      <w:start w:val="1"/>
      <w:numFmt w:val="lowerLetter"/>
      <w:lvlText w:val="%8."/>
      <w:lvlJc w:val="left"/>
      <w:pPr>
        <w:ind w:left="5760" w:hanging="360"/>
      </w:pPr>
    </w:lvl>
    <w:lvl w:ilvl="8" w:tplc="58124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3">
    <w:multiLevelType w:val="hybridMultilevel"/>
    <w:lvl w:ilvl="0" w:tplc="78045419">
      <w:start w:val="1"/>
      <w:numFmt w:val="decimal"/>
      <w:lvlText w:val="%1."/>
      <w:lvlJc w:val="left"/>
      <w:pPr>
        <w:ind w:left="720" w:hanging="360"/>
      </w:pPr>
    </w:lvl>
    <w:lvl w:ilvl="1" w:tplc="78045419" w:tentative="1">
      <w:start w:val="1"/>
      <w:numFmt w:val="lowerLetter"/>
      <w:lvlText w:val="%2."/>
      <w:lvlJc w:val="left"/>
      <w:pPr>
        <w:ind w:left="1440" w:hanging="360"/>
      </w:pPr>
    </w:lvl>
    <w:lvl w:ilvl="2" w:tplc="78045419" w:tentative="1">
      <w:start w:val="1"/>
      <w:numFmt w:val="lowerRoman"/>
      <w:lvlText w:val="%3."/>
      <w:lvlJc w:val="right"/>
      <w:pPr>
        <w:ind w:left="2160" w:hanging="180"/>
      </w:pPr>
    </w:lvl>
    <w:lvl w:ilvl="3" w:tplc="78045419" w:tentative="1">
      <w:start w:val="1"/>
      <w:numFmt w:val="decimal"/>
      <w:lvlText w:val="%4."/>
      <w:lvlJc w:val="left"/>
      <w:pPr>
        <w:ind w:left="2880" w:hanging="360"/>
      </w:pPr>
    </w:lvl>
    <w:lvl w:ilvl="4" w:tplc="78045419" w:tentative="1">
      <w:start w:val="1"/>
      <w:numFmt w:val="lowerLetter"/>
      <w:lvlText w:val="%5."/>
      <w:lvlJc w:val="left"/>
      <w:pPr>
        <w:ind w:left="3600" w:hanging="360"/>
      </w:pPr>
    </w:lvl>
    <w:lvl w:ilvl="5" w:tplc="78045419" w:tentative="1">
      <w:start w:val="1"/>
      <w:numFmt w:val="lowerRoman"/>
      <w:lvlText w:val="%6."/>
      <w:lvlJc w:val="right"/>
      <w:pPr>
        <w:ind w:left="4320" w:hanging="180"/>
      </w:pPr>
    </w:lvl>
    <w:lvl w:ilvl="6" w:tplc="78045419" w:tentative="1">
      <w:start w:val="1"/>
      <w:numFmt w:val="decimal"/>
      <w:lvlText w:val="%7."/>
      <w:lvlJc w:val="left"/>
      <w:pPr>
        <w:ind w:left="5040" w:hanging="360"/>
      </w:pPr>
    </w:lvl>
    <w:lvl w:ilvl="7" w:tplc="78045419" w:tentative="1">
      <w:start w:val="1"/>
      <w:numFmt w:val="lowerLetter"/>
      <w:lvlText w:val="%8."/>
      <w:lvlJc w:val="left"/>
      <w:pPr>
        <w:ind w:left="5760" w:hanging="360"/>
      </w:pPr>
    </w:lvl>
    <w:lvl w:ilvl="8" w:tplc="7804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2">
    <w:multiLevelType w:val="hybridMultilevel"/>
    <w:lvl w:ilvl="0" w:tplc="24688785">
      <w:start w:val="1"/>
      <w:numFmt w:val="decimal"/>
      <w:lvlText w:val="%1."/>
      <w:lvlJc w:val="left"/>
      <w:pPr>
        <w:ind w:left="720" w:hanging="360"/>
      </w:pPr>
    </w:lvl>
    <w:lvl w:ilvl="1" w:tplc="24688785" w:tentative="1">
      <w:start w:val="1"/>
      <w:numFmt w:val="lowerLetter"/>
      <w:lvlText w:val="%2."/>
      <w:lvlJc w:val="left"/>
      <w:pPr>
        <w:ind w:left="1440" w:hanging="360"/>
      </w:pPr>
    </w:lvl>
    <w:lvl w:ilvl="2" w:tplc="24688785" w:tentative="1">
      <w:start w:val="1"/>
      <w:numFmt w:val="lowerRoman"/>
      <w:lvlText w:val="%3."/>
      <w:lvlJc w:val="right"/>
      <w:pPr>
        <w:ind w:left="2160" w:hanging="180"/>
      </w:pPr>
    </w:lvl>
    <w:lvl w:ilvl="3" w:tplc="24688785" w:tentative="1">
      <w:start w:val="1"/>
      <w:numFmt w:val="decimal"/>
      <w:lvlText w:val="%4."/>
      <w:lvlJc w:val="left"/>
      <w:pPr>
        <w:ind w:left="2880" w:hanging="360"/>
      </w:pPr>
    </w:lvl>
    <w:lvl w:ilvl="4" w:tplc="24688785" w:tentative="1">
      <w:start w:val="1"/>
      <w:numFmt w:val="lowerLetter"/>
      <w:lvlText w:val="%5."/>
      <w:lvlJc w:val="left"/>
      <w:pPr>
        <w:ind w:left="3600" w:hanging="360"/>
      </w:pPr>
    </w:lvl>
    <w:lvl w:ilvl="5" w:tplc="24688785" w:tentative="1">
      <w:start w:val="1"/>
      <w:numFmt w:val="lowerRoman"/>
      <w:lvlText w:val="%6."/>
      <w:lvlJc w:val="right"/>
      <w:pPr>
        <w:ind w:left="4320" w:hanging="180"/>
      </w:pPr>
    </w:lvl>
    <w:lvl w:ilvl="6" w:tplc="24688785" w:tentative="1">
      <w:start w:val="1"/>
      <w:numFmt w:val="decimal"/>
      <w:lvlText w:val="%7."/>
      <w:lvlJc w:val="left"/>
      <w:pPr>
        <w:ind w:left="5040" w:hanging="360"/>
      </w:pPr>
    </w:lvl>
    <w:lvl w:ilvl="7" w:tplc="24688785" w:tentative="1">
      <w:start w:val="1"/>
      <w:numFmt w:val="lowerLetter"/>
      <w:lvlText w:val="%8."/>
      <w:lvlJc w:val="left"/>
      <w:pPr>
        <w:ind w:left="5760" w:hanging="360"/>
      </w:pPr>
    </w:lvl>
    <w:lvl w:ilvl="8" w:tplc="2468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1">
    <w:multiLevelType w:val="hybridMultilevel"/>
    <w:lvl w:ilvl="0" w:tplc="88965008">
      <w:start w:val="1"/>
      <w:numFmt w:val="decimal"/>
      <w:lvlText w:val="%1."/>
      <w:lvlJc w:val="left"/>
      <w:pPr>
        <w:ind w:left="720" w:hanging="360"/>
      </w:pPr>
    </w:lvl>
    <w:lvl w:ilvl="1" w:tplc="88965008" w:tentative="1">
      <w:start w:val="1"/>
      <w:numFmt w:val="lowerLetter"/>
      <w:lvlText w:val="%2."/>
      <w:lvlJc w:val="left"/>
      <w:pPr>
        <w:ind w:left="1440" w:hanging="360"/>
      </w:pPr>
    </w:lvl>
    <w:lvl w:ilvl="2" w:tplc="88965008" w:tentative="1">
      <w:start w:val="1"/>
      <w:numFmt w:val="lowerRoman"/>
      <w:lvlText w:val="%3."/>
      <w:lvlJc w:val="right"/>
      <w:pPr>
        <w:ind w:left="2160" w:hanging="180"/>
      </w:pPr>
    </w:lvl>
    <w:lvl w:ilvl="3" w:tplc="88965008" w:tentative="1">
      <w:start w:val="1"/>
      <w:numFmt w:val="decimal"/>
      <w:lvlText w:val="%4."/>
      <w:lvlJc w:val="left"/>
      <w:pPr>
        <w:ind w:left="2880" w:hanging="360"/>
      </w:pPr>
    </w:lvl>
    <w:lvl w:ilvl="4" w:tplc="88965008" w:tentative="1">
      <w:start w:val="1"/>
      <w:numFmt w:val="lowerLetter"/>
      <w:lvlText w:val="%5."/>
      <w:lvlJc w:val="left"/>
      <w:pPr>
        <w:ind w:left="3600" w:hanging="360"/>
      </w:pPr>
    </w:lvl>
    <w:lvl w:ilvl="5" w:tplc="88965008" w:tentative="1">
      <w:start w:val="1"/>
      <w:numFmt w:val="lowerRoman"/>
      <w:lvlText w:val="%6."/>
      <w:lvlJc w:val="right"/>
      <w:pPr>
        <w:ind w:left="4320" w:hanging="180"/>
      </w:pPr>
    </w:lvl>
    <w:lvl w:ilvl="6" w:tplc="88965008" w:tentative="1">
      <w:start w:val="1"/>
      <w:numFmt w:val="decimal"/>
      <w:lvlText w:val="%7."/>
      <w:lvlJc w:val="left"/>
      <w:pPr>
        <w:ind w:left="5040" w:hanging="360"/>
      </w:pPr>
    </w:lvl>
    <w:lvl w:ilvl="7" w:tplc="88965008" w:tentative="1">
      <w:start w:val="1"/>
      <w:numFmt w:val="lowerLetter"/>
      <w:lvlText w:val="%8."/>
      <w:lvlJc w:val="left"/>
      <w:pPr>
        <w:ind w:left="5760" w:hanging="360"/>
      </w:pPr>
    </w:lvl>
    <w:lvl w:ilvl="8" w:tplc="8896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90">
    <w:multiLevelType w:val="hybridMultilevel"/>
    <w:lvl w:ilvl="0" w:tplc="94511589">
      <w:start w:val="1"/>
      <w:numFmt w:val="decimal"/>
      <w:lvlText w:val="%1."/>
      <w:lvlJc w:val="left"/>
      <w:pPr>
        <w:ind w:left="720" w:hanging="360"/>
      </w:pPr>
    </w:lvl>
    <w:lvl w:ilvl="1" w:tplc="94511589" w:tentative="1">
      <w:start w:val="1"/>
      <w:numFmt w:val="lowerLetter"/>
      <w:lvlText w:val="%2."/>
      <w:lvlJc w:val="left"/>
      <w:pPr>
        <w:ind w:left="1440" w:hanging="360"/>
      </w:pPr>
    </w:lvl>
    <w:lvl w:ilvl="2" w:tplc="94511589" w:tentative="1">
      <w:start w:val="1"/>
      <w:numFmt w:val="lowerRoman"/>
      <w:lvlText w:val="%3."/>
      <w:lvlJc w:val="right"/>
      <w:pPr>
        <w:ind w:left="2160" w:hanging="180"/>
      </w:pPr>
    </w:lvl>
    <w:lvl w:ilvl="3" w:tplc="94511589" w:tentative="1">
      <w:start w:val="1"/>
      <w:numFmt w:val="decimal"/>
      <w:lvlText w:val="%4."/>
      <w:lvlJc w:val="left"/>
      <w:pPr>
        <w:ind w:left="2880" w:hanging="360"/>
      </w:pPr>
    </w:lvl>
    <w:lvl w:ilvl="4" w:tplc="94511589" w:tentative="1">
      <w:start w:val="1"/>
      <w:numFmt w:val="lowerLetter"/>
      <w:lvlText w:val="%5."/>
      <w:lvlJc w:val="left"/>
      <w:pPr>
        <w:ind w:left="3600" w:hanging="360"/>
      </w:pPr>
    </w:lvl>
    <w:lvl w:ilvl="5" w:tplc="94511589" w:tentative="1">
      <w:start w:val="1"/>
      <w:numFmt w:val="lowerRoman"/>
      <w:lvlText w:val="%6."/>
      <w:lvlJc w:val="right"/>
      <w:pPr>
        <w:ind w:left="4320" w:hanging="180"/>
      </w:pPr>
    </w:lvl>
    <w:lvl w:ilvl="6" w:tplc="94511589" w:tentative="1">
      <w:start w:val="1"/>
      <w:numFmt w:val="decimal"/>
      <w:lvlText w:val="%7."/>
      <w:lvlJc w:val="left"/>
      <w:pPr>
        <w:ind w:left="5040" w:hanging="360"/>
      </w:pPr>
    </w:lvl>
    <w:lvl w:ilvl="7" w:tplc="94511589" w:tentative="1">
      <w:start w:val="1"/>
      <w:numFmt w:val="lowerLetter"/>
      <w:lvlText w:val="%8."/>
      <w:lvlJc w:val="left"/>
      <w:pPr>
        <w:ind w:left="5760" w:hanging="360"/>
      </w:pPr>
    </w:lvl>
    <w:lvl w:ilvl="8" w:tplc="94511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9">
    <w:multiLevelType w:val="hybridMultilevel"/>
    <w:lvl w:ilvl="0" w:tplc="72758608">
      <w:start w:val="1"/>
      <w:numFmt w:val="decimal"/>
      <w:lvlText w:val="%1."/>
      <w:lvlJc w:val="left"/>
      <w:pPr>
        <w:ind w:left="720" w:hanging="360"/>
      </w:pPr>
    </w:lvl>
    <w:lvl w:ilvl="1" w:tplc="72758608" w:tentative="1">
      <w:start w:val="1"/>
      <w:numFmt w:val="lowerLetter"/>
      <w:lvlText w:val="%2."/>
      <w:lvlJc w:val="left"/>
      <w:pPr>
        <w:ind w:left="1440" w:hanging="360"/>
      </w:pPr>
    </w:lvl>
    <w:lvl w:ilvl="2" w:tplc="72758608" w:tentative="1">
      <w:start w:val="1"/>
      <w:numFmt w:val="lowerRoman"/>
      <w:lvlText w:val="%3."/>
      <w:lvlJc w:val="right"/>
      <w:pPr>
        <w:ind w:left="2160" w:hanging="180"/>
      </w:pPr>
    </w:lvl>
    <w:lvl w:ilvl="3" w:tplc="72758608" w:tentative="1">
      <w:start w:val="1"/>
      <w:numFmt w:val="decimal"/>
      <w:lvlText w:val="%4."/>
      <w:lvlJc w:val="left"/>
      <w:pPr>
        <w:ind w:left="2880" w:hanging="360"/>
      </w:pPr>
    </w:lvl>
    <w:lvl w:ilvl="4" w:tplc="72758608" w:tentative="1">
      <w:start w:val="1"/>
      <w:numFmt w:val="lowerLetter"/>
      <w:lvlText w:val="%5."/>
      <w:lvlJc w:val="left"/>
      <w:pPr>
        <w:ind w:left="3600" w:hanging="360"/>
      </w:pPr>
    </w:lvl>
    <w:lvl w:ilvl="5" w:tplc="72758608" w:tentative="1">
      <w:start w:val="1"/>
      <w:numFmt w:val="lowerRoman"/>
      <w:lvlText w:val="%6."/>
      <w:lvlJc w:val="right"/>
      <w:pPr>
        <w:ind w:left="4320" w:hanging="180"/>
      </w:pPr>
    </w:lvl>
    <w:lvl w:ilvl="6" w:tplc="72758608" w:tentative="1">
      <w:start w:val="1"/>
      <w:numFmt w:val="decimal"/>
      <w:lvlText w:val="%7."/>
      <w:lvlJc w:val="left"/>
      <w:pPr>
        <w:ind w:left="5040" w:hanging="360"/>
      </w:pPr>
    </w:lvl>
    <w:lvl w:ilvl="7" w:tplc="72758608" w:tentative="1">
      <w:start w:val="1"/>
      <w:numFmt w:val="lowerLetter"/>
      <w:lvlText w:val="%8."/>
      <w:lvlJc w:val="left"/>
      <w:pPr>
        <w:ind w:left="5760" w:hanging="360"/>
      </w:pPr>
    </w:lvl>
    <w:lvl w:ilvl="8" w:tplc="7275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8">
    <w:multiLevelType w:val="hybridMultilevel"/>
    <w:lvl w:ilvl="0" w:tplc="87071299">
      <w:start w:val="1"/>
      <w:numFmt w:val="decimal"/>
      <w:lvlText w:val="%1."/>
      <w:lvlJc w:val="left"/>
      <w:pPr>
        <w:ind w:left="720" w:hanging="360"/>
      </w:pPr>
    </w:lvl>
    <w:lvl w:ilvl="1" w:tplc="87071299" w:tentative="1">
      <w:start w:val="1"/>
      <w:numFmt w:val="lowerLetter"/>
      <w:lvlText w:val="%2."/>
      <w:lvlJc w:val="left"/>
      <w:pPr>
        <w:ind w:left="1440" w:hanging="360"/>
      </w:pPr>
    </w:lvl>
    <w:lvl w:ilvl="2" w:tplc="87071299" w:tentative="1">
      <w:start w:val="1"/>
      <w:numFmt w:val="lowerRoman"/>
      <w:lvlText w:val="%3."/>
      <w:lvlJc w:val="right"/>
      <w:pPr>
        <w:ind w:left="2160" w:hanging="180"/>
      </w:pPr>
    </w:lvl>
    <w:lvl w:ilvl="3" w:tplc="87071299" w:tentative="1">
      <w:start w:val="1"/>
      <w:numFmt w:val="decimal"/>
      <w:lvlText w:val="%4."/>
      <w:lvlJc w:val="left"/>
      <w:pPr>
        <w:ind w:left="2880" w:hanging="360"/>
      </w:pPr>
    </w:lvl>
    <w:lvl w:ilvl="4" w:tplc="87071299" w:tentative="1">
      <w:start w:val="1"/>
      <w:numFmt w:val="lowerLetter"/>
      <w:lvlText w:val="%5."/>
      <w:lvlJc w:val="left"/>
      <w:pPr>
        <w:ind w:left="3600" w:hanging="360"/>
      </w:pPr>
    </w:lvl>
    <w:lvl w:ilvl="5" w:tplc="87071299" w:tentative="1">
      <w:start w:val="1"/>
      <w:numFmt w:val="lowerRoman"/>
      <w:lvlText w:val="%6."/>
      <w:lvlJc w:val="right"/>
      <w:pPr>
        <w:ind w:left="4320" w:hanging="180"/>
      </w:pPr>
    </w:lvl>
    <w:lvl w:ilvl="6" w:tplc="87071299" w:tentative="1">
      <w:start w:val="1"/>
      <w:numFmt w:val="decimal"/>
      <w:lvlText w:val="%7."/>
      <w:lvlJc w:val="left"/>
      <w:pPr>
        <w:ind w:left="5040" w:hanging="360"/>
      </w:pPr>
    </w:lvl>
    <w:lvl w:ilvl="7" w:tplc="87071299" w:tentative="1">
      <w:start w:val="1"/>
      <w:numFmt w:val="lowerLetter"/>
      <w:lvlText w:val="%8."/>
      <w:lvlJc w:val="left"/>
      <w:pPr>
        <w:ind w:left="5760" w:hanging="360"/>
      </w:pPr>
    </w:lvl>
    <w:lvl w:ilvl="8" w:tplc="87071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7">
    <w:multiLevelType w:val="hybridMultilevel"/>
    <w:lvl w:ilvl="0" w:tplc="20554258">
      <w:start w:val="1"/>
      <w:numFmt w:val="decimal"/>
      <w:lvlText w:val="%1."/>
      <w:lvlJc w:val="left"/>
      <w:pPr>
        <w:ind w:left="720" w:hanging="360"/>
      </w:pPr>
    </w:lvl>
    <w:lvl w:ilvl="1" w:tplc="20554258" w:tentative="1">
      <w:start w:val="1"/>
      <w:numFmt w:val="lowerLetter"/>
      <w:lvlText w:val="%2."/>
      <w:lvlJc w:val="left"/>
      <w:pPr>
        <w:ind w:left="1440" w:hanging="360"/>
      </w:pPr>
    </w:lvl>
    <w:lvl w:ilvl="2" w:tplc="20554258" w:tentative="1">
      <w:start w:val="1"/>
      <w:numFmt w:val="lowerRoman"/>
      <w:lvlText w:val="%3."/>
      <w:lvlJc w:val="right"/>
      <w:pPr>
        <w:ind w:left="2160" w:hanging="180"/>
      </w:pPr>
    </w:lvl>
    <w:lvl w:ilvl="3" w:tplc="20554258" w:tentative="1">
      <w:start w:val="1"/>
      <w:numFmt w:val="decimal"/>
      <w:lvlText w:val="%4."/>
      <w:lvlJc w:val="left"/>
      <w:pPr>
        <w:ind w:left="2880" w:hanging="360"/>
      </w:pPr>
    </w:lvl>
    <w:lvl w:ilvl="4" w:tplc="20554258" w:tentative="1">
      <w:start w:val="1"/>
      <w:numFmt w:val="lowerLetter"/>
      <w:lvlText w:val="%5."/>
      <w:lvlJc w:val="left"/>
      <w:pPr>
        <w:ind w:left="3600" w:hanging="360"/>
      </w:pPr>
    </w:lvl>
    <w:lvl w:ilvl="5" w:tplc="20554258" w:tentative="1">
      <w:start w:val="1"/>
      <w:numFmt w:val="lowerRoman"/>
      <w:lvlText w:val="%6."/>
      <w:lvlJc w:val="right"/>
      <w:pPr>
        <w:ind w:left="4320" w:hanging="180"/>
      </w:pPr>
    </w:lvl>
    <w:lvl w:ilvl="6" w:tplc="20554258" w:tentative="1">
      <w:start w:val="1"/>
      <w:numFmt w:val="decimal"/>
      <w:lvlText w:val="%7."/>
      <w:lvlJc w:val="left"/>
      <w:pPr>
        <w:ind w:left="5040" w:hanging="360"/>
      </w:pPr>
    </w:lvl>
    <w:lvl w:ilvl="7" w:tplc="20554258" w:tentative="1">
      <w:start w:val="1"/>
      <w:numFmt w:val="lowerLetter"/>
      <w:lvlText w:val="%8."/>
      <w:lvlJc w:val="left"/>
      <w:pPr>
        <w:ind w:left="5760" w:hanging="360"/>
      </w:pPr>
    </w:lvl>
    <w:lvl w:ilvl="8" w:tplc="20554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6">
    <w:multiLevelType w:val="hybridMultilevel"/>
    <w:lvl w:ilvl="0" w:tplc="10239068">
      <w:start w:val="1"/>
      <w:numFmt w:val="decimal"/>
      <w:lvlText w:val="%1."/>
      <w:lvlJc w:val="left"/>
      <w:pPr>
        <w:ind w:left="720" w:hanging="360"/>
      </w:pPr>
    </w:lvl>
    <w:lvl w:ilvl="1" w:tplc="10239068" w:tentative="1">
      <w:start w:val="1"/>
      <w:numFmt w:val="lowerLetter"/>
      <w:lvlText w:val="%2."/>
      <w:lvlJc w:val="left"/>
      <w:pPr>
        <w:ind w:left="1440" w:hanging="360"/>
      </w:pPr>
    </w:lvl>
    <w:lvl w:ilvl="2" w:tplc="10239068" w:tentative="1">
      <w:start w:val="1"/>
      <w:numFmt w:val="lowerRoman"/>
      <w:lvlText w:val="%3."/>
      <w:lvlJc w:val="right"/>
      <w:pPr>
        <w:ind w:left="2160" w:hanging="180"/>
      </w:pPr>
    </w:lvl>
    <w:lvl w:ilvl="3" w:tplc="10239068" w:tentative="1">
      <w:start w:val="1"/>
      <w:numFmt w:val="decimal"/>
      <w:lvlText w:val="%4."/>
      <w:lvlJc w:val="left"/>
      <w:pPr>
        <w:ind w:left="2880" w:hanging="360"/>
      </w:pPr>
    </w:lvl>
    <w:lvl w:ilvl="4" w:tplc="10239068" w:tentative="1">
      <w:start w:val="1"/>
      <w:numFmt w:val="lowerLetter"/>
      <w:lvlText w:val="%5."/>
      <w:lvlJc w:val="left"/>
      <w:pPr>
        <w:ind w:left="3600" w:hanging="360"/>
      </w:pPr>
    </w:lvl>
    <w:lvl w:ilvl="5" w:tplc="10239068" w:tentative="1">
      <w:start w:val="1"/>
      <w:numFmt w:val="lowerRoman"/>
      <w:lvlText w:val="%6."/>
      <w:lvlJc w:val="right"/>
      <w:pPr>
        <w:ind w:left="4320" w:hanging="180"/>
      </w:pPr>
    </w:lvl>
    <w:lvl w:ilvl="6" w:tplc="10239068" w:tentative="1">
      <w:start w:val="1"/>
      <w:numFmt w:val="decimal"/>
      <w:lvlText w:val="%7."/>
      <w:lvlJc w:val="left"/>
      <w:pPr>
        <w:ind w:left="5040" w:hanging="360"/>
      </w:pPr>
    </w:lvl>
    <w:lvl w:ilvl="7" w:tplc="10239068" w:tentative="1">
      <w:start w:val="1"/>
      <w:numFmt w:val="lowerLetter"/>
      <w:lvlText w:val="%8."/>
      <w:lvlJc w:val="left"/>
      <w:pPr>
        <w:ind w:left="5760" w:hanging="360"/>
      </w:pPr>
    </w:lvl>
    <w:lvl w:ilvl="8" w:tplc="1023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5">
    <w:multiLevelType w:val="hybridMultilevel"/>
    <w:lvl w:ilvl="0" w:tplc="87954721">
      <w:start w:val="1"/>
      <w:numFmt w:val="decimal"/>
      <w:lvlText w:val="%1."/>
      <w:lvlJc w:val="left"/>
      <w:pPr>
        <w:ind w:left="720" w:hanging="360"/>
      </w:pPr>
    </w:lvl>
    <w:lvl w:ilvl="1" w:tplc="87954721" w:tentative="1">
      <w:start w:val="1"/>
      <w:numFmt w:val="lowerLetter"/>
      <w:lvlText w:val="%2."/>
      <w:lvlJc w:val="left"/>
      <w:pPr>
        <w:ind w:left="1440" w:hanging="360"/>
      </w:pPr>
    </w:lvl>
    <w:lvl w:ilvl="2" w:tplc="87954721" w:tentative="1">
      <w:start w:val="1"/>
      <w:numFmt w:val="lowerRoman"/>
      <w:lvlText w:val="%3."/>
      <w:lvlJc w:val="right"/>
      <w:pPr>
        <w:ind w:left="2160" w:hanging="180"/>
      </w:pPr>
    </w:lvl>
    <w:lvl w:ilvl="3" w:tplc="87954721" w:tentative="1">
      <w:start w:val="1"/>
      <w:numFmt w:val="decimal"/>
      <w:lvlText w:val="%4."/>
      <w:lvlJc w:val="left"/>
      <w:pPr>
        <w:ind w:left="2880" w:hanging="360"/>
      </w:pPr>
    </w:lvl>
    <w:lvl w:ilvl="4" w:tplc="87954721" w:tentative="1">
      <w:start w:val="1"/>
      <w:numFmt w:val="lowerLetter"/>
      <w:lvlText w:val="%5."/>
      <w:lvlJc w:val="left"/>
      <w:pPr>
        <w:ind w:left="3600" w:hanging="360"/>
      </w:pPr>
    </w:lvl>
    <w:lvl w:ilvl="5" w:tplc="87954721" w:tentative="1">
      <w:start w:val="1"/>
      <w:numFmt w:val="lowerRoman"/>
      <w:lvlText w:val="%6."/>
      <w:lvlJc w:val="right"/>
      <w:pPr>
        <w:ind w:left="4320" w:hanging="180"/>
      </w:pPr>
    </w:lvl>
    <w:lvl w:ilvl="6" w:tplc="87954721" w:tentative="1">
      <w:start w:val="1"/>
      <w:numFmt w:val="decimal"/>
      <w:lvlText w:val="%7."/>
      <w:lvlJc w:val="left"/>
      <w:pPr>
        <w:ind w:left="5040" w:hanging="360"/>
      </w:pPr>
    </w:lvl>
    <w:lvl w:ilvl="7" w:tplc="87954721" w:tentative="1">
      <w:start w:val="1"/>
      <w:numFmt w:val="lowerLetter"/>
      <w:lvlText w:val="%8."/>
      <w:lvlJc w:val="left"/>
      <w:pPr>
        <w:ind w:left="5760" w:hanging="360"/>
      </w:pPr>
    </w:lvl>
    <w:lvl w:ilvl="8" w:tplc="87954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4">
    <w:multiLevelType w:val="hybridMultilevel"/>
    <w:lvl w:ilvl="0" w:tplc="81970880">
      <w:start w:val="1"/>
      <w:numFmt w:val="decimal"/>
      <w:lvlText w:val="%1."/>
      <w:lvlJc w:val="left"/>
      <w:pPr>
        <w:ind w:left="720" w:hanging="360"/>
      </w:pPr>
    </w:lvl>
    <w:lvl w:ilvl="1" w:tplc="81970880" w:tentative="1">
      <w:start w:val="1"/>
      <w:numFmt w:val="lowerLetter"/>
      <w:lvlText w:val="%2."/>
      <w:lvlJc w:val="left"/>
      <w:pPr>
        <w:ind w:left="1440" w:hanging="360"/>
      </w:pPr>
    </w:lvl>
    <w:lvl w:ilvl="2" w:tplc="81970880" w:tentative="1">
      <w:start w:val="1"/>
      <w:numFmt w:val="lowerRoman"/>
      <w:lvlText w:val="%3."/>
      <w:lvlJc w:val="right"/>
      <w:pPr>
        <w:ind w:left="2160" w:hanging="180"/>
      </w:pPr>
    </w:lvl>
    <w:lvl w:ilvl="3" w:tplc="81970880" w:tentative="1">
      <w:start w:val="1"/>
      <w:numFmt w:val="decimal"/>
      <w:lvlText w:val="%4."/>
      <w:lvlJc w:val="left"/>
      <w:pPr>
        <w:ind w:left="2880" w:hanging="360"/>
      </w:pPr>
    </w:lvl>
    <w:lvl w:ilvl="4" w:tplc="81970880" w:tentative="1">
      <w:start w:val="1"/>
      <w:numFmt w:val="lowerLetter"/>
      <w:lvlText w:val="%5."/>
      <w:lvlJc w:val="left"/>
      <w:pPr>
        <w:ind w:left="3600" w:hanging="360"/>
      </w:pPr>
    </w:lvl>
    <w:lvl w:ilvl="5" w:tplc="81970880" w:tentative="1">
      <w:start w:val="1"/>
      <w:numFmt w:val="lowerRoman"/>
      <w:lvlText w:val="%6."/>
      <w:lvlJc w:val="right"/>
      <w:pPr>
        <w:ind w:left="4320" w:hanging="180"/>
      </w:pPr>
    </w:lvl>
    <w:lvl w:ilvl="6" w:tplc="81970880" w:tentative="1">
      <w:start w:val="1"/>
      <w:numFmt w:val="decimal"/>
      <w:lvlText w:val="%7."/>
      <w:lvlJc w:val="left"/>
      <w:pPr>
        <w:ind w:left="5040" w:hanging="360"/>
      </w:pPr>
    </w:lvl>
    <w:lvl w:ilvl="7" w:tplc="81970880" w:tentative="1">
      <w:start w:val="1"/>
      <w:numFmt w:val="lowerLetter"/>
      <w:lvlText w:val="%8."/>
      <w:lvlJc w:val="left"/>
      <w:pPr>
        <w:ind w:left="5760" w:hanging="360"/>
      </w:pPr>
    </w:lvl>
    <w:lvl w:ilvl="8" w:tplc="81970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3">
    <w:multiLevelType w:val="hybridMultilevel"/>
    <w:lvl w:ilvl="0" w:tplc="62630285">
      <w:start w:val="1"/>
      <w:numFmt w:val="decimal"/>
      <w:lvlText w:val="%1."/>
      <w:lvlJc w:val="left"/>
      <w:pPr>
        <w:ind w:left="720" w:hanging="360"/>
      </w:pPr>
    </w:lvl>
    <w:lvl w:ilvl="1" w:tplc="62630285" w:tentative="1">
      <w:start w:val="1"/>
      <w:numFmt w:val="lowerLetter"/>
      <w:lvlText w:val="%2."/>
      <w:lvlJc w:val="left"/>
      <w:pPr>
        <w:ind w:left="1440" w:hanging="360"/>
      </w:pPr>
    </w:lvl>
    <w:lvl w:ilvl="2" w:tplc="62630285" w:tentative="1">
      <w:start w:val="1"/>
      <w:numFmt w:val="lowerRoman"/>
      <w:lvlText w:val="%3."/>
      <w:lvlJc w:val="right"/>
      <w:pPr>
        <w:ind w:left="2160" w:hanging="180"/>
      </w:pPr>
    </w:lvl>
    <w:lvl w:ilvl="3" w:tplc="62630285" w:tentative="1">
      <w:start w:val="1"/>
      <w:numFmt w:val="decimal"/>
      <w:lvlText w:val="%4."/>
      <w:lvlJc w:val="left"/>
      <w:pPr>
        <w:ind w:left="2880" w:hanging="360"/>
      </w:pPr>
    </w:lvl>
    <w:lvl w:ilvl="4" w:tplc="62630285" w:tentative="1">
      <w:start w:val="1"/>
      <w:numFmt w:val="lowerLetter"/>
      <w:lvlText w:val="%5."/>
      <w:lvlJc w:val="left"/>
      <w:pPr>
        <w:ind w:left="3600" w:hanging="360"/>
      </w:pPr>
    </w:lvl>
    <w:lvl w:ilvl="5" w:tplc="62630285" w:tentative="1">
      <w:start w:val="1"/>
      <w:numFmt w:val="lowerRoman"/>
      <w:lvlText w:val="%6."/>
      <w:lvlJc w:val="right"/>
      <w:pPr>
        <w:ind w:left="4320" w:hanging="180"/>
      </w:pPr>
    </w:lvl>
    <w:lvl w:ilvl="6" w:tplc="62630285" w:tentative="1">
      <w:start w:val="1"/>
      <w:numFmt w:val="decimal"/>
      <w:lvlText w:val="%7."/>
      <w:lvlJc w:val="left"/>
      <w:pPr>
        <w:ind w:left="5040" w:hanging="360"/>
      </w:pPr>
    </w:lvl>
    <w:lvl w:ilvl="7" w:tplc="62630285" w:tentative="1">
      <w:start w:val="1"/>
      <w:numFmt w:val="lowerLetter"/>
      <w:lvlText w:val="%8."/>
      <w:lvlJc w:val="left"/>
      <w:pPr>
        <w:ind w:left="5760" w:hanging="360"/>
      </w:pPr>
    </w:lvl>
    <w:lvl w:ilvl="8" w:tplc="62630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2">
    <w:multiLevelType w:val="hybridMultilevel"/>
    <w:lvl w:ilvl="0" w:tplc="17468993">
      <w:start w:val="1"/>
      <w:numFmt w:val="decimal"/>
      <w:lvlText w:val="%1."/>
      <w:lvlJc w:val="left"/>
      <w:pPr>
        <w:ind w:left="720" w:hanging="360"/>
      </w:pPr>
    </w:lvl>
    <w:lvl w:ilvl="1" w:tplc="17468993" w:tentative="1">
      <w:start w:val="1"/>
      <w:numFmt w:val="lowerLetter"/>
      <w:lvlText w:val="%2."/>
      <w:lvlJc w:val="left"/>
      <w:pPr>
        <w:ind w:left="1440" w:hanging="360"/>
      </w:pPr>
    </w:lvl>
    <w:lvl w:ilvl="2" w:tplc="17468993" w:tentative="1">
      <w:start w:val="1"/>
      <w:numFmt w:val="lowerRoman"/>
      <w:lvlText w:val="%3."/>
      <w:lvlJc w:val="right"/>
      <w:pPr>
        <w:ind w:left="2160" w:hanging="180"/>
      </w:pPr>
    </w:lvl>
    <w:lvl w:ilvl="3" w:tplc="17468993" w:tentative="1">
      <w:start w:val="1"/>
      <w:numFmt w:val="decimal"/>
      <w:lvlText w:val="%4."/>
      <w:lvlJc w:val="left"/>
      <w:pPr>
        <w:ind w:left="2880" w:hanging="360"/>
      </w:pPr>
    </w:lvl>
    <w:lvl w:ilvl="4" w:tplc="17468993" w:tentative="1">
      <w:start w:val="1"/>
      <w:numFmt w:val="lowerLetter"/>
      <w:lvlText w:val="%5."/>
      <w:lvlJc w:val="left"/>
      <w:pPr>
        <w:ind w:left="3600" w:hanging="360"/>
      </w:pPr>
    </w:lvl>
    <w:lvl w:ilvl="5" w:tplc="17468993" w:tentative="1">
      <w:start w:val="1"/>
      <w:numFmt w:val="lowerRoman"/>
      <w:lvlText w:val="%6."/>
      <w:lvlJc w:val="right"/>
      <w:pPr>
        <w:ind w:left="4320" w:hanging="180"/>
      </w:pPr>
    </w:lvl>
    <w:lvl w:ilvl="6" w:tplc="17468993" w:tentative="1">
      <w:start w:val="1"/>
      <w:numFmt w:val="decimal"/>
      <w:lvlText w:val="%7."/>
      <w:lvlJc w:val="left"/>
      <w:pPr>
        <w:ind w:left="5040" w:hanging="360"/>
      </w:pPr>
    </w:lvl>
    <w:lvl w:ilvl="7" w:tplc="17468993" w:tentative="1">
      <w:start w:val="1"/>
      <w:numFmt w:val="lowerLetter"/>
      <w:lvlText w:val="%8."/>
      <w:lvlJc w:val="left"/>
      <w:pPr>
        <w:ind w:left="5760" w:hanging="360"/>
      </w:pPr>
    </w:lvl>
    <w:lvl w:ilvl="8" w:tplc="1746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1">
    <w:multiLevelType w:val="hybridMultilevel"/>
    <w:lvl w:ilvl="0" w:tplc="35650134">
      <w:start w:val="1"/>
      <w:numFmt w:val="decimal"/>
      <w:lvlText w:val="%1."/>
      <w:lvlJc w:val="left"/>
      <w:pPr>
        <w:ind w:left="720" w:hanging="360"/>
      </w:pPr>
    </w:lvl>
    <w:lvl w:ilvl="1" w:tplc="35650134" w:tentative="1">
      <w:start w:val="1"/>
      <w:numFmt w:val="lowerLetter"/>
      <w:lvlText w:val="%2."/>
      <w:lvlJc w:val="left"/>
      <w:pPr>
        <w:ind w:left="1440" w:hanging="360"/>
      </w:pPr>
    </w:lvl>
    <w:lvl w:ilvl="2" w:tplc="35650134" w:tentative="1">
      <w:start w:val="1"/>
      <w:numFmt w:val="lowerRoman"/>
      <w:lvlText w:val="%3."/>
      <w:lvlJc w:val="right"/>
      <w:pPr>
        <w:ind w:left="2160" w:hanging="180"/>
      </w:pPr>
    </w:lvl>
    <w:lvl w:ilvl="3" w:tplc="35650134" w:tentative="1">
      <w:start w:val="1"/>
      <w:numFmt w:val="decimal"/>
      <w:lvlText w:val="%4."/>
      <w:lvlJc w:val="left"/>
      <w:pPr>
        <w:ind w:left="2880" w:hanging="360"/>
      </w:pPr>
    </w:lvl>
    <w:lvl w:ilvl="4" w:tplc="35650134" w:tentative="1">
      <w:start w:val="1"/>
      <w:numFmt w:val="lowerLetter"/>
      <w:lvlText w:val="%5."/>
      <w:lvlJc w:val="left"/>
      <w:pPr>
        <w:ind w:left="3600" w:hanging="360"/>
      </w:pPr>
    </w:lvl>
    <w:lvl w:ilvl="5" w:tplc="35650134" w:tentative="1">
      <w:start w:val="1"/>
      <w:numFmt w:val="lowerRoman"/>
      <w:lvlText w:val="%6."/>
      <w:lvlJc w:val="right"/>
      <w:pPr>
        <w:ind w:left="4320" w:hanging="180"/>
      </w:pPr>
    </w:lvl>
    <w:lvl w:ilvl="6" w:tplc="35650134" w:tentative="1">
      <w:start w:val="1"/>
      <w:numFmt w:val="decimal"/>
      <w:lvlText w:val="%7."/>
      <w:lvlJc w:val="left"/>
      <w:pPr>
        <w:ind w:left="5040" w:hanging="360"/>
      </w:pPr>
    </w:lvl>
    <w:lvl w:ilvl="7" w:tplc="35650134" w:tentative="1">
      <w:start w:val="1"/>
      <w:numFmt w:val="lowerLetter"/>
      <w:lvlText w:val="%8."/>
      <w:lvlJc w:val="left"/>
      <w:pPr>
        <w:ind w:left="5760" w:hanging="360"/>
      </w:pPr>
    </w:lvl>
    <w:lvl w:ilvl="8" w:tplc="35650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80">
    <w:multiLevelType w:val="hybridMultilevel"/>
    <w:lvl w:ilvl="0" w:tplc="37112748">
      <w:start w:val="1"/>
      <w:numFmt w:val="decimal"/>
      <w:lvlText w:val="%1."/>
      <w:lvlJc w:val="left"/>
      <w:pPr>
        <w:ind w:left="720" w:hanging="360"/>
      </w:pPr>
    </w:lvl>
    <w:lvl w:ilvl="1" w:tplc="37112748" w:tentative="1">
      <w:start w:val="1"/>
      <w:numFmt w:val="lowerLetter"/>
      <w:lvlText w:val="%2."/>
      <w:lvlJc w:val="left"/>
      <w:pPr>
        <w:ind w:left="1440" w:hanging="360"/>
      </w:pPr>
    </w:lvl>
    <w:lvl w:ilvl="2" w:tplc="37112748" w:tentative="1">
      <w:start w:val="1"/>
      <w:numFmt w:val="lowerRoman"/>
      <w:lvlText w:val="%3."/>
      <w:lvlJc w:val="right"/>
      <w:pPr>
        <w:ind w:left="2160" w:hanging="180"/>
      </w:pPr>
    </w:lvl>
    <w:lvl w:ilvl="3" w:tplc="37112748" w:tentative="1">
      <w:start w:val="1"/>
      <w:numFmt w:val="decimal"/>
      <w:lvlText w:val="%4."/>
      <w:lvlJc w:val="left"/>
      <w:pPr>
        <w:ind w:left="2880" w:hanging="360"/>
      </w:pPr>
    </w:lvl>
    <w:lvl w:ilvl="4" w:tplc="37112748" w:tentative="1">
      <w:start w:val="1"/>
      <w:numFmt w:val="lowerLetter"/>
      <w:lvlText w:val="%5."/>
      <w:lvlJc w:val="left"/>
      <w:pPr>
        <w:ind w:left="3600" w:hanging="360"/>
      </w:pPr>
    </w:lvl>
    <w:lvl w:ilvl="5" w:tplc="37112748" w:tentative="1">
      <w:start w:val="1"/>
      <w:numFmt w:val="lowerRoman"/>
      <w:lvlText w:val="%6."/>
      <w:lvlJc w:val="right"/>
      <w:pPr>
        <w:ind w:left="4320" w:hanging="180"/>
      </w:pPr>
    </w:lvl>
    <w:lvl w:ilvl="6" w:tplc="37112748" w:tentative="1">
      <w:start w:val="1"/>
      <w:numFmt w:val="decimal"/>
      <w:lvlText w:val="%7."/>
      <w:lvlJc w:val="left"/>
      <w:pPr>
        <w:ind w:left="5040" w:hanging="360"/>
      </w:pPr>
    </w:lvl>
    <w:lvl w:ilvl="7" w:tplc="37112748" w:tentative="1">
      <w:start w:val="1"/>
      <w:numFmt w:val="lowerLetter"/>
      <w:lvlText w:val="%8."/>
      <w:lvlJc w:val="left"/>
      <w:pPr>
        <w:ind w:left="5760" w:hanging="360"/>
      </w:pPr>
    </w:lvl>
    <w:lvl w:ilvl="8" w:tplc="3711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9">
    <w:multiLevelType w:val="hybridMultilevel"/>
    <w:lvl w:ilvl="0" w:tplc="74956788">
      <w:start w:val="1"/>
      <w:numFmt w:val="decimal"/>
      <w:lvlText w:val="%1."/>
      <w:lvlJc w:val="left"/>
      <w:pPr>
        <w:ind w:left="720" w:hanging="360"/>
      </w:pPr>
    </w:lvl>
    <w:lvl w:ilvl="1" w:tplc="74956788" w:tentative="1">
      <w:start w:val="1"/>
      <w:numFmt w:val="lowerLetter"/>
      <w:lvlText w:val="%2."/>
      <w:lvlJc w:val="left"/>
      <w:pPr>
        <w:ind w:left="1440" w:hanging="360"/>
      </w:pPr>
    </w:lvl>
    <w:lvl w:ilvl="2" w:tplc="74956788" w:tentative="1">
      <w:start w:val="1"/>
      <w:numFmt w:val="lowerRoman"/>
      <w:lvlText w:val="%3."/>
      <w:lvlJc w:val="right"/>
      <w:pPr>
        <w:ind w:left="2160" w:hanging="180"/>
      </w:pPr>
    </w:lvl>
    <w:lvl w:ilvl="3" w:tplc="74956788" w:tentative="1">
      <w:start w:val="1"/>
      <w:numFmt w:val="decimal"/>
      <w:lvlText w:val="%4."/>
      <w:lvlJc w:val="left"/>
      <w:pPr>
        <w:ind w:left="2880" w:hanging="360"/>
      </w:pPr>
    </w:lvl>
    <w:lvl w:ilvl="4" w:tplc="74956788" w:tentative="1">
      <w:start w:val="1"/>
      <w:numFmt w:val="lowerLetter"/>
      <w:lvlText w:val="%5."/>
      <w:lvlJc w:val="left"/>
      <w:pPr>
        <w:ind w:left="3600" w:hanging="360"/>
      </w:pPr>
    </w:lvl>
    <w:lvl w:ilvl="5" w:tplc="74956788" w:tentative="1">
      <w:start w:val="1"/>
      <w:numFmt w:val="lowerRoman"/>
      <w:lvlText w:val="%6."/>
      <w:lvlJc w:val="right"/>
      <w:pPr>
        <w:ind w:left="4320" w:hanging="180"/>
      </w:pPr>
    </w:lvl>
    <w:lvl w:ilvl="6" w:tplc="74956788" w:tentative="1">
      <w:start w:val="1"/>
      <w:numFmt w:val="decimal"/>
      <w:lvlText w:val="%7."/>
      <w:lvlJc w:val="left"/>
      <w:pPr>
        <w:ind w:left="5040" w:hanging="360"/>
      </w:pPr>
    </w:lvl>
    <w:lvl w:ilvl="7" w:tplc="74956788" w:tentative="1">
      <w:start w:val="1"/>
      <w:numFmt w:val="lowerLetter"/>
      <w:lvlText w:val="%8."/>
      <w:lvlJc w:val="left"/>
      <w:pPr>
        <w:ind w:left="5760" w:hanging="360"/>
      </w:pPr>
    </w:lvl>
    <w:lvl w:ilvl="8" w:tplc="7495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8">
    <w:multiLevelType w:val="hybridMultilevel"/>
    <w:lvl w:ilvl="0" w:tplc="67610393">
      <w:start w:val="1"/>
      <w:numFmt w:val="decimal"/>
      <w:lvlText w:val="%1."/>
      <w:lvlJc w:val="left"/>
      <w:pPr>
        <w:ind w:left="720" w:hanging="360"/>
      </w:pPr>
    </w:lvl>
    <w:lvl w:ilvl="1" w:tplc="67610393" w:tentative="1">
      <w:start w:val="1"/>
      <w:numFmt w:val="lowerLetter"/>
      <w:lvlText w:val="%2."/>
      <w:lvlJc w:val="left"/>
      <w:pPr>
        <w:ind w:left="1440" w:hanging="360"/>
      </w:pPr>
    </w:lvl>
    <w:lvl w:ilvl="2" w:tplc="67610393" w:tentative="1">
      <w:start w:val="1"/>
      <w:numFmt w:val="lowerRoman"/>
      <w:lvlText w:val="%3."/>
      <w:lvlJc w:val="right"/>
      <w:pPr>
        <w:ind w:left="2160" w:hanging="180"/>
      </w:pPr>
    </w:lvl>
    <w:lvl w:ilvl="3" w:tplc="67610393" w:tentative="1">
      <w:start w:val="1"/>
      <w:numFmt w:val="decimal"/>
      <w:lvlText w:val="%4."/>
      <w:lvlJc w:val="left"/>
      <w:pPr>
        <w:ind w:left="2880" w:hanging="360"/>
      </w:pPr>
    </w:lvl>
    <w:lvl w:ilvl="4" w:tplc="67610393" w:tentative="1">
      <w:start w:val="1"/>
      <w:numFmt w:val="lowerLetter"/>
      <w:lvlText w:val="%5."/>
      <w:lvlJc w:val="left"/>
      <w:pPr>
        <w:ind w:left="3600" w:hanging="360"/>
      </w:pPr>
    </w:lvl>
    <w:lvl w:ilvl="5" w:tplc="67610393" w:tentative="1">
      <w:start w:val="1"/>
      <w:numFmt w:val="lowerRoman"/>
      <w:lvlText w:val="%6."/>
      <w:lvlJc w:val="right"/>
      <w:pPr>
        <w:ind w:left="4320" w:hanging="180"/>
      </w:pPr>
    </w:lvl>
    <w:lvl w:ilvl="6" w:tplc="67610393" w:tentative="1">
      <w:start w:val="1"/>
      <w:numFmt w:val="decimal"/>
      <w:lvlText w:val="%7."/>
      <w:lvlJc w:val="left"/>
      <w:pPr>
        <w:ind w:left="5040" w:hanging="360"/>
      </w:pPr>
    </w:lvl>
    <w:lvl w:ilvl="7" w:tplc="67610393" w:tentative="1">
      <w:start w:val="1"/>
      <w:numFmt w:val="lowerLetter"/>
      <w:lvlText w:val="%8."/>
      <w:lvlJc w:val="left"/>
      <w:pPr>
        <w:ind w:left="5760" w:hanging="360"/>
      </w:pPr>
    </w:lvl>
    <w:lvl w:ilvl="8" w:tplc="67610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7">
    <w:multiLevelType w:val="hybridMultilevel"/>
    <w:lvl w:ilvl="0" w:tplc="42843509">
      <w:start w:val="1"/>
      <w:numFmt w:val="decimal"/>
      <w:lvlText w:val="%1."/>
      <w:lvlJc w:val="left"/>
      <w:pPr>
        <w:ind w:left="720" w:hanging="360"/>
      </w:pPr>
    </w:lvl>
    <w:lvl w:ilvl="1" w:tplc="42843509" w:tentative="1">
      <w:start w:val="1"/>
      <w:numFmt w:val="lowerLetter"/>
      <w:lvlText w:val="%2."/>
      <w:lvlJc w:val="left"/>
      <w:pPr>
        <w:ind w:left="1440" w:hanging="360"/>
      </w:pPr>
    </w:lvl>
    <w:lvl w:ilvl="2" w:tplc="42843509" w:tentative="1">
      <w:start w:val="1"/>
      <w:numFmt w:val="lowerRoman"/>
      <w:lvlText w:val="%3."/>
      <w:lvlJc w:val="right"/>
      <w:pPr>
        <w:ind w:left="2160" w:hanging="180"/>
      </w:pPr>
    </w:lvl>
    <w:lvl w:ilvl="3" w:tplc="42843509" w:tentative="1">
      <w:start w:val="1"/>
      <w:numFmt w:val="decimal"/>
      <w:lvlText w:val="%4."/>
      <w:lvlJc w:val="left"/>
      <w:pPr>
        <w:ind w:left="2880" w:hanging="360"/>
      </w:pPr>
    </w:lvl>
    <w:lvl w:ilvl="4" w:tplc="42843509" w:tentative="1">
      <w:start w:val="1"/>
      <w:numFmt w:val="lowerLetter"/>
      <w:lvlText w:val="%5."/>
      <w:lvlJc w:val="left"/>
      <w:pPr>
        <w:ind w:left="3600" w:hanging="360"/>
      </w:pPr>
    </w:lvl>
    <w:lvl w:ilvl="5" w:tplc="42843509" w:tentative="1">
      <w:start w:val="1"/>
      <w:numFmt w:val="lowerRoman"/>
      <w:lvlText w:val="%6."/>
      <w:lvlJc w:val="right"/>
      <w:pPr>
        <w:ind w:left="4320" w:hanging="180"/>
      </w:pPr>
    </w:lvl>
    <w:lvl w:ilvl="6" w:tplc="42843509" w:tentative="1">
      <w:start w:val="1"/>
      <w:numFmt w:val="decimal"/>
      <w:lvlText w:val="%7."/>
      <w:lvlJc w:val="left"/>
      <w:pPr>
        <w:ind w:left="5040" w:hanging="360"/>
      </w:pPr>
    </w:lvl>
    <w:lvl w:ilvl="7" w:tplc="42843509" w:tentative="1">
      <w:start w:val="1"/>
      <w:numFmt w:val="lowerLetter"/>
      <w:lvlText w:val="%8."/>
      <w:lvlJc w:val="left"/>
      <w:pPr>
        <w:ind w:left="5760" w:hanging="360"/>
      </w:pPr>
    </w:lvl>
    <w:lvl w:ilvl="8" w:tplc="42843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6">
    <w:multiLevelType w:val="hybridMultilevel"/>
    <w:lvl w:ilvl="0" w:tplc="46486626">
      <w:start w:val="1"/>
      <w:numFmt w:val="decimal"/>
      <w:lvlText w:val="%1."/>
      <w:lvlJc w:val="left"/>
      <w:pPr>
        <w:ind w:left="720" w:hanging="360"/>
      </w:pPr>
    </w:lvl>
    <w:lvl w:ilvl="1" w:tplc="46486626" w:tentative="1">
      <w:start w:val="1"/>
      <w:numFmt w:val="lowerLetter"/>
      <w:lvlText w:val="%2."/>
      <w:lvlJc w:val="left"/>
      <w:pPr>
        <w:ind w:left="1440" w:hanging="360"/>
      </w:pPr>
    </w:lvl>
    <w:lvl w:ilvl="2" w:tplc="46486626" w:tentative="1">
      <w:start w:val="1"/>
      <w:numFmt w:val="lowerRoman"/>
      <w:lvlText w:val="%3."/>
      <w:lvlJc w:val="right"/>
      <w:pPr>
        <w:ind w:left="2160" w:hanging="180"/>
      </w:pPr>
    </w:lvl>
    <w:lvl w:ilvl="3" w:tplc="46486626" w:tentative="1">
      <w:start w:val="1"/>
      <w:numFmt w:val="decimal"/>
      <w:lvlText w:val="%4."/>
      <w:lvlJc w:val="left"/>
      <w:pPr>
        <w:ind w:left="2880" w:hanging="360"/>
      </w:pPr>
    </w:lvl>
    <w:lvl w:ilvl="4" w:tplc="46486626" w:tentative="1">
      <w:start w:val="1"/>
      <w:numFmt w:val="lowerLetter"/>
      <w:lvlText w:val="%5."/>
      <w:lvlJc w:val="left"/>
      <w:pPr>
        <w:ind w:left="3600" w:hanging="360"/>
      </w:pPr>
    </w:lvl>
    <w:lvl w:ilvl="5" w:tplc="46486626" w:tentative="1">
      <w:start w:val="1"/>
      <w:numFmt w:val="lowerRoman"/>
      <w:lvlText w:val="%6."/>
      <w:lvlJc w:val="right"/>
      <w:pPr>
        <w:ind w:left="4320" w:hanging="180"/>
      </w:pPr>
    </w:lvl>
    <w:lvl w:ilvl="6" w:tplc="46486626" w:tentative="1">
      <w:start w:val="1"/>
      <w:numFmt w:val="decimal"/>
      <w:lvlText w:val="%7."/>
      <w:lvlJc w:val="left"/>
      <w:pPr>
        <w:ind w:left="5040" w:hanging="360"/>
      </w:pPr>
    </w:lvl>
    <w:lvl w:ilvl="7" w:tplc="46486626" w:tentative="1">
      <w:start w:val="1"/>
      <w:numFmt w:val="lowerLetter"/>
      <w:lvlText w:val="%8."/>
      <w:lvlJc w:val="left"/>
      <w:pPr>
        <w:ind w:left="5760" w:hanging="360"/>
      </w:pPr>
    </w:lvl>
    <w:lvl w:ilvl="8" w:tplc="4648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5">
    <w:multiLevelType w:val="hybridMultilevel"/>
    <w:lvl w:ilvl="0" w:tplc="72736314">
      <w:start w:val="1"/>
      <w:numFmt w:val="decimal"/>
      <w:lvlText w:val="%1."/>
      <w:lvlJc w:val="left"/>
      <w:pPr>
        <w:ind w:left="720" w:hanging="360"/>
      </w:pPr>
    </w:lvl>
    <w:lvl w:ilvl="1" w:tplc="72736314" w:tentative="1">
      <w:start w:val="1"/>
      <w:numFmt w:val="lowerLetter"/>
      <w:lvlText w:val="%2."/>
      <w:lvlJc w:val="left"/>
      <w:pPr>
        <w:ind w:left="1440" w:hanging="360"/>
      </w:pPr>
    </w:lvl>
    <w:lvl w:ilvl="2" w:tplc="72736314" w:tentative="1">
      <w:start w:val="1"/>
      <w:numFmt w:val="lowerRoman"/>
      <w:lvlText w:val="%3."/>
      <w:lvlJc w:val="right"/>
      <w:pPr>
        <w:ind w:left="2160" w:hanging="180"/>
      </w:pPr>
    </w:lvl>
    <w:lvl w:ilvl="3" w:tplc="72736314" w:tentative="1">
      <w:start w:val="1"/>
      <w:numFmt w:val="decimal"/>
      <w:lvlText w:val="%4."/>
      <w:lvlJc w:val="left"/>
      <w:pPr>
        <w:ind w:left="2880" w:hanging="360"/>
      </w:pPr>
    </w:lvl>
    <w:lvl w:ilvl="4" w:tplc="72736314" w:tentative="1">
      <w:start w:val="1"/>
      <w:numFmt w:val="lowerLetter"/>
      <w:lvlText w:val="%5."/>
      <w:lvlJc w:val="left"/>
      <w:pPr>
        <w:ind w:left="3600" w:hanging="360"/>
      </w:pPr>
    </w:lvl>
    <w:lvl w:ilvl="5" w:tplc="72736314" w:tentative="1">
      <w:start w:val="1"/>
      <w:numFmt w:val="lowerRoman"/>
      <w:lvlText w:val="%6."/>
      <w:lvlJc w:val="right"/>
      <w:pPr>
        <w:ind w:left="4320" w:hanging="180"/>
      </w:pPr>
    </w:lvl>
    <w:lvl w:ilvl="6" w:tplc="72736314" w:tentative="1">
      <w:start w:val="1"/>
      <w:numFmt w:val="decimal"/>
      <w:lvlText w:val="%7."/>
      <w:lvlJc w:val="left"/>
      <w:pPr>
        <w:ind w:left="5040" w:hanging="360"/>
      </w:pPr>
    </w:lvl>
    <w:lvl w:ilvl="7" w:tplc="72736314" w:tentative="1">
      <w:start w:val="1"/>
      <w:numFmt w:val="lowerLetter"/>
      <w:lvlText w:val="%8."/>
      <w:lvlJc w:val="left"/>
      <w:pPr>
        <w:ind w:left="5760" w:hanging="360"/>
      </w:pPr>
    </w:lvl>
    <w:lvl w:ilvl="8" w:tplc="7273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4">
    <w:multiLevelType w:val="hybridMultilevel"/>
    <w:lvl w:ilvl="0" w:tplc="56188980">
      <w:start w:val="1"/>
      <w:numFmt w:val="decimal"/>
      <w:lvlText w:val="%1."/>
      <w:lvlJc w:val="left"/>
      <w:pPr>
        <w:ind w:left="720" w:hanging="360"/>
      </w:pPr>
    </w:lvl>
    <w:lvl w:ilvl="1" w:tplc="56188980" w:tentative="1">
      <w:start w:val="1"/>
      <w:numFmt w:val="lowerLetter"/>
      <w:lvlText w:val="%2."/>
      <w:lvlJc w:val="left"/>
      <w:pPr>
        <w:ind w:left="1440" w:hanging="360"/>
      </w:pPr>
    </w:lvl>
    <w:lvl w:ilvl="2" w:tplc="56188980" w:tentative="1">
      <w:start w:val="1"/>
      <w:numFmt w:val="lowerRoman"/>
      <w:lvlText w:val="%3."/>
      <w:lvlJc w:val="right"/>
      <w:pPr>
        <w:ind w:left="2160" w:hanging="180"/>
      </w:pPr>
    </w:lvl>
    <w:lvl w:ilvl="3" w:tplc="56188980" w:tentative="1">
      <w:start w:val="1"/>
      <w:numFmt w:val="decimal"/>
      <w:lvlText w:val="%4."/>
      <w:lvlJc w:val="left"/>
      <w:pPr>
        <w:ind w:left="2880" w:hanging="360"/>
      </w:pPr>
    </w:lvl>
    <w:lvl w:ilvl="4" w:tplc="56188980" w:tentative="1">
      <w:start w:val="1"/>
      <w:numFmt w:val="lowerLetter"/>
      <w:lvlText w:val="%5."/>
      <w:lvlJc w:val="left"/>
      <w:pPr>
        <w:ind w:left="3600" w:hanging="360"/>
      </w:pPr>
    </w:lvl>
    <w:lvl w:ilvl="5" w:tplc="56188980" w:tentative="1">
      <w:start w:val="1"/>
      <w:numFmt w:val="lowerRoman"/>
      <w:lvlText w:val="%6."/>
      <w:lvlJc w:val="right"/>
      <w:pPr>
        <w:ind w:left="4320" w:hanging="180"/>
      </w:pPr>
    </w:lvl>
    <w:lvl w:ilvl="6" w:tplc="56188980" w:tentative="1">
      <w:start w:val="1"/>
      <w:numFmt w:val="decimal"/>
      <w:lvlText w:val="%7."/>
      <w:lvlJc w:val="left"/>
      <w:pPr>
        <w:ind w:left="5040" w:hanging="360"/>
      </w:pPr>
    </w:lvl>
    <w:lvl w:ilvl="7" w:tplc="56188980" w:tentative="1">
      <w:start w:val="1"/>
      <w:numFmt w:val="lowerLetter"/>
      <w:lvlText w:val="%8."/>
      <w:lvlJc w:val="left"/>
      <w:pPr>
        <w:ind w:left="5760" w:hanging="360"/>
      </w:pPr>
    </w:lvl>
    <w:lvl w:ilvl="8" w:tplc="56188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3">
    <w:multiLevelType w:val="hybridMultilevel"/>
    <w:lvl w:ilvl="0" w:tplc="51594344">
      <w:start w:val="1"/>
      <w:numFmt w:val="decimal"/>
      <w:lvlText w:val="%1."/>
      <w:lvlJc w:val="left"/>
      <w:pPr>
        <w:ind w:left="720" w:hanging="360"/>
      </w:pPr>
    </w:lvl>
    <w:lvl w:ilvl="1" w:tplc="51594344" w:tentative="1">
      <w:start w:val="1"/>
      <w:numFmt w:val="lowerLetter"/>
      <w:lvlText w:val="%2."/>
      <w:lvlJc w:val="left"/>
      <w:pPr>
        <w:ind w:left="1440" w:hanging="360"/>
      </w:pPr>
    </w:lvl>
    <w:lvl w:ilvl="2" w:tplc="51594344" w:tentative="1">
      <w:start w:val="1"/>
      <w:numFmt w:val="lowerRoman"/>
      <w:lvlText w:val="%3."/>
      <w:lvlJc w:val="right"/>
      <w:pPr>
        <w:ind w:left="2160" w:hanging="180"/>
      </w:pPr>
    </w:lvl>
    <w:lvl w:ilvl="3" w:tplc="51594344" w:tentative="1">
      <w:start w:val="1"/>
      <w:numFmt w:val="decimal"/>
      <w:lvlText w:val="%4."/>
      <w:lvlJc w:val="left"/>
      <w:pPr>
        <w:ind w:left="2880" w:hanging="360"/>
      </w:pPr>
    </w:lvl>
    <w:lvl w:ilvl="4" w:tplc="51594344" w:tentative="1">
      <w:start w:val="1"/>
      <w:numFmt w:val="lowerLetter"/>
      <w:lvlText w:val="%5."/>
      <w:lvlJc w:val="left"/>
      <w:pPr>
        <w:ind w:left="3600" w:hanging="360"/>
      </w:pPr>
    </w:lvl>
    <w:lvl w:ilvl="5" w:tplc="51594344" w:tentative="1">
      <w:start w:val="1"/>
      <w:numFmt w:val="lowerRoman"/>
      <w:lvlText w:val="%6."/>
      <w:lvlJc w:val="right"/>
      <w:pPr>
        <w:ind w:left="4320" w:hanging="180"/>
      </w:pPr>
    </w:lvl>
    <w:lvl w:ilvl="6" w:tplc="51594344" w:tentative="1">
      <w:start w:val="1"/>
      <w:numFmt w:val="decimal"/>
      <w:lvlText w:val="%7."/>
      <w:lvlJc w:val="left"/>
      <w:pPr>
        <w:ind w:left="5040" w:hanging="360"/>
      </w:pPr>
    </w:lvl>
    <w:lvl w:ilvl="7" w:tplc="51594344" w:tentative="1">
      <w:start w:val="1"/>
      <w:numFmt w:val="lowerLetter"/>
      <w:lvlText w:val="%8."/>
      <w:lvlJc w:val="left"/>
      <w:pPr>
        <w:ind w:left="5760" w:hanging="360"/>
      </w:pPr>
    </w:lvl>
    <w:lvl w:ilvl="8" w:tplc="51594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2">
    <w:multiLevelType w:val="hybridMultilevel"/>
    <w:lvl w:ilvl="0" w:tplc="59513790">
      <w:start w:val="1"/>
      <w:numFmt w:val="decimal"/>
      <w:lvlText w:val="%1."/>
      <w:lvlJc w:val="left"/>
      <w:pPr>
        <w:ind w:left="720" w:hanging="360"/>
      </w:pPr>
    </w:lvl>
    <w:lvl w:ilvl="1" w:tplc="59513790" w:tentative="1">
      <w:start w:val="1"/>
      <w:numFmt w:val="lowerLetter"/>
      <w:lvlText w:val="%2."/>
      <w:lvlJc w:val="left"/>
      <w:pPr>
        <w:ind w:left="1440" w:hanging="360"/>
      </w:pPr>
    </w:lvl>
    <w:lvl w:ilvl="2" w:tplc="59513790" w:tentative="1">
      <w:start w:val="1"/>
      <w:numFmt w:val="lowerRoman"/>
      <w:lvlText w:val="%3."/>
      <w:lvlJc w:val="right"/>
      <w:pPr>
        <w:ind w:left="2160" w:hanging="180"/>
      </w:pPr>
    </w:lvl>
    <w:lvl w:ilvl="3" w:tplc="59513790" w:tentative="1">
      <w:start w:val="1"/>
      <w:numFmt w:val="decimal"/>
      <w:lvlText w:val="%4."/>
      <w:lvlJc w:val="left"/>
      <w:pPr>
        <w:ind w:left="2880" w:hanging="360"/>
      </w:pPr>
    </w:lvl>
    <w:lvl w:ilvl="4" w:tplc="59513790" w:tentative="1">
      <w:start w:val="1"/>
      <w:numFmt w:val="lowerLetter"/>
      <w:lvlText w:val="%5."/>
      <w:lvlJc w:val="left"/>
      <w:pPr>
        <w:ind w:left="3600" w:hanging="360"/>
      </w:pPr>
    </w:lvl>
    <w:lvl w:ilvl="5" w:tplc="59513790" w:tentative="1">
      <w:start w:val="1"/>
      <w:numFmt w:val="lowerRoman"/>
      <w:lvlText w:val="%6."/>
      <w:lvlJc w:val="right"/>
      <w:pPr>
        <w:ind w:left="4320" w:hanging="180"/>
      </w:pPr>
    </w:lvl>
    <w:lvl w:ilvl="6" w:tplc="59513790" w:tentative="1">
      <w:start w:val="1"/>
      <w:numFmt w:val="decimal"/>
      <w:lvlText w:val="%7."/>
      <w:lvlJc w:val="left"/>
      <w:pPr>
        <w:ind w:left="5040" w:hanging="360"/>
      </w:pPr>
    </w:lvl>
    <w:lvl w:ilvl="7" w:tplc="59513790" w:tentative="1">
      <w:start w:val="1"/>
      <w:numFmt w:val="lowerLetter"/>
      <w:lvlText w:val="%8."/>
      <w:lvlJc w:val="left"/>
      <w:pPr>
        <w:ind w:left="5760" w:hanging="360"/>
      </w:pPr>
    </w:lvl>
    <w:lvl w:ilvl="8" w:tplc="5951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1">
    <w:multiLevelType w:val="hybridMultilevel"/>
    <w:lvl w:ilvl="0" w:tplc="75023035">
      <w:start w:val="1"/>
      <w:numFmt w:val="decimal"/>
      <w:lvlText w:val="%1."/>
      <w:lvlJc w:val="left"/>
      <w:pPr>
        <w:ind w:left="720" w:hanging="360"/>
      </w:pPr>
    </w:lvl>
    <w:lvl w:ilvl="1" w:tplc="75023035" w:tentative="1">
      <w:start w:val="1"/>
      <w:numFmt w:val="lowerLetter"/>
      <w:lvlText w:val="%2."/>
      <w:lvlJc w:val="left"/>
      <w:pPr>
        <w:ind w:left="1440" w:hanging="360"/>
      </w:pPr>
    </w:lvl>
    <w:lvl w:ilvl="2" w:tplc="75023035" w:tentative="1">
      <w:start w:val="1"/>
      <w:numFmt w:val="lowerRoman"/>
      <w:lvlText w:val="%3."/>
      <w:lvlJc w:val="right"/>
      <w:pPr>
        <w:ind w:left="2160" w:hanging="180"/>
      </w:pPr>
    </w:lvl>
    <w:lvl w:ilvl="3" w:tplc="75023035" w:tentative="1">
      <w:start w:val="1"/>
      <w:numFmt w:val="decimal"/>
      <w:lvlText w:val="%4."/>
      <w:lvlJc w:val="left"/>
      <w:pPr>
        <w:ind w:left="2880" w:hanging="360"/>
      </w:pPr>
    </w:lvl>
    <w:lvl w:ilvl="4" w:tplc="75023035" w:tentative="1">
      <w:start w:val="1"/>
      <w:numFmt w:val="lowerLetter"/>
      <w:lvlText w:val="%5."/>
      <w:lvlJc w:val="left"/>
      <w:pPr>
        <w:ind w:left="3600" w:hanging="360"/>
      </w:pPr>
    </w:lvl>
    <w:lvl w:ilvl="5" w:tplc="75023035" w:tentative="1">
      <w:start w:val="1"/>
      <w:numFmt w:val="lowerRoman"/>
      <w:lvlText w:val="%6."/>
      <w:lvlJc w:val="right"/>
      <w:pPr>
        <w:ind w:left="4320" w:hanging="180"/>
      </w:pPr>
    </w:lvl>
    <w:lvl w:ilvl="6" w:tplc="75023035" w:tentative="1">
      <w:start w:val="1"/>
      <w:numFmt w:val="decimal"/>
      <w:lvlText w:val="%7."/>
      <w:lvlJc w:val="left"/>
      <w:pPr>
        <w:ind w:left="5040" w:hanging="360"/>
      </w:pPr>
    </w:lvl>
    <w:lvl w:ilvl="7" w:tplc="75023035" w:tentative="1">
      <w:start w:val="1"/>
      <w:numFmt w:val="lowerLetter"/>
      <w:lvlText w:val="%8."/>
      <w:lvlJc w:val="left"/>
      <w:pPr>
        <w:ind w:left="5760" w:hanging="360"/>
      </w:pPr>
    </w:lvl>
    <w:lvl w:ilvl="8" w:tplc="7502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70">
    <w:multiLevelType w:val="hybridMultilevel"/>
    <w:lvl w:ilvl="0" w:tplc="96749662">
      <w:start w:val="1"/>
      <w:numFmt w:val="decimal"/>
      <w:lvlText w:val="%1."/>
      <w:lvlJc w:val="left"/>
      <w:pPr>
        <w:ind w:left="720" w:hanging="360"/>
      </w:pPr>
    </w:lvl>
    <w:lvl w:ilvl="1" w:tplc="96749662" w:tentative="1">
      <w:start w:val="1"/>
      <w:numFmt w:val="lowerLetter"/>
      <w:lvlText w:val="%2."/>
      <w:lvlJc w:val="left"/>
      <w:pPr>
        <w:ind w:left="1440" w:hanging="360"/>
      </w:pPr>
    </w:lvl>
    <w:lvl w:ilvl="2" w:tplc="96749662" w:tentative="1">
      <w:start w:val="1"/>
      <w:numFmt w:val="lowerRoman"/>
      <w:lvlText w:val="%3."/>
      <w:lvlJc w:val="right"/>
      <w:pPr>
        <w:ind w:left="2160" w:hanging="180"/>
      </w:pPr>
    </w:lvl>
    <w:lvl w:ilvl="3" w:tplc="96749662" w:tentative="1">
      <w:start w:val="1"/>
      <w:numFmt w:val="decimal"/>
      <w:lvlText w:val="%4."/>
      <w:lvlJc w:val="left"/>
      <w:pPr>
        <w:ind w:left="2880" w:hanging="360"/>
      </w:pPr>
    </w:lvl>
    <w:lvl w:ilvl="4" w:tplc="96749662" w:tentative="1">
      <w:start w:val="1"/>
      <w:numFmt w:val="lowerLetter"/>
      <w:lvlText w:val="%5."/>
      <w:lvlJc w:val="left"/>
      <w:pPr>
        <w:ind w:left="3600" w:hanging="360"/>
      </w:pPr>
    </w:lvl>
    <w:lvl w:ilvl="5" w:tplc="96749662" w:tentative="1">
      <w:start w:val="1"/>
      <w:numFmt w:val="lowerRoman"/>
      <w:lvlText w:val="%6."/>
      <w:lvlJc w:val="right"/>
      <w:pPr>
        <w:ind w:left="4320" w:hanging="180"/>
      </w:pPr>
    </w:lvl>
    <w:lvl w:ilvl="6" w:tplc="96749662" w:tentative="1">
      <w:start w:val="1"/>
      <w:numFmt w:val="decimal"/>
      <w:lvlText w:val="%7."/>
      <w:lvlJc w:val="left"/>
      <w:pPr>
        <w:ind w:left="5040" w:hanging="360"/>
      </w:pPr>
    </w:lvl>
    <w:lvl w:ilvl="7" w:tplc="96749662" w:tentative="1">
      <w:start w:val="1"/>
      <w:numFmt w:val="lowerLetter"/>
      <w:lvlText w:val="%8."/>
      <w:lvlJc w:val="left"/>
      <w:pPr>
        <w:ind w:left="5760" w:hanging="360"/>
      </w:pPr>
    </w:lvl>
    <w:lvl w:ilvl="8" w:tplc="96749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9">
    <w:multiLevelType w:val="hybridMultilevel"/>
    <w:lvl w:ilvl="0" w:tplc="39599724">
      <w:start w:val="1"/>
      <w:numFmt w:val="decimal"/>
      <w:lvlText w:val="%1."/>
      <w:lvlJc w:val="left"/>
      <w:pPr>
        <w:ind w:left="720" w:hanging="360"/>
      </w:pPr>
    </w:lvl>
    <w:lvl w:ilvl="1" w:tplc="39599724" w:tentative="1">
      <w:start w:val="1"/>
      <w:numFmt w:val="lowerLetter"/>
      <w:lvlText w:val="%2."/>
      <w:lvlJc w:val="left"/>
      <w:pPr>
        <w:ind w:left="1440" w:hanging="360"/>
      </w:pPr>
    </w:lvl>
    <w:lvl w:ilvl="2" w:tplc="39599724" w:tentative="1">
      <w:start w:val="1"/>
      <w:numFmt w:val="lowerRoman"/>
      <w:lvlText w:val="%3."/>
      <w:lvlJc w:val="right"/>
      <w:pPr>
        <w:ind w:left="2160" w:hanging="180"/>
      </w:pPr>
    </w:lvl>
    <w:lvl w:ilvl="3" w:tplc="39599724" w:tentative="1">
      <w:start w:val="1"/>
      <w:numFmt w:val="decimal"/>
      <w:lvlText w:val="%4."/>
      <w:lvlJc w:val="left"/>
      <w:pPr>
        <w:ind w:left="2880" w:hanging="360"/>
      </w:pPr>
    </w:lvl>
    <w:lvl w:ilvl="4" w:tplc="39599724" w:tentative="1">
      <w:start w:val="1"/>
      <w:numFmt w:val="lowerLetter"/>
      <w:lvlText w:val="%5."/>
      <w:lvlJc w:val="left"/>
      <w:pPr>
        <w:ind w:left="3600" w:hanging="360"/>
      </w:pPr>
    </w:lvl>
    <w:lvl w:ilvl="5" w:tplc="39599724" w:tentative="1">
      <w:start w:val="1"/>
      <w:numFmt w:val="lowerRoman"/>
      <w:lvlText w:val="%6."/>
      <w:lvlJc w:val="right"/>
      <w:pPr>
        <w:ind w:left="4320" w:hanging="180"/>
      </w:pPr>
    </w:lvl>
    <w:lvl w:ilvl="6" w:tplc="39599724" w:tentative="1">
      <w:start w:val="1"/>
      <w:numFmt w:val="decimal"/>
      <w:lvlText w:val="%7."/>
      <w:lvlJc w:val="left"/>
      <w:pPr>
        <w:ind w:left="5040" w:hanging="360"/>
      </w:pPr>
    </w:lvl>
    <w:lvl w:ilvl="7" w:tplc="39599724" w:tentative="1">
      <w:start w:val="1"/>
      <w:numFmt w:val="lowerLetter"/>
      <w:lvlText w:val="%8."/>
      <w:lvlJc w:val="left"/>
      <w:pPr>
        <w:ind w:left="5760" w:hanging="360"/>
      </w:pPr>
    </w:lvl>
    <w:lvl w:ilvl="8" w:tplc="3959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8">
    <w:multiLevelType w:val="hybridMultilevel"/>
    <w:lvl w:ilvl="0" w:tplc="24708477">
      <w:start w:val="1"/>
      <w:numFmt w:val="decimal"/>
      <w:lvlText w:val="%1."/>
      <w:lvlJc w:val="left"/>
      <w:pPr>
        <w:ind w:left="720" w:hanging="360"/>
      </w:pPr>
    </w:lvl>
    <w:lvl w:ilvl="1" w:tplc="24708477" w:tentative="1">
      <w:start w:val="1"/>
      <w:numFmt w:val="lowerLetter"/>
      <w:lvlText w:val="%2."/>
      <w:lvlJc w:val="left"/>
      <w:pPr>
        <w:ind w:left="1440" w:hanging="360"/>
      </w:pPr>
    </w:lvl>
    <w:lvl w:ilvl="2" w:tplc="24708477" w:tentative="1">
      <w:start w:val="1"/>
      <w:numFmt w:val="lowerRoman"/>
      <w:lvlText w:val="%3."/>
      <w:lvlJc w:val="right"/>
      <w:pPr>
        <w:ind w:left="2160" w:hanging="180"/>
      </w:pPr>
    </w:lvl>
    <w:lvl w:ilvl="3" w:tplc="24708477" w:tentative="1">
      <w:start w:val="1"/>
      <w:numFmt w:val="decimal"/>
      <w:lvlText w:val="%4."/>
      <w:lvlJc w:val="left"/>
      <w:pPr>
        <w:ind w:left="2880" w:hanging="360"/>
      </w:pPr>
    </w:lvl>
    <w:lvl w:ilvl="4" w:tplc="24708477" w:tentative="1">
      <w:start w:val="1"/>
      <w:numFmt w:val="lowerLetter"/>
      <w:lvlText w:val="%5."/>
      <w:lvlJc w:val="left"/>
      <w:pPr>
        <w:ind w:left="3600" w:hanging="360"/>
      </w:pPr>
    </w:lvl>
    <w:lvl w:ilvl="5" w:tplc="24708477" w:tentative="1">
      <w:start w:val="1"/>
      <w:numFmt w:val="lowerRoman"/>
      <w:lvlText w:val="%6."/>
      <w:lvlJc w:val="right"/>
      <w:pPr>
        <w:ind w:left="4320" w:hanging="180"/>
      </w:pPr>
    </w:lvl>
    <w:lvl w:ilvl="6" w:tplc="24708477" w:tentative="1">
      <w:start w:val="1"/>
      <w:numFmt w:val="decimal"/>
      <w:lvlText w:val="%7."/>
      <w:lvlJc w:val="left"/>
      <w:pPr>
        <w:ind w:left="5040" w:hanging="360"/>
      </w:pPr>
    </w:lvl>
    <w:lvl w:ilvl="7" w:tplc="24708477" w:tentative="1">
      <w:start w:val="1"/>
      <w:numFmt w:val="lowerLetter"/>
      <w:lvlText w:val="%8."/>
      <w:lvlJc w:val="left"/>
      <w:pPr>
        <w:ind w:left="5760" w:hanging="360"/>
      </w:pPr>
    </w:lvl>
    <w:lvl w:ilvl="8" w:tplc="24708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7">
    <w:multiLevelType w:val="hybridMultilevel"/>
    <w:lvl w:ilvl="0" w:tplc="78511485">
      <w:start w:val="1"/>
      <w:numFmt w:val="decimal"/>
      <w:lvlText w:val="%1."/>
      <w:lvlJc w:val="left"/>
      <w:pPr>
        <w:ind w:left="720" w:hanging="360"/>
      </w:pPr>
    </w:lvl>
    <w:lvl w:ilvl="1" w:tplc="78511485" w:tentative="1">
      <w:start w:val="1"/>
      <w:numFmt w:val="lowerLetter"/>
      <w:lvlText w:val="%2."/>
      <w:lvlJc w:val="left"/>
      <w:pPr>
        <w:ind w:left="1440" w:hanging="360"/>
      </w:pPr>
    </w:lvl>
    <w:lvl w:ilvl="2" w:tplc="78511485" w:tentative="1">
      <w:start w:val="1"/>
      <w:numFmt w:val="lowerRoman"/>
      <w:lvlText w:val="%3."/>
      <w:lvlJc w:val="right"/>
      <w:pPr>
        <w:ind w:left="2160" w:hanging="180"/>
      </w:pPr>
    </w:lvl>
    <w:lvl w:ilvl="3" w:tplc="78511485" w:tentative="1">
      <w:start w:val="1"/>
      <w:numFmt w:val="decimal"/>
      <w:lvlText w:val="%4."/>
      <w:lvlJc w:val="left"/>
      <w:pPr>
        <w:ind w:left="2880" w:hanging="360"/>
      </w:pPr>
    </w:lvl>
    <w:lvl w:ilvl="4" w:tplc="78511485" w:tentative="1">
      <w:start w:val="1"/>
      <w:numFmt w:val="lowerLetter"/>
      <w:lvlText w:val="%5."/>
      <w:lvlJc w:val="left"/>
      <w:pPr>
        <w:ind w:left="3600" w:hanging="360"/>
      </w:pPr>
    </w:lvl>
    <w:lvl w:ilvl="5" w:tplc="78511485" w:tentative="1">
      <w:start w:val="1"/>
      <w:numFmt w:val="lowerRoman"/>
      <w:lvlText w:val="%6."/>
      <w:lvlJc w:val="right"/>
      <w:pPr>
        <w:ind w:left="4320" w:hanging="180"/>
      </w:pPr>
    </w:lvl>
    <w:lvl w:ilvl="6" w:tplc="78511485" w:tentative="1">
      <w:start w:val="1"/>
      <w:numFmt w:val="decimal"/>
      <w:lvlText w:val="%7."/>
      <w:lvlJc w:val="left"/>
      <w:pPr>
        <w:ind w:left="5040" w:hanging="360"/>
      </w:pPr>
    </w:lvl>
    <w:lvl w:ilvl="7" w:tplc="78511485" w:tentative="1">
      <w:start w:val="1"/>
      <w:numFmt w:val="lowerLetter"/>
      <w:lvlText w:val="%8."/>
      <w:lvlJc w:val="left"/>
      <w:pPr>
        <w:ind w:left="5760" w:hanging="360"/>
      </w:pPr>
    </w:lvl>
    <w:lvl w:ilvl="8" w:tplc="78511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6">
    <w:multiLevelType w:val="hybridMultilevel"/>
    <w:lvl w:ilvl="0" w:tplc="10017180">
      <w:start w:val="1"/>
      <w:numFmt w:val="decimal"/>
      <w:lvlText w:val="%1."/>
      <w:lvlJc w:val="left"/>
      <w:pPr>
        <w:ind w:left="720" w:hanging="360"/>
      </w:pPr>
    </w:lvl>
    <w:lvl w:ilvl="1" w:tplc="10017180" w:tentative="1">
      <w:start w:val="1"/>
      <w:numFmt w:val="lowerLetter"/>
      <w:lvlText w:val="%2."/>
      <w:lvlJc w:val="left"/>
      <w:pPr>
        <w:ind w:left="1440" w:hanging="360"/>
      </w:pPr>
    </w:lvl>
    <w:lvl w:ilvl="2" w:tplc="10017180" w:tentative="1">
      <w:start w:val="1"/>
      <w:numFmt w:val="lowerRoman"/>
      <w:lvlText w:val="%3."/>
      <w:lvlJc w:val="right"/>
      <w:pPr>
        <w:ind w:left="2160" w:hanging="180"/>
      </w:pPr>
    </w:lvl>
    <w:lvl w:ilvl="3" w:tplc="10017180" w:tentative="1">
      <w:start w:val="1"/>
      <w:numFmt w:val="decimal"/>
      <w:lvlText w:val="%4."/>
      <w:lvlJc w:val="left"/>
      <w:pPr>
        <w:ind w:left="2880" w:hanging="360"/>
      </w:pPr>
    </w:lvl>
    <w:lvl w:ilvl="4" w:tplc="10017180" w:tentative="1">
      <w:start w:val="1"/>
      <w:numFmt w:val="lowerLetter"/>
      <w:lvlText w:val="%5."/>
      <w:lvlJc w:val="left"/>
      <w:pPr>
        <w:ind w:left="3600" w:hanging="360"/>
      </w:pPr>
    </w:lvl>
    <w:lvl w:ilvl="5" w:tplc="10017180" w:tentative="1">
      <w:start w:val="1"/>
      <w:numFmt w:val="lowerRoman"/>
      <w:lvlText w:val="%6."/>
      <w:lvlJc w:val="right"/>
      <w:pPr>
        <w:ind w:left="4320" w:hanging="180"/>
      </w:pPr>
    </w:lvl>
    <w:lvl w:ilvl="6" w:tplc="10017180" w:tentative="1">
      <w:start w:val="1"/>
      <w:numFmt w:val="decimal"/>
      <w:lvlText w:val="%7."/>
      <w:lvlJc w:val="left"/>
      <w:pPr>
        <w:ind w:left="5040" w:hanging="360"/>
      </w:pPr>
    </w:lvl>
    <w:lvl w:ilvl="7" w:tplc="10017180" w:tentative="1">
      <w:start w:val="1"/>
      <w:numFmt w:val="lowerLetter"/>
      <w:lvlText w:val="%8."/>
      <w:lvlJc w:val="left"/>
      <w:pPr>
        <w:ind w:left="5760" w:hanging="360"/>
      </w:pPr>
    </w:lvl>
    <w:lvl w:ilvl="8" w:tplc="1001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5">
    <w:multiLevelType w:val="hybridMultilevel"/>
    <w:lvl w:ilvl="0" w:tplc="29156407">
      <w:start w:val="1"/>
      <w:numFmt w:val="decimal"/>
      <w:lvlText w:val="%1."/>
      <w:lvlJc w:val="left"/>
      <w:pPr>
        <w:ind w:left="720" w:hanging="360"/>
      </w:pPr>
    </w:lvl>
    <w:lvl w:ilvl="1" w:tplc="29156407" w:tentative="1">
      <w:start w:val="1"/>
      <w:numFmt w:val="lowerLetter"/>
      <w:lvlText w:val="%2."/>
      <w:lvlJc w:val="left"/>
      <w:pPr>
        <w:ind w:left="1440" w:hanging="360"/>
      </w:pPr>
    </w:lvl>
    <w:lvl w:ilvl="2" w:tplc="29156407" w:tentative="1">
      <w:start w:val="1"/>
      <w:numFmt w:val="lowerRoman"/>
      <w:lvlText w:val="%3."/>
      <w:lvlJc w:val="right"/>
      <w:pPr>
        <w:ind w:left="2160" w:hanging="180"/>
      </w:pPr>
    </w:lvl>
    <w:lvl w:ilvl="3" w:tplc="29156407" w:tentative="1">
      <w:start w:val="1"/>
      <w:numFmt w:val="decimal"/>
      <w:lvlText w:val="%4."/>
      <w:lvlJc w:val="left"/>
      <w:pPr>
        <w:ind w:left="2880" w:hanging="360"/>
      </w:pPr>
    </w:lvl>
    <w:lvl w:ilvl="4" w:tplc="29156407" w:tentative="1">
      <w:start w:val="1"/>
      <w:numFmt w:val="lowerLetter"/>
      <w:lvlText w:val="%5."/>
      <w:lvlJc w:val="left"/>
      <w:pPr>
        <w:ind w:left="3600" w:hanging="360"/>
      </w:pPr>
    </w:lvl>
    <w:lvl w:ilvl="5" w:tplc="29156407" w:tentative="1">
      <w:start w:val="1"/>
      <w:numFmt w:val="lowerRoman"/>
      <w:lvlText w:val="%6."/>
      <w:lvlJc w:val="right"/>
      <w:pPr>
        <w:ind w:left="4320" w:hanging="180"/>
      </w:pPr>
    </w:lvl>
    <w:lvl w:ilvl="6" w:tplc="29156407" w:tentative="1">
      <w:start w:val="1"/>
      <w:numFmt w:val="decimal"/>
      <w:lvlText w:val="%7."/>
      <w:lvlJc w:val="left"/>
      <w:pPr>
        <w:ind w:left="5040" w:hanging="360"/>
      </w:pPr>
    </w:lvl>
    <w:lvl w:ilvl="7" w:tplc="29156407" w:tentative="1">
      <w:start w:val="1"/>
      <w:numFmt w:val="lowerLetter"/>
      <w:lvlText w:val="%8."/>
      <w:lvlJc w:val="left"/>
      <w:pPr>
        <w:ind w:left="5760" w:hanging="360"/>
      </w:pPr>
    </w:lvl>
    <w:lvl w:ilvl="8" w:tplc="2915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4">
    <w:multiLevelType w:val="hybridMultilevel"/>
    <w:lvl w:ilvl="0" w:tplc="83252329">
      <w:start w:val="1"/>
      <w:numFmt w:val="decimal"/>
      <w:lvlText w:val="%1."/>
      <w:lvlJc w:val="left"/>
      <w:pPr>
        <w:ind w:left="720" w:hanging="360"/>
      </w:pPr>
    </w:lvl>
    <w:lvl w:ilvl="1" w:tplc="83252329" w:tentative="1">
      <w:start w:val="1"/>
      <w:numFmt w:val="lowerLetter"/>
      <w:lvlText w:val="%2."/>
      <w:lvlJc w:val="left"/>
      <w:pPr>
        <w:ind w:left="1440" w:hanging="360"/>
      </w:pPr>
    </w:lvl>
    <w:lvl w:ilvl="2" w:tplc="83252329" w:tentative="1">
      <w:start w:val="1"/>
      <w:numFmt w:val="lowerRoman"/>
      <w:lvlText w:val="%3."/>
      <w:lvlJc w:val="right"/>
      <w:pPr>
        <w:ind w:left="2160" w:hanging="180"/>
      </w:pPr>
    </w:lvl>
    <w:lvl w:ilvl="3" w:tplc="83252329" w:tentative="1">
      <w:start w:val="1"/>
      <w:numFmt w:val="decimal"/>
      <w:lvlText w:val="%4."/>
      <w:lvlJc w:val="left"/>
      <w:pPr>
        <w:ind w:left="2880" w:hanging="360"/>
      </w:pPr>
    </w:lvl>
    <w:lvl w:ilvl="4" w:tplc="83252329" w:tentative="1">
      <w:start w:val="1"/>
      <w:numFmt w:val="lowerLetter"/>
      <w:lvlText w:val="%5."/>
      <w:lvlJc w:val="left"/>
      <w:pPr>
        <w:ind w:left="3600" w:hanging="360"/>
      </w:pPr>
    </w:lvl>
    <w:lvl w:ilvl="5" w:tplc="83252329" w:tentative="1">
      <w:start w:val="1"/>
      <w:numFmt w:val="lowerRoman"/>
      <w:lvlText w:val="%6."/>
      <w:lvlJc w:val="right"/>
      <w:pPr>
        <w:ind w:left="4320" w:hanging="180"/>
      </w:pPr>
    </w:lvl>
    <w:lvl w:ilvl="6" w:tplc="83252329" w:tentative="1">
      <w:start w:val="1"/>
      <w:numFmt w:val="decimal"/>
      <w:lvlText w:val="%7."/>
      <w:lvlJc w:val="left"/>
      <w:pPr>
        <w:ind w:left="5040" w:hanging="360"/>
      </w:pPr>
    </w:lvl>
    <w:lvl w:ilvl="7" w:tplc="83252329" w:tentative="1">
      <w:start w:val="1"/>
      <w:numFmt w:val="lowerLetter"/>
      <w:lvlText w:val="%8."/>
      <w:lvlJc w:val="left"/>
      <w:pPr>
        <w:ind w:left="5760" w:hanging="360"/>
      </w:pPr>
    </w:lvl>
    <w:lvl w:ilvl="8" w:tplc="83252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3">
    <w:multiLevelType w:val="hybridMultilevel"/>
    <w:lvl w:ilvl="0" w:tplc="17555442">
      <w:start w:val="1"/>
      <w:numFmt w:val="decimal"/>
      <w:lvlText w:val="%1."/>
      <w:lvlJc w:val="left"/>
      <w:pPr>
        <w:ind w:left="720" w:hanging="360"/>
      </w:pPr>
    </w:lvl>
    <w:lvl w:ilvl="1" w:tplc="17555442" w:tentative="1">
      <w:start w:val="1"/>
      <w:numFmt w:val="lowerLetter"/>
      <w:lvlText w:val="%2."/>
      <w:lvlJc w:val="left"/>
      <w:pPr>
        <w:ind w:left="1440" w:hanging="360"/>
      </w:pPr>
    </w:lvl>
    <w:lvl w:ilvl="2" w:tplc="17555442" w:tentative="1">
      <w:start w:val="1"/>
      <w:numFmt w:val="lowerRoman"/>
      <w:lvlText w:val="%3."/>
      <w:lvlJc w:val="right"/>
      <w:pPr>
        <w:ind w:left="2160" w:hanging="180"/>
      </w:pPr>
    </w:lvl>
    <w:lvl w:ilvl="3" w:tplc="17555442" w:tentative="1">
      <w:start w:val="1"/>
      <w:numFmt w:val="decimal"/>
      <w:lvlText w:val="%4."/>
      <w:lvlJc w:val="left"/>
      <w:pPr>
        <w:ind w:left="2880" w:hanging="360"/>
      </w:pPr>
    </w:lvl>
    <w:lvl w:ilvl="4" w:tplc="17555442" w:tentative="1">
      <w:start w:val="1"/>
      <w:numFmt w:val="lowerLetter"/>
      <w:lvlText w:val="%5."/>
      <w:lvlJc w:val="left"/>
      <w:pPr>
        <w:ind w:left="3600" w:hanging="360"/>
      </w:pPr>
    </w:lvl>
    <w:lvl w:ilvl="5" w:tplc="17555442" w:tentative="1">
      <w:start w:val="1"/>
      <w:numFmt w:val="lowerRoman"/>
      <w:lvlText w:val="%6."/>
      <w:lvlJc w:val="right"/>
      <w:pPr>
        <w:ind w:left="4320" w:hanging="180"/>
      </w:pPr>
    </w:lvl>
    <w:lvl w:ilvl="6" w:tplc="17555442" w:tentative="1">
      <w:start w:val="1"/>
      <w:numFmt w:val="decimal"/>
      <w:lvlText w:val="%7."/>
      <w:lvlJc w:val="left"/>
      <w:pPr>
        <w:ind w:left="5040" w:hanging="360"/>
      </w:pPr>
    </w:lvl>
    <w:lvl w:ilvl="7" w:tplc="17555442" w:tentative="1">
      <w:start w:val="1"/>
      <w:numFmt w:val="lowerLetter"/>
      <w:lvlText w:val="%8."/>
      <w:lvlJc w:val="left"/>
      <w:pPr>
        <w:ind w:left="5760" w:hanging="360"/>
      </w:pPr>
    </w:lvl>
    <w:lvl w:ilvl="8" w:tplc="1755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2">
    <w:multiLevelType w:val="hybridMultilevel"/>
    <w:lvl w:ilvl="0" w:tplc="57605616">
      <w:start w:val="1"/>
      <w:numFmt w:val="decimal"/>
      <w:lvlText w:val="%1."/>
      <w:lvlJc w:val="left"/>
      <w:pPr>
        <w:ind w:left="720" w:hanging="360"/>
      </w:pPr>
    </w:lvl>
    <w:lvl w:ilvl="1" w:tplc="57605616" w:tentative="1">
      <w:start w:val="1"/>
      <w:numFmt w:val="lowerLetter"/>
      <w:lvlText w:val="%2."/>
      <w:lvlJc w:val="left"/>
      <w:pPr>
        <w:ind w:left="1440" w:hanging="360"/>
      </w:pPr>
    </w:lvl>
    <w:lvl w:ilvl="2" w:tplc="57605616" w:tentative="1">
      <w:start w:val="1"/>
      <w:numFmt w:val="lowerRoman"/>
      <w:lvlText w:val="%3."/>
      <w:lvlJc w:val="right"/>
      <w:pPr>
        <w:ind w:left="2160" w:hanging="180"/>
      </w:pPr>
    </w:lvl>
    <w:lvl w:ilvl="3" w:tplc="57605616" w:tentative="1">
      <w:start w:val="1"/>
      <w:numFmt w:val="decimal"/>
      <w:lvlText w:val="%4."/>
      <w:lvlJc w:val="left"/>
      <w:pPr>
        <w:ind w:left="2880" w:hanging="360"/>
      </w:pPr>
    </w:lvl>
    <w:lvl w:ilvl="4" w:tplc="57605616" w:tentative="1">
      <w:start w:val="1"/>
      <w:numFmt w:val="lowerLetter"/>
      <w:lvlText w:val="%5."/>
      <w:lvlJc w:val="left"/>
      <w:pPr>
        <w:ind w:left="3600" w:hanging="360"/>
      </w:pPr>
    </w:lvl>
    <w:lvl w:ilvl="5" w:tplc="57605616" w:tentative="1">
      <w:start w:val="1"/>
      <w:numFmt w:val="lowerRoman"/>
      <w:lvlText w:val="%6."/>
      <w:lvlJc w:val="right"/>
      <w:pPr>
        <w:ind w:left="4320" w:hanging="180"/>
      </w:pPr>
    </w:lvl>
    <w:lvl w:ilvl="6" w:tplc="57605616" w:tentative="1">
      <w:start w:val="1"/>
      <w:numFmt w:val="decimal"/>
      <w:lvlText w:val="%7."/>
      <w:lvlJc w:val="left"/>
      <w:pPr>
        <w:ind w:left="5040" w:hanging="360"/>
      </w:pPr>
    </w:lvl>
    <w:lvl w:ilvl="7" w:tplc="57605616" w:tentative="1">
      <w:start w:val="1"/>
      <w:numFmt w:val="lowerLetter"/>
      <w:lvlText w:val="%8."/>
      <w:lvlJc w:val="left"/>
      <w:pPr>
        <w:ind w:left="5760" w:hanging="360"/>
      </w:pPr>
    </w:lvl>
    <w:lvl w:ilvl="8" w:tplc="5760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1">
    <w:multiLevelType w:val="hybridMultilevel"/>
    <w:lvl w:ilvl="0" w:tplc="31780229">
      <w:start w:val="1"/>
      <w:numFmt w:val="decimal"/>
      <w:lvlText w:val="%1."/>
      <w:lvlJc w:val="left"/>
      <w:pPr>
        <w:ind w:left="720" w:hanging="360"/>
      </w:pPr>
    </w:lvl>
    <w:lvl w:ilvl="1" w:tplc="31780229" w:tentative="1">
      <w:start w:val="1"/>
      <w:numFmt w:val="lowerLetter"/>
      <w:lvlText w:val="%2."/>
      <w:lvlJc w:val="left"/>
      <w:pPr>
        <w:ind w:left="1440" w:hanging="360"/>
      </w:pPr>
    </w:lvl>
    <w:lvl w:ilvl="2" w:tplc="31780229" w:tentative="1">
      <w:start w:val="1"/>
      <w:numFmt w:val="lowerRoman"/>
      <w:lvlText w:val="%3."/>
      <w:lvlJc w:val="right"/>
      <w:pPr>
        <w:ind w:left="2160" w:hanging="180"/>
      </w:pPr>
    </w:lvl>
    <w:lvl w:ilvl="3" w:tplc="31780229" w:tentative="1">
      <w:start w:val="1"/>
      <w:numFmt w:val="decimal"/>
      <w:lvlText w:val="%4."/>
      <w:lvlJc w:val="left"/>
      <w:pPr>
        <w:ind w:left="2880" w:hanging="360"/>
      </w:pPr>
    </w:lvl>
    <w:lvl w:ilvl="4" w:tplc="31780229" w:tentative="1">
      <w:start w:val="1"/>
      <w:numFmt w:val="lowerLetter"/>
      <w:lvlText w:val="%5."/>
      <w:lvlJc w:val="left"/>
      <w:pPr>
        <w:ind w:left="3600" w:hanging="360"/>
      </w:pPr>
    </w:lvl>
    <w:lvl w:ilvl="5" w:tplc="31780229" w:tentative="1">
      <w:start w:val="1"/>
      <w:numFmt w:val="lowerRoman"/>
      <w:lvlText w:val="%6."/>
      <w:lvlJc w:val="right"/>
      <w:pPr>
        <w:ind w:left="4320" w:hanging="180"/>
      </w:pPr>
    </w:lvl>
    <w:lvl w:ilvl="6" w:tplc="31780229" w:tentative="1">
      <w:start w:val="1"/>
      <w:numFmt w:val="decimal"/>
      <w:lvlText w:val="%7."/>
      <w:lvlJc w:val="left"/>
      <w:pPr>
        <w:ind w:left="5040" w:hanging="360"/>
      </w:pPr>
    </w:lvl>
    <w:lvl w:ilvl="7" w:tplc="31780229" w:tentative="1">
      <w:start w:val="1"/>
      <w:numFmt w:val="lowerLetter"/>
      <w:lvlText w:val="%8."/>
      <w:lvlJc w:val="left"/>
      <w:pPr>
        <w:ind w:left="5760" w:hanging="360"/>
      </w:pPr>
    </w:lvl>
    <w:lvl w:ilvl="8" w:tplc="3178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60">
    <w:multiLevelType w:val="hybridMultilevel"/>
    <w:lvl w:ilvl="0" w:tplc="89375467">
      <w:start w:val="1"/>
      <w:numFmt w:val="decimal"/>
      <w:lvlText w:val="%1."/>
      <w:lvlJc w:val="left"/>
      <w:pPr>
        <w:ind w:left="720" w:hanging="360"/>
      </w:pPr>
    </w:lvl>
    <w:lvl w:ilvl="1" w:tplc="89375467" w:tentative="1">
      <w:start w:val="1"/>
      <w:numFmt w:val="lowerLetter"/>
      <w:lvlText w:val="%2."/>
      <w:lvlJc w:val="left"/>
      <w:pPr>
        <w:ind w:left="1440" w:hanging="360"/>
      </w:pPr>
    </w:lvl>
    <w:lvl w:ilvl="2" w:tplc="89375467" w:tentative="1">
      <w:start w:val="1"/>
      <w:numFmt w:val="lowerRoman"/>
      <w:lvlText w:val="%3."/>
      <w:lvlJc w:val="right"/>
      <w:pPr>
        <w:ind w:left="2160" w:hanging="180"/>
      </w:pPr>
    </w:lvl>
    <w:lvl w:ilvl="3" w:tplc="89375467" w:tentative="1">
      <w:start w:val="1"/>
      <w:numFmt w:val="decimal"/>
      <w:lvlText w:val="%4."/>
      <w:lvlJc w:val="left"/>
      <w:pPr>
        <w:ind w:left="2880" w:hanging="360"/>
      </w:pPr>
    </w:lvl>
    <w:lvl w:ilvl="4" w:tplc="89375467" w:tentative="1">
      <w:start w:val="1"/>
      <w:numFmt w:val="lowerLetter"/>
      <w:lvlText w:val="%5."/>
      <w:lvlJc w:val="left"/>
      <w:pPr>
        <w:ind w:left="3600" w:hanging="360"/>
      </w:pPr>
    </w:lvl>
    <w:lvl w:ilvl="5" w:tplc="89375467" w:tentative="1">
      <w:start w:val="1"/>
      <w:numFmt w:val="lowerRoman"/>
      <w:lvlText w:val="%6."/>
      <w:lvlJc w:val="right"/>
      <w:pPr>
        <w:ind w:left="4320" w:hanging="180"/>
      </w:pPr>
    </w:lvl>
    <w:lvl w:ilvl="6" w:tplc="89375467" w:tentative="1">
      <w:start w:val="1"/>
      <w:numFmt w:val="decimal"/>
      <w:lvlText w:val="%7."/>
      <w:lvlJc w:val="left"/>
      <w:pPr>
        <w:ind w:left="5040" w:hanging="360"/>
      </w:pPr>
    </w:lvl>
    <w:lvl w:ilvl="7" w:tplc="89375467" w:tentative="1">
      <w:start w:val="1"/>
      <w:numFmt w:val="lowerLetter"/>
      <w:lvlText w:val="%8."/>
      <w:lvlJc w:val="left"/>
      <w:pPr>
        <w:ind w:left="5760" w:hanging="360"/>
      </w:pPr>
    </w:lvl>
    <w:lvl w:ilvl="8" w:tplc="89375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9">
    <w:multiLevelType w:val="hybridMultilevel"/>
    <w:lvl w:ilvl="0" w:tplc="68180805">
      <w:start w:val="1"/>
      <w:numFmt w:val="decimal"/>
      <w:lvlText w:val="%1."/>
      <w:lvlJc w:val="left"/>
      <w:pPr>
        <w:ind w:left="720" w:hanging="360"/>
      </w:pPr>
    </w:lvl>
    <w:lvl w:ilvl="1" w:tplc="68180805" w:tentative="1">
      <w:start w:val="1"/>
      <w:numFmt w:val="lowerLetter"/>
      <w:lvlText w:val="%2."/>
      <w:lvlJc w:val="left"/>
      <w:pPr>
        <w:ind w:left="1440" w:hanging="360"/>
      </w:pPr>
    </w:lvl>
    <w:lvl w:ilvl="2" w:tplc="68180805" w:tentative="1">
      <w:start w:val="1"/>
      <w:numFmt w:val="lowerRoman"/>
      <w:lvlText w:val="%3."/>
      <w:lvlJc w:val="right"/>
      <w:pPr>
        <w:ind w:left="2160" w:hanging="180"/>
      </w:pPr>
    </w:lvl>
    <w:lvl w:ilvl="3" w:tplc="68180805" w:tentative="1">
      <w:start w:val="1"/>
      <w:numFmt w:val="decimal"/>
      <w:lvlText w:val="%4."/>
      <w:lvlJc w:val="left"/>
      <w:pPr>
        <w:ind w:left="2880" w:hanging="360"/>
      </w:pPr>
    </w:lvl>
    <w:lvl w:ilvl="4" w:tplc="68180805" w:tentative="1">
      <w:start w:val="1"/>
      <w:numFmt w:val="lowerLetter"/>
      <w:lvlText w:val="%5."/>
      <w:lvlJc w:val="left"/>
      <w:pPr>
        <w:ind w:left="3600" w:hanging="360"/>
      </w:pPr>
    </w:lvl>
    <w:lvl w:ilvl="5" w:tplc="68180805" w:tentative="1">
      <w:start w:val="1"/>
      <w:numFmt w:val="lowerRoman"/>
      <w:lvlText w:val="%6."/>
      <w:lvlJc w:val="right"/>
      <w:pPr>
        <w:ind w:left="4320" w:hanging="180"/>
      </w:pPr>
    </w:lvl>
    <w:lvl w:ilvl="6" w:tplc="68180805" w:tentative="1">
      <w:start w:val="1"/>
      <w:numFmt w:val="decimal"/>
      <w:lvlText w:val="%7."/>
      <w:lvlJc w:val="left"/>
      <w:pPr>
        <w:ind w:left="5040" w:hanging="360"/>
      </w:pPr>
    </w:lvl>
    <w:lvl w:ilvl="7" w:tplc="68180805" w:tentative="1">
      <w:start w:val="1"/>
      <w:numFmt w:val="lowerLetter"/>
      <w:lvlText w:val="%8."/>
      <w:lvlJc w:val="left"/>
      <w:pPr>
        <w:ind w:left="5760" w:hanging="360"/>
      </w:pPr>
    </w:lvl>
    <w:lvl w:ilvl="8" w:tplc="68180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8">
    <w:multiLevelType w:val="hybridMultilevel"/>
    <w:lvl w:ilvl="0" w:tplc="58628043">
      <w:start w:val="1"/>
      <w:numFmt w:val="decimal"/>
      <w:lvlText w:val="%1."/>
      <w:lvlJc w:val="left"/>
      <w:pPr>
        <w:ind w:left="720" w:hanging="360"/>
      </w:pPr>
    </w:lvl>
    <w:lvl w:ilvl="1" w:tplc="58628043" w:tentative="1">
      <w:start w:val="1"/>
      <w:numFmt w:val="lowerLetter"/>
      <w:lvlText w:val="%2."/>
      <w:lvlJc w:val="left"/>
      <w:pPr>
        <w:ind w:left="1440" w:hanging="360"/>
      </w:pPr>
    </w:lvl>
    <w:lvl w:ilvl="2" w:tplc="58628043" w:tentative="1">
      <w:start w:val="1"/>
      <w:numFmt w:val="lowerRoman"/>
      <w:lvlText w:val="%3."/>
      <w:lvlJc w:val="right"/>
      <w:pPr>
        <w:ind w:left="2160" w:hanging="180"/>
      </w:pPr>
    </w:lvl>
    <w:lvl w:ilvl="3" w:tplc="58628043" w:tentative="1">
      <w:start w:val="1"/>
      <w:numFmt w:val="decimal"/>
      <w:lvlText w:val="%4."/>
      <w:lvlJc w:val="left"/>
      <w:pPr>
        <w:ind w:left="2880" w:hanging="360"/>
      </w:pPr>
    </w:lvl>
    <w:lvl w:ilvl="4" w:tplc="58628043" w:tentative="1">
      <w:start w:val="1"/>
      <w:numFmt w:val="lowerLetter"/>
      <w:lvlText w:val="%5."/>
      <w:lvlJc w:val="left"/>
      <w:pPr>
        <w:ind w:left="3600" w:hanging="360"/>
      </w:pPr>
    </w:lvl>
    <w:lvl w:ilvl="5" w:tplc="58628043" w:tentative="1">
      <w:start w:val="1"/>
      <w:numFmt w:val="lowerRoman"/>
      <w:lvlText w:val="%6."/>
      <w:lvlJc w:val="right"/>
      <w:pPr>
        <w:ind w:left="4320" w:hanging="180"/>
      </w:pPr>
    </w:lvl>
    <w:lvl w:ilvl="6" w:tplc="58628043" w:tentative="1">
      <w:start w:val="1"/>
      <w:numFmt w:val="decimal"/>
      <w:lvlText w:val="%7."/>
      <w:lvlJc w:val="left"/>
      <w:pPr>
        <w:ind w:left="5040" w:hanging="360"/>
      </w:pPr>
    </w:lvl>
    <w:lvl w:ilvl="7" w:tplc="58628043" w:tentative="1">
      <w:start w:val="1"/>
      <w:numFmt w:val="lowerLetter"/>
      <w:lvlText w:val="%8."/>
      <w:lvlJc w:val="left"/>
      <w:pPr>
        <w:ind w:left="5760" w:hanging="360"/>
      </w:pPr>
    </w:lvl>
    <w:lvl w:ilvl="8" w:tplc="58628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7">
    <w:multiLevelType w:val="hybridMultilevel"/>
    <w:lvl w:ilvl="0" w:tplc="57014438">
      <w:start w:val="1"/>
      <w:numFmt w:val="decimal"/>
      <w:lvlText w:val="%1."/>
      <w:lvlJc w:val="left"/>
      <w:pPr>
        <w:ind w:left="720" w:hanging="360"/>
      </w:pPr>
    </w:lvl>
    <w:lvl w:ilvl="1" w:tplc="57014438" w:tentative="1">
      <w:start w:val="1"/>
      <w:numFmt w:val="lowerLetter"/>
      <w:lvlText w:val="%2."/>
      <w:lvlJc w:val="left"/>
      <w:pPr>
        <w:ind w:left="1440" w:hanging="360"/>
      </w:pPr>
    </w:lvl>
    <w:lvl w:ilvl="2" w:tplc="57014438" w:tentative="1">
      <w:start w:val="1"/>
      <w:numFmt w:val="lowerRoman"/>
      <w:lvlText w:val="%3."/>
      <w:lvlJc w:val="right"/>
      <w:pPr>
        <w:ind w:left="2160" w:hanging="180"/>
      </w:pPr>
    </w:lvl>
    <w:lvl w:ilvl="3" w:tplc="57014438" w:tentative="1">
      <w:start w:val="1"/>
      <w:numFmt w:val="decimal"/>
      <w:lvlText w:val="%4."/>
      <w:lvlJc w:val="left"/>
      <w:pPr>
        <w:ind w:left="2880" w:hanging="360"/>
      </w:pPr>
    </w:lvl>
    <w:lvl w:ilvl="4" w:tplc="57014438" w:tentative="1">
      <w:start w:val="1"/>
      <w:numFmt w:val="lowerLetter"/>
      <w:lvlText w:val="%5."/>
      <w:lvlJc w:val="left"/>
      <w:pPr>
        <w:ind w:left="3600" w:hanging="360"/>
      </w:pPr>
    </w:lvl>
    <w:lvl w:ilvl="5" w:tplc="57014438" w:tentative="1">
      <w:start w:val="1"/>
      <w:numFmt w:val="lowerRoman"/>
      <w:lvlText w:val="%6."/>
      <w:lvlJc w:val="right"/>
      <w:pPr>
        <w:ind w:left="4320" w:hanging="180"/>
      </w:pPr>
    </w:lvl>
    <w:lvl w:ilvl="6" w:tplc="57014438" w:tentative="1">
      <w:start w:val="1"/>
      <w:numFmt w:val="decimal"/>
      <w:lvlText w:val="%7."/>
      <w:lvlJc w:val="left"/>
      <w:pPr>
        <w:ind w:left="5040" w:hanging="360"/>
      </w:pPr>
    </w:lvl>
    <w:lvl w:ilvl="7" w:tplc="57014438" w:tentative="1">
      <w:start w:val="1"/>
      <w:numFmt w:val="lowerLetter"/>
      <w:lvlText w:val="%8."/>
      <w:lvlJc w:val="left"/>
      <w:pPr>
        <w:ind w:left="5760" w:hanging="360"/>
      </w:pPr>
    </w:lvl>
    <w:lvl w:ilvl="8" w:tplc="5701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6">
    <w:multiLevelType w:val="hybridMultilevel"/>
    <w:lvl w:ilvl="0" w:tplc="85388431">
      <w:start w:val="1"/>
      <w:numFmt w:val="decimal"/>
      <w:lvlText w:val="%1."/>
      <w:lvlJc w:val="left"/>
      <w:pPr>
        <w:ind w:left="720" w:hanging="360"/>
      </w:pPr>
    </w:lvl>
    <w:lvl w:ilvl="1" w:tplc="85388431" w:tentative="1">
      <w:start w:val="1"/>
      <w:numFmt w:val="lowerLetter"/>
      <w:lvlText w:val="%2."/>
      <w:lvlJc w:val="left"/>
      <w:pPr>
        <w:ind w:left="1440" w:hanging="360"/>
      </w:pPr>
    </w:lvl>
    <w:lvl w:ilvl="2" w:tplc="85388431" w:tentative="1">
      <w:start w:val="1"/>
      <w:numFmt w:val="lowerRoman"/>
      <w:lvlText w:val="%3."/>
      <w:lvlJc w:val="right"/>
      <w:pPr>
        <w:ind w:left="2160" w:hanging="180"/>
      </w:pPr>
    </w:lvl>
    <w:lvl w:ilvl="3" w:tplc="85388431" w:tentative="1">
      <w:start w:val="1"/>
      <w:numFmt w:val="decimal"/>
      <w:lvlText w:val="%4."/>
      <w:lvlJc w:val="left"/>
      <w:pPr>
        <w:ind w:left="2880" w:hanging="360"/>
      </w:pPr>
    </w:lvl>
    <w:lvl w:ilvl="4" w:tplc="85388431" w:tentative="1">
      <w:start w:val="1"/>
      <w:numFmt w:val="lowerLetter"/>
      <w:lvlText w:val="%5."/>
      <w:lvlJc w:val="left"/>
      <w:pPr>
        <w:ind w:left="3600" w:hanging="360"/>
      </w:pPr>
    </w:lvl>
    <w:lvl w:ilvl="5" w:tplc="85388431" w:tentative="1">
      <w:start w:val="1"/>
      <w:numFmt w:val="lowerRoman"/>
      <w:lvlText w:val="%6."/>
      <w:lvlJc w:val="right"/>
      <w:pPr>
        <w:ind w:left="4320" w:hanging="180"/>
      </w:pPr>
    </w:lvl>
    <w:lvl w:ilvl="6" w:tplc="85388431" w:tentative="1">
      <w:start w:val="1"/>
      <w:numFmt w:val="decimal"/>
      <w:lvlText w:val="%7."/>
      <w:lvlJc w:val="left"/>
      <w:pPr>
        <w:ind w:left="5040" w:hanging="360"/>
      </w:pPr>
    </w:lvl>
    <w:lvl w:ilvl="7" w:tplc="85388431" w:tentative="1">
      <w:start w:val="1"/>
      <w:numFmt w:val="lowerLetter"/>
      <w:lvlText w:val="%8."/>
      <w:lvlJc w:val="left"/>
      <w:pPr>
        <w:ind w:left="5760" w:hanging="360"/>
      </w:pPr>
    </w:lvl>
    <w:lvl w:ilvl="8" w:tplc="8538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5">
    <w:multiLevelType w:val="hybridMultilevel"/>
    <w:lvl w:ilvl="0" w:tplc="72755773">
      <w:start w:val="1"/>
      <w:numFmt w:val="decimal"/>
      <w:lvlText w:val="%1."/>
      <w:lvlJc w:val="left"/>
      <w:pPr>
        <w:ind w:left="720" w:hanging="360"/>
      </w:pPr>
    </w:lvl>
    <w:lvl w:ilvl="1" w:tplc="72755773" w:tentative="1">
      <w:start w:val="1"/>
      <w:numFmt w:val="lowerLetter"/>
      <w:lvlText w:val="%2."/>
      <w:lvlJc w:val="left"/>
      <w:pPr>
        <w:ind w:left="1440" w:hanging="360"/>
      </w:pPr>
    </w:lvl>
    <w:lvl w:ilvl="2" w:tplc="72755773" w:tentative="1">
      <w:start w:val="1"/>
      <w:numFmt w:val="lowerRoman"/>
      <w:lvlText w:val="%3."/>
      <w:lvlJc w:val="right"/>
      <w:pPr>
        <w:ind w:left="2160" w:hanging="180"/>
      </w:pPr>
    </w:lvl>
    <w:lvl w:ilvl="3" w:tplc="72755773" w:tentative="1">
      <w:start w:val="1"/>
      <w:numFmt w:val="decimal"/>
      <w:lvlText w:val="%4."/>
      <w:lvlJc w:val="left"/>
      <w:pPr>
        <w:ind w:left="2880" w:hanging="360"/>
      </w:pPr>
    </w:lvl>
    <w:lvl w:ilvl="4" w:tplc="72755773" w:tentative="1">
      <w:start w:val="1"/>
      <w:numFmt w:val="lowerLetter"/>
      <w:lvlText w:val="%5."/>
      <w:lvlJc w:val="left"/>
      <w:pPr>
        <w:ind w:left="3600" w:hanging="360"/>
      </w:pPr>
    </w:lvl>
    <w:lvl w:ilvl="5" w:tplc="72755773" w:tentative="1">
      <w:start w:val="1"/>
      <w:numFmt w:val="lowerRoman"/>
      <w:lvlText w:val="%6."/>
      <w:lvlJc w:val="right"/>
      <w:pPr>
        <w:ind w:left="4320" w:hanging="180"/>
      </w:pPr>
    </w:lvl>
    <w:lvl w:ilvl="6" w:tplc="72755773" w:tentative="1">
      <w:start w:val="1"/>
      <w:numFmt w:val="decimal"/>
      <w:lvlText w:val="%7."/>
      <w:lvlJc w:val="left"/>
      <w:pPr>
        <w:ind w:left="5040" w:hanging="360"/>
      </w:pPr>
    </w:lvl>
    <w:lvl w:ilvl="7" w:tplc="72755773" w:tentative="1">
      <w:start w:val="1"/>
      <w:numFmt w:val="lowerLetter"/>
      <w:lvlText w:val="%8."/>
      <w:lvlJc w:val="left"/>
      <w:pPr>
        <w:ind w:left="5760" w:hanging="360"/>
      </w:pPr>
    </w:lvl>
    <w:lvl w:ilvl="8" w:tplc="7275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4">
    <w:multiLevelType w:val="hybridMultilevel"/>
    <w:lvl w:ilvl="0" w:tplc="36134147">
      <w:start w:val="1"/>
      <w:numFmt w:val="decimal"/>
      <w:lvlText w:val="%1."/>
      <w:lvlJc w:val="left"/>
      <w:pPr>
        <w:ind w:left="720" w:hanging="360"/>
      </w:pPr>
    </w:lvl>
    <w:lvl w:ilvl="1" w:tplc="36134147" w:tentative="1">
      <w:start w:val="1"/>
      <w:numFmt w:val="lowerLetter"/>
      <w:lvlText w:val="%2."/>
      <w:lvlJc w:val="left"/>
      <w:pPr>
        <w:ind w:left="1440" w:hanging="360"/>
      </w:pPr>
    </w:lvl>
    <w:lvl w:ilvl="2" w:tplc="36134147" w:tentative="1">
      <w:start w:val="1"/>
      <w:numFmt w:val="lowerRoman"/>
      <w:lvlText w:val="%3."/>
      <w:lvlJc w:val="right"/>
      <w:pPr>
        <w:ind w:left="2160" w:hanging="180"/>
      </w:pPr>
    </w:lvl>
    <w:lvl w:ilvl="3" w:tplc="36134147" w:tentative="1">
      <w:start w:val="1"/>
      <w:numFmt w:val="decimal"/>
      <w:lvlText w:val="%4."/>
      <w:lvlJc w:val="left"/>
      <w:pPr>
        <w:ind w:left="2880" w:hanging="360"/>
      </w:pPr>
    </w:lvl>
    <w:lvl w:ilvl="4" w:tplc="36134147" w:tentative="1">
      <w:start w:val="1"/>
      <w:numFmt w:val="lowerLetter"/>
      <w:lvlText w:val="%5."/>
      <w:lvlJc w:val="left"/>
      <w:pPr>
        <w:ind w:left="3600" w:hanging="360"/>
      </w:pPr>
    </w:lvl>
    <w:lvl w:ilvl="5" w:tplc="36134147" w:tentative="1">
      <w:start w:val="1"/>
      <w:numFmt w:val="lowerRoman"/>
      <w:lvlText w:val="%6."/>
      <w:lvlJc w:val="right"/>
      <w:pPr>
        <w:ind w:left="4320" w:hanging="180"/>
      </w:pPr>
    </w:lvl>
    <w:lvl w:ilvl="6" w:tplc="36134147" w:tentative="1">
      <w:start w:val="1"/>
      <w:numFmt w:val="decimal"/>
      <w:lvlText w:val="%7."/>
      <w:lvlJc w:val="left"/>
      <w:pPr>
        <w:ind w:left="5040" w:hanging="360"/>
      </w:pPr>
    </w:lvl>
    <w:lvl w:ilvl="7" w:tplc="36134147" w:tentative="1">
      <w:start w:val="1"/>
      <w:numFmt w:val="lowerLetter"/>
      <w:lvlText w:val="%8."/>
      <w:lvlJc w:val="left"/>
      <w:pPr>
        <w:ind w:left="5760" w:hanging="360"/>
      </w:pPr>
    </w:lvl>
    <w:lvl w:ilvl="8" w:tplc="3613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3">
    <w:multiLevelType w:val="hybridMultilevel"/>
    <w:lvl w:ilvl="0" w:tplc="39456816">
      <w:start w:val="1"/>
      <w:numFmt w:val="decimal"/>
      <w:lvlText w:val="%1."/>
      <w:lvlJc w:val="left"/>
      <w:pPr>
        <w:ind w:left="720" w:hanging="360"/>
      </w:pPr>
    </w:lvl>
    <w:lvl w:ilvl="1" w:tplc="39456816" w:tentative="1">
      <w:start w:val="1"/>
      <w:numFmt w:val="lowerLetter"/>
      <w:lvlText w:val="%2."/>
      <w:lvlJc w:val="left"/>
      <w:pPr>
        <w:ind w:left="1440" w:hanging="360"/>
      </w:pPr>
    </w:lvl>
    <w:lvl w:ilvl="2" w:tplc="39456816" w:tentative="1">
      <w:start w:val="1"/>
      <w:numFmt w:val="lowerRoman"/>
      <w:lvlText w:val="%3."/>
      <w:lvlJc w:val="right"/>
      <w:pPr>
        <w:ind w:left="2160" w:hanging="180"/>
      </w:pPr>
    </w:lvl>
    <w:lvl w:ilvl="3" w:tplc="39456816" w:tentative="1">
      <w:start w:val="1"/>
      <w:numFmt w:val="decimal"/>
      <w:lvlText w:val="%4."/>
      <w:lvlJc w:val="left"/>
      <w:pPr>
        <w:ind w:left="2880" w:hanging="360"/>
      </w:pPr>
    </w:lvl>
    <w:lvl w:ilvl="4" w:tplc="39456816" w:tentative="1">
      <w:start w:val="1"/>
      <w:numFmt w:val="lowerLetter"/>
      <w:lvlText w:val="%5."/>
      <w:lvlJc w:val="left"/>
      <w:pPr>
        <w:ind w:left="3600" w:hanging="360"/>
      </w:pPr>
    </w:lvl>
    <w:lvl w:ilvl="5" w:tplc="39456816" w:tentative="1">
      <w:start w:val="1"/>
      <w:numFmt w:val="lowerRoman"/>
      <w:lvlText w:val="%6."/>
      <w:lvlJc w:val="right"/>
      <w:pPr>
        <w:ind w:left="4320" w:hanging="180"/>
      </w:pPr>
    </w:lvl>
    <w:lvl w:ilvl="6" w:tplc="39456816" w:tentative="1">
      <w:start w:val="1"/>
      <w:numFmt w:val="decimal"/>
      <w:lvlText w:val="%7."/>
      <w:lvlJc w:val="left"/>
      <w:pPr>
        <w:ind w:left="5040" w:hanging="360"/>
      </w:pPr>
    </w:lvl>
    <w:lvl w:ilvl="7" w:tplc="39456816" w:tentative="1">
      <w:start w:val="1"/>
      <w:numFmt w:val="lowerLetter"/>
      <w:lvlText w:val="%8."/>
      <w:lvlJc w:val="left"/>
      <w:pPr>
        <w:ind w:left="5760" w:hanging="360"/>
      </w:pPr>
    </w:lvl>
    <w:lvl w:ilvl="8" w:tplc="39456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2">
    <w:multiLevelType w:val="hybridMultilevel"/>
    <w:lvl w:ilvl="0" w:tplc="43990837">
      <w:start w:val="1"/>
      <w:numFmt w:val="decimal"/>
      <w:lvlText w:val="%1."/>
      <w:lvlJc w:val="left"/>
      <w:pPr>
        <w:ind w:left="720" w:hanging="360"/>
      </w:pPr>
    </w:lvl>
    <w:lvl w:ilvl="1" w:tplc="43990837" w:tentative="1">
      <w:start w:val="1"/>
      <w:numFmt w:val="lowerLetter"/>
      <w:lvlText w:val="%2."/>
      <w:lvlJc w:val="left"/>
      <w:pPr>
        <w:ind w:left="1440" w:hanging="360"/>
      </w:pPr>
    </w:lvl>
    <w:lvl w:ilvl="2" w:tplc="43990837" w:tentative="1">
      <w:start w:val="1"/>
      <w:numFmt w:val="lowerRoman"/>
      <w:lvlText w:val="%3."/>
      <w:lvlJc w:val="right"/>
      <w:pPr>
        <w:ind w:left="2160" w:hanging="180"/>
      </w:pPr>
    </w:lvl>
    <w:lvl w:ilvl="3" w:tplc="43990837" w:tentative="1">
      <w:start w:val="1"/>
      <w:numFmt w:val="decimal"/>
      <w:lvlText w:val="%4."/>
      <w:lvlJc w:val="left"/>
      <w:pPr>
        <w:ind w:left="2880" w:hanging="360"/>
      </w:pPr>
    </w:lvl>
    <w:lvl w:ilvl="4" w:tplc="43990837" w:tentative="1">
      <w:start w:val="1"/>
      <w:numFmt w:val="lowerLetter"/>
      <w:lvlText w:val="%5."/>
      <w:lvlJc w:val="left"/>
      <w:pPr>
        <w:ind w:left="3600" w:hanging="360"/>
      </w:pPr>
    </w:lvl>
    <w:lvl w:ilvl="5" w:tplc="43990837" w:tentative="1">
      <w:start w:val="1"/>
      <w:numFmt w:val="lowerRoman"/>
      <w:lvlText w:val="%6."/>
      <w:lvlJc w:val="right"/>
      <w:pPr>
        <w:ind w:left="4320" w:hanging="180"/>
      </w:pPr>
    </w:lvl>
    <w:lvl w:ilvl="6" w:tplc="43990837" w:tentative="1">
      <w:start w:val="1"/>
      <w:numFmt w:val="decimal"/>
      <w:lvlText w:val="%7."/>
      <w:lvlJc w:val="left"/>
      <w:pPr>
        <w:ind w:left="5040" w:hanging="360"/>
      </w:pPr>
    </w:lvl>
    <w:lvl w:ilvl="7" w:tplc="43990837" w:tentative="1">
      <w:start w:val="1"/>
      <w:numFmt w:val="lowerLetter"/>
      <w:lvlText w:val="%8."/>
      <w:lvlJc w:val="left"/>
      <w:pPr>
        <w:ind w:left="5760" w:hanging="360"/>
      </w:pPr>
    </w:lvl>
    <w:lvl w:ilvl="8" w:tplc="43990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1">
    <w:multiLevelType w:val="hybridMultilevel"/>
    <w:lvl w:ilvl="0" w:tplc="37457748">
      <w:start w:val="1"/>
      <w:numFmt w:val="decimal"/>
      <w:lvlText w:val="%1."/>
      <w:lvlJc w:val="left"/>
      <w:pPr>
        <w:ind w:left="720" w:hanging="360"/>
      </w:pPr>
    </w:lvl>
    <w:lvl w:ilvl="1" w:tplc="37457748" w:tentative="1">
      <w:start w:val="1"/>
      <w:numFmt w:val="lowerLetter"/>
      <w:lvlText w:val="%2."/>
      <w:lvlJc w:val="left"/>
      <w:pPr>
        <w:ind w:left="1440" w:hanging="360"/>
      </w:pPr>
    </w:lvl>
    <w:lvl w:ilvl="2" w:tplc="37457748" w:tentative="1">
      <w:start w:val="1"/>
      <w:numFmt w:val="lowerRoman"/>
      <w:lvlText w:val="%3."/>
      <w:lvlJc w:val="right"/>
      <w:pPr>
        <w:ind w:left="2160" w:hanging="180"/>
      </w:pPr>
    </w:lvl>
    <w:lvl w:ilvl="3" w:tplc="37457748" w:tentative="1">
      <w:start w:val="1"/>
      <w:numFmt w:val="decimal"/>
      <w:lvlText w:val="%4."/>
      <w:lvlJc w:val="left"/>
      <w:pPr>
        <w:ind w:left="2880" w:hanging="360"/>
      </w:pPr>
    </w:lvl>
    <w:lvl w:ilvl="4" w:tplc="37457748" w:tentative="1">
      <w:start w:val="1"/>
      <w:numFmt w:val="lowerLetter"/>
      <w:lvlText w:val="%5."/>
      <w:lvlJc w:val="left"/>
      <w:pPr>
        <w:ind w:left="3600" w:hanging="360"/>
      </w:pPr>
    </w:lvl>
    <w:lvl w:ilvl="5" w:tplc="37457748" w:tentative="1">
      <w:start w:val="1"/>
      <w:numFmt w:val="lowerRoman"/>
      <w:lvlText w:val="%6."/>
      <w:lvlJc w:val="right"/>
      <w:pPr>
        <w:ind w:left="4320" w:hanging="180"/>
      </w:pPr>
    </w:lvl>
    <w:lvl w:ilvl="6" w:tplc="37457748" w:tentative="1">
      <w:start w:val="1"/>
      <w:numFmt w:val="decimal"/>
      <w:lvlText w:val="%7."/>
      <w:lvlJc w:val="left"/>
      <w:pPr>
        <w:ind w:left="5040" w:hanging="360"/>
      </w:pPr>
    </w:lvl>
    <w:lvl w:ilvl="7" w:tplc="37457748" w:tentative="1">
      <w:start w:val="1"/>
      <w:numFmt w:val="lowerLetter"/>
      <w:lvlText w:val="%8."/>
      <w:lvlJc w:val="left"/>
      <w:pPr>
        <w:ind w:left="5760" w:hanging="360"/>
      </w:pPr>
    </w:lvl>
    <w:lvl w:ilvl="8" w:tplc="3745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0">
    <w:multiLevelType w:val="hybridMultilevel"/>
    <w:lvl w:ilvl="0" w:tplc="64801903">
      <w:start w:val="1"/>
      <w:numFmt w:val="decimal"/>
      <w:lvlText w:val="%1."/>
      <w:lvlJc w:val="left"/>
      <w:pPr>
        <w:ind w:left="720" w:hanging="360"/>
      </w:pPr>
    </w:lvl>
    <w:lvl w:ilvl="1" w:tplc="64801903" w:tentative="1">
      <w:start w:val="1"/>
      <w:numFmt w:val="lowerLetter"/>
      <w:lvlText w:val="%2."/>
      <w:lvlJc w:val="left"/>
      <w:pPr>
        <w:ind w:left="1440" w:hanging="360"/>
      </w:pPr>
    </w:lvl>
    <w:lvl w:ilvl="2" w:tplc="64801903" w:tentative="1">
      <w:start w:val="1"/>
      <w:numFmt w:val="lowerRoman"/>
      <w:lvlText w:val="%3."/>
      <w:lvlJc w:val="right"/>
      <w:pPr>
        <w:ind w:left="2160" w:hanging="180"/>
      </w:pPr>
    </w:lvl>
    <w:lvl w:ilvl="3" w:tplc="64801903" w:tentative="1">
      <w:start w:val="1"/>
      <w:numFmt w:val="decimal"/>
      <w:lvlText w:val="%4."/>
      <w:lvlJc w:val="left"/>
      <w:pPr>
        <w:ind w:left="2880" w:hanging="360"/>
      </w:pPr>
    </w:lvl>
    <w:lvl w:ilvl="4" w:tplc="64801903" w:tentative="1">
      <w:start w:val="1"/>
      <w:numFmt w:val="lowerLetter"/>
      <w:lvlText w:val="%5."/>
      <w:lvlJc w:val="left"/>
      <w:pPr>
        <w:ind w:left="3600" w:hanging="360"/>
      </w:pPr>
    </w:lvl>
    <w:lvl w:ilvl="5" w:tplc="64801903" w:tentative="1">
      <w:start w:val="1"/>
      <w:numFmt w:val="lowerRoman"/>
      <w:lvlText w:val="%6."/>
      <w:lvlJc w:val="right"/>
      <w:pPr>
        <w:ind w:left="4320" w:hanging="180"/>
      </w:pPr>
    </w:lvl>
    <w:lvl w:ilvl="6" w:tplc="64801903" w:tentative="1">
      <w:start w:val="1"/>
      <w:numFmt w:val="decimal"/>
      <w:lvlText w:val="%7."/>
      <w:lvlJc w:val="left"/>
      <w:pPr>
        <w:ind w:left="5040" w:hanging="360"/>
      </w:pPr>
    </w:lvl>
    <w:lvl w:ilvl="7" w:tplc="64801903" w:tentative="1">
      <w:start w:val="1"/>
      <w:numFmt w:val="lowerLetter"/>
      <w:lvlText w:val="%8."/>
      <w:lvlJc w:val="left"/>
      <w:pPr>
        <w:ind w:left="5760" w:hanging="360"/>
      </w:pPr>
    </w:lvl>
    <w:lvl w:ilvl="8" w:tplc="6480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9">
    <w:multiLevelType w:val="hybridMultilevel"/>
    <w:lvl w:ilvl="0" w:tplc="23868613">
      <w:start w:val="1"/>
      <w:numFmt w:val="decimal"/>
      <w:lvlText w:val="%1."/>
      <w:lvlJc w:val="left"/>
      <w:pPr>
        <w:ind w:left="720" w:hanging="360"/>
      </w:pPr>
    </w:lvl>
    <w:lvl w:ilvl="1" w:tplc="23868613" w:tentative="1">
      <w:start w:val="1"/>
      <w:numFmt w:val="lowerLetter"/>
      <w:lvlText w:val="%2."/>
      <w:lvlJc w:val="left"/>
      <w:pPr>
        <w:ind w:left="1440" w:hanging="360"/>
      </w:pPr>
    </w:lvl>
    <w:lvl w:ilvl="2" w:tplc="23868613" w:tentative="1">
      <w:start w:val="1"/>
      <w:numFmt w:val="lowerRoman"/>
      <w:lvlText w:val="%3."/>
      <w:lvlJc w:val="right"/>
      <w:pPr>
        <w:ind w:left="2160" w:hanging="180"/>
      </w:pPr>
    </w:lvl>
    <w:lvl w:ilvl="3" w:tplc="23868613" w:tentative="1">
      <w:start w:val="1"/>
      <w:numFmt w:val="decimal"/>
      <w:lvlText w:val="%4."/>
      <w:lvlJc w:val="left"/>
      <w:pPr>
        <w:ind w:left="2880" w:hanging="360"/>
      </w:pPr>
    </w:lvl>
    <w:lvl w:ilvl="4" w:tplc="23868613" w:tentative="1">
      <w:start w:val="1"/>
      <w:numFmt w:val="lowerLetter"/>
      <w:lvlText w:val="%5."/>
      <w:lvlJc w:val="left"/>
      <w:pPr>
        <w:ind w:left="3600" w:hanging="360"/>
      </w:pPr>
    </w:lvl>
    <w:lvl w:ilvl="5" w:tplc="23868613" w:tentative="1">
      <w:start w:val="1"/>
      <w:numFmt w:val="lowerRoman"/>
      <w:lvlText w:val="%6."/>
      <w:lvlJc w:val="right"/>
      <w:pPr>
        <w:ind w:left="4320" w:hanging="180"/>
      </w:pPr>
    </w:lvl>
    <w:lvl w:ilvl="6" w:tplc="23868613" w:tentative="1">
      <w:start w:val="1"/>
      <w:numFmt w:val="decimal"/>
      <w:lvlText w:val="%7."/>
      <w:lvlJc w:val="left"/>
      <w:pPr>
        <w:ind w:left="5040" w:hanging="360"/>
      </w:pPr>
    </w:lvl>
    <w:lvl w:ilvl="7" w:tplc="23868613" w:tentative="1">
      <w:start w:val="1"/>
      <w:numFmt w:val="lowerLetter"/>
      <w:lvlText w:val="%8."/>
      <w:lvlJc w:val="left"/>
      <w:pPr>
        <w:ind w:left="5760" w:hanging="360"/>
      </w:pPr>
    </w:lvl>
    <w:lvl w:ilvl="8" w:tplc="23868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8">
    <w:multiLevelType w:val="hybridMultilevel"/>
    <w:lvl w:ilvl="0" w:tplc="53143614">
      <w:start w:val="1"/>
      <w:numFmt w:val="decimal"/>
      <w:lvlText w:val="%1."/>
      <w:lvlJc w:val="left"/>
      <w:pPr>
        <w:ind w:left="720" w:hanging="360"/>
      </w:pPr>
    </w:lvl>
    <w:lvl w:ilvl="1" w:tplc="53143614" w:tentative="1">
      <w:start w:val="1"/>
      <w:numFmt w:val="lowerLetter"/>
      <w:lvlText w:val="%2."/>
      <w:lvlJc w:val="left"/>
      <w:pPr>
        <w:ind w:left="1440" w:hanging="360"/>
      </w:pPr>
    </w:lvl>
    <w:lvl w:ilvl="2" w:tplc="53143614" w:tentative="1">
      <w:start w:val="1"/>
      <w:numFmt w:val="lowerRoman"/>
      <w:lvlText w:val="%3."/>
      <w:lvlJc w:val="right"/>
      <w:pPr>
        <w:ind w:left="2160" w:hanging="180"/>
      </w:pPr>
    </w:lvl>
    <w:lvl w:ilvl="3" w:tplc="53143614" w:tentative="1">
      <w:start w:val="1"/>
      <w:numFmt w:val="decimal"/>
      <w:lvlText w:val="%4."/>
      <w:lvlJc w:val="left"/>
      <w:pPr>
        <w:ind w:left="2880" w:hanging="360"/>
      </w:pPr>
    </w:lvl>
    <w:lvl w:ilvl="4" w:tplc="53143614" w:tentative="1">
      <w:start w:val="1"/>
      <w:numFmt w:val="lowerLetter"/>
      <w:lvlText w:val="%5."/>
      <w:lvlJc w:val="left"/>
      <w:pPr>
        <w:ind w:left="3600" w:hanging="360"/>
      </w:pPr>
    </w:lvl>
    <w:lvl w:ilvl="5" w:tplc="53143614" w:tentative="1">
      <w:start w:val="1"/>
      <w:numFmt w:val="lowerRoman"/>
      <w:lvlText w:val="%6."/>
      <w:lvlJc w:val="right"/>
      <w:pPr>
        <w:ind w:left="4320" w:hanging="180"/>
      </w:pPr>
    </w:lvl>
    <w:lvl w:ilvl="6" w:tplc="53143614" w:tentative="1">
      <w:start w:val="1"/>
      <w:numFmt w:val="decimal"/>
      <w:lvlText w:val="%7."/>
      <w:lvlJc w:val="left"/>
      <w:pPr>
        <w:ind w:left="5040" w:hanging="360"/>
      </w:pPr>
    </w:lvl>
    <w:lvl w:ilvl="7" w:tplc="53143614" w:tentative="1">
      <w:start w:val="1"/>
      <w:numFmt w:val="lowerLetter"/>
      <w:lvlText w:val="%8."/>
      <w:lvlJc w:val="left"/>
      <w:pPr>
        <w:ind w:left="5760" w:hanging="360"/>
      </w:pPr>
    </w:lvl>
    <w:lvl w:ilvl="8" w:tplc="5314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7">
    <w:multiLevelType w:val="hybridMultilevel"/>
    <w:lvl w:ilvl="0" w:tplc="24559774">
      <w:start w:val="1"/>
      <w:numFmt w:val="decimal"/>
      <w:lvlText w:val="%1."/>
      <w:lvlJc w:val="left"/>
      <w:pPr>
        <w:ind w:left="720" w:hanging="360"/>
      </w:pPr>
    </w:lvl>
    <w:lvl w:ilvl="1" w:tplc="24559774" w:tentative="1">
      <w:start w:val="1"/>
      <w:numFmt w:val="lowerLetter"/>
      <w:lvlText w:val="%2."/>
      <w:lvlJc w:val="left"/>
      <w:pPr>
        <w:ind w:left="1440" w:hanging="360"/>
      </w:pPr>
    </w:lvl>
    <w:lvl w:ilvl="2" w:tplc="24559774" w:tentative="1">
      <w:start w:val="1"/>
      <w:numFmt w:val="lowerRoman"/>
      <w:lvlText w:val="%3."/>
      <w:lvlJc w:val="right"/>
      <w:pPr>
        <w:ind w:left="2160" w:hanging="180"/>
      </w:pPr>
    </w:lvl>
    <w:lvl w:ilvl="3" w:tplc="24559774" w:tentative="1">
      <w:start w:val="1"/>
      <w:numFmt w:val="decimal"/>
      <w:lvlText w:val="%4."/>
      <w:lvlJc w:val="left"/>
      <w:pPr>
        <w:ind w:left="2880" w:hanging="360"/>
      </w:pPr>
    </w:lvl>
    <w:lvl w:ilvl="4" w:tplc="24559774" w:tentative="1">
      <w:start w:val="1"/>
      <w:numFmt w:val="lowerLetter"/>
      <w:lvlText w:val="%5."/>
      <w:lvlJc w:val="left"/>
      <w:pPr>
        <w:ind w:left="3600" w:hanging="360"/>
      </w:pPr>
    </w:lvl>
    <w:lvl w:ilvl="5" w:tplc="24559774" w:tentative="1">
      <w:start w:val="1"/>
      <w:numFmt w:val="lowerRoman"/>
      <w:lvlText w:val="%6."/>
      <w:lvlJc w:val="right"/>
      <w:pPr>
        <w:ind w:left="4320" w:hanging="180"/>
      </w:pPr>
    </w:lvl>
    <w:lvl w:ilvl="6" w:tplc="24559774" w:tentative="1">
      <w:start w:val="1"/>
      <w:numFmt w:val="decimal"/>
      <w:lvlText w:val="%7."/>
      <w:lvlJc w:val="left"/>
      <w:pPr>
        <w:ind w:left="5040" w:hanging="360"/>
      </w:pPr>
    </w:lvl>
    <w:lvl w:ilvl="7" w:tplc="24559774" w:tentative="1">
      <w:start w:val="1"/>
      <w:numFmt w:val="lowerLetter"/>
      <w:lvlText w:val="%8."/>
      <w:lvlJc w:val="left"/>
      <w:pPr>
        <w:ind w:left="5760" w:hanging="360"/>
      </w:pPr>
    </w:lvl>
    <w:lvl w:ilvl="8" w:tplc="24559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6">
    <w:multiLevelType w:val="hybridMultilevel"/>
    <w:lvl w:ilvl="0" w:tplc="53011422">
      <w:start w:val="1"/>
      <w:numFmt w:val="decimal"/>
      <w:lvlText w:val="%1."/>
      <w:lvlJc w:val="left"/>
      <w:pPr>
        <w:ind w:left="720" w:hanging="360"/>
      </w:pPr>
    </w:lvl>
    <w:lvl w:ilvl="1" w:tplc="53011422" w:tentative="1">
      <w:start w:val="1"/>
      <w:numFmt w:val="lowerLetter"/>
      <w:lvlText w:val="%2."/>
      <w:lvlJc w:val="left"/>
      <w:pPr>
        <w:ind w:left="1440" w:hanging="360"/>
      </w:pPr>
    </w:lvl>
    <w:lvl w:ilvl="2" w:tplc="53011422" w:tentative="1">
      <w:start w:val="1"/>
      <w:numFmt w:val="lowerRoman"/>
      <w:lvlText w:val="%3."/>
      <w:lvlJc w:val="right"/>
      <w:pPr>
        <w:ind w:left="2160" w:hanging="180"/>
      </w:pPr>
    </w:lvl>
    <w:lvl w:ilvl="3" w:tplc="53011422" w:tentative="1">
      <w:start w:val="1"/>
      <w:numFmt w:val="decimal"/>
      <w:lvlText w:val="%4."/>
      <w:lvlJc w:val="left"/>
      <w:pPr>
        <w:ind w:left="2880" w:hanging="360"/>
      </w:pPr>
    </w:lvl>
    <w:lvl w:ilvl="4" w:tplc="53011422" w:tentative="1">
      <w:start w:val="1"/>
      <w:numFmt w:val="lowerLetter"/>
      <w:lvlText w:val="%5."/>
      <w:lvlJc w:val="left"/>
      <w:pPr>
        <w:ind w:left="3600" w:hanging="360"/>
      </w:pPr>
    </w:lvl>
    <w:lvl w:ilvl="5" w:tplc="53011422" w:tentative="1">
      <w:start w:val="1"/>
      <w:numFmt w:val="lowerRoman"/>
      <w:lvlText w:val="%6."/>
      <w:lvlJc w:val="right"/>
      <w:pPr>
        <w:ind w:left="4320" w:hanging="180"/>
      </w:pPr>
    </w:lvl>
    <w:lvl w:ilvl="6" w:tplc="53011422" w:tentative="1">
      <w:start w:val="1"/>
      <w:numFmt w:val="decimal"/>
      <w:lvlText w:val="%7."/>
      <w:lvlJc w:val="left"/>
      <w:pPr>
        <w:ind w:left="5040" w:hanging="360"/>
      </w:pPr>
    </w:lvl>
    <w:lvl w:ilvl="7" w:tplc="53011422" w:tentative="1">
      <w:start w:val="1"/>
      <w:numFmt w:val="lowerLetter"/>
      <w:lvlText w:val="%8."/>
      <w:lvlJc w:val="left"/>
      <w:pPr>
        <w:ind w:left="5760" w:hanging="360"/>
      </w:pPr>
    </w:lvl>
    <w:lvl w:ilvl="8" w:tplc="53011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5">
    <w:multiLevelType w:val="hybridMultilevel"/>
    <w:lvl w:ilvl="0" w:tplc="67130643">
      <w:start w:val="1"/>
      <w:numFmt w:val="decimal"/>
      <w:lvlText w:val="%1."/>
      <w:lvlJc w:val="left"/>
      <w:pPr>
        <w:ind w:left="720" w:hanging="360"/>
      </w:pPr>
    </w:lvl>
    <w:lvl w:ilvl="1" w:tplc="67130643" w:tentative="1">
      <w:start w:val="1"/>
      <w:numFmt w:val="lowerLetter"/>
      <w:lvlText w:val="%2."/>
      <w:lvlJc w:val="left"/>
      <w:pPr>
        <w:ind w:left="1440" w:hanging="360"/>
      </w:pPr>
    </w:lvl>
    <w:lvl w:ilvl="2" w:tplc="67130643" w:tentative="1">
      <w:start w:val="1"/>
      <w:numFmt w:val="lowerRoman"/>
      <w:lvlText w:val="%3."/>
      <w:lvlJc w:val="right"/>
      <w:pPr>
        <w:ind w:left="2160" w:hanging="180"/>
      </w:pPr>
    </w:lvl>
    <w:lvl w:ilvl="3" w:tplc="67130643" w:tentative="1">
      <w:start w:val="1"/>
      <w:numFmt w:val="decimal"/>
      <w:lvlText w:val="%4."/>
      <w:lvlJc w:val="left"/>
      <w:pPr>
        <w:ind w:left="2880" w:hanging="360"/>
      </w:pPr>
    </w:lvl>
    <w:lvl w:ilvl="4" w:tplc="67130643" w:tentative="1">
      <w:start w:val="1"/>
      <w:numFmt w:val="lowerLetter"/>
      <w:lvlText w:val="%5."/>
      <w:lvlJc w:val="left"/>
      <w:pPr>
        <w:ind w:left="3600" w:hanging="360"/>
      </w:pPr>
    </w:lvl>
    <w:lvl w:ilvl="5" w:tplc="67130643" w:tentative="1">
      <w:start w:val="1"/>
      <w:numFmt w:val="lowerRoman"/>
      <w:lvlText w:val="%6."/>
      <w:lvlJc w:val="right"/>
      <w:pPr>
        <w:ind w:left="4320" w:hanging="180"/>
      </w:pPr>
    </w:lvl>
    <w:lvl w:ilvl="6" w:tplc="67130643" w:tentative="1">
      <w:start w:val="1"/>
      <w:numFmt w:val="decimal"/>
      <w:lvlText w:val="%7."/>
      <w:lvlJc w:val="left"/>
      <w:pPr>
        <w:ind w:left="5040" w:hanging="360"/>
      </w:pPr>
    </w:lvl>
    <w:lvl w:ilvl="7" w:tplc="67130643" w:tentative="1">
      <w:start w:val="1"/>
      <w:numFmt w:val="lowerLetter"/>
      <w:lvlText w:val="%8."/>
      <w:lvlJc w:val="left"/>
      <w:pPr>
        <w:ind w:left="5760" w:hanging="360"/>
      </w:pPr>
    </w:lvl>
    <w:lvl w:ilvl="8" w:tplc="6713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4">
    <w:multiLevelType w:val="hybridMultilevel"/>
    <w:lvl w:ilvl="0" w:tplc="50939960">
      <w:start w:val="1"/>
      <w:numFmt w:val="decimal"/>
      <w:lvlText w:val="%1."/>
      <w:lvlJc w:val="left"/>
      <w:pPr>
        <w:ind w:left="720" w:hanging="360"/>
      </w:pPr>
    </w:lvl>
    <w:lvl w:ilvl="1" w:tplc="50939960" w:tentative="1">
      <w:start w:val="1"/>
      <w:numFmt w:val="lowerLetter"/>
      <w:lvlText w:val="%2."/>
      <w:lvlJc w:val="left"/>
      <w:pPr>
        <w:ind w:left="1440" w:hanging="360"/>
      </w:pPr>
    </w:lvl>
    <w:lvl w:ilvl="2" w:tplc="50939960" w:tentative="1">
      <w:start w:val="1"/>
      <w:numFmt w:val="lowerRoman"/>
      <w:lvlText w:val="%3."/>
      <w:lvlJc w:val="right"/>
      <w:pPr>
        <w:ind w:left="2160" w:hanging="180"/>
      </w:pPr>
    </w:lvl>
    <w:lvl w:ilvl="3" w:tplc="50939960" w:tentative="1">
      <w:start w:val="1"/>
      <w:numFmt w:val="decimal"/>
      <w:lvlText w:val="%4."/>
      <w:lvlJc w:val="left"/>
      <w:pPr>
        <w:ind w:left="2880" w:hanging="360"/>
      </w:pPr>
    </w:lvl>
    <w:lvl w:ilvl="4" w:tplc="50939960" w:tentative="1">
      <w:start w:val="1"/>
      <w:numFmt w:val="lowerLetter"/>
      <w:lvlText w:val="%5."/>
      <w:lvlJc w:val="left"/>
      <w:pPr>
        <w:ind w:left="3600" w:hanging="360"/>
      </w:pPr>
    </w:lvl>
    <w:lvl w:ilvl="5" w:tplc="50939960" w:tentative="1">
      <w:start w:val="1"/>
      <w:numFmt w:val="lowerRoman"/>
      <w:lvlText w:val="%6."/>
      <w:lvlJc w:val="right"/>
      <w:pPr>
        <w:ind w:left="4320" w:hanging="180"/>
      </w:pPr>
    </w:lvl>
    <w:lvl w:ilvl="6" w:tplc="50939960" w:tentative="1">
      <w:start w:val="1"/>
      <w:numFmt w:val="decimal"/>
      <w:lvlText w:val="%7."/>
      <w:lvlJc w:val="left"/>
      <w:pPr>
        <w:ind w:left="5040" w:hanging="360"/>
      </w:pPr>
    </w:lvl>
    <w:lvl w:ilvl="7" w:tplc="50939960" w:tentative="1">
      <w:start w:val="1"/>
      <w:numFmt w:val="lowerLetter"/>
      <w:lvlText w:val="%8."/>
      <w:lvlJc w:val="left"/>
      <w:pPr>
        <w:ind w:left="5760" w:hanging="360"/>
      </w:pPr>
    </w:lvl>
    <w:lvl w:ilvl="8" w:tplc="5093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3">
    <w:multiLevelType w:val="hybridMultilevel"/>
    <w:lvl w:ilvl="0" w:tplc="71287514">
      <w:start w:val="1"/>
      <w:numFmt w:val="decimal"/>
      <w:lvlText w:val="%1."/>
      <w:lvlJc w:val="left"/>
      <w:pPr>
        <w:ind w:left="720" w:hanging="360"/>
      </w:pPr>
    </w:lvl>
    <w:lvl w:ilvl="1" w:tplc="71287514" w:tentative="1">
      <w:start w:val="1"/>
      <w:numFmt w:val="lowerLetter"/>
      <w:lvlText w:val="%2."/>
      <w:lvlJc w:val="left"/>
      <w:pPr>
        <w:ind w:left="1440" w:hanging="360"/>
      </w:pPr>
    </w:lvl>
    <w:lvl w:ilvl="2" w:tplc="71287514" w:tentative="1">
      <w:start w:val="1"/>
      <w:numFmt w:val="lowerRoman"/>
      <w:lvlText w:val="%3."/>
      <w:lvlJc w:val="right"/>
      <w:pPr>
        <w:ind w:left="2160" w:hanging="180"/>
      </w:pPr>
    </w:lvl>
    <w:lvl w:ilvl="3" w:tplc="71287514" w:tentative="1">
      <w:start w:val="1"/>
      <w:numFmt w:val="decimal"/>
      <w:lvlText w:val="%4."/>
      <w:lvlJc w:val="left"/>
      <w:pPr>
        <w:ind w:left="2880" w:hanging="360"/>
      </w:pPr>
    </w:lvl>
    <w:lvl w:ilvl="4" w:tplc="71287514" w:tentative="1">
      <w:start w:val="1"/>
      <w:numFmt w:val="lowerLetter"/>
      <w:lvlText w:val="%5."/>
      <w:lvlJc w:val="left"/>
      <w:pPr>
        <w:ind w:left="3600" w:hanging="360"/>
      </w:pPr>
    </w:lvl>
    <w:lvl w:ilvl="5" w:tplc="71287514" w:tentative="1">
      <w:start w:val="1"/>
      <w:numFmt w:val="lowerRoman"/>
      <w:lvlText w:val="%6."/>
      <w:lvlJc w:val="right"/>
      <w:pPr>
        <w:ind w:left="4320" w:hanging="180"/>
      </w:pPr>
    </w:lvl>
    <w:lvl w:ilvl="6" w:tplc="71287514" w:tentative="1">
      <w:start w:val="1"/>
      <w:numFmt w:val="decimal"/>
      <w:lvlText w:val="%7."/>
      <w:lvlJc w:val="left"/>
      <w:pPr>
        <w:ind w:left="5040" w:hanging="360"/>
      </w:pPr>
    </w:lvl>
    <w:lvl w:ilvl="7" w:tplc="71287514" w:tentative="1">
      <w:start w:val="1"/>
      <w:numFmt w:val="lowerLetter"/>
      <w:lvlText w:val="%8."/>
      <w:lvlJc w:val="left"/>
      <w:pPr>
        <w:ind w:left="5760" w:hanging="360"/>
      </w:pPr>
    </w:lvl>
    <w:lvl w:ilvl="8" w:tplc="7128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2">
    <w:multiLevelType w:val="hybridMultilevel"/>
    <w:lvl w:ilvl="0" w:tplc="26487857">
      <w:start w:val="1"/>
      <w:numFmt w:val="decimal"/>
      <w:lvlText w:val="%1."/>
      <w:lvlJc w:val="left"/>
      <w:pPr>
        <w:ind w:left="720" w:hanging="360"/>
      </w:pPr>
    </w:lvl>
    <w:lvl w:ilvl="1" w:tplc="26487857" w:tentative="1">
      <w:start w:val="1"/>
      <w:numFmt w:val="lowerLetter"/>
      <w:lvlText w:val="%2."/>
      <w:lvlJc w:val="left"/>
      <w:pPr>
        <w:ind w:left="1440" w:hanging="360"/>
      </w:pPr>
    </w:lvl>
    <w:lvl w:ilvl="2" w:tplc="26487857" w:tentative="1">
      <w:start w:val="1"/>
      <w:numFmt w:val="lowerRoman"/>
      <w:lvlText w:val="%3."/>
      <w:lvlJc w:val="right"/>
      <w:pPr>
        <w:ind w:left="2160" w:hanging="180"/>
      </w:pPr>
    </w:lvl>
    <w:lvl w:ilvl="3" w:tplc="26487857" w:tentative="1">
      <w:start w:val="1"/>
      <w:numFmt w:val="decimal"/>
      <w:lvlText w:val="%4."/>
      <w:lvlJc w:val="left"/>
      <w:pPr>
        <w:ind w:left="2880" w:hanging="360"/>
      </w:pPr>
    </w:lvl>
    <w:lvl w:ilvl="4" w:tplc="26487857" w:tentative="1">
      <w:start w:val="1"/>
      <w:numFmt w:val="lowerLetter"/>
      <w:lvlText w:val="%5."/>
      <w:lvlJc w:val="left"/>
      <w:pPr>
        <w:ind w:left="3600" w:hanging="360"/>
      </w:pPr>
    </w:lvl>
    <w:lvl w:ilvl="5" w:tplc="26487857" w:tentative="1">
      <w:start w:val="1"/>
      <w:numFmt w:val="lowerRoman"/>
      <w:lvlText w:val="%6."/>
      <w:lvlJc w:val="right"/>
      <w:pPr>
        <w:ind w:left="4320" w:hanging="180"/>
      </w:pPr>
    </w:lvl>
    <w:lvl w:ilvl="6" w:tplc="26487857" w:tentative="1">
      <w:start w:val="1"/>
      <w:numFmt w:val="decimal"/>
      <w:lvlText w:val="%7."/>
      <w:lvlJc w:val="left"/>
      <w:pPr>
        <w:ind w:left="5040" w:hanging="360"/>
      </w:pPr>
    </w:lvl>
    <w:lvl w:ilvl="7" w:tplc="26487857" w:tentative="1">
      <w:start w:val="1"/>
      <w:numFmt w:val="lowerLetter"/>
      <w:lvlText w:val="%8."/>
      <w:lvlJc w:val="left"/>
      <w:pPr>
        <w:ind w:left="5760" w:hanging="360"/>
      </w:pPr>
    </w:lvl>
    <w:lvl w:ilvl="8" w:tplc="2648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1">
    <w:multiLevelType w:val="hybridMultilevel"/>
    <w:lvl w:ilvl="0" w:tplc="65954207">
      <w:start w:val="1"/>
      <w:numFmt w:val="decimal"/>
      <w:lvlText w:val="%1."/>
      <w:lvlJc w:val="left"/>
      <w:pPr>
        <w:ind w:left="720" w:hanging="360"/>
      </w:pPr>
    </w:lvl>
    <w:lvl w:ilvl="1" w:tplc="65954207" w:tentative="1">
      <w:start w:val="1"/>
      <w:numFmt w:val="lowerLetter"/>
      <w:lvlText w:val="%2."/>
      <w:lvlJc w:val="left"/>
      <w:pPr>
        <w:ind w:left="1440" w:hanging="360"/>
      </w:pPr>
    </w:lvl>
    <w:lvl w:ilvl="2" w:tplc="65954207" w:tentative="1">
      <w:start w:val="1"/>
      <w:numFmt w:val="lowerRoman"/>
      <w:lvlText w:val="%3."/>
      <w:lvlJc w:val="right"/>
      <w:pPr>
        <w:ind w:left="2160" w:hanging="180"/>
      </w:pPr>
    </w:lvl>
    <w:lvl w:ilvl="3" w:tplc="65954207" w:tentative="1">
      <w:start w:val="1"/>
      <w:numFmt w:val="decimal"/>
      <w:lvlText w:val="%4."/>
      <w:lvlJc w:val="left"/>
      <w:pPr>
        <w:ind w:left="2880" w:hanging="360"/>
      </w:pPr>
    </w:lvl>
    <w:lvl w:ilvl="4" w:tplc="65954207" w:tentative="1">
      <w:start w:val="1"/>
      <w:numFmt w:val="lowerLetter"/>
      <w:lvlText w:val="%5."/>
      <w:lvlJc w:val="left"/>
      <w:pPr>
        <w:ind w:left="3600" w:hanging="360"/>
      </w:pPr>
    </w:lvl>
    <w:lvl w:ilvl="5" w:tplc="65954207" w:tentative="1">
      <w:start w:val="1"/>
      <w:numFmt w:val="lowerRoman"/>
      <w:lvlText w:val="%6."/>
      <w:lvlJc w:val="right"/>
      <w:pPr>
        <w:ind w:left="4320" w:hanging="180"/>
      </w:pPr>
    </w:lvl>
    <w:lvl w:ilvl="6" w:tplc="65954207" w:tentative="1">
      <w:start w:val="1"/>
      <w:numFmt w:val="decimal"/>
      <w:lvlText w:val="%7."/>
      <w:lvlJc w:val="left"/>
      <w:pPr>
        <w:ind w:left="5040" w:hanging="360"/>
      </w:pPr>
    </w:lvl>
    <w:lvl w:ilvl="7" w:tplc="65954207" w:tentative="1">
      <w:start w:val="1"/>
      <w:numFmt w:val="lowerLetter"/>
      <w:lvlText w:val="%8."/>
      <w:lvlJc w:val="left"/>
      <w:pPr>
        <w:ind w:left="5760" w:hanging="360"/>
      </w:pPr>
    </w:lvl>
    <w:lvl w:ilvl="8" w:tplc="6595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0">
    <w:multiLevelType w:val="hybridMultilevel"/>
    <w:lvl w:ilvl="0" w:tplc="96465223">
      <w:start w:val="1"/>
      <w:numFmt w:val="decimal"/>
      <w:lvlText w:val="%1."/>
      <w:lvlJc w:val="left"/>
      <w:pPr>
        <w:ind w:left="720" w:hanging="360"/>
      </w:pPr>
    </w:lvl>
    <w:lvl w:ilvl="1" w:tplc="96465223" w:tentative="1">
      <w:start w:val="1"/>
      <w:numFmt w:val="lowerLetter"/>
      <w:lvlText w:val="%2."/>
      <w:lvlJc w:val="left"/>
      <w:pPr>
        <w:ind w:left="1440" w:hanging="360"/>
      </w:pPr>
    </w:lvl>
    <w:lvl w:ilvl="2" w:tplc="96465223" w:tentative="1">
      <w:start w:val="1"/>
      <w:numFmt w:val="lowerRoman"/>
      <w:lvlText w:val="%3."/>
      <w:lvlJc w:val="right"/>
      <w:pPr>
        <w:ind w:left="2160" w:hanging="180"/>
      </w:pPr>
    </w:lvl>
    <w:lvl w:ilvl="3" w:tplc="96465223" w:tentative="1">
      <w:start w:val="1"/>
      <w:numFmt w:val="decimal"/>
      <w:lvlText w:val="%4."/>
      <w:lvlJc w:val="left"/>
      <w:pPr>
        <w:ind w:left="2880" w:hanging="360"/>
      </w:pPr>
    </w:lvl>
    <w:lvl w:ilvl="4" w:tplc="96465223" w:tentative="1">
      <w:start w:val="1"/>
      <w:numFmt w:val="lowerLetter"/>
      <w:lvlText w:val="%5."/>
      <w:lvlJc w:val="left"/>
      <w:pPr>
        <w:ind w:left="3600" w:hanging="360"/>
      </w:pPr>
    </w:lvl>
    <w:lvl w:ilvl="5" w:tplc="96465223" w:tentative="1">
      <w:start w:val="1"/>
      <w:numFmt w:val="lowerRoman"/>
      <w:lvlText w:val="%6."/>
      <w:lvlJc w:val="right"/>
      <w:pPr>
        <w:ind w:left="4320" w:hanging="180"/>
      </w:pPr>
    </w:lvl>
    <w:lvl w:ilvl="6" w:tplc="96465223" w:tentative="1">
      <w:start w:val="1"/>
      <w:numFmt w:val="decimal"/>
      <w:lvlText w:val="%7."/>
      <w:lvlJc w:val="left"/>
      <w:pPr>
        <w:ind w:left="5040" w:hanging="360"/>
      </w:pPr>
    </w:lvl>
    <w:lvl w:ilvl="7" w:tplc="96465223" w:tentative="1">
      <w:start w:val="1"/>
      <w:numFmt w:val="lowerLetter"/>
      <w:lvlText w:val="%8."/>
      <w:lvlJc w:val="left"/>
      <w:pPr>
        <w:ind w:left="5760" w:hanging="360"/>
      </w:pPr>
    </w:lvl>
    <w:lvl w:ilvl="8" w:tplc="96465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9">
    <w:multiLevelType w:val="hybridMultilevel"/>
    <w:lvl w:ilvl="0" w:tplc="22300140">
      <w:start w:val="1"/>
      <w:numFmt w:val="decimal"/>
      <w:lvlText w:val="%1."/>
      <w:lvlJc w:val="left"/>
      <w:pPr>
        <w:ind w:left="720" w:hanging="360"/>
      </w:pPr>
    </w:lvl>
    <w:lvl w:ilvl="1" w:tplc="22300140" w:tentative="1">
      <w:start w:val="1"/>
      <w:numFmt w:val="lowerLetter"/>
      <w:lvlText w:val="%2."/>
      <w:lvlJc w:val="left"/>
      <w:pPr>
        <w:ind w:left="1440" w:hanging="360"/>
      </w:pPr>
    </w:lvl>
    <w:lvl w:ilvl="2" w:tplc="22300140" w:tentative="1">
      <w:start w:val="1"/>
      <w:numFmt w:val="lowerRoman"/>
      <w:lvlText w:val="%3."/>
      <w:lvlJc w:val="right"/>
      <w:pPr>
        <w:ind w:left="2160" w:hanging="180"/>
      </w:pPr>
    </w:lvl>
    <w:lvl w:ilvl="3" w:tplc="22300140" w:tentative="1">
      <w:start w:val="1"/>
      <w:numFmt w:val="decimal"/>
      <w:lvlText w:val="%4."/>
      <w:lvlJc w:val="left"/>
      <w:pPr>
        <w:ind w:left="2880" w:hanging="360"/>
      </w:pPr>
    </w:lvl>
    <w:lvl w:ilvl="4" w:tplc="22300140" w:tentative="1">
      <w:start w:val="1"/>
      <w:numFmt w:val="lowerLetter"/>
      <w:lvlText w:val="%5."/>
      <w:lvlJc w:val="left"/>
      <w:pPr>
        <w:ind w:left="3600" w:hanging="360"/>
      </w:pPr>
    </w:lvl>
    <w:lvl w:ilvl="5" w:tplc="22300140" w:tentative="1">
      <w:start w:val="1"/>
      <w:numFmt w:val="lowerRoman"/>
      <w:lvlText w:val="%6."/>
      <w:lvlJc w:val="right"/>
      <w:pPr>
        <w:ind w:left="4320" w:hanging="180"/>
      </w:pPr>
    </w:lvl>
    <w:lvl w:ilvl="6" w:tplc="22300140" w:tentative="1">
      <w:start w:val="1"/>
      <w:numFmt w:val="decimal"/>
      <w:lvlText w:val="%7."/>
      <w:lvlJc w:val="left"/>
      <w:pPr>
        <w:ind w:left="5040" w:hanging="360"/>
      </w:pPr>
    </w:lvl>
    <w:lvl w:ilvl="7" w:tplc="22300140" w:tentative="1">
      <w:start w:val="1"/>
      <w:numFmt w:val="lowerLetter"/>
      <w:lvlText w:val="%8."/>
      <w:lvlJc w:val="left"/>
      <w:pPr>
        <w:ind w:left="5760" w:hanging="360"/>
      </w:pPr>
    </w:lvl>
    <w:lvl w:ilvl="8" w:tplc="2230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8">
    <w:multiLevelType w:val="hybridMultilevel"/>
    <w:lvl w:ilvl="0" w:tplc="97112004">
      <w:start w:val="1"/>
      <w:numFmt w:val="decimal"/>
      <w:lvlText w:val="%1."/>
      <w:lvlJc w:val="left"/>
      <w:pPr>
        <w:ind w:left="720" w:hanging="360"/>
      </w:pPr>
    </w:lvl>
    <w:lvl w:ilvl="1" w:tplc="97112004" w:tentative="1">
      <w:start w:val="1"/>
      <w:numFmt w:val="lowerLetter"/>
      <w:lvlText w:val="%2."/>
      <w:lvlJc w:val="left"/>
      <w:pPr>
        <w:ind w:left="1440" w:hanging="360"/>
      </w:pPr>
    </w:lvl>
    <w:lvl w:ilvl="2" w:tplc="97112004" w:tentative="1">
      <w:start w:val="1"/>
      <w:numFmt w:val="lowerRoman"/>
      <w:lvlText w:val="%3."/>
      <w:lvlJc w:val="right"/>
      <w:pPr>
        <w:ind w:left="2160" w:hanging="180"/>
      </w:pPr>
    </w:lvl>
    <w:lvl w:ilvl="3" w:tplc="97112004" w:tentative="1">
      <w:start w:val="1"/>
      <w:numFmt w:val="decimal"/>
      <w:lvlText w:val="%4."/>
      <w:lvlJc w:val="left"/>
      <w:pPr>
        <w:ind w:left="2880" w:hanging="360"/>
      </w:pPr>
    </w:lvl>
    <w:lvl w:ilvl="4" w:tplc="97112004" w:tentative="1">
      <w:start w:val="1"/>
      <w:numFmt w:val="lowerLetter"/>
      <w:lvlText w:val="%5."/>
      <w:lvlJc w:val="left"/>
      <w:pPr>
        <w:ind w:left="3600" w:hanging="360"/>
      </w:pPr>
    </w:lvl>
    <w:lvl w:ilvl="5" w:tplc="97112004" w:tentative="1">
      <w:start w:val="1"/>
      <w:numFmt w:val="lowerRoman"/>
      <w:lvlText w:val="%6."/>
      <w:lvlJc w:val="right"/>
      <w:pPr>
        <w:ind w:left="4320" w:hanging="180"/>
      </w:pPr>
    </w:lvl>
    <w:lvl w:ilvl="6" w:tplc="97112004" w:tentative="1">
      <w:start w:val="1"/>
      <w:numFmt w:val="decimal"/>
      <w:lvlText w:val="%7."/>
      <w:lvlJc w:val="left"/>
      <w:pPr>
        <w:ind w:left="5040" w:hanging="360"/>
      </w:pPr>
    </w:lvl>
    <w:lvl w:ilvl="7" w:tplc="97112004" w:tentative="1">
      <w:start w:val="1"/>
      <w:numFmt w:val="lowerLetter"/>
      <w:lvlText w:val="%8."/>
      <w:lvlJc w:val="left"/>
      <w:pPr>
        <w:ind w:left="5760" w:hanging="360"/>
      </w:pPr>
    </w:lvl>
    <w:lvl w:ilvl="8" w:tplc="97112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7">
    <w:multiLevelType w:val="hybridMultilevel"/>
    <w:lvl w:ilvl="0" w:tplc="43916391">
      <w:start w:val="1"/>
      <w:numFmt w:val="decimal"/>
      <w:lvlText w:val="%1."/>
      <w:lvlJc w:val="left"/>
      <w:pPr>
        <w:ind w:left="720" w:hanging="360"/>
      </w:pPr>
    </w:lvl>
    <w:lvl w:ilvl="1" w:tplc="43916391" w:tentative="1">
      <w:start w:val="1"/>
      <w:numFmt w:val="lowerLetter"/>
      <w:lvlText w:val="%2."/>
      <w:lvlJc w:val="left"/>
      <w:pPr>
        <w:ind w:left="1440" w:hanging="360"/>
      </w:pPr>
    </w:lvl>
    <w:lvl w:ilvl="2" w:tplc="43916391" w:tentative="1">
      <w:start w:val="1"/>
      <w:numFmt w:val="lowerRoman"/>
      <w:lvlText w:val="%3."/>
      <w:lvlJc w:val="right"/>
      <w:pPr>
        <w:ind w:left="2160" w:hanging="180"/>
      </w:pPr>
    </w:lvl>
    <w:lvl w:ilvl="3" w:tplc="43916391" w:tentative="1">
      <w:start w:val="1"/>
      <w:numFmt w:val="decimal"/>
      <w:lvlText w:val="%4."/>
      <w:lvlJc w:val="left"/>
      <w:pPr>
        <w:ind w:left="2880" w:hanging="360"/>
      </w:pPr>
    </w:lvl>
    <w:lvl w:ilvl="4" w:tplc="43916391" w:tentative="1">
      <w:start w:val="1"/>
      <w:numFmt w:val="lowerLetter"/>
      <w:lvlText w:val="%5."/>
      <w:lvlJc w:val="left"/>
      <w:pPr>
        <w:ind w:left="3600" w:hanging="360"/>
      </w:pPr>
    </w:lvl>
    <w:lvl w:ilvl="5" w:tplc="43916391" w:tentative="1">
      <w:start w:val="1"/>
      <w:numFmt w:val="lowerRoman"/>
      <w:lvlText w:val="%6."/>
      <w:lvlJc w:val="right"/>
      <w:pPr>
        <w:ind w:left="4320" w:hanging="180"/>
      </w:pPr>
    </w:lvl>
    <w:lvl w:ilvl="6" w:tplc="43916391" w:tentative="1">
      <w:start w:val="1"/>
      <w:numFmt w:val="decimal"/>
      <w:lvlText w:val="%7."/>
      <w:lvlJc w:val="left"/>
      <w:pPr>
        <w:ind w:left="5040" w:hanging="360"/>
      </w:pPr>
    </w:lvl>
    <w:lvl w:ilvl="7" w:tplc="43916391" w:tentative="1">
      <w:start w:val="1"/>
      <w:numFmt w:val="lowerLetter"/>
      <w:lvlText w:val="%8."/>
      <w:lvlJc w:val="left"/>
      <w:pPr>
        <w:ind w:left="5760" w:hanging="360"/>
      </w:pPr>
    </w:lvl>
    <w:lvl w:ilvl="8" w:tplc="43916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6">
    <w:multiLevelType w:val="hybridMultilevel"/>
    <w:lvl w:ilvl="0" w:tplc="52602778">
      <w:start w:val="1"/>
      <w:numFmt w:val="decimal"/>
      <w:lvlText w:val="%1."/>
      <w:lvlJc w:val="left"/>
      <w:pPr>
        <w:ind w:left="720" w:hanging="360"/>
      </w:pPr>
    </w:lvl>
    <w:lvl w:ilvl="1" w:tplc="52602778" w:tentative="1">
      <w:start w:val="1"/>
      <w:numFmt w:val="lowerLetter"/>
      <w:lvlText w:val="%2."/>
      <w:lvlJc w:val="left"/>
      <w:pPr>
        <w:ind w:left="1440" w:hanging="360"/>
      </w:pPr>
    </w:lvl>
    <w:lvl w:ilvl="2" w:tplc="52602778" w:tentative="1">
      <w:start w:val="1"/>
      <w:numFmt w:val="lowerRoman"/>
      <w:lvlText w:val="%3."/>
      <w:lvlJc w:val="right"/>
      <w:pPr>
        <w:ind w:left="2160" w:hanging="180"/>
      </w:pPr>
    </w:lvl>
    <w:lvl w:ilvl="3" w:tplc="52602778" w:tentative="1">
      <w:start w:val="1"/>
      <w:numFmt w:val="decimal"/>
      <w:lvlText w:val="%4."/>
      <w:lvlJc w:val="left"/>
      <w:pPr>
        <w:ind w:left="2880" w:hanging="360"/>
      </w:pPr>
    </w:lvl>
    <w:lvl w:ilvl="4" w:tplc="52602778" w:tentative="1">
      <w:start w:val="1"/>
      <w:numFmt w:val="lowerLetter"/>
      <w:lvlText w:val="%5."/>
      <w:lvlJc w:val="left"/>
      <w:pPr>
        <w:ind w:left="3600" w:hanging="360"/>
      </w:pPr>
    </w:lvl>
    <w:lvl w:ilvl="5" w:tplc="52602778" w:tentative="1">
      <w:start w:val="1"/>
      <w:numFmt w:val="lowerRoman"/>
      <w:lvlText w:val="%6."/>
      <w:lvlJc w:val="right"/>
      <w:pPr>
        <w:ind w:left="4320" w:hanging="180"/>
      </w:pPr>
    </w:lvl>
    <w:lvl w:ilvl="6" w:tplc="52602778" w:tentative="1">
      <w:start w:val="1"/>
      <w:numFmt w:val="decimal"/>
      <w:lvlText w:val="%7."/>
      <w:lvlJc w:val="left"/>
      <w:pPr>
        <w:ind w:left="5040" w:hanging="360"/>
      </w:pPr>
    </w:lvl>
    <w:lvl w:ilvl="7" w:tplc="52602778" w:tentative="1">
      <w:start w:val="1"/>
      <w:numFmt w:val="lowerLetter"/>
      <w:lvlText w:val="%8."/>
      <w:lvlJc w:val="left"/>
      <w:pPr>
        <w:ind w:left="5760" w:hanging="360"/>
      </w:pPr>
    </w:lvl>
    <w:lvl w:ilvl="8" w:tplc="5260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5">
    <w:multiLevelType w:val="hybridMultilevel"/>
    <w:lvl w:ilvl="0" w:tplc="10407654">
      <w:start w:val="1"/>
      <w:numFmt w:val="decimal"/>
      <w:lvlText w:val="%1."/>
      <w:lvlJc w:val="left"/>
      <w:pPr>
        <w:ind w:left="720" w:hanging="360"/>
      </w:pPr>
    </w:lvl>
    <w:lvl w:ilvl="1" w:tplc="10407654" w:tentative="1">
      <w:start w:val="1"/>
      <w:numFmt w:val="lowerLetter"/>
      <w:lvlText w:val="%2."/>
      <w:lvlJc w:val="left"/>
      <w:pPr>
        <w:ind w:left="1440" w:hanging="360"/>
      </w:pPr>
    </w:lvl>
    <w:lvl w:ilvl="2" w:tplc="10407654" w:tentative="1">
      <w:start w:val="1"/>
      <w:numFmt w:val="lowerRoman"/>
      <w:lvlText w:val="%3."/>
      <w:lvlJc w:val="right"/>
      <w:pPr>
        <w:ind w:left="2160" w:hanging="180"/>
      </w:pPr>
    </w:lvl>
    <w:lvl w:ilvl="3" w:tplc="10407654" w:tentative="1">
      <w:start w:val="1"/>
      <w:numFmt w:val="decimal"/>
      <w:lvlText w:val="%4."/>
      <w:lvlJc w:val="left"/>
      <w:pPr>
        <w:ind w:left="2880" w:hanging="360"/>
      </w:pPr>
    </w:lvl>
    <w:lvl w:ilvl="4" w:tplc="10407654" w:tentative="1">
      <w:start w:val="1"/>
      <w:numFmt w:val="lowerLetter"/>
      <w:lvlText w:val="%5."/>
      <w:lvlJc w:val="left"/>
      <w:pPr>
        <w:ind w:left="3600" w:hanging="360"/>
      </w:pPr>
    </w:lvl>
    <w:lvl w:ilvl="5" w:tplc="10407654" w:tentative="1">
      <w:start w:val="1"/>
      <w:numFmt w:val="lowerRoman"/>
      <w:lvlText w:val="%6."/>
      <w:lvlJc w:val="right"/>
      <w:pPr>
        <w:ind w:left="4320" w:hanging="180"/>
      </w:pPr>
    </w:lvl>
    <w:lvl w:ilvl="6" w:tplc="10407654" w:tentative="1">
      <w:start w:val="1"/>
      <w:numFmt w:val="decimal"/>
      <w:lvlText w:val="%7."/>
      <w:lvlJc w:val="left"/>
      <w:pPr>
        <w:ind w:left="5040" w:hanging="360"/>
      </w:pPr>
    </w:lvl>
    <w:lvl w:ilvl="7" w:tplc="10407654" w:tentative="1">
      <w:start w:val="1"/>
      <w:numFmt w:val="lowerLetter"/>
      <w:lvlText w:val="%8."/>
      <w:lvlJc w:val="left"/>
      <w:pPr>
        <w:ind w:left="5760" w:hanging="360"/>
      </w:pPr>
    </w:lvl>
    <w:lvl w:ilvl="8" w:tplc="10407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4">
    <w:multiLevelType w:val="hybridMultilevel"/>
    <w:lvl w:ilvl="0" w:tplc="72615567">
      <w:start w:val="1"/>
      <w:numFmt w:val="decimal"/>
      <w:lvlText w:val="%1."/>
      <w:lvlJc w:val="left"/>
      <w:pPr>
        <w:ind w:left="720" w:hanging="360"/>
      </w:pPr>
    </w:lvl>
    <w:lvl w:ilvl="1" w:tplc="72615567" w:tentative="1">
      <w:start w:val="1"/>
      <w:numFmt w:val="lowerLetter"/>
      <w:lvlText w:val="%2."/>
      <w:lvlJc w:val="left"/>
      <w:pPr>
        <w:ind w:left="1440" w:hanging="360"/>
      </w:pPr>
    </w:lvl>
    <w:lvl w:ilvl="2" w:tplc="72615567" w:tentative="1">
      <w:start w:val="1"/>
      <w:numFmt w:val="lowerRoman"/>
      <w:lvlText w:val="%3."/>
      <w:lvlJc w:val="right"/>
      <w:pPr>
        <w:ind w:left="2160" w:hanging="180"/>
      </w:pPr>
    </w:lvl>
    <w:lvl w:ilvl="3" w:tplc="72615567" w:tentative="1">
      <w:start w:val="1"/>
      <w:numFmt w:val="decimal"/>
      <w:lvlText w:val="%4."/>
      <w:lvlJc w:val="left"/>
      <w:pPr>
        <w:ind w:left="2880" w:hanging="360"/>
      </w:pPr>
    </w:lvl>
    <w:lvl w:ilvl="4" w:tplc="72615567" w:tentative="1">
      <w:start w:val="1"/>
      <w:numFmt w:val="lowerLetter"/>
      <w:lvlText w:val="%5."/>
      <w:lvlJc w:val="left"/>
      <w:pPr>
        <w:ind w:left="3600" w:hanging="360"/>
      </w:pPr>
    </w:lvl>
    <w:lvl w:ilvl="5" w:tplc="72615567" w:tentative="1">
      <w:start w:val="1"/>
      <w:numFmt w:val="lowerRoman"/>
      <w:lvlText w:val="%6."/>
      <w:lvlJc w:val="right"/>
      <w:pPr>
        <w:ind w:left="4320" w:hanging="180"/>
      </w:pPr>
    </w:lvl>
    <w:lvl w:ilvl="6" w:tplc="72615567" w:tentative="1">
      <w:start w:val="1"/>
      <w:numFmt w:val="decimal"/>
      <w:lvlText w:val="%7."/>
      <w:lvlJc w:val="left"/>
      <w:pPr>
        <w:ind w:left="5040" w:hanging="360"/>
      </w:pPr>
    </w:lvl>
    <w:lvl w:ilvl="7" w:tplc="72615567" w:tentative="1">
      <w:start w:val="1"/>
      <w:numFmt w:val="lowerLetter"/>
      <w:lvlText w:val="%8."/>
      <w:lvlJc w:val="left"/>
      <w:pPr>
        <w:ind w:left="5760" w:hanging="360"/>
      </w:pPr>
    </w:lvl>
    <w:lvl w:ilvl="8" w:tplc="7261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3">
    <w:multiLevelType w:val="hybridMultilevel"/>
    <w:lvl w:ilvl="0" w:tplc="58404120">
      <w:start w:val="1"/>
      <w:numFmt w:val="decimal"/>
      <w:lvlText w:val="%1."/>
      <w:lvlJc w:val="left"/>
      <w:pPr>
        <w:ind w:left="720" w:hanging="360"/>
      </w:pPr>
    </w:lvl>
    <w:lvl w:ilvl="1" w:tplc="58404120" w:tentative="1">
      <w:start w:val="1"/>
      <w:numFmt w:val="lowerLetter"/>
      <w:lvlText w:val="%2."/>
      <w:lvlJc w:val="left"/>
      <w:pPr>
        <w:ind w:left="1440" w:hanging="360"/>
      </w:pPr>
    </w:lvl>
    <w:lvl w:ilvl="2" w:tplc="58404120" w:tentative="1">
      <w:start w:val="1"/>
      <w:numFmt w:val="lowerRoman"/>
      <w:lvlText w:val="%3."/>
      <w:lvlJc w:val="right"/>
      <w:pPr>
        <w:ind w:left="2160" w:hanging="180"/>
      </w:pPr>
    </w:lvl>
    <w:lvl w:ilvl="3" w:tplc="58404120" w:tentative="1">
      <w:start w:val="1"/>
      <w:numFmt w:val="decimal"/>
      <w:lvlText w:val="%4."/>
      <w:lvlJc w:val="left"/>
      <w:pPr>
        <w:ind w:left="2880" w:hanging="360"/>
      </w:pPr>
    </w:lvl>
    <w:lvl w:ilvl="4" w:tplc="58404120" w:tentative="1">
      <w:start w:val="1"/>
      <w:numFmt w:val="lowerLetter"/>
      <w:lvlText w:val="%5."/>
      <w:lvlJc w:val="left"/>
      <w:pPr>
        <w:ind w:left="3600" w:hanging="360"/>
      </w:pPr>
    </w:lvl>
    <w:lvl w:ilvl="5" w:tplc="58404120" w:tentative="1">
      <w:start w:val="1"/>
      <w:numFmt w:val="lowerRoman"/>
      <w:lvlText w:val="%6."/>
      <w:lvlJc w:val="right"/>
      <w:pPr>
        <w:ind w:left="4320" w:hanging="180"/>
      </w:pPr>
    </w:lvl>
    <w:lvl w:ilvl="6" w:tplc="58404120" w:tentative="1">
      <w:start w:val="1"/>
      <w:numFmt w:val="decimal"/>
      <w:lvlText w:val="%7."/>
      <w:lvlJc w:val="left"/>
      <w:pPr>
        <w:ind w:left="5040" w:hanging="360"/>
      </w:pPr>
    </w:lvl>
    <w:lvl w:ilvl="7" w:tplc="58404120" w:tentative="1">
      <w:start w:val="1"/>
      <w:numFmt w:val="lowerLetter"/>
      <w:lvlText w:val="%8."/>
      <w:lvlJc w:val="left"/>
      <w:pPr>
        <w:ind w:left="5760" w:hanging="360"/>
      </w:pPr>
    </w:lvl>
    <w:lvl w:ilvl="8" w:tplc="58404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2">
    <w:multiLevelType w:val="hybridMultilevel"/>
    <w:lvl w:ilvl="0" w:tplc="75577560">
      <w:start w:val="1"/>
      <w:numFmt w:val="decimal"/>
      <w:lvlText w:val="%1."/>
      <w:lvlJc w:val="left"/>
      <w:pPr>
        <w:ind w:left="720" w:hanging="360"/>
      </w:pPr>
    </w:lvl>
    <w:lvl w:ilvl="1" w:tplc="75577560" w:tentative="1">
      <w:start w:val="1"/>
      <w:numFmt w:val="lowerLetter"/>
      <w:lvlText w:val="%2."/>
      <w:lvlJc w:val="left"/>
      <w:pPr>
        <w:ind w:left="1440" w:hanging="360"/>
      </w:pPr>
    </w:lvl>
    <w:lvl w:ilvl="2" w:tplc="75577560" w:tentative="1">
      <w:start w:val="1"/>
      <w:numFmt w:val="lowerRoman"/>
      <w:lvlText w:val="%3."/>
      <w:lvlJc w:val="right"/>
      <w:pPr>
        <w:ind w:left="2160" w:hanging="180"/>
      </w:pPr>
    </w:lvl>
    <w:lvl w:ilvl="3" w:tplc="75577560" w:tentative="1">
      <w:start w:val="1"/>
      <w:numFmt w:val="decimal"/>
      <w:lvlText w:val="%4."/>
      <w:lvlJc w:val="left"/>
      <w:pPr>
        <w:ind w:left="2880" w:hanging="360"/>
      </w:pPr>
    </w:lvl>
    <w:lvl w:ilvl="4" w:tplc="75577560" w:tentative="1">
      <w:start w:val="1"/>
      <w:numFmt w:val="lowerLetter"/>
      <w:lvlText w:val="%5."/>
      <w:lvlJc w:val="left"/>
      <w:pPr>
        <w:ind w:left="3600" w:hanging="360"/>
      </w:pPr>
    </w:lvl>
    <w:lvl w:ilvl="5" w:tplc="75577560" w:tentative="1">
      <w:start w:val="1"/>
      <w:numFmt w:val="lowerRoman"/>
      <w:lvlText w:val="%6."/>
      <w:lvlJc w:val="right"/>
      <w:pPr>
        <w:ind w:left="4320" w:hanging="180"/>
      </w:pPr>
    </w:lvl>
    <w:lvl w:ilvl="6" w:tplc="75577560" w:tentative="1">
      <w:start w:val="1"/>
      <w:numFmt w:val="decimal"/>
      <w:lvlText w:val="%7."/>
      <w:lvlJc w:val="left"/>
      <w:pPr>
        <w:ind w:left="5040" w:hanging="360"/>
      </w:pPr>
    </w:lvl>
    <w:lvl w:ilvl="7" w:tplc="75577560" w:tentative="1">
      <w:start w:val="1"/>
      <w:numFmt w:val="lowerLetter"/>
      <w:lvlText w:val="%8."/>
      <w:lvlJc w:val="left"/>
      <w:pPr>
        <w:ind w:left="5760" w:hanging="360"/>
      </w:pPr>
    </w:lvl>
    <w:lvl w:ilvl="8" w:tplc="7557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1">
    <w:multiLevelType w:val="hybridMultilevel"/>
    <w:lvl w:ilvl="0" w:tplc="22703590">
      <w:start w:val="1"/>
      <w:numFmt w:val="decimal"/>
      <w:lvlText w:val="%1."/>
      <w:lvlJc w:val="left"/>
      <w:pPr>
        <w:ind w:left="720" w:hanging="360"/>
      </w:pPr>
    </w:lvl>
    <w:lvl w:ilvl="1" w:tplc="22703590" w:tentative="1">
      <w:start w:val="1"/>
      <w:numFmt w:val="lowerLetter"/>
      <w:lvlText w:val="%2."/>
      <w:lvlJc w:val="left"/>
      <w:pPr>
        <w:ind w:left="1440" w:hanging="360"/>
      </w:pPr>
    </w:lvl>
    <w:lvl w:ilvl="2" w:tplc="22703590" w:tentative="1">
      <w:start w:val="1"/>
      <w:numFmt w:val="lowerRoman"/>
      <w:lvlText w:val="%3."/>
      <w:lvlJc w:val="right"/>
      <w:pPr>
        <w:ind w:left="2160" w:hanging="180"/>
      </w:pPr>
    </w:lvl>
    <w:lvl w:ilvl="3" w:tplc="22703590" w:tentative="1">
      <w:start w:val="1"/>
      <w:numFmt w:val="decimal"/>
      <w:lvlText w:val="%4."/>
      <w:lvlJc w:val="left"/>
      <w:pPr>
        <w:ind w:left="2880" w:hanging="360"/>
      </w:pPr>
    </w:lvl>
    <w:lvl w:ilvl="4" w:tplc="22703590" w:tentative="1">
      <w:start w:val="1"/>
      <w:numFmt w:val="lowerLetter"/>
      <w:lvlText w:val="%5."/>
      <w:lvlJc w:val="left"/>
      <w:pPr>
        <w:ind w:left="3600" w:hanging="360"/>
      </w:pPr>
    </w:lvl>
    <w:lvl w:ilvl="5" w:tplc="22703590" w:tentative="1">
      <w:start w:val="1"/>
      <w:numFmt w:val="lowerRoman"/>
      <w:lvlText w:val="%6."/>
      <w:lvlJc w:val="right"/>
      <w:pPr>
        <w:ind w:left="4320" w:hanging="180"/>
      </w:pPr>
    </w:lvl>
    <w:lvl w:ilvl="6" w:tplc="22703590" w:tentative="1">
      <w:start w:val="1"/>
      <w:numFmt w:val="decimal"/>
      <w:lvlText w:val="%7."/>
      <w:lvlJc w:val="left"/>
      <w:pPr>
        <w:ind w:left="5040" w:hanging="360"/>
      </w:pPr>
    </w:lvl>
    <w:lvl w:ilvl="7" w:tplc="22703590" w:tentative="1">
      <w:start w:val="1"/>
      <w:numFmt w:val="lowerLetter"/>
      <w:lvlText w:val="%8."/>
      <w:lvlJc w:val="left"/>
      <w:pPr>
        <w:ind w:left="5760" w:hanging="360"/>
      </w:pPr>
    </w:lvl>
    <w:lvl w:ilvl="8" w:tplc="22703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30">
    <w:multiLevelType w:val="hybridMultilevel"/>
    <w:lvl w:ilvl="0" w:tplc="92362040">
      <w:start w:val="1"/>
      <w:numFmt w:val="decimal"/>
      <w:lvlText w:val="%1."/>
      <w:lvlJc w:val="left"/>
      <w:pPr>
        <w:ind w:left="720" w:hanging="360"/>
      </w:pPr>
    </w:lvl>
    <w:lvl w:ilvl="1" w:tplc="92362040" w:tentative="1">
      <w:start w:val="1"/>
      <w:numFmt w:val="lowerLetter"/>
      <w:lvlText w:val="%2."/>
      <w:lvlJc w:val="left"/>
      <w:pPr>
        <w:ind w:left="1440" w:hanging="360"/>
      </w:pPr>
    </w:lvl>
    <w:lvl w:ilvl="2" w:tplc="92362040" w:tentative="1">
      <w:start w:val="1"/>
      <w:numFmt w:val="lowerRoman"/>
      <w:lvlText w:val="%3."/>
      <w:lvlJc w:val="right"/>
      <w:pPr>
        <w:ind w:left="2160" w:hanging="180"/>
      </w:pPr>
    </w:lvl>
    <w:lvl w:ilvl="3" w:tplc="92362040" w:tentative="1">
      <w:start w:val="1"/>
      <w:numFmt w:val="decimal"/>
      <w:lvlText w:val="%4."/>
      <w:lvlJc w:val="left"/>
      <w:pPr>
        <w:ind w:left="2880" w:hanging="360"/>
      </w:pPr>
    </w:lvl>
    <w:lvl w:ilvl="4" w:tplc="92362040" w:tentative="1">
      <w:start w:val="1"/>
      <w:numFmt w:val="lowerLetter"/>
      <w:lvlText w:val="%5."/>
      <w:lvlJc w:val="left"/>
      <w:pPr>
        <w:ind w:left="3600" w:hanging="360"/>
      </w:pPr>
    </w:lvl>
    <w:lvl w:ilvl="5" w:tplc="92362040" w:tentative="1">
      <w:start w:val="1"/>
      <w:numFmt w:val="lowerRoman"/>
      <w:lvlText w:val="%6."/>
      <w:lvlJc w:val="right"/>
      <w:pPr>
        <w:ind w:left="4320" w:hanging="180"/>
      </w:pPr>
    </w:lvl>
    <w:lvl w:ilvl="6" w:tplc="92362040" w:tentative="1">
      <w:start w:val="1"/>
      <w:numFmt w:val="decimal"/>
      <w:lvlText w:val="%7."/>
      <w:lvlJc w:val="left"/>
      <w:pPr>
        <w:ind w:left="5040" w:hanging="360"/>
      </w:pPr>
    </w:lvl>
    <w:lvl w:ilvl="7" w:tplc="92362040" w:tentative="1">
      <w:start w:val="1"/>
      <w:numFmt w:val="lowerLetter"/>
      <w:lvlText w:val="%8."/>
      <w:lvlJc w:val="left"/>
      <w:pPr>
        <w:ind w:left="5760" w:hanging="360"/>
      </w:pPr>
    </w:lvl>
    <w:lvl w:ilvl="8" w:tplc="92362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9">
    <w:multiLevelType w:val="hybridMultilevel"/>
    <w:lvl w:ilvl="0" w:tplc="11895465">
      <w:start w:val="1"/>
      <w:numFmt w:val="decimal"/>
      <w:lvlText w:val="%1."/>
      <w:lvlJc w:val="left"/>
      <w:pPr>
        <w:ind w:left="720" w:hanging="360"/>
      </w:pPr>
    </w:lvl>
    <w:lvl w:ilvl="1" w:tplc="11895465" w:tentative="1">
      <w:start w:val="1"/>
      <w:numFmt w:val="lowerLetter"/>
      <w:lvlText w:val="%2."/>
      <w:lvlJc w:val="left"/>
      <w:pPr>
        <w:ind w:left="1440" w:hanging="360"/>
      </w:pPr>
    </w:lvl>
    <w:lvl w:ilvl="2" w:tplc="11895465" w:tentative="1">
      <w:start w:val="1"/>
      <w:numFmt w:val="lowerRoman"/>
      <w:lvlText w:val="%3."/>
      <w:lvlJc w:val="right"/>
      <w:pPr>
        <w:ind w:left="2160" w:hanging="180"/>
      </w:pPr>
    </w:lvl>
    <w:lvl w:ilvl="3" w:tplc="11895465" w:tentative="1">
      <w:start w:val="1"/>
      <w:numFmt w:val="decimal"/>
      <w:lvlText w:val="%4."/>
      <w:lvlJc w:val="left"/>
      <w:pPr>
        <w:ind w:left="2880" w:hanging="360"/>
      </w:pPr>
    </w:lvl>
    <w:lvl w:ilvl="4" w:tplc="11895465" w:tentative="1">
      <w:start w:val="1"/>
      <w:numFmt w:val="lowerLetter"/>
      <w:lvlText w:val="%5."/>
      <w:lvlJc w:val="left"/>
      <w:pPr>
        <w:ind w:left="3600" w:hanging="360"/>
      </w:pPr>
    </w:lvl>
    <w:lvl w:ilvl="5" w:tplc="11895465" w:tentative="1">
      <w:start w:val="1"/>
      <w:numFmt w:val="lowerRoman"/>
      <w:lvlText w:val="%6."/>
      <w:lvlJc w:val="right"/>
      <w:pPr>
        <w:ind w:left="4320" w:hanging="180"/>
      </w:pPr>
    </w:lvl>
    <w:lvl w:ilvl="6" w:tplc="11895465" w:tentative="1">
      <w:start w:val="1"/>
      <w:numFmt w:val="decimal"/>
      <w:lvlText w:val="%7."/>
      <w:lvlJc w:val="left"/>
      <w:pPr>
        <w:ind w:left="5040" w:hanging="360"/>
      </w:pPr>
    </w:lvl>
    <w:lvl w:ilvl="7" w:tplc="11895465" w:tentative="1">
      <w:start w:val="1"/>
      <w:numFmt w:val="lowerLetter"/>
      <w:lvlText w:val="%8."/>
      <w:lvlJc w:val="left"/>
      <w:pPr>
        <w:ind w:left="5760" w:hanging="360"/>
      </w:pPr>
    </w:lvl>
    <w:lvl w:ilvl="8" w:tplc="11895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8">
    <w:multiLevelType w:val="hybridMultilevel"/>
    <w:lvl w:ilvl="0" w:tplc="17729050">
      <w:start w:val="1"/>
      <w:numFmt w:val="decimal"/>
      <w:lvlText w:val="%1."/>
      <w:lvlJc w:val="left"/>
      <w:pPr>
        <w:ind w:left="720" w:hanging="360"/>
      </w:pPr>
    </w:lvl>
    <w:lvl w:ilvl="1" w:tplc="17729050" w:tentative="1">
      <w:start w:val="1"/>
      <w:numFmt w:val="lowerLetter"/>
      <w:lvlText w:val="%2."/>
      <w:lvlJc w:val="left"/>
      <w:pPr>
        <w:ind w:left="1440" w:hanging="360"/>
      </w:pPr>
    </w:lvl>
    <w:lvl w:ilvl="2" w:tplc="17729050" w:tentative="1">
      <w:start w:val="1"/>
      <w:numFmt w:val="lowerRoman"/>
      <w:lvlText w:val="%3."/>
      <w:lvlJc w:val="right"/>
      <w:pPr>
        <w:ind w:left="2160" w:hanging="180"/>
      </w:pPr>
    </w:lvl>
    <w:lvl w:ilvl="3" w:tplc="17729050" w:tentative="1">
      <w:start w:val="1"/>
      <w:numFmt w:val="decimal"/>
      <w:lvlText w:val="%4."/>
      <w:lvlJc w:val="left"/>
      <w:pPr>
        <w:ind w:left="2880" w:hanging="360"/>
      </w:pPr>
    </w:lvl>
    <w:lvl w:ilvl="4" w:tplc="17729050" w:tentative="1">
      <w:start w:val="1"/>
      <w:numFmt w:val="lowerLetter"/>
      <w:lvlText w:val="%5."/>
      <w:lvlJc w:val="left"/>
      <w:pPr>
        <w:ind w:left="3600" w:hanging="360"/>
      </w:pPr>
    </w:lvl>
    <w:lvl w:ilvl="5" w:tplc="17729050" w:tentative="1">
      <w:start w:val="1"/>
      <w:numFmt w:val="lowerRoman"/>
      <w:lvlText w:val="%6."/>
      <w:lvlJc w:val="right"/>
      <w:pPr>
        <w:ind w:left="4320" w:hanging="180"/>
      </w:pPr>
    </w:lvl>
    <w:lvl w:ilvl="6" w:tplc="17729050" w:tentative="1">
      <w:start w:val="1"/>
      <w:numFmt w:val="decimal"/>
      <w:lvlText w:val="%7."/>
      <w:lvlJc w:val="left"/>
      <w:pPr>
        <w:ind w:left="5040" w:hanging="360"/>
      </w:pPr>
    </w:lvl>
    <w:lvl w:ilvl="7" w:tplc="17729050" w:tentative="1">
      <w:start w:val="1"/>
      <w:numFmt w:val="lowerLetter"/>
      <w:lvlText w:val="%8."/>
      <w:lvlJc w:val="left"/>
      <w:pPr>
        <w:ind w:left="5760" w:hanging="360"/>
      </w:pPr>
    </w:lvl>
    <w:lvl w:ilvl="8" w:tplc="17729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7">
    <w:multiLevelType w:val="hybridMultilevel"/>
    <w:lvl w:ilvl="0" w:tplc="17519978">
      <w:start w:val="1"/>
      <w:numFmt w:val="decimal"/>
      <w:lvlText w:val="%1."/>
      <w:lvlJc w:val="left"/>
      <w:pPr>
        <w:ind w:left="720" w:hanging="360"/>
      </w:pPr>
    </w:lvl>
    <w:lvl w:ilvl="1" w:tplc="17519978" w:tentative="1">
      <w:start w:val="1"/>
      <w:numFmt w:val="lowerLetter"/>
      <w:lvlText w:val="%2."/>
      <w:lvlJc w:val="left"/>
      <w:pPr>
        <w:ind w:left="1440" w:hanging="360"/>
      </w:pPr>
    </w:lvl>
    <w:lvl w:ilvl="2" w:tplc="17519978" w:tentative="1">
      <w:start w:val="1"/>
      <w:numFmt w:val="lowerRoman"/>
      <w:lvlText w:val="%3."/>
      <w:lvlJc w:val="right"/>
      <w:pPr>
        <w:ind w:left="2160" w:hanging="180"/>
      </w:pPr>
    </w:lvl>
    <w:lvl w:ilvl="3" w:tplc="17519978" w:tentative="1">
      <w:start w:val="1"/>
      <w:numFmt w:val="decimal"/>
      <w:lvlText w:val="%4."/>
      <w:lvlJc w:val="left"/>
      <w:pPr>
        <w:ind w:left="2880" w:hanging="360"/>
      </w:pPr>
    </w:lvl>
    <w:lvl w:ilvl="4" w:tplc="17519978" w:tentative="1">
      <w:start w:val="1"/>
      <w:numFmt w:val="lowerLetter"/>
      <w:lvlText w:val="%5."/>
      <w:lvlJc w:val="left"/>
      <w:pPr>
        <w:ind w:left="3600" w:hanging="360"/>
      </w:pPr>
    </w:lvl>
    <w:lvl w:ilvl="5" w:tplc="17519978" w:tentative="1">
      <w:start w:val="1"/>
      <w:numFmt w:val="lowerRoman"/>
      <w:lvlText w:val="%6."/>
      <w:lvlJc w:val="right"/>
      <w:pPr>
        <w:ind w:left="4320" w:hanging="180"/>
      </w:pPr>
    </w:lvl>
    <w:lvl w:ilvl="6" w:tplc="17519978" w:tentative="1">
      <w:start w:val="1"/>
      <w:numFmt w:val="decimal"/>
      <w:lvlText w:val="%7."/>
      <w:lvlJc w:val="left"/>
      <w:pPr>
        <w:ind w:left="5040" w:hanging="360"/>
      </w:pPr>
    </w:lvl>
    <w:lvl w:ilvl="7" w:tplc="17519978" w:tentative="1">
      <w:start w:val="1"/>
      <w:numFmt w:val="lowerLetter"/>
      <w:lvlText w:val="%8."/>
      <w:lvlJc w:val="left"/>
      <w:pPr>
        <w:ind w:left="5760" w:hanging="360"/>
      </w:pPr>
    </w:lvl>
    <w:lvl w:ilvl="8" w:tplc="1751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6">
    <w:multiLevelType w:val="hybridMultilevel"/>
    <w:lvl w:ilvl="0" w:tplc="59892457">
      <w:start w:val="1"/>
      <w:numFmt w:val="decimal"/>
      <w:lvlText w:val="%1."/>
      <w:lvlJc w:val="left"/>
      <w:pPr>
        <w:ind w:left="720" w:hanging="360"/>
      </w:pPr>
    </w:lvl>
    <w:lvl w:ilvl="1" w:tplc="59892457" w:tentative="1">
      <w:start w:val="1"/>
      <w:numFmt w:val="lowerLetter"/>
      <w:lvlText w:val="%2."/>
      <w:lvlJc w:val="left"/>
      <w:pPr>
        <w:ind w:left="1440" w:hanging="360"/>
      </w:pPr>
    </w:lvl>
    <w:lvl w:ilvl="2" w:tplc="59892457" w:tentative="1">
      <w:start w:val="1"/>
      <w:numFmt w:val="lowerRoman"/>
      <w:lvlText w:val="%3."/>
      <w:lvlJc w:val="right"/>
      <w:pPr>
        <w:ind w:left="2160" w:hanging="180"/>
      </w:pPr>
    </w:lvl>
    <w:lvl w:ilvl="3" w:tplc="59892457" w:tentative="1">
      <w:start w:val="1"/>
      <w:numFmt w:val="decimal"/>
      <w:lvlText w:val="%4."/>
      <w:lvlJc w:val="left"/>
      <w:pPr>
        <w:ind w:left="2880" w:hanging="360"/>
      </w:pPr>
    </w:lvl>
    <w:lvl w:ilvl="4" w:tplc="59892457" w:tentative="1">
      <w:start w:val="1"/>
      <w:numFmt w:val="lowerLetter"/>
      <w:lvlText w:val="%5."/>
      <w:lvlJc w:val="left"/>
      <w:pPr>
        <w:ind w:left="3600" w:hanging="360"/>
      </w:pPr>
    </w:lvl>
    <w:lvl w:ilvl="5" w:tplc="59892457" w:tentative="1">
      <w:start w:val="1"/>
      <w:numFmt w:val="lowerRoman"/>
      <w:lvlText w:val="%6."/>
      <w:lvlJc w:val="right"/>
      <w:pPr>
        <w:ind w:left="4320" w:hanging="180"/>
      </w:pPr>
    </w:lvl>
    <w:lvl w:ilvl="6" w:tplc="59892457" w:tentative="1">
      <w:start w:val="1"/>
      <w:numFmt w:val="decimal"/>
      <w:lvlText w:val="%7."/>
      <w:lvlJc w:val="left"/>
      <w:pPr>
        <w:ind w:left="5040" w:hanging="360"/>
      </w:pPr>
    </w:lvl>
    <w:lvl w:ilvl="7" w:tplc="59892457" w:tentative="1">
      <w:start w:val="1"/>
      <w:numFmt w:val="lowerLetter"/>
      <w:lvlText w:val="%8."/>
      <w:lvlJc w:val="left"/>
      <w:pPr>
        <w:ind w:left="5760" w:hanging="360"/>
      </w:pPr>
    </w:lvl>
    <w:lvl w:ilvl="8" w:tplc="59892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5">
    <w:multiLevelType w:val="hybridMultilevel"/>
    <w:lvl w:ilvl="0" w:tplc="50563132">
      <w:start w:val="1"/>
      <w:numFmt w:val="decimal"/>
      <w:lvlText w:val="%1."/>
      <w:lvlJc w:val="left"/>
      <w:pPr>
        <w:ind w:left="720" w:hanging="360"/>
      </w:pPr>
    </w:lvl>
    <w:lvl w:ilvl="1" w:tplc="50563132" w:tentative="1">
      <w:start w:val="1"/>
      <w:numFmt w:val="lowerLetter"/>
      <w:lvlText w:val="%2."/>
      <w:lvlJc w:val="left"/>
      <w:pPr>
        <w:ind w:left="1440" w:hanging="360"/>
      </w:pPr>
    </w:lvl>
    <w:lvl w:ilvl="2" w:tplc="50563132" w:tentative="1">
      <w:start w:val="1"/>
      <w:numFmt w:val="lowerRoman"/>
      <w:lvlText w:val="%3."/>
      <w:lvlJc w:val="right"/>
      <w:pPr>
        <w:ind w:left="2160" w:hanging="180"/>
      </w:pPr>
    </w:lvl>
    <w:lvl w:ilvl="3" w:tplc="50563132" w:tentative="1">
      <w:start w:val="1"/>
      <w:numFmt w:val="decimal"/>
      <w:lvlText w:val="%4."/>
      <w:lvlJc w:val="left"/>
      <w:pPr>
        <w:ind w:left="2880" w:hanging="360"/>
      </w:pPr>
    </w:lvl>
    <w:lvl w:ilvl="4" w:tplc="50563132" w:tentative="1">
      <w:start w:val="1"/>
      <w:numFmt w:val="lowerLetter"/>
      <w:lvlText w:val="%5."/>
      <w:lvlJc w:val="left"/>
      <w:pPr>
        <w:ind w:left="3600" w:hanging="360"/>
      </w:pPr>
    </w:lvl>
    <w:lvl w:ilvl="5" w:tplc="50563132" w:tentative="1">
      <w:start w:val="1"/>
      <w:numFmt w:val="lowerRoman"/>
      <w:lvlText w:val="%6."/>
      <w:lvlJc w:val="right"/>
      <w:pPr>
        <w:ind w:left="4320" w:hanging="180"/>
      </w:pPr>
    </w:lvl>
    <w:lvl w:ilvl="6" w:tplc="50563132" w:tentative="1">
      <w:start w:val="1"/>
      <w:numFmt w:val="decimal"/>
      <w:lvlText w:val="%7."/>
      <w:lvlJc w:val="left"/>
      <w:pPr>
        <w:ind w:left="5040" w:hanging="360"/>
      </w:pPr>
    </w:lvl>
    <w:lvl w:ilvl="7" w:tplc="50563132" w:tentative="1">
      <w:start w:val="1"/>
      <w:numFmt w:val="lowerLetter"/>
      <w:lvlText w:val="%8."/>
      <w:lvlJc w:val="left"/>
      <w:pPr>
        <w:ind w:left="5760" w:hanging="360"/>
      </w:pPr>
    </w:lvl>
    <w:lvl w:ilvl="8" w:tplc="50563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4">
    <w:multiLevelType w:val="hybridMultilevel"/>
    <w:lvl w:ilvl="0" w:tplc="72548650">
      <w:start w:val="1"/>
      <w:numFmt w:val="decimal"/>
      <w:lvlText w:val="%1."/>
      <w:lvlJc w:val="left"/>
      <w:pPr>
        <w:ind w:left="720" w:hanging="360"/>
      </w:pPr>
    </w:lvl>
    <w:lvl w:ilvl="1" w:tplc="72548650" w:tentative="1">
      <w:start w:val="1"/>
      <w:numFmt w:val="lowerLetter"/>
      <w:lvlText w:val="%2."/>
      <w:lvlJc w:val="left"/>
      <w:pPr>
        <w:ind w:left="1440" w:hanging="360"/>
      </w:pPr>
    </w:lvl>
    <w:lvl w:ilvl="2" w:tplc="72548650" w:tentative="1">
      <w:start w:val="1"/>
      <w:numFmt w:val="lowerRoman"/>
      <w:lvlText w:val="%3."/>
      <w:lvlJc w:val="right"/>
      <w:pPr>
        <w:ind w:left="2160" w:hanging="180"/>
      </w:pPr>
    </w:lvl>
    <w:lvl w:ilvl="3" w:tplc="72548650" w:tentative="1">
      <w:start w:val="1"/>
      <w:numFmt w:val="decimal"/>
      <w:lvlText w:val="%4."/>
      <w:lvlJc w:val="left"/>
      <w:pPr>
        <w:ind w:left="2880" w:hanging="360"/>
      </w:pPr>
    </w:lvl>
    <w:lvl w:ilvl="4" w:tplc="72548650" w:tentative="1">
      <w:start w:val="1"/>
      <w:numFmt w:val="lowerLetter"/>
      <w:lvlText w:val="%5."/>
      <w:lvlJc w:val="left"/>
      <w:pPr>
        <w:ind w:left="3600" w:hanging="360"/>
      </w:pPr>
    </w:lvl>
    <w:lvl w:ilvl="5" w:tplc="72548650" w:tentative="1">
      <w:start w:val="1"/>
      <w:numFmt w:val="lowerRoman"/>
      <w:lvlText w:val="%6."/>
      <w:lvlJc w:val="right"/>
      <w:pPr>
        <w:ind w:left="4320" w:hanging="180"/>
      </w:pPr>
    </w:lvl>
    <w:lvl w:ilvl="6" w:tplc="72548650" w:tentative="1">
      <w:start w:val="1"/>
      <w:numFmt w:val="decimal"/>
      <w:lvlText w:val="%7."/>
      <w:lvlJc w:val="left"/>
      <w:pPr>
        <w:ind w:left="5040" w:hanging="360"/>
      </w:pPr>
    </w:lvl>
    <w:lvl w:ilvl="7" w:tplc="72548650" w:tentative="1">
      <w:start w:val="1"/>
      <w:numFmt w:val="lowerLetter"/>
      <w:lvlText w:val="%8."/>
      <w:lvlJc w:val="left"/>
      <w:pPr>
        <w:ind w:left="5760" w:hanging="360"/>
      </w:pPr>
    </w:lvl>
    <w:lvl w:ilvl="8" w:tplc="7254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3">
    <w:multiLevelType w:val="hybridMultilevel"/>
    <w:lvl w:ilvl="0" w:tplc="339027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0923">
    <w:abstractNumId w:val="10923"/>
  </w:num>
  <w:num w:numId="10924">
    <w:abstractNumId w:val="10924"/>
  </w:num>
  <w:num w:numId="10925">
    <w:abstractNumId w:val="10925"/>
  </w:num>
  <w:num w:numId="10926">
    <w:abstractNumId w:val="10926"/>
  </w:num>
  <w:num w:numId="10927">
    <w:abstractNumId w:val="10927"/>
  </w:num>
  <w:num w:numId="10928">
    <w:abstractNumId w:val="10928"/>
  </w:num>
  <w:num w:numId="10929">
    <w:abstractNumId w:val="10929"/>
  </w:num>
  <w:num w:numId="10930">
    <w:abstractNumId w:val="10930"/>
  </w:num>
  <w:num w:numId="10931">
    <w:abstractNumId w:val="10931"/>
  </w:num>
  <w:num w:numId="10932">
    <w:abstractNumId w:val="10932"/>
  </w:num>
  <w:num w:numId="10933">
    <w:abstractNumId w:val="10933"/>
  </w:num>
  <w:num w:numId="10934">
    <w:abstractNumId w:val="10934"/>
  </w:num>
  <w:num w:numId="10935">
    <w:abstractNumId w:val="10935"/>
  </w:num>
  <w:num w:numId="10936">
    <w:abstractNumId w:val="10936"/>
  </w:num>
  <w:num w:numId="10937">
    <w:abstractNumId w:val="10937"/>
  </w:num>
  <w:num w:numId="10938">
    <w:abstractNumId w:val="10938"/>
  </w:num>
  <w:num w:numId="10939">
    <w:abstractNumId w:val="10939"/>
  </w:num>
  <w:num w:numId="10940">
    <w:abstractNumId w:val="10940"/>
  </w:num>
  <w:num w:numId="10941">
    <w:abstractNumId w:val="10941"/>
  </w:num>
  <w:num w:numId="10942">
    <w:abstractNumId w:val="10942"/>
  </w:num>
  <w:num w:numId="10943">
    <w:abstractNumId w:val="10943"/>
  </w:num>
  <w:num w:numId="10944">
    <w:abstractNumId w:val="10944"/>
  </w:num>
  <w:num w:numId="10945">
    <w:abstractNumId w:val="10945"/>
  </w:num>
  <w:num w:numId="10946">
    <w:abstractNumId w:val="10946"/>
  </w:num>
  <w:num w:numId="10947">
    <w:abstractNumId w:val="10947"/>
  </w:num>
  <w:num w:numId="10948">
    <w:abstractNumId w:val="10948"/>
  </w:num>
  <w:num w:numId="10949">
    <w:abstractNumId w:val="10949"/>
  </w:num>
  <w:num w:numId="10950">
    <w:abstractNumId w:val="10950"/>
  </w:num>
  <w:num w:numId="10951">
    <w:abstractNumId w:val="10951"/>
  </w:num>
  <w:num w:numId="10952">
    <w:abstractNumId w:val="10952"/>
  </w:num>
  <w:num w:numId="10953">
    <w:abstractNumId w:val="10953"/>
  </w:num>
  <w:num w:numId="10954">
    <w:abstractNumId w:val="10954"/>
  </w:num>
  <w:num w:numId="10955">
    <w:abstractNumId w:val="10955"/>
  </w:num>
  <w:num w:numId="10956">
    <w:abstractNumId w:val="10956"/>
  </w:num>
  <w:num w:numId="10957">
    <w:abstractNumId w:val="10957"/>
  </w:num>
  <w:num w:numId="10958">
    <w:abstractNumId w:val="10958"/>
  </w:num>
  <w:num w:numId="10959">
    <w:abstractNumId w:val="10959"/>
  </w:num>
  <w:num w:numId="10960">
    <w:abstractNumId w:val="10960"/>
  </w:num>
  <w:num w:numId="10961">
    <w:abstractNumId w:val="10961"/>
  </w:num>
  <w:num w:numId="10962">
    <w:abstractNumId w:val="10962"/>
  </w:num>
  <w:num w:numId="10963">
    <w:abstractNumId w:val="10963"/>
  </w:num>
  <w:num w:numId="10964">
    <w:abstractNumId w:val="10964"/>
  </w:num>
  <w:num w:numId="10965">
    <w:abstractNumId w:val="10965"/>
  </w:num>
  <w:num w:numId="10966">
    <w:abstractNumId w:val="10966"/>
  </w:num>
  <w:num w:numId="10967">
    <w:abstractNumId w:val="10967"/>
  </w:num>
  <w:num w:numId="10968">
    <w:abstractNumId w:val="10968"/>
  </w:num>
  <w:num w:numId="10969">
    <w:abstractNumId w:val="10969"/>
  </w:num>
  <w:num w:numId="10970">
    <w:abstractNumId w:val="10970"/>
  </w:num>
  <w:num w:numId="10971">
    <w:abstractNumId w:val="10971"/>
  </w:num>
  <w:num w:numId="10972">
    <w:abstractNumId w:val="10972"/>
  </w:num>
  <w:num w:numId="10973">
    <w:abstractNumId w:val="10973"/>
  </w:num>
  <w:num w:numId="10974">
    <w:abstractNumId w:val="10974"/>
  </w:num>
  <w:num w:numId="10975">
    <w:abstractNumId w:val="10975"/>
  </w:num>
  <w:num w:numId="10976">
    <w:abstractNumId w:val="10976"/>
  </w:num>
  <w:num w:numId="10977">
    <w:abstractNumId w:val="10977"/>
  </w:num>
  <w:num w:numId="10978">
    <w:abstractNumId w:val="10978"/>
  </w:num>
  <w:num w:numId="10979">
    <w:abstractNumId w:val="10979"/>
  </w:num>
  <w:num w:numId="10980">
    <w:abstractNumId w:val="10980"/>
  </w:num>
  <w:num w:numId="10981">
    <w:abstractNumId w:val="10981"/>
  </w:num>
  <w:num w:numId="10982">
    <w:abstractNumId w:val="10982"/>
  </w:num>
  <w:num w:numId="10983">
    <w:abstractNumId w:val="10983"/>
  </w:num>
  <w:num w:numId="10984">
    <w:abstractNumId w:val="10984"/>
  </w:num>
  <w:num w:numId="10985">
    <w:abstractNumId w:val="10985"/>
  </w:num>
  <w:num w:numId="10986">
    <w:abstractNumId w:val="10986"/>
  </w:num>
  <w:num w:numId="10987">
    <w:abstractNumId w:val="10987"/>
  </w:num>
  <w:num w:numId="10988">
    <w:abstractNumId w:val="10988"/>
  </w:num>
  <w:num w:numId="10989">
    <w:abstractNumId w:val="10989"/>
  </w:num>
  <w:num w:numId="10990">
    <w:abstractNumId w:val="10990"/>
  </w:num>
  <w:num w:numId="10991">
    <w:abstractNumId w:val="10991"/>
  </w:num>
  <w:num w:numId="10992">
    <w:abstractNumId w:val="10992"/>
  </w:num>
  <w:num w:numId="10993">
    <w:abstractNumId w:val="10993"/>
  </w:num>
  <w:num w:numId="10994">
    <w:abstractNumId w:val="10994"/>
  </w:num>
  <w:num w:numId="10995">
    <w:abstractNumId w:val="10995"/>
  </w:num>
  <w:num w:numId="10996">
    <w:abstractNumId w:val="10996"/>
  </w:num>
  <w:num w:numId="10997">
    <w:abstractNumId w:val="10997"/>
  </w:num>
  <w:num w:numId="10998">
    <w:abstractNumId w:val="10998"/>
  </w:num>
  <w:num w:numId="10999">
    <w:abstractNumId w:val="10999"/>
  </w:num>
  <w:num w:numId="11000">
    <w:abstractNumId w:val="11000"/>
  </w:num>
  <w:num w:numId="11001">
    <w:abstractNumId w:val="11001"/>
  </w:num>
  <w:num w:numId="11002">
    <w:abstractNumId w:val="11002"/>
  </w:num>
  <w:num w:numId="11003">
    <w:abstractNumId w:val="11003"/>
  </w:num>
  <w:num w:numId="11004">
    <w:abstractNumId w:val="11004"/>
  </w:num>
  <w:num w:numId="11005">
    <w:abstractNumId w:val="110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4019368" Type="http://schemas.openxmlformats.org/officeDocument/2006/relationships/comments" Target="comments.xml"/><Relationship Id="rId270391493" Type="http://schemas.microsoft.com/office/2011/relationships/commentsExtended" Target="commentsExtended.xml"/><Relationship Id="rId78553408" Type="http://schemas.openxmlformats.org/officeDocument/2006/relationships/image" Target="media/imgrId78553408.jpg"/><Relationship Id="rId323264087fd753940" Type="http://schemas.openxmlformats.org/officeDocument/2006/relationships/hyperlink" Target="https://iservice.lombardini.it/jsp/Template2/manuale.jsp?id=120&amp;parent=1000" TargetMode="External"/><Relationship Id="rId505364087fd753d07" Type="http://schemas.openxmlformats.org/officeDocument/2006/relationships/hyperlink" Target="https://iservice.lombardini.it/jsp/Template2/manuale.jsp?id=114&amp;parent=1000" TargetMode="External"/><Relationship Id="rId784864087fd754272" Type="http://schemas.openxmlformats.org/officeDocument/2006/relationships/hyperlink" Target="https://iservice.lombardini.it/jsp/Template2/manuale.jsp?id=103&amp;parent=1000" TargetMode="External"/><Relationship Id="rId622464087fd7547d2" Type="http://schemas.openxmlformats.org/officeDocument/2006/relationships/hyperlink" Target="https://iservice.lombardini.it/jsp/Template2/manuale.jsp?id=822&amp;parent=1000" TargetMode="External"/><Relationship Id="rId556364087fd754971" Type="http://schemas.openxmlformats.org/officeDocument/2006/relationships/hyperlink" Target="https://iservice.lombardini.it/jsp/Template2/manuale.jsp?id=822&amp;parent=1000" TargetMode="External"/><Relationship Id="rId297464087fd7554dd" Type="http://schemas.openxmlformats.org/officeDocument/2006/relationships/hyperlink" Target="https://iservice.lombardini.it/jsp/Template2/manuale.jsp?id=822&amp;parent=1000" TargetMode="External"/><Relationship Id="rId131264087fd75c913" Type="http://schemas.openxmlformats.org/officeDocument/2006/relationships/hyperlink" Target="https://iservice.lombardini.it/jsp/Template2/manuale.jsp?id=822&amp;parent=1000" TargetMode="External"/><Relationship Id="rId958664087fd766ba0" Type="http://schemas.openxmlformats.org/officeDocument/2006/relationships/hyperlink" Target="https://iservice.lombardini.it/jsp/Template2/manuale.jsp?id=822&amp;parent=1000" TargetMode="External"/><Relationship Id="rId169064087fd783bee" Type="http://schemas.openxmlformats.org/officeDocument/2006/relationships/hyperlink" Target="https://iservice.lombardini.it/jsp/Template2/manuale.jsp?id=107&amp;parent=1000" TargetMode="External"/><Relationship Id="rId111764087fd7a5f34" Type="http://schemas.openxmlformats.org/officeDocument/2006/relationships/hyperlink" Target="https://iservice.lombardini.it/jsp/Template2/manuale.jsp?id=822&amp;parent=1000" TargetMode="External"/><Relationship Id="rId116864087fd7f1cf8" Type="http://schemas.openxmlformats.org/officeDocument/2006/relationships/hyperlink" Target="https://iservice.lombardini.it/jsp/Template2/manuale.jsp?id=822&amp;parent=1000" TargetMode="External"/><Relationship Id="rId568264087fd7f2374" Type="http://schemas.openxmlformats.org/officeDocument/2006/relationships/hyperlink" Target="https://iservice.lombardini.it/jsp/Template2/manuale.jsp?id=822&amp;parent=1000" TargetMode="External"/><Relationship Id="rId953064087fd8079d2" Type="http://schemas.openxmlformats.org/officeDocument/2006/relationships/hyperlink" Target="https://iservice.lombardini.it/jsp/Template2/manuale.jsp?id=822&amp;parent=1000" TargetMode="External"/><Relationship Id="rId712164087fd816e9a" Type="http://schemas.openxmlformats.org/officeDocument/2006/relationships/hyperlink" Target="https://iservice.lombardini.it/jsp/Template2/manuale.jsp?id=822&amp;parent=1000" TargetMode="External"/><Relationship Id="rId271664087fd84e1e9" Type="http://schemas.openxmlformats.org/officeDocument/2006/relationships/hyperlink" Target="https://iservice.lombardini.it/jsp/Template2/manuale.jsp?id=822&amp;parent=1000" TargetMode="External"/><Relationship Id="rId110464087fd86e314" Type="http://schemas.openxmlformats.org/officeDocument/2006/relationships/hyperlink" Target="https://iservice.lombardini.it/jsp/Template2/manuale.jsp?id=105&amp;parent=1000" TargetMode="External"/><Relationship Id="rId714364087fd8958c5" Type="http://schemas.openxmlformats.org/officeDocument/2006/relationships/hyperlink" Target="https://iservice.lombardini.it/jsp/Template2/manuale.jsp?id=822&amp;parent=1000" TargetMode="External"/><Relationship Id="rId787964087fd8abd2c" Type="http://schemas.openxmlformats.org/officeDocument/2006/relationships/hyperlink" Target="https://iservice.lombardini.it/jsp/Template2/manuale.jsp?id=822&amp;parent=1000" TargetMode="External"/><Relationship Id="rId394464087fd8c9b9b" Type="http://schemas.openxmlformats.org/officeDocument/2006/relationships/hyperlink" Target="https://iservice.lombardini.it/jsp/Template2/manuale.jsp?id=132&amp;parent=1000" TargetMode="External"/><Relationship Id="rId998864087fd8e826d" Type="http://schemas.openxmlformats.org/officeDocument/2006/relationships/hyperlink" Target="https://iservice.lombardini.it/jsp/Template2/manuale.jsp?id=822&amp;parent=1000" TargetMode="External"/><Relationship Id="rId239964087fd8ef8a8" Type="http://schemas.openxmlformats.org/officeDocument/2006/relationships/hyperlink" Target="https://iservice.lombardini.it/jsp/Template2/manuale.jsp?id=822&amp;parent=1000" TargetMode="External"/><Relationship Id="rId533364087fd92ecc5" Type="http://schemas.openxmlformats.org/officeDocument/2006/relationships/hyperlink" Target="https://iservice.lombardini.it/jsp/Template2/manuale.jsp?id=199&amp;parent=1000" TargetMode="External"/><Relationship Id="rId705264087fd93ded3" Type="http://schemas.openxmlformats.org/officeDocument/2006/relationships/hyperlink" Target="https://iservice.lombardini.it/jsp/Template2/manuale.jsp?id=103&amp;parent=1000" TargetMode="External"/><Relationship Id="rId156864087fd94b7ba" Type="http://schemas.openxmlformats.org/officeDocument/2006/relationships/hyperlink" Target="https://iservice.lombardini.it/jsp/Template2/manuale.jsp?id=822&amp;parent=1000" TargetMode="External"/><Relationship Id="rId798764087fd94ce1d" Type="http://schemas.openxmlformats.org/officeDocument/2006/relationships/hyperlink" Target="https://iservice.lombardini.it/jsp/Template2/manuale.jsp?id=103&amp;parent=1000" TargetMode="External"/><Relationship Id="rId301764087fd96dedf" Type="http://schemas.openxmlformats.org/officeDocument/2006/relationships/hyperlink" Target="https://iservice.lombardini.it/jsp/Template2/manuale.jsp?id=112&amp;parent=1000" TargetMode="External"/><Relationship Id="rId372264087fd96e446" Type="http://schemas.openxmlformats.org/officeDocument/2006/relationships/hyperlink" Target="https://iservice.lombardini.it/jsp/Template2/manuale.jsp?id=822&amp;parent=1000" TargetMode="External"/><Relationship Id="rId961164087fd96ef61" Type="http://schemas.openxmlformats.org/officeDocument/2006/relationships/hyperlink" Target="https://iservice.lombardini.it/jsp/Template2/manuale.jsp?id=822&amp;parent=1000" TargetMode="External"/><Relationship Id="rId231764087fd9700bb" Type="http://schemas.openxmlformats.org/officeDocument/2006/relationships/hyperlink" Target="https://iservice.lombardini.it/jsp/Template2/manuale.jsp?id=103&amp;parent=1000" TargetMode="External"/><Relationship Id="rId613464087fd997fe7" Type="http://schemas.openxmlformats.org/officeDocument/2006/relationships/hyperlink" Target="https://iservice.lombardini.it/jsp/Template2/manuale.jsp?id=822&amp;parent=1000" TargetMode="External"/><Relationship Id="rId568764087fd998244" Type="http://schemas.openxmlformats.org/officeDocument/2006/relationships/hyperlink" Target="https://iservice.lombardini.it/jsp/Template2/manuale.jsp?id=140&amp;parent=1000" TargetMode="External"/><Relationship Id="rId434064087fd9989a0" Type="http://schemas.openxmlformats.org/officeDocument/2006/relationships/hyperlink" Target="https://iservice.lombardini.it/jsp/Template2/manuale.jsp?id=822&amp;parent=1000" TargetMode="External"/><Relationship Id="rId604264087fd99dc67" Type="http://schemas.openxmlformats.org/officeDocument/2006/relationships/hyperlink" Target="https://iservice.lombardini.it/jsp/Template2/manuale.jsp?id=822&amp;parent=1000" TargetMode="External"/><Relationship Id="rId373764087fd99df92" Type="http://schemas.openxmlformats.org/officeDocument/2006/relationships/hyperlink" Target="https://iservice.lombardini.it/jsp/Template2/manuale.jsp?id=822&amp;parent=1000" TargetMode="External"/><Relationship Id="rId656964087fd99e1b2" Type="http://schemas.openxmlformats.org/officeDocument/2006/relationships/hyperlink" Target="https://iservice.lombardini.it/jsp/Template2/manuale.jsp?id=136&amp;parent=1000" TargetMode="External"/><Relationship Id="rId840464087fda1ce59" Type="http://schemas.openxmlformats.org/officeDocument/2006/relationships/hyperlink" Target="https://iservice.lombardini.it/jsp/Template2/manuale.jsp?id=822&amp;parent=1000" TargetMode="External"/><Relationship Id="rId353864087fda1d946" Type="http://schemas.openxmlformats.org/officeDocument/2006/relationships/hyperlink" Target="https://iservice.lombardini.it/jsp/Template2/manuale.jsp?id=822&amp;parent=1000" TargetMode="External"/><Relationship Id="rId622264087fda24540" Type="http://schemas.openxmlformats.org/officeDocument/2006/relationships/hyperlink" Target="https://iservice.lombardini.it/jsp/Template2/manuale.jsp?id=822&amp;parent=1000" TargetMode="External"/><Relationship Id="rId701964087fd74cc0d" Type="http://schemas.openxmlformats.org/officeDocument/2006/relationships/image" Target="media/imgrId701964087fd74cc0d.jpg"/><Relationship Id="rId453164087fd753242" Type="http://schemas.openxmlformats.org/officeDocument/2006/relationships/image" Target="media/imgrId453164087fd753242.gif"/><Relationship Id="rId623164087fd75c007" Type="http://schemas.openxmlformats.org/officeDocument/2006/relationships/image" Target="media/imgrId623164087fd75c007.jpg"/><Relationship Id="rId961964087fd765ad7" Type="http://schemas.openxmlformats.org/officeDocument/2006/relationships/image" Target="media/imgrId961964087fd765ad7.jpg"/><Relationship Id="rId733664087fd76d584" Type="http://schemas.openxmlformats.org/officeDocument/2006/relationships/image" Target="media/imgrId733664087fd76d584.jpg"/><Relationship Id="rId666964087fd774d70" Type="http://schemas.openxmlformats.org/officeDocument/2006/relationships/image" Target="media/imgrId666964087fd774d70.jpg"/><Relationship Id="rId668164087fd77bda7" Type="http://schemas.openxmlformats.org/officeDocument/2006/relationships/image" Target="media/imgrId668164087fd77bda7.jpg"/><Relationship Id="rId567564087fd783341" Type="http://schemas.openxmlformats.org/officeDocument/2006/relationships/image" Target="media/imgrId567564087fd783341.jpg"/><Relationship Id="rId109064087fd78aec0" Type="http://schemas.openxmlformats.org/officeDocument/2006/relationships/image" Target="media/imgrId109064087fd78aec0.jpg"/><Relationship Id="rId785964087fd7951a4" Type="http://schemas.openxmlformats.org/officeDocument/2006/relationships/image" Target="media/imgrId785964087fd7951a4.jpg"/><Relationship Id="rId977664087fd79bb08" Type="http://schemas.openxmlformats.org/officeDocument/2006/relationships/image" Target="media/imgrId977664087fd79bb08.jpg"/><Relationship Id="rId630764087fd7a536a" Type="http://schemas.openxmlformats.org/officeDocument/2006/relationships/image" Target="media/imgrId630764087fd7a536a.jpg"/><Relationship Id="rId325364087fd7ac338" Type="http://schemas.openxmlformats.org/officeDocument/2006/relationships/image" Target="media/imgrId325364087fd7ac338.jpg"/><Relationship Id="rId413264087fd7b018c" Type="http://schemas.openxmlformats.org/officeDocument/2006/relationships/image" Target="media/imgrId413264087fd7b018c.jpg"/><Relationship Id="rId461064087fd7b7384" Type="http://schemas.openxmlformats.org/officeDocument/2006/relationships/image" Target="media/imgrId461064087fd7b7384.jpg"/><Relationship Id="rId259864087fd7bed8e" Type="http://schemas.openxmlformats.org/officeDocument/2006/relationships/image" Target="media/imgrId259864087fd7bed8e.jpg"/><Relationship Id="rId369664087fd7c531d" Type="http://schemas.openxmlformats.org/officeDocument/2006/relationships/image" Target="media/imgrId369664087fd7c531d.jpg"/><Relationship Id="rId451364087fd7cbf34" Type="http://schemas.openxmlformats.org/officeDocument/2006/relationships/image" Target="media/imgrId451364087fd7cbf34.jpg"/><Relationship Id="rId534764087fd7d030c" Type="http://schemas.openxmlformats.org/officeDocument/2006/relationships/image" Target="media/imgrId534764087fd7d030c.gif"/><Relationship Id="rId687764087fd7de474" Type="http://schemas.openxmlformats.org/officeDocument/2006/relationships/image" Target="media/imgrId687764087fd7de474.jpg"/><Relationship Id="rId103964087fd7e489a" Type="http://schemas.openxmlformats.org/officeDocument/2006/relationships/image" Target="media/imgrId103964087fd7e489a.gif"/><Relationship Id="rId684464087fd7ed76b" Type="http://schemas.openxmlformats.org/officeDocument/2006/relationships/image" Target="media/imgrId684464087fd7ed76b.jpg"/><Relationship Id="rId884564087fd7f138a" Type="http://schemas.openxmlformats.org/officeDocument/2006/relationships/image" Target="media/imgrId884564087fd7f138a.gif"/><Relationship Id="rId258564087fd806f50" Type="http://schemas.openxmlformats.org/officeDocument/2006/relationships/image" Target="media/imgrId258564087fd806f50.jpg"/><Relationship Id="rId438764087fd810118" Type="http://schemas.openxmlformats.org/officeDocument/2006/relationships/image" Target="media/imgrId438764087fd810118.jpg"/><Relationship Id="rId697364087fd8166f5" Type="http://schemas.openxmlformats.org/officeDocument/2006/relationships/image" Target="media/imgrId697364087fd8166f5.gif"/><Relationship Id="rId891464087fd81ce94" Type="http://schemas.openxmlformats.org/officeDocument/2006/relationships/image" Target="media/imgrId891464087fd81ce94.jpg"/><Relationship Id="rId447964087fd8233b2" Type="http://schemas.openxmlformats.org/officeDocument/2006/relationships/image" Target="media/imgrId447964087fd8233b2.gif"/><Relationship Id="rId105064087fd827374" Type="http://schemas.openxmlformats.org/officeDocument/2006/relationships/image" Target="media/imgrId105064087fd827374.jpg"/><Relationship Id="rId541564087fd82ddbd" Type="http://schemas.openxmlformats.org/officeDocument/2006/relationships/image" Target="media/imgrId541564087fd82ddbd.jpg"/><Relationship Id="rId594164087fd8353fa" Type="http://schemas.openxmlformats.org/officeDocument/2006/relationships/image" Target="media/imgrId594164087fd8353fa.jpg"/><Relationship Id="rId129264087fd83f1f6" Type="http://schemas.openxmlformats.org/officeDocument/2006/relationships/image" Target="media/imgrId129264087fd83f1f6.jpg"/><Relationship Id="rId645664087fd845c13" Type="http://schemas.openxmlformats.org/officeDocument/2006/relationships/image" Target="media/imgrId645664087fd845c13.jpg"/><Relationship Id="rId686164087fd84cf26" Type="http://schemas.openxmlformats.org/officeDocument/2006/relationships/image" Target="media/imgrId686164087fd84cf26.jpg"/><Relationship Id="rId619964087fd854f2b" Type="http://schemas.openxmlformats.org/officeDocument/2006/relationships/image" Target="media/imgrId619964087fd854f2b.jpg"/><Relationship Id="rId926164087fd85b8c0" Type="http://schemas.openxmlformats.org/officeDocument/2006/relationships/image" Target="media/imgrId926164087fd85b8c0.jpg"/><Relationship Id="rId974664087fd85f7ee" Type="http://schemas.openxmlformats.org/officeDocument/2006/relationships/image" Target="media/imgrId974664087fd85f7ee.jpg"/><Relationship Id="rId477364087fd868fd2" Type="http://schemas.openxmlformats.org/officeDocument/2006/relationships/image" Target="media/imgrId477364087fd868fd2.jpg"/><Relationship Id="rId989564087fd86d7e3" Type="http://schemas.openxmlformats.org/officeDocument/2006/relationships/image" Target="media/imgrId989564087fd86d7e3.jpg"/><Relationship Id="rId791164087fd876872" Type="http://schemas.openxmlformats.org/officeDocument/2006/relationships/image" Target="media/imgrId791164087fd876872.jpg"/><Relationship Id="rId421964087fd880ac7" Type="http://schemas.openxmlformats.org/officeDocument/2006/relationships/image" Target="media/imgrId421964087fd880ac7.jpg"/><Relationship Id="rId822664087fd8878bc" Type="http://schemas.openxmlformats.org/officeDocument/2006/relationships/image" Target="media/imgrId822664087fd8878bc.gif"/><Relationship Id="rId809064087fd88ed10" Type="http://schemas.openxmlformats.org/officeDocument/2006/relationships/image" Target="media/imgrId809064087fd88ed10.jpg"/><Relationship Id="rId490564087fd89516e" Type="http://schemas.openxmlformats.org/officeDocument/2006/relationships/image" Target="media/imgrId490564087fd89516e.gif"/><Relationship Id="rId948264087fd89c17f" Type="http://schemas.openxmlformats.org/officeDocument/2006/relationships/image" Target="media/imgrId948264087fd89c17f.jpg"/><Relationship Id="rId459564087fd8a6795" Type="http://schemas.openxmlformats.org/officeDocument/2006/relationships/image" Target="media/imgrId459564087fd8a6795.jpg"/><Relationship Id="rId948964087fd8aaaac" Type="http://schemas.openxmlformats.org/officeDocument/2006/relationships/image" Target="media/imgrId948964087fd8aaaac.jpg"/><Relationship Id="rId105864087fd8b4baa" Type="http://schemas.openxmlformats.org/officeDocument/2006/relationships/image" Target="media/imgrId105864087fd8b4baa.jpg"/><Relationship Id="rId159164087fd8bb0ae" Type="http://schemas.openxmlformats.org/officeDocument/2006/relationships/image" Target="media/imgrId159164087fd8bb0ae.jpg"/><Relationship Id="rId669164087fd8c21d6" Type="http://schemas.openxmlformats.org/officeDocument/2006/relationships/image" Target="media/imgrId669164087fd8c21d6.jpg"/><Relationship Id="rId750064087fd8c8fee" Type="http://schemas.openxmlformats.org/officeDocument/2006/relationships/image" Target="media/imgrId750064087fd8c8fee.jpg"/><Relationship Id="rId619964087fd8d149d" Type="http://schemas.openxmlformats.org/officeDocument/2006/relationships/image" Target="media/imgrId619964087fd8d149d.jpg"/><Relationship Id="rId427064087fd8ddff7" Type="http://schemas.openxmlformats.org/officeDocument/2006/relationships/image" Target="media/imgrId427064087fd8ddff7.jpg"/><Relationship Id="rId256764087fd8e7431" Type="http://schemas.openxmlformats.org/officeDocument/2006/relationships/image" Target="media/imgrId256764087fd8e7431.jpg"/><Relationship Id="rId971364087fd8ef083" Type="http://schemas.openxmlformats.org/officeDocument/2006/relationships/image" Target="media/imgrId971364087fd8ef083.jpg"/><Relationship Id="rId418564087fd90598c" Type="http://schemas.openxmlformats.org/officeDocument/2006/relationships/image" Target="media/imgrId418564087fd90598c.jpg"/><Relationship Id="rId394764087fd90aa66" Type="http://schemas.openxmlformats.org/officeDocument/2006/relationships/image" Target="media/imgrId394764087fd90aa66.jpg"/><Relationship Id="rId445364087fd914e72" Type="http://schemas.openxmlformats.org/officeDocument/2006/relationships/image" Target="media/imgrId445364087fd914e72.jpg"/><Relationship Id="rId789164087fd91bd1e" Type="http://schemas.openxmlformats.org/officeDocument/2006/relationships/image" Target="media/imgrId789164087fd91bd1e.jpg"/><Relationship Id="rId363764087fd920019" Type="http://schemas.openxmlformats.org/officeDocument/2006/relationships/image" Target="media/imgrId363764087fd920019.jpg"/><Relationship Id="rId790664087fd927776" Type="http://schemas.openxmlformats.org/officeDocument/2006/relationships/image" Target="media/imgrId790664087fd927776.jpg"/><Relationship Id="rId187364087fd92e4b5" Type="http://schemas.openxmlformats.org/officeDocument/2006/relationships/image" Target="media/imgrId187364087fd92e4b5.jpg"/><Relationship Id="rId788564087fd936527" Type="http://schemas.openxmlformats.org/officeDocument/2006/relationships/image" Target="media/imgrId788564087fd936527.jpg"/><Relationship Id="rId670364087fd93d77c" Type="http://schemas.openxmlformats.org/officeDocument/2006/relationships/image" Target="media/imgrId670364087fd93d77c.jpg"/><Relationship Id="rId106864087fd944388" Type="http://schemas.openxmlformats.org/officeDocument/2006/relationships/image" Target="media/imgrId106864087fd944388.jpg"/><Relationship Id="rId630664087fd94ab52" Type="http://schemas.openxmlformats.org/officeDocument/2006/relationships/image" Target="media/imgrId630664087fd94ab52.jpg"/><Relationship Id="rId799364087fd953ae0" Type="http://schemas.openxmlformats.org/officeDocument/2006/relationships/image" Target="media/imgrId799364087fd953ae0.jpg"/><Relationship Id="rId934464087fd95c746" Type="http://schemas.openxmlformats.org/officeDocument/2006/relationships/image" Target="media/imgrId934464087fd95c746.jpg"/><Relationship Id="rId804264087fd9601d5" Type="http://schemas.openxmlformats.org/officeDocument/2006/relationships/image" Target="media/imgrId804264087fd9601d5.gif"/><Relationship Id="rId844064087fd9695dd" Type="http://schemas.openxmlformats.org/officeDocument/2006/relationships/image" Target="media/imgrId844064087fd9695dd.jpg"/><Relationship Id="rId994664087fd96d450" Type="http://schemas.openxmlformats.org/officeDocument/2006/relationships/image" Target="media/imgrId994664087fd96d450.jpg"/><Relationship Id="rId977764087fd97940e" Type="http://schemas.openxmlformats.org/officeDocument/2006/relationships/image" Target="media/imgrId977764087fd97940e.jpg"/><Relationship Id="rId267764087fd97fadc" Type="http://schemas.openxmlformats.org/officeDocument/2006/relationships/image" Target="media/imgrId267764087fd97fadc.jpg"/><Relationship Id="rId113564087fd98b24a" Type="http://schemas.openxmlformats.org/officeDocument/2006/relationships/image" Target="media/imgrId113564087fd98b24a.jpg"/><Relationship Id="rId869364087fd991e77" Type="http://schemas.openxmlformats.org/officeDocument/2006/relationships/image" Target="media/imgrId869364087fd991e77.jpg"/><Relationship Id="rId395264087fd99773b" Type="http://schemas.openxmlformats.org/officeDocument/2006/relationships/image" Target="media/imgrId395264087fd99773b.jpg"/><Relationship Id="rId598264087fd99cf8a" Type="http://schemas.openxmlformats.org/officeDocument/2006/relationships/image" Target="media/imgrId598264087fd99cf8a.jpg"/><Relationship Id="rId692164087fd9a664f" Type="http://schemas.openxmlformats.org/officeDocument/2006/relationships/image" Target="media/imgrId692164087fd9a664f.jpg"/><Relationship Id="rId901164087fd9abf14" Type="http://schemas.openxmlformats.org/officeDocument/2006/relationships/image" Target="media/imgrId901164087fd9abf14.jpg"/><Relationship Id="rId109764087fd9b5ecd" Type="http://schemas.openxmlformats.org/officeDocument/2006/relationships/image" Target="media/imgrId109764087fd9b5ecd.jpg"/><Relationship Id="rId966064087fd9bea76" Type="http://schemas.openxmlformats.org/officeDocument/2006/relationships/image" Target="media/imgrId966064087fd9bea76.jpg"/><Relationship Id="rId342264087fd9c840c" Type="http://schemas.openxmlformats.org/officeDocument/2006/relationships/image" Target="media/imgrId342264087fd9c840c.jpg"/><Relationship Id="rId698864087fd9cede2" Type="http://schemas.openxmlformats.org/officeDocument/2006/relationships/image" Target="media/imgrId698864087fd9cede2.gif"/><Relationship Id="rId448764087fd9de02c" Type="http://schemas.openxmlformats.org/officeDocument/2006/relationships/image" Target="media/imgrId448764087fd9de02c.jpg"/><Relationship Id="rId961164087fd9e7ba3" Type="http://schemas.openxmlformats.org/officeDocument/2006/relationships/image" Target="media/imgrId961164087fd9e7ba3.jpg"/><Relationship Id="rId934964087fd9ee9c8" Type="http://schemas.openxmlformats.org/officeDocument/2006/relationships/image" Target="media/imgrId934964087fd9ee9c8.jpg"/><Relationship Id="rId769864087fda04e0d" Type="http://schemas.openxmlformats.org/officeDocument/2006/relationships/image" Target="media/imgrId769864087fda04e0d.jpg"/><Relationship Id="rId275864087fda0f394" Type="http://schemas.openxmlformats.org/officeDocument/2006/relationships/image" Target="media/imgrId275864087fda0f394.jpg"/><Relationship Id="rId433764087fda15d35" Type="http://schemas.openxmlformats.org/officeDocument/2006/relationships/image" Target="media/imgrId433764087fda15d35.jpg"/><Relationship Id="rId257764087fda1c93a" Type="http://schemas.openxmlformats.org/officeDocument/2006/relationships/image" Target="media/imgrId257764087fda1c93a.gif"/><Relationship Id="rId798564087fda23e9f" Type="http://schemas.openxmlformats.org/officeDocument/2006/relationships/image" Target="media/imgrId798564087fda23e9f.jpg"/><Relationship Id="rId503064087fda2d927" Type="http://schemas.openxmlformats.org/officeDocument/2006/relationships/image" Target="media/imgrId503064087fda2d927.jpg"/><Relationship Id="rId153764087fda31954" Type="http://schemas.openxmlformats.org/officeDocument/2006/relationships/image" Target="media/imgrId153764087fda31954.jpg"/><Relationship Id="rId846864087fda3a183" Type="http://schemas.openxmlformats.org/officeDocument/2006/relationships/image" Target="media/imgrId846864087fda3a183.jpg"/><Relationship Id="rId957564087fda3dd1d" Type="http://schemas.openxmlformats.org/officeDocument/2006/relationships/image" Target="media/imgrId957564087fda3dd1d.gif"/><Relationship Id="rId244264087fda4729c" Type="http://schemas.openxmlformats.org/officeDocument/2006/relationships/image" Target="media/imgrId244264087fda4729c.jpg"/><Relationship Id="rId280264087fda4b0c5" Type="http://schemas.openxmlformats.org/officeDocument/2006/relationships/image" Target="media/imgrId280264087fda4b0c5.gif"/><Relationship Id="rId777764087fda53c2e" Type="http://schemas.openxmlformats.org/officeDocument/2006/relationships/image" Target="media/imgrId777764087fda53c2e.jpg"/><Relationship Id="rId200664087fda581b0" Type="http://schemas.openxmlformats.org/officeDocument/2006/relationships/image" Target="media/imgrId200664087fda581b0.gif"/><Relationship Id="rId211764087fda612a7" Type="http://schemas.openxmlformats.org/officeDocument/2006/relationships/image" Target="media/imgrId211764087fda612a7.jpg"/><Relationship Id="rId248064087fda689dc" Type="http://schemas.openxmlformats.org/officeDocument/2006/relationships/image" Target="media/imgrId248064087fda689dc.jpg"/><Relationship Id="rId292264087fda6f198" Type="http://schemas.openxmlformats.org/officeDocument/2006/relationships/image" Target="media/imgrId292264087fda6f198.jpg"/><Relationship Id="rId138664087fda7359c" Type="http://schemas.openxmlformats.org/officeDocument/2006/relationships/image" Target="media/imgrId138664087fda7359c.gif"/><Relationship Id="rId505564087fda79980" Type="http://schemas.openxmlformats.org/officeDocument/2006/relationships/image" Target="media/imgrId505564087fda79980.jpg"/><Relationship Id="rId103964087fda806bb" Type="http://schemas.openxmlformats.org/officeDocument/2006/relationships/image" Target="media/imgrId103964087fda806bb.jpg"/><Relationship Id="rId862164087fda870b0" Type="http://schemas.openxmlformats.org/officeDocument/2006/relationships/image" Target="media/imgrId862164087fda870b0.jpg"/><Relationship Id="rId134064087fda8e970" Type="http://schemas.openxmlformats.org/officeDocument/2006/relationships/image" Target="media/imgrId134064087fda8e970.jpg"/><Relationship Id="rId678564087fda9b966" Type="http://schemas.openxmlformats.org/officeDocument/2006/relationships/image" Target="media/imgrId678564087fda9b966.png"/><Relationship Id="rId651564087fdb12bc9" Type="http://schemas.openxmlformats.org/officeDocument/2006/relationships/image" Target="media/imgrId651564087fdb12bc9.png"/><Relationship Id="rId261564087fdb1fcff" Type="http://schemas.openxmlformats.org/officeDocument/2006/relationships/image" Target="media/imgrId261564087fdb1fcff.png"/><Relationship Id="rId321764087fdb27ff7" Type="http://schemas.openxmlformats.org/officeDocument/2006/relationships/image" Target="media/imgrId321764087fdb27ff7.jpg"/><Relationship Id="rId100264087fdb2e970" Type="http://schemas.openxmlformats.org/officeDocument/2006/relationships/image" Target="media/imgrId100264087fdb2e970.jpg"/><Relationship Id="rId287564087fdb36f95" Type="http://schemas.openxmlformats.org/officeDocument/2006/relationships/image" Target="media/imgrId287564087fdb36f95.jpg"/><Relationship Id="rId598164087fdb45032" Type="http://schemas.openxmlformats.org/officeDocument/2006/relationships/image" Target="media/imgrId598164087fdb45032.jpg"/><Relationship Id="rId262264087fdb515de" Type="http://schemas.openxmlformats.org/officeDocument/2006/relationships/image" Target="media/imgrId262264087fdb515de.jpg"/><Relationship Id="rId445564087fdb5a5b1" Type="http://schemas.openxmlformats.org/officeDocument/2006/relationships/image" Target="media/imgrId445564087fdb5a5b1.jpg"/><Relationship Id="rId300164087fdb5e24c" Type="http://schemas.openxmlformats.org/officeDocument/2006/relationships/image" Target="media/imgrId300164087fdb5e24c.gif"/><Relationship Id="rId743464087fdb651a8" Type="http://schemas.openxmlformats.org/officeDocument/2006/relationships/image" Target="media/imgrId743464087fdb651a8.jpg"/><Relationship Id="rId346464087fdb6be6a" Type="http://schemas.openxmlformats.org/officeDocument/2006/relationships/image" Target="media/imgrId346464087fdb6be6a.jpg"/><Relationship Id="rId734464087fdb6fe6a" Type="http://schemas.openxmlformats.org/officeDocument/2006/relationships/image" Target="media/imgrId734464087fdb6fe6a.gif"/><Relationship Id="rId382964087fdb77a9d" Type="http://schemas.openxmlformats.org/officeDocument/2006/relationships/image" Target="media/imgrId382964087fdb77a9d.jpg"/><Relationship Id="rId300364087fdb7dc0b" Type="http://schemas.openxmlformats.org/officeDocument/2006/relationships/image" Target="media/imgrId300364087fdb7dc0b.gif"/><Relationship Id="rId615164087fdb83db3" Type="http://schemas.openxmlformats.org/officeDocument/2006/relationships/image" Target="media/imgrId615164087fdb83db3.jpg"/><Relationship Id="rId447964087fdb8a98e" Type="http://schemas.openxmlformats.org/officeDocument/2006/relationships/image" Target="media/imgrId447964087fdb8a98e.jpg"/><Relationship Id="rId727864087fdb907b6" Type="http://schemas.openxmlformats.org/officeDocument/2006/relationships/image" Target="media/imgrId727864087fdb907b6.jpg"/><Relationship Id="rId971064087fdb9736d" Type="http://schemas.openxmlformats.org/officeDocument/2006/relationships/image" Target="media/imgrId971064087fdb9736d.jpg"/><Relationship Id="rId425964087fdb9d4cb" Type="http://schemas.openxmlformats.org/officeDocument/2006/relationships/image" Target="media/imgrId425964087fdb9d4cb.jpg"/><Relationship Id="rId834664087fdba6a3d" Type="http://schemas.openxmlformats.org/officeDocument/2006/relationships/image" Target="media/imgrId834664087fdba6a3d.jpg"/><Relationship Id="rId307564087fdbacc94" Type="http://schemas.openxmlformats.org/officeDocument/2006/relationships/image" Target="media/imgrId307564087fdbacc94.gif"/><Relationship Id="rId886264087fdbb5a66" Type="http://schemas.openxmlformats.org/officeDocument/2006/relationships/image" Target="media/imgrId886264087fdbb5a6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8553408" Type="http://schemas.openxmlformats.org/officeDocument/2006/relationships/image" Target="media/imgrId785534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