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75210877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3238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5548042" w:name="ctxt"/>
    <w:bookmarkEnd w:id="255480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42156408f565de7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0656408f565deb0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0626408f565dec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7376408f565df0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5696408f565df3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4696408f565df7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9376408f565df9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5476408f565dfa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8436408f565dfc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1256408f565dfdc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0616408f565e02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1656408f565e05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7516408f565e07d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2726408f565e0b8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1526408f565e0c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4986408f565e0e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2556408f565e0f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11276408f565e12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2556408f565e15b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1116408f565e19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4646408f565e1d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0956408f565e20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7226408f565e2a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2146408f565e2b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8726408f565e2d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0166408f565e2f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1511853" name="name50086408f565f3c4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6456408f565f3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6123964" name="name30986408f566066d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176408f566066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14646408f56606f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21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1126" name="name62136408f5660c8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26408f5660c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65506408f5660c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37015" name="name99706408f56613a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36408f56613a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25897" name="name89776408f5661bc18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5376408f5661b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91930" name="name25106408f5662659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26656408f56626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76352" name="name46836408f5662c8e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1016408f5662c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052819" name="name77406408f566372f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0516408f566372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87386" name="name29886408f566405f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9686408f56640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609110" name="name28956408f566471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46408f56647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6986408f56647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59879" name="name34366408f5664e13b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8166408f5664e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230237" name="name59976408f5665755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2066408f56657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971455" name="name28686408f5665e41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94506408f5665e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47003" name="name10556408f566646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556408f56664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706408f56666d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911681" name="name61866408f56671929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45316408f56671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1506408f56673b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1202328" name="name87046408f5668283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1536408f56682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3036408f56682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859791" name="name75726408f56688e83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4356408f56688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136408f56689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915614" name="name20806408f5669202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0686408f56692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45831" name="name84546408f56695e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56408f56695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9196408f566965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5366408f56696c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235689" name="name73906408f566a036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5516408f566a03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7507103" name="name29076408f566a57c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7526408f566a5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64263" name="name90056408f566ac4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76408f566ac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1636408f566ac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70910" name="name74326408f566b24c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5726408f566b2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02494" name="name69076408f566b94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26408f566b9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02886" name="name56856408f566c02f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0756408f566c0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16769" name="name71186408f566c839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7316408f566c8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132143" name="name53886408f566d0551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0676408f566d0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24381" name="name29526408f566d43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36408f566d4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5207399" name="name45146408f566d9fc7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1836408f566d9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64158" name="name11576408f566e1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06408f566e1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9996408f566e1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3055" name="name31846408f566e6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56408f566e6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474819" name="name62186408f566f079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376408f566f0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21738" name="name34336408f56704acb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2806408f56704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12649" name="name62226408f5670d8c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94386408f5670d8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126408f5670e25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2951" name="name47386408f567132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36408f56713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37979" name="name23056408f5671f27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4806408f5671f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51993" name="name57916408f5672522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88746408f56725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053342" name="name24906408f5672be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96408f5672b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54584" name="name56976408f56732a79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60936408f56732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38019" name="name68666408f5673c53d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6406408f5673c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44273" name="name95036408f567432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96408f56743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200168" name="name66686408f5674cd8a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2216408f5674c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29459" name="name32266408f56753a9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6356408f56753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73189" name="name84296408f5675a3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96408f5675a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028878" name="name45636408f56761e2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7116408f56761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5171" name="name44576408f5676945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7366408f56769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37854" name="name27156408f5676f9b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9276408f5676f9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21850" name="name52736408f567766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46408f56776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355601" name="name24626408f5677d77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4256408f5677d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36934" name="name30356408f56781a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236408f56781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84786408f567826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40146408f56782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1866408f56783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6346408f567834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66002" name="name22006408f56789e5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5956408f56789e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533183" name="name69566408f567909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356408f56790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464983" name="name81836408f5679ac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56408f5679a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02879" name="name24616408f567a33f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4656408f567a3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530715" name="name78266408f567ad0e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9676408f567ad0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9356239" name="name73926408f567b326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1866408f567b3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3081" name="name84786408f567bbac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4556408f567bb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537463" name="name34926408f567c07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356408f567c07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30206408f567c38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70964" name="name44856408f567c9888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2236408f567c9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15800" name="name26666408f567d1eaa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5776408f567d1e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9229" name="name40606408f567d7da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6886408f567d7d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08462" name="name35226408f567db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66408f567db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5426408f567dc6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3386408f567dd1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3225" name="name64046408f567e28a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7366408f567e28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415615" name="name99266408f567e673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2366408f567e67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404600" name="name55576408f567edaa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0006408f567ed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2176408f567eed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10651" name="name81586408f56802e9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8866408f56802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576567" name="name86966408f568082c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3936408f568082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4656408f56808f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7476408f56809d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3906408f5680a6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97746408f5680a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0196408f5680b5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22086408f5680b9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3807" name="name99536408f56813b6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77226408f56813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836322" name="name69746408f568194e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2886408f56819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9037333" name="name27666408f56821cb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8606408f56821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2376408f56822d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193766" name="name41036408f56828a4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0796408f56828a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4749048" name="name58636408f5682f7e3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2296408f5682f7d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551333" name="name34046408f5683405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4216408f5683404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63063" name="name84186408f5683b5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746408f5683b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91442" name="name57966408f568414f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14456408f56841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71499" name="name44076408f56848fb8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2666408f56848f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626123" name="name19876408f5684eb23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8926408f5684e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22107" name="name76036408f56855c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56408f56855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230769" name="name88896408f5685c6c8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3816408f5685c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95636" name="name15536408f568628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66408f56862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27247138" name="name63996408f5686b7d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73306408f5686b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72592827" name="name74116408f568760a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3356408f56876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74575" name="name62466408f5687a3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16408f5687a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435785" name="name54856408f5688312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776408f56883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5209375" name="name97556408f5688939b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6276408f56889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73217" name="name43656408f5688fe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56408f5688f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8181687" name="name13536408f5689870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9736408f56898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536056" name="name37186408f568a0f2b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3366408f568a0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9699" name="name54176408f568a4d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96408f568a4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866846" name="name99436408f568af865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0766408f568af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53887" name="name80516408f568b595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4306408f568b5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6596384" name="name68206408f568bd387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7736408f568b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61999" name="name68476408f568c4c24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1356408f568c4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02639" name="name79546408f568cb2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96408f568cb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696408f568cbf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346408f568cc0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3736408f568cc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4566408f568cd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769521" name="name36596408f568d33a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3526408f568d3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8004603" name="name19396408f568db1b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86706408f568db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3208" name="name80086408f568e0bf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3656408f568e0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60862" name="name54766408f568e75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36408f568e7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89016408f568e7d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0566408f568e90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60495" name="name89476408f568ee5bf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8146408f568ee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41169" name="name58806408f56902f15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4146408f56902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60654" name="name96276408f5690937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45376408f56909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70838" name="name13346408f56911c1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7656408f56911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45156" name="name35736408f56915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76408f56915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2146408f56916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9626408f569169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65080" name="name71686408f569204f5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5036408f56920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83145" name="name32076408f56924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86408f56924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31223" name="name23056408f5692c3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16408f5692c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30421" name="name14676408f56933b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046408f56933b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476630" name="name68686408f5693bb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06408f5693b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428543" name="name76156408f56942fd4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8526408f56942f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39595" name="name76646408f5694b335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17896408f5694b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2083200" name="name76616408f56950e32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0986408f56950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29424" name="name93266408f5695960b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6176408f56959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59394" name="name76566408f5696062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6246408f56960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48622" name="name13906408f56966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16408f56966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3186408f569672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06502" name="name41706408f5696cb5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8546408f5696c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61011" name="name80936408f56973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16408f56973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16576408f56974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876408f56975d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296408f569765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876873" name="name38746408f5697bb5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6686408f5697b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0384" name="name37216408f569836e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5796408f56983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48785" name="name18056408f569875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16408f569875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6536408f569892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70357" name="name31356408f5699185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9056408f56991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41776" name="name83996408f569975ae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7386408f569975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54293" name="name57576408f5699bb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686408f5699bb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972454" name="name57806408f569a5f40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4236408f569a5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62169" name="name51726408f569aca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36408f569ac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25593" name="name42596408f569b3ba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0576408f569b3b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5815" name="name73156408f569baabb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4886408f569ba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759026" name="name85346408f569bfc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626408f569bf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1195" name="name69356408f569c6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96408f569c6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148814" name="name17196408f569ce6be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5426408f569ce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736408f569cef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31743" name="name78686408f569d5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706408f569d5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67445" name="name12216408f569dbac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2406408f569dba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6566408f569dc6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4406408f569ddb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254551" name="name94806408f569e61a4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6406408f569e6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749649" name="name34026408f569edfad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9716408f569edf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9075" name="name23806408f56a00a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56408f56a00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17166408f56a01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69914" name="name75296408f56a0c7c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4876408f56a0c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55769" name="name43746408f56a1531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5426408f56a15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859597" name="name34536408f56a1adb6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1516408f56a1ad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96352" name="name38296408f56a215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46408f56a21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406408f56a228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68310" name="name80736408f56a2a485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4466408f56a2a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20797" name="name79446408f56a31b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76408f56a31b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02087" name="name81366408f56a38b1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8756408f56a38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6706408f56a3a0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35006408f56a3b5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43111" name="name42026408f56a438a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9766408f56a43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295463" name="name32286408f56a480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06408f56a48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2218417" name="name44716408f56a51ab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6736408f56a51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18216" name="name74806408f56a55a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76408f56a55a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3437599" name="name57276408f56a5e9b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0826408f56a5e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7430920" name="name13876408f56a659c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8666408f56a65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546408f56a66f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25757" name="name14946408f56a6ca8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0716408f56a6c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27611" name="name86316408f56a718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26408f56a71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7956408f56a72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3869" name="name60216408f56a78a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36408f56a78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66262" name="name58216408f56a7d3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56408f56a7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56977" name="name74426408f56a85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56408f56a85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4196408f56a862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93565" name="name20876408f56a9099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5926408f56a909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17656" name="name38146408f56a9905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7796408f56a99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54024" name="name54356408f56a9ec28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1166408f56a9e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16905" name="name91956408f56aa6f8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9486408f56aa6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8526408f56aa8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53140" name="name12126408f56aae02c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2356408f56aae0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81244" name="name92716408f56ab683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5096408f56ab6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6814" name="name33226408f56abcf9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95176408f56abc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786408f56abe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482236" name="name89526408f56ac703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6696408f56ac7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05787" name="name71606408f56ad0d44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2916408f56ad0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3816408f56ad2f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056408f56ad3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24733" name="name15406408f56adbc9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7556408f56adb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6235" name="name96286408f56ae1b0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0006408f56ae1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80606" name="name32386408f56aea8b3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1796408f56aea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6501" name="name95936408f56af2bf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9426408f56af2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07593" name="name58916408f56b09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66408f56b09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9556226" name="name52166408f56b10f6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5006408f56b10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023512" name="name61346408f56b1b3a2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89546408f56b1b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75706" name="name91616408f56b2275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2746408f56b22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61775" name="name21786408f56b29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96408f56b29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0476408f56b29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42058" name="name41166408f56b2fdf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7626408f56b2f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4706408f56b31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843730" name="name71206408f56b371d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5436408f56b371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66265" name="name17926408f56b3df9b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4636408f56b3d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34840" name="name45796408f56b46e0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8466408f56b46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598148" name="name42756408f56b4f0f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6426408f56b4f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67822" name="name45696408f56b5899d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3336408f56b58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28094" name="name83866408f56b5d6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36408f56b5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06345" name="name16076408f56b6729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0226408f56b67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83565" name="name92726408f56b6e6d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2456408f56b6e6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959224" name="name33446408f56b7808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3946408f56b78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316408f56b79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72658" name="name47396408f56b7f55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95796408f56b7f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916408f56b804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5149063" name="name41536408f56b86f92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15556408f56b86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8906408f56b87d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1126408f56b88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8938988" name="name92806408f56b8f981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0926408f56b8f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278">
    <w:multiLevelType w:val="hybridMultilevel"/>
    <w:lvl w:ilvl="0" w:tplc="33216608">
      <w:start w:val="1"/>
      <w:numFmt w:val="decimal"/>
      <w:lvlText w:val="%1."/>
      <w:lvlJc w:val="left"/>
      <w:pPr>
        <w:ind w:left="720" w:hanging="360"/>
      </w:pPr>
    </w:lvl>
    <w:lvl w:ilvl="1" w:tplc="33216608" w:tentative="1">
      <w:start w:val="1"/>
      <w:numFmt w:val="lowerLetter"/>
      <w:lvlText w:val="%2."/>
      <w:lvlJc w:val="left"/>
      <w:pPr>
        <w:ind w:left="1440" w:hanging="360"/>
      </w:pPr>
    </w:lvl>
    <w:lvl w:ilvl="2" w:tplc="33216608" w:tentative="1">
      <w:start w:val="1"/>
      <w:numFmt w:val="lowerRoman"/>
      <w:lvlText w:val="%3."/>
      <w:lvlJc w:val="right"/>
      <w:pPr>
        <w:ind w:left="2160" w:hanging="180"/>
      </w:pPr>
    </w:lvl>
    <w:lvl w:ilvl="3" w:tplc="33216608" w:tentative="1">
      <w:start w:val="1"/>
      <w:numFmt w:val="decimal"/>
      <w:lvlText w:val="%4."/>
      <w:lvlJc w:val="left"/>
      <w:pPr>
        <w:ind w:left="2880" w:hanging="360"/>
      </w:pPr>
    </w:lvl>
    <w:lvl w:ilvl="4" w:tplc="33216608" w:tentative="1">
      <w:start w:val="1"/>
      <w:numFmt w:val="lowerLetter"/>
      <w:lvlText w:val="%5."/>
      <w:lvlJc w:val="left"/>
      <w:pPr>
        <w:ind w:left="3600" w:hanging="360"/>
      </w:pPr>
    </w:lvl>
    <w:lvl w:ilvl="5" w:tplc="33216608" w:tentative="1">
      <w:start w:val="1"/>
      <w:numFmt w:val="lowerRoman"/>
      <w:lvlText w:val="%6."/>
      <w:lvlJc w:val="right"/>
      <w:pPr>
        <w:ind w:left="4320" w:hanging="180"/>
      </w:pPr>
    </w:lvl>
    <w:lvl w:ilvl="6" w:tplc="33216608" w:tentative="1">
      <w:start w:val="1"/>
      <w:numFmt w:val="decimal"/>
      <w:lvlText w:val="%7."/>
      <w:lvlJc w:val="left"/>
      <w:pPr>
        <w:ind w:left="5040" w:hanging="360"/>
      </w:pPr>
    </w:lvl>
    <w:lvl w:ilvl="7" w:tplc="33216608" w:tentative="1">
      <w:start w:val="1"/>
      <w:numFmt w:val="lowerLetter"/>
      <w:lvlText w:val="%8."/>
      <w:lvlJc w:val="left"/>
      <w:pPr>
        <w:ind w:left="5760" w:hanging="360"/>
      </w:pPr>
    </w:lvl>
    <w:lvl w:ilvl="8" w:tplc="3321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7">
    <w:multiLevelType w:val="hybridMultilevel"/>
    <w:lvl w:ilvl="0" w:tplc="82281009">
      <w:start w:val="1"/>
      <w:numFmt w:val="decimal"/>
      <w:lvlText w:val="%1."/>
      <w:lvlJc w:val="left"/>
      <w:pPr>
        <w:ind w:left="720" w:hanging="360"/>
      </w:pPr>
    </w:lvl>
    <w:lvl w:ilvl="1" w:tplc="82281009" w:tentative="1">
      <w:start w:val="1"/>
      <w:numFmt w:val="lowerLetter"/>
      <w:lvlText w:val="%2."/>
      <w:lvlJc w:val="left"/>
      <w:pPr>
        <w:ind w:left="1440" w:hanging="360"/>
      </w:pPr>
    </w:lvl>
    <w:lvl w:ilvl="2" w:tplc="82281009" w:tentative="1">
      <w:start w:val="1"/>
      <w:numFmt w:val="lowerRoman"/>
      <w:lvlText w:val="%3."/>
      <w:lvlJc w:val="right"/>
      <w:pPr>
        <w:ind w:left="2160" w:hanging="180"/>
      </w:pPr>
    </w:lvl>
    <w:lvl w:ilvl="3" w:tplc="82281009" w:tentative="1">
      <w:start w:val="1"/>
      <w:numFmt w:val="decimal"/>
      <w:lvlText w:val="%4."/>
      <w:lvlJc w:val="left"/>
      <w:pPr>
        <w:ind w:left="2880" w:hanging="360"/>
      </w:pPr>
    </w:lvl>
    <w:lvl w:ilvl="4" w:tplc="82281009" w:tentative="1">
      <w:start w:val="1"/>
      <w:numFmt w:val="lowerLetter"/>
      <w:lvlText w:val="%5."/>
      <w:lvlJc w:val="left"/>
      <w:pPr>
        <w:ind w:left="3600" w:hanging="360"/>
      </w:pPr>
    </w:lvl>
    <w:lvl w:ilvl="5" w:tplc="82281009" w:tentative="1">
      <w:start w:val="1"/>
      <w:numFmt w:val="lowerRoman"/>
      <w:lvlText w:val="%6."/>
      <w:lvlJc w:val="right"/>
      <w:pPr>
        <w:ind w:left="4320" w:hanging="180"/>
      </w:pPr>
    </w:lvl>
    <w:lvl w:ilvl="6" w:tplc="82281009" w:tentative="1">
      <w:start w:val="1"/>
      <w:numFmt w:val="decimal"/>
      <w:lvlText w:val="%7."/>
      <w:lvlJc w:val="left"/>
      <w:pPr>
        <w:ind w:left="5040" w:hanging="360"/>
      </w:pPr>
    </w:lvl>
    <w:lvl w:ilvl="7" w:tplc="82281009" w:tentative="1">
      <w:start w:val="1"/>
      <w:numFmt w:val="lowerLetter"/>
      <w:lvlText w:val="%8."/>
      <w:lvlJc w:val="left"/>
      <w:pPr>
        <w:ind w:left="5760" w:hanging="360"/>
      </w:pPr>
    </w:lvl>
    <w:lvl w:ilvl="8" w:tplc="82281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6">
    <w:multiLevelType w:val="hybridMultilevel"/>
    <w:lvl w:ilvl="0" w:tplc="53897137">
      <w:start w:val="1"/>
      <w:numFmt w:val="decimal"/>
      <w:lvlText w:val="%1."/>
      <w:lvlJc w:val="left"/>
      <w:pPr>
        <w:ind w:left="720" w:hanging="360"/>
      </w:pPr>
    </w:lvl>
    <w:lvl w:ilvl="1" w:tplc="53897137" w:tentative="1">
      <w:start w:val="1"/>
      <w:numFmt w:val="lowerLetter"/>
      <w:lvlText w:val="%2."/>
      <w:lvlJc w:val="left"/>
      <w:pPr>
        <w:ind w:left="1440" w:hanging="360"/>
      </w:pPr>
    </w:lvl>
    <w:lvl w:ilvl="2" w:tplc="53897137" w:tentative="1">
      <w:start w:val="1"/>
      <w:numFmt w:val="lowerRoman"/>
      <w:lvlText w:val="%3."/>
      <w:lvlJc w:val="right"/>
      <w:pPr>
        <w:ind w:left="2160" w:hanging="180"/>
      </w:pPr>
    </w:lvl>
    <w:lvl w:ilvl="3" w:tplc="53897137" w:tentative="1">
      <w:start w:val="1"/>
      <w:numFmt w:val="decimal"/>
      <w:lvlText w:val="%4."/>
      <w:lvlJc w:val="left"/>
      <w:pPr>
        <w:ind w:left="2880" w:hanging="360"/>
      </w:pPr>
    </w:lvl>
    <w:lvl w:ilvl="4" w:tplc="53897137" w:tentative="1">
      <w:start w:val="1"/>
      <w:numFmt w:val="lowerLetter"/>
      <w:lvlText w:val="%5."/>
      <w:lvlJc w:val="left"/>
      <w:pPr>
        <w:ind w:left="3600" w:hanging="360"/>
      </w:pPr>
    </w:lvl>
    <w:lvl w:ilvl="5" w:tplc="53897137" w:tentative="1">
      <w:start w:val="1"/>
      <w:numFmt w:val="lowerRoman"/>
      <w:lvlText w:val="%6."/>
      <w:lvlJc w:val="right"/>
      <w:pPr>
        <w:ind w:left="4320" w:hanging="180"/>
      </w:pPr>
    </w:lvl>
    <w:lvl w:ilvl="6" w:tplc="53897137" w:tentative="1">
      <w:start w:val="1"/>
      <w:numFmt w:val="decimal"/>
      <w:lvlText w:val="%7."/>
      <w:lvlJc w:val="left"/>
      <w:pPr>
        <w:ind w:left="5040" w:hanging="360"/>
      </w:pPr>
    </w:lvl>
    <w:lvl w:ilvl="7" w:tplc="53897137" w:tentative="1">
      <w:start w:val="1"/>
      <w:numFmt w:val="lowerLetter"/>
      <w:lvlText w:val="%8."/>
      <w:lvlJc w:val="left"/>
      <w:pPr>
        <w:ind w:left="5760" w:hanging="360"/>
      </w:pPr>
    </w:lvl>
    <w:lvl w:ilvl="8" w:tplc="53897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5">
    <w:multiLevelType w:val="hybridMultilevel"/>
    <w:lvl w:ilvl="0" w:tplc="41640367">
      <w:start w:val="1"/>
      <w:numFmt w:val="decimal"/>
      <w:lvlText w:val="%1."/>
      <w:lvlJc w:val="left"/>
      <w:pPr>
        <w:ind w:left="720" w:hanging="360"/>
      </w:pPr>
    </w:lvl>
    <w:lvl w:ilvl="1" w:tplc="41640367" w:tentative="1">
      <w:start w:val="1"/>
      <w:numFmt w:val="lowerLetter"/>
      <w:lvlText w:val="%2."/>
      <w:lvlJc w:val="left"/>
      <w:pPr>
        <w:ind w:left="1440" w:hanging="360"/>
      </w:pPr>
    </w:lvl>
    <w:lvl w:ilvl="2" w:tplc="41640367" w:tentative="1">
      <w:start w:val="1"/>
      <w:numFmt w:val="lowerRoman"/>
      <w:lvlText w:val="%3."/>
      <w:lvlJc w:val="right"/>
      <w:pPr>
        <w:ind w:left="2160" w:hanging="180"/>
      </w:pPr>
    </w:lvl>
    <w:lvl w:ilvl="3" w:tplc="41640367" w:tentative="1">
      <w:start w:val="1"/>
      <w:numFmt w:val="decimal"/>
      <w:lvlText w:val="%4."/>
      <w:lvlJc w:val="left"/>
      <w:pPr>
        <w:ind w:left="2880" w:hanging="360"/>
      </w:pPr>
    </w:lvl>
    <w:lvl w:ilvl="4" w:tplc="41640367" w:tentative="1">
      <w:start w:val="1"/>
      <w:numFmt w:val="lowerLetter"/>
      <w:lvlText w:val="%5."/>
      <w:lvlJc w:val="left"/>
      <w:pPr>
        <w:ind w:left="3600" w:hanging="360"/>
      </w:pPr>
    </w:lvl>
    <w:lvl w:ilvl="5" w:tplc="41640367" w:tentative="1">
      <w:start w:val="1"/>
      <w:numFmt w:val="lowerRoman"/>
      <w:lvlText w:val="%6."/>
      <w:lvlJc w:val="right"/>
      <w:pPr>
        <w:ind w:left="4320" w:hanging="180"/>
      </w:pPr>
    </w:lvl>
    <w:lvl w:ilvl="6" w:tplc="41640367" w:tentative="1">
      <w:start w:val="1"/>
      <w:numFmt w:val="decimal"/>
      <w:lvlText w:val="%7."/>
      <w:lvlJc w:val="left"/>
      <w:pPr>
        <w:ind w:left="5040" w:hanging="360"/>
      </w:pPr>
    </w:lvl>
    <w:lvl w:ilvl="7" w:tplc="41640367" w:tentative="1">
      <w:start w:val="1"/>
      <w:numFmt w:val="lowerLetter"/>
      <w:lvlText w:val="%8."/>
      <w:lvlJc w:val="left"/>
      <w:pPr>
        <w:ind w:left="5760" w:hanging="360"/>
      </w:pPr>
    </w:lvl>
    <w:lvl w:ilvl="8" w:tplc="41640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4">
    <w:multiLevelType w:val="hybridMultilevel"/>
    <w:lvl w:ilvl="0" w:tplc="93825718">
      <w:start w:val="1"/>
      <w:numFmt w:val="decimal"/>
      <w:lvlText w:val="%1."/>
      <w:lvlJc w:val="left"/>
      <w:pPr>
        <w:ind w:left="720" w:hanging="360"/>
      </w:pPr>
    </w:lvl>
    <w:lvl w:ilvl="1" w:tplc="93825718" w:tentative="1">
      <w:start w:val="1"/>
      <w:numFmt w:val="lowerLetter"/>
      <w:lvlText w:val="%2."/>
      <w:lvlJc w:val="left"/>
      <w:pPr>
        <w:ind w:left="1440" w:hanging="360"/>
      </w:pPr>
    </w:lvl>
    <w:lvl w:ilvl="2" w:tplc="93825718" w:tentative="1">
      <w:start w:val="1"/>
      <w:numFmt w:val="lowerRoman"/>
      <w:lvlText w:val="%3."/>
      <w:lvlJc w:val="right"/>
      <w:pPr>
        <w:ind w:left="2160" w:hanging="180"/>
      </w:pPr>
    </w:lvl>
    <w:lvl w:ilvl="3" w:tplc="93825718" w:tentative="1">
      <w:start w:val="1"/>
      <w:numFmt w:val="decimal"/>
      <w:lvlText w:val="%4."/>
      <w:lvlJc w:val="left"/>
      <w:pPr>
        <w:ind w:left="2880" w:hanging="360"/>
      </w:pPr>
    </w:lvl>
    <w:lvl w:ilvl="4" w:tplc="93825718" w:tentative="1">
      <w:start w:val="1"/>
      <w:numFmt w:val="lowerLetter"/>
      <w:lvlText w:val="%5."/>
      <w:lvlJc w:val="left"/>
      <w:pPr>
        <w:ind w:left="3600" w:hanging="360"/>
      </w:pPr>
    </w:lvl>
    <w:lvl w:ilvl="5" w:tplc="93825718" w:tentative="1">
      <w:start w:val="1"/>
      <w:numFmt w:val="lowerRoman"/>
      <w:lvlText w:val="%6."/>
      <w:lvlJc w:val="right"/>
      <w:pPr>
        <w:ind w:left="4320" w:hanging="180"/>
      </w:pPr>
    </w:lvl>
    <w:lvl w:ilvl="6" w:tplc="93825718" w:tentative="1">
      <w:start w:val="1"/>
      <w:numFmt w:val="decimal"/>
      <w:lvlText w:val="%7."/>
      <w:lvlJc w:val="left"/>
      <w:pPr>
        <w:ind w:left="5040" w:hanging="360"/>
      </w:pPr>
    </w:lvl>
    <w:lvl w:ilvl="7" w:tplc="93825718" w:tentative="1">
      <w:start w:val="1"/>
      <w:numFmt w:val="lowerLetter"/>
      <w:lvlText w:val="%8."/>
      <w:lvlJc w:val="left"/>
      <w:pPr>
        <w:ind w:left="5760" w:hanging="360"/>
      </w:pPr>
    </w:lvl>
    <w:lvl w:ilvl="8" w:tplc="93825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3">
    <w:multiLevelType w:val="hybridMultilevel"/>
    <w:lvl w:ilvl="0" w:tplc="46845571">
      <w:start w:val="1"/>
      <w:numFmt w:val="decimal"/>
      <w:lvlText w:val="%1."/>
      <w:lvlJc w:val="left"/>
      <w:pPr>
        <w:ind w:left="720" w:hanging="360"/>
      </w:pPr>
    </w:lvl>
    <w:lvl w:ilvl="1" w:tplc="46845571" w:tentative="1">
      <w:start w:val="1"/>
      <w:numFmt w:val="lowerLetter"/>
      <w:lvlText w:val="%2."/>
      <w:lvlJc w:val="left"/>
      <w:pPr>
        <w:ind w:left="1440" w:hanging="360"/>
      </w:pPr>
    </w:lvl>
    <w:lvl w:ilvl="2" w:tplc="46845571" w:tentative="1">
      <w:start w:val="1"/>
      <w:numFmt w:val="lowerRoman"/>
      <w:lvlText w:val="%3."/>
      <w:lvlJc w:val="right"/>
      <w:pPr>
        <w:ind w:left="2160" w:hanging="180"/>
      </w:pPr>
    </w:lvl>
    <w:lvl w:ilvl="3" w:tplc="46845571" w:tentative="1">
      <w:start w:val="1"/>
      <w:numFmt w:val="decimal"/>
      <w:lvlText w:val="%4."/>
      <w:lvlJc w:val="left"/>
      <w:pPr>
        <w:ind w:left="2880" w:hanging="360"/>
      </w:pPr>
    </w:lvl>
    <w:lvl w:ilvl="4" w:tplc="46845571" w:tentative="1">
      <w:start w:val="1"/>
      <w:numFmt w:val="lowerLetter"/>
      <w:lvlText w:val="%5."/>
      <w:lvlJc w:val="left"/>
      <w:pPr>
        <w:ind w:left="3600" w:hanging="360"/>
      </w:pPr>
    </w:lvl>
    <w:lvl w:ilvl="5" w:tplc="46845571" w:tentative="1">
      <w:start w:val="1"/>
      <w:numFmt w:val="lowerRoman"/>
      <w:lvlText w:val="%6."/>
      <w:lvlJc w:val="right"/>
      <w:pPr>
        <w:ind w:left="4320" w:hanging="180"/>
      </w:pPr>
    </w:lvl>
    <w:lvl w:ilvl="6" w:tplc="46845571" w:tentative="1">
      <w:start w:val="1"/>
      <w:numFmt w:val="decimal"/>
      <w:lvlText w:val="%7."/>
      <w:lvlJc w:val="left"/>
      <w:pPr>
        <w:ind w:left="5040" w:hanging="360"/>
      </w:pPr>
    </w:lvl>
    <w:lvl w:ilvl="7" w:tplc="46845571" w:tentative="1">
      <w:start w:val="1"/>
      <w:numFmt w:val="lowerLetter"/>
      <w:lvlText w:val="%8."/>
      <w:lvlJc w:val="left"/>
      <w:pPr>
        <w:ind w:left="5760" w:hanging="360"/>
      </w:pPr>
    </w:lvl>
    <w:lvl w:ilvl="8" w:tplc="46845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2">
    <w:multiLevelType w:val="hybridMultilevel"/>
    <w:lvl w:ilvl="0" w:tplc="41611804">
      <w:start w:val="1"/>
      <w:numFmt w:val="decimal"/>
      <w:lvlText w:val="%1."/>
      <w:lvlJc w:val="left"/>
      <w:pPr>
        <w:ind w:left="720" w:hanging="360"/>
      </w:pPr>
    </w:lvl>
    <w:lvl w:ilvl="1" w:tplc="41611804" w:tentative="1">
      <w:start w:val="1"/>
      <w:numFmt w:val="lowerLetter"/>
      <w:lvlText w:val="%2."/>
      <w:lvlJc w:val="left"/>
      <w:pPr>
        <w:ind w:left="1440" w:hanging="360"/>
      </w:pPr>
    </w:lvl>
    <w:lvl w:ilvl="2" w:tplc="41611804" w:tentative="1">
      <w:start w:val="1"/>
      <w:numFmt w:val="lowerRoman"/>
      <w:lvlText w:val="%3."/>
      <w:lvlJc w:val="right"/>
      <w:pPr>
        <w:ind w:left="2160" w:hanging="180"/>
      </w:pPr>
    </w:lvl>
    <w:lvl w:ilvl="3" w:tplc="41611804" w:tentative="1">
      <w:start w:val="1"/>
      <w:numFmt w:val="decimal"/>
      <w:lvlText w:val="%4."/>
      <w:lvlJc w:val="left"/>
      <w:pPr>
        <w:ind w:left="2880" w:hanging="360"/>
      </w:pPr>
    </w:lvl>
    <w:lvl w:ilvl="4" w:tplc="41611804" w:tentative="1">
      <w:start w:val="1"/>
      <w:numFmt w:val="lowerLetter"/>
      <w:lvlText w:val="%5."/>
      <w:lvlJc w:val="left"/>
      <w:pPr>
        <w:ind w:left="3600" w:hanging="360"/>
      </w:pPr>
    </w:lvl>
    <w:lvl w:ilvl="5" w:tplc="41611804" w:tentative="1">
      <w:start w:val="1"/>
      <w:numFmt w:val="lowerRoman"/>
      <w:lvlText w:val="%6."/>
      <w:lvlJc w:val="right"/>
      <w:pPr>
        <w:ind w:left="4320" w:hanging="180"/>
      </w:pPr>
    </w:lvl>
    <w:lvl w:ilvl="6" w:tplc="41611804" w:tentative="1">
      <w:start w:val="1"/>
      <w:numFmt w:val="decimal"/>
      <w:lvlText w:val="%7."/>
      <w:lvlJc w:val="left"/>
      <w:pPr>
        <w:ind w:left="5040" w:hanging="360"/>
      </w:pPr>
    </w:lvl>
    <w:lvl w:ilvl="7" w:tplc="41611804" w:tentative="1">
      <w:start w:val="1"/>
      <w:numFmt w:val="lowerLetter"/>
      <w:lvlText w:val="%8."/>
      <w:lvlJc w:val="left"/>
      <w:pPr>
        <w:ind w:left="5760" w:hanging="360"/>
      </w:pPr>
    </w:lvl>
    <w:lvl w:ilvl="8" w:tplc="4161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1">
    <w:multiLevelType w:val="hybridMultilevel"/>
    <w:lvl w:ilvl="0" w:tplc="89915344">
      <w:start w:val="1"/>
      <w:numFmt w:val="decimal"/>
      <w:lvlText w:val="%1."/>
      <w:lvlJc w:val="left"/>
      <w:pPr>
        <w:ind w:left="720" w:hanging="360"/>
      </w:pPr>
    </w:lvl>
    <w:lvl w:ilvl="1" w:tplc="89915344" w:tentative="1">
      <w:start w:val="1"/>
      <w:numFmt w:val="lowerLetter"/>
      <w:lvlText w:val="%2."/>
      <w:lvlJc w:val="left"/>
      <w:pPr>
        <w:ind w:left="1440" w:hanging="360"/>
      </w:pPr>
    </w:lvl>
    <w:lvl w:ilvl="2" w:tplc="89915344" w:tentative="1">
      <w:start w:val="1"/>
      <w:numFmt w:val="lowerRoman"/>
      <w:lvlText w:val="%3."/>
      <w:lvlJc w:val="right"/>
      <w:pPr>
        <w:ind w:left="2160" w:hanging="180"/>
      </w:pPr>
    </w:lvl>
    <w:lvl w:ilvl="3" w:tplc="89915344" w:tentative="1">
      <w:start w:val="1"/>
      <w:numFmt w:val="decimal"/>
      <w:lvlText w:val="%4."/>
      <w:lvlJc w:val="left"/>
      <w:pPr>
        <w:ind w:left="2880" w:hanging="360"/>
      </w:pPr>
    </w:lvl>
    <w:lvl w:ilvl="4" w:tplc="89915344" w:tentative="1">
      <w:start w:val="1"/>
      <w:numFmt w:val="lowerLetter"/>
      <w:lvlText w:val="%5."/>
      <w:lvlJc w:val="left"/>
      <w:pPr>
        <w:ind w:left="3600" w:hanging="360"/>
      </w:pPr>
    </w:lvl>
    <w:lvl w:ilvl="5" w:tplc="89915344" w:tentative="1">
      <w:start w:val="1"/>
      <w:numFmt w:val="lowerRoman"/>
      <w:lvlText w:val="%6."/>
      <w:lvlJc w:val="right"/>
      <w:pPr>
        <w:ind w:left="4320" w:hanging="180"/>
      </w:pPr>
    </w:lvl>
    <w:lvl w:ilvl="6" w:tplc="89915344" w:tentative="1">
      <w:start w:val="1"/>
      <w:numFmt w:val="decimal"/>
      <w:lvlText w:val="%7."/>
      <w:lvlJc w:val="left"/>
      <w:pPr>
        <w:ind w:left="5040" w:hanging="360"/>
      </w:pPr>
    </w:lvl>
    <w:lvl w:ilvl="7" w:tplc="89915344" w:tentative="1">
      <w:start w:val="1"/>
      <w:numFmt w:val="lowerLetter"/>
      <w:lvlText w:val="%8."/>
      <w:lvlJc w:val="left"/>
      <w:pPr>
        <w:ind w:left="5760" w:hanging="360"/>
      </w:pPr>
    </w:lvl>
    <w:lvl w:ilvl="8" w:tplc="8991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70">
    <w:multiLevelType w:val="hybridMultilevel"/>
    <w:lvl w:ilvl="0" w:tplc="87782230">
      <w:start w:val="1"/>
      <w:numFmt w:val="decimal"/>
      <w:lvlText w:val="%1."/>
      <w:lvlJc w:val="left"/>
      <w:pPr>
        <w:ind w:left="720" w:hanging="360"/>
      </w:pPr>
    </w:lvl>
    <w:lvl w:ilvl="1" w:tplc="87782230" w:tentative="1">
      <w:start w:val="1"/>
      <w:numFmt w:val="lowerLetter"/>
      <w:lvlText w:val="%2."/>
      <w:lvlJc w:val="left"/>
      <w:pPr>
        <w:ind w:left="1440" w:hanging="360"/>
      </w:pPr>
    </w:lvl>
    <w:lvl w:ilvl="2" w:tplc="87782230" w:tentative="1">
      <w:start w:val="1"/>
      <w:numFmt w:val="lowerRoman"/>
      <w:lvlText w:val="%3."/>
      <w:lvlJc w:val="right"/>
      <w:pPr>
        <w:ind w:left="2160" w:hanging="180"/>
      </w:pPr>
    </w:lvl>
    <w:lvl w:ilvl="3" w:tplc="87782230" w:tentative="1">
      <w:start w:val="1"/>
      <w:numFmt w:val="decimal"/>
      <w:lvlText w:val="%4."/>
      <w:lvlJc w:val="left"/>
      <w:pPr>
        <w:ind w:left="2880" w:hanging="360"/>
      </w:pPr>
    </w:lvl>
    <w:lvl w:ilvl="4" w:tplc="87782230" w:tentative="1">
      <w:start w:val="1"/>
      <w:numFmt w:val="lowerLetter"/>
      <w:lvlText w:val="%5."/>
      <w:lvlJc w:val="left"/>
      <w:pPr>
        <w:ind w:left="3600" w:hanging="360"/>
      </w:pPr>
    </w:lvl>
    <w:lvl w:ilvl="5" w:tplc="87782230" w:tentative="1">
      <w:start w:val="1"/>
      <w:numFmt w:val="lowerRoman"/>
      <w:lvlText w:val="%6."/>
      <w:lvlJc w:val="right"/>
      <w:pPr>
        <w:ind w:left="4320" w:hanging="180"/>
      </w:pPr>
    </w:lvl>
    <w:lvl w:ilvl="6" w:tplc="87782230" w:tentative="1">
      <w:start w:val="1"/>
      <w:numFmt w:val="decimal"/>
      <w:lvlText w:val="%7."/>
      <w:lvlJc w:val="left"/>
      <w:pPr>
        <w:ind w:left="5040" w:hanging="360"/>
      </w:pPr>
    </w:lvl>
    <w:lvl w:ilvl="7" w:tplc="87782230" w:tentative="1">
      <w:start w:val="1"/>
      <w:numFmt w:val="lowerLetter"/>
      <w:lvlText w:val="%8."/>
      <w:lvlJc w:val="left"/>
      <w:pPr>
        <w:ind w:left="5760" w:hanging="360"/>
      </w:pPr>
    </w:lvl>
    <w:lvl w:ilvl="8" w:tplc="8778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9">
    <w:multiLevelType w:val="hybridMultilevel"/>
    <w:lvl w:ilvl="0" w:tplc="73052383">
      <w:start w:val="1"/>
      <w:numFmt w:val="decimal"/>
      <w:lvlText w:val="%1."/>
      <w:lvlJc w:val="left"/>
      <w:pPr>
        <w:ind w:left="720" w:hanging="360"/>
      </w:pPr>
    </w:lvl>
    <w:lvl w:ilvl="1" w:tplc="73052383" w:tentative="1">
      <w:start w:val="1"/>
      <w:numFmt w:val="lowerLetter"/>
      <w:lvlText w:val="%2."/>
      <w:lvlJc w:val="left"/>
      <w:pPr>
        <w:ind w:left="1440" w:hanging="360"/>
      </w:pPr>
    </w:lvl>
    <w:lvl w:ilvl="2" w:tplc="73052383" w:tentative="1">
      <w:start w:val="1"/>
      <w:numFmt w:val="lowerRoman"/>
      <w:lvlText w:val="%3."/>
      <w:lvlJc w:val="right"/>
      <w:pPr>
        <w:ind w:left="2160" w:hanging="180"/>
      </w:pPr>
    </w:lvl>
    <w:lvl w:ilvl="3" w:tplc="73052383" w:tentative="1">
      <w:start w:val="1"/>
      <w:numFmt w:val="decimal"/>
      <w:lvlText w:val="%4."/>
      <w:lvlJc w:val="left"/>
      <w:pPr>
        <w:ind w:left="2880" w:hanging="360"/>
      </w:pPr>
    </w:lvl>
    <w:lvl w:ilvl="4" w:tplc="73052383" w:tentative="1">
      <w:start w:val="1"/>
      <w:numFmt w:val="lowerLetter"/>
      <w:lvlText w:val="%5."/>
      <w:lvlJc w:val="left"/>
      <w:pPr>
        <w:ind w:left="3600" w:hanging="360"/>
      </w:pPr>
    </w:lvl>
    <w:lvl w:ilvl="5" w:tplc="73052383" w:tentative="1">
      <w:start w:val="1"/>
      <w:numFmt w:val="lowerRoman"/>
      <w:lvlText w:val="%6."/>
      <w:lvlJc w:val="right"/>
      <w:pPr>
        <w:ind w:left="4320" w:hanging="180"/>
      </w:pPr>
    </w:lvl>
    <w:lvl w:ilvl="6" w:tplc="73052383" w:tentative="1">
      <w:start w:val="1"/>
      <w:numFmt w:val="decimal"/>
      <w:lvlText w:val="%7."/>
      <w:lvlJc w:val="left"/>
      <w:pPr>
        <w:ind w:left="5040" w:hanging="360"/>
      </w:pPr>
    </w:lvl>
    <w:lvl w:ilvl="7" w:tplc="73052383" w:tentative="1">
      <w:start w:val="1"/>
      <w:numFmt w:val="lowerLetter"/>
      <w:lvlText w:val="%8."/>
      <w:lvlJc w:val="left"/>
      <w:pPr>
        <w:ind w:left="5760" w:hanging="360"/>
      </w:pPr>
    </w:lvl>
    <w:lvl w:ilvl="8" w:tplc="73052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8">
    <w:multiLevelType w:val="hybridMultilevel"/>
    <w:lvl w:ilvl="0" w:tplc="44062401">
      <w:start w:val="1"/>
      <w:numFmt w:val="decimal"/>
      <w:lvlText w:val="%1."/>
      <w:lvlJc w:val="left"/>
      <w:pPr>
        <w:ind w:left="720" w:hanging="360"/>
      </w:pPr>
    </w:lvl>
    <w:lvl w:ilvl="1" w:tplc="44062401" w:tentative="1">
      <w:start w:val="1"/>
      <w:numFmt w:val="lowerLetter"/>
      <w:lvlText w:val="%2."/>
      <w:lvlJc w:val="left"/>
      <w:pPr>
        <w:ind w:left="1440" w:hanging="360"/>
      </w:pPr>
    </w:lvl>
    <w:lvl w:ilvl="2" w:tplc="44062401" w:tentative="1">
      <w:start w:val="1"/>
      <w:numFmt w:val="lowerRoman"/>
      <w:lvlText w:val="%3."/>
      <w:lvlJc w:val="right"/>
      <w:pPr>
        <w:ind w:left="2160" w:hanging="180"/>
      </w:pPr>
    </w:lvl>
    <w:lvl w:ilvl="3" w:tplc="44062401" w:tentative="1">
      <w:start w:val="1"/>
      <w:numFmt w:val="decimal"/>
      <w:lvlText w:val="%4."/>
      <w:lvlJc w:val="left"/>
      <w:pPr>
        <w:ind w:left="2880" w:hanging="360"/>
      </w:pPr>
    </w:lvl>
    <w:lvl w:ilvl="4" w:tplc="44062401" w:tentative="1">
      <w:start w:val="1"/>
      <w:numFmt w:val="lowerLetter"/>
      <w:lvlText w:val="%5."/>
      <w:lvlJc w:val="left"/>
      <w:pPr>
        <w:ind w:left="3600" w:hanging="360"/>
      </w:pPr>
    </w:lvl>
    <w:lvl w:ilvl="5" w:tplc="44062401" w:tentative="1">
      <w:start w:val="1"/>
      <w:numFmt w:val="lowerRoman"/>
      <w:lvlText w:val="%6."/>
      <w:lvlJc w:val="right"/>
      <w:pPr>
        <w:ind w:left="4320" w:hanging="180"/>
      </w:pPr>
    </w:lvl>
    <w:lvl w:ilvl="6" w:tplc="44062401" w:tentative="1">
      <w:start w:val="1"/>
      <w:numFmt w:val="decimal"/>
      <w:lvlText w:val="%7."/>
      <w:lvlJc w:val="left"/>
      <w:pPr>
        <w:ind w:left="5040" w:hanging="360"/>
      </w:pPr>
    </w:lvl>
    <w:lvl w:ilvl="7" w:tplc="44062401" w:tentative="1">
      <w:start w:val="1"/>
      <w:numFmt w:val="lowerLetter"/>
      <w:lvlText w:val="%8."/>
      <w:lvlJc w:val="left"/>
      <w:pPr>
        <w:ind w:left="5760" w:hanging="360"/>
      </w:pPr>
    </w:lvl>
    <w:lvl w:ilvl="8" w:tplc="44062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7">
    <w:multiLevelType w:val="hybridMultilevel"/>
    <w:lvl w:ilvl="0" w:tplc="87416265">
      <w:start w:val="1"/>
      <w:numFmt w:val="decimal"/>
      <w:lvlText w:val="%1."/>
      <w:lvlJc w:val="left"/>
      <w:pPr>
        <w:ind w:left="720" w:hanging="360"/>
      </w:pPr>
    </w:lvl>
    <w:lvl w:ilvl="1" w:tplc="87416265" w:tentative="1">
      <w:start w:val="1"/>
      <w:numFmt w:val="lowerLetter"/>
      <w:lvlText w:val="%2."/>
      <w:lvlJc w:val="left"/>
      <w:pPr>
        <w:ind w:left="1440" w:hanging="360"/>
      </w:pPr>
    </w:lvl>
    <w:lvl w:ilvl="2" w:tplc="87416265" w:tentative="1">
      <w:start w:val="1"/>
      <w:numFmt w:val="lowerRoman"/>
      <w:lvlText w:val="%3."/>
      <w:lvlJc w:val="right"/>
      <w:pPr>
        <w:ind w:left="2160" w:hanging="180"/>
      </w:pPr>
    </w:lvl>
    <w:lvl w:ilvl="3" w:tplc="87416265" w:tentative="1">
      <w:start w:val="1"/>
      <w:numFmt w:val="decimal"/>
      <w:lvlText w:val="%4."/>
      <w:lvlJc w:val="left"/>
      <w:pPr>
        <w:ind w:left="2880" w:hanging="360"/>
      </w:pPr>
    </w:lvl>
    <w:lvl w:ilvl="4" w:tplc="87416265" w:tentative="1">
      <w:start w:val="1"/>
      <w:numFmt w:val="lowerLetter"/>
      <w:lvlText w:val="%5."/>
      <w:lvlJc w:val="left"/>
      <w:pPr>
        <w:ind w:left="3600" w:hanging="360"/>
      </w:pPr>
    </w:lvl>
    <w:lvl w:ilvl="5" w:tplc="87416265" w:tentative="1">
      <w:start w:val="1"/>
      <w:numFmt w:val="lowerRoman"/>
      <w:lvlText w:val="%6."/>
      <w:lvlJc w:val="right"/>
      <w:pPr>
        <w:ind w:left="4320" w:hanging="180"/>
      </w:pPr>
    </w:lvl>
    <w:lvl w:ilvl="6" w:tplc="87416265" w:tentative="1">
      <w:start w:val="1"/>
      <w:numFmt w:val="decimal"/>
      <w:lvlText w:val="%7."/>
      <w:lvlJc w:val="left"/>
      <w:pPr>
        <w:ind w:left="5040" w:hanging="360"/>
      </w:pPr>
    </w:lvl>
    <w:lvl w:ilvl="7" w:tplc="87416265" w:tentative="1">
      <w:start w:val="1"/>
      <w:numFmt w:val="lowerLetter"/>
      <w:lvlText w:val="%8."/>
      <w:lvlJc w:val="left"/>
      <w:pPr>
        <w:ind w:left="5760" w:hanging="360"/>
      </w:pPr>
    </w:lvl>
    <w:lvl w:ilvl="8" w:tplc="87416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6">
    <w:multiLevelType w:val="hybridMultilevel"/>
    <w:lvl w:ilvl="0" w:tplc="32103306">
      <w:start w:val="1"/>
      <w:numFmt w:val="decimal"/>
      <w:lvlText w:val="%1."/>
      <w:lvlJc w:val="left"/>
      <w:pPr>
        <w:ind w:left="720" w:hanging="360"/>
      </w:pPr>
    </w:lvl>
    <w:lvl w:ilvl="1" w:tplc="32103306" w:tentative="1">
      <w:start w:val="1"/>
      <w:numFmt w:val="lowerLetter"/>
      <w:lvlText w:val="%2."/>
      <w:lvlJc w:val="left"/>
      <w:pPr>
        <w:ind w:left="1440" w:hanging="360"/>
      </w:pPr>
    </w:lvl>
    <w:lvl w:ilvl="2" w:tplc="32103306" w:tentative="1">
      <w:start w:val="1"/>
      <w:numFmt w:val="lowerRoman"/>
      <w:lvlText w:val="%3."/>
      <w:lvlJc w:val="right"/>
      <w:pPr>
        <w:ind w:left="2160" w:hanging="180"/>
      </w:pPr>
    </w:lvl>
    <w:lvl w:ilvl="3" w:tplc="32103306" w:tentative="1">
      <w:start w:val="1"/>
      <w:numFmt w:val="decimal"/>
      <w:lvlText w:val="%4."/>
      <w:lvlJc w:val="left"/>
      <w:pPr>
        <w:ind w:left="2880" w:hanging="360"/>
      </w:pPr>
    </w:lvl>
    <w:lvl w:ilvl="4" w:tplc="32103306" w:tentative="1">
      <w:start w:val="1"/>
      <w:numFmt w:val="lowerLetter"/>
      <w:lvlText w:val="%5."/>
      <w:lvlJc w:val="left"/>
      <w:pPr>
        <w:ind w:left="3600" w:hanging="360"/>
      </w:pPr>
    </w:lvl>
    <w:lvl w:ilvl="5" w:tplc="32103306" w:tentative="1">
      <w:start w:val="1"/>
      <w:numFmt w:val="lowerRoman"/>
      <w:lvlText w:val="%6."/>
      <w:lvlJc w:val="right"/>
      <w:pPr>
        <w:ind w:left="4320" w:hanging="180"/>
      </w:pPr>
    </w:lvl>
    <w:lvl w:ilvl="6" w:tplc="32103306" w:tentative="1">
      <w:start w:val="1"/>
      <w:numFmt w:val="decimal"/>
      <w:lvlText w:val="%7."/>
      <w:lvlJc w:val="left"/>
      <w:pPr>
        <w:ind w:left="5040" w:hanging="360"/>
      </w:pPr>
    </w:lvl>
    <w:lvl w:ilvl="7" w:tplc="32103306" w:tentative="1">
      <w:start w:val="1"/>
      <w:numFmt w:val="lowerLetter"/>
      <w:lvlText w:val="%8."/>
      <w:lvlJc w:val="left"/>
      <w:pPr>
        <w:ind w:left="5760" w:hanging="360"/>
      </w:pPr>
    </w:lvl>
    <w:lvl w:ilvl="8" w:tplc="321033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5">
    <w:multiLevelType w:val="hybridMultilevel"/>
    <w:lvl w:ilvl="0" w:tplc="90909545">
      <w:start w:val="1"/>
      <w:numFmt w:val="decimal"/>
      <w:lvlText w:val="%1."/>
      <w:lvlJc w:val="left"/>
      <w:pPr>
        <w:ind w:left="720" w:hanging="360"/>
      </w:pPr>
    </w:lvl>
    <w:lvl w:ilvl="1" w:tplc="90909545" w:tentative="1">
      <w:start w:val="1"/>
      <w:numFmt w:val="lowerLetter"/>
      <w:lvlText w:val="%2."/>
      <w:lvlJc w:val="left"/>
      <w:pPr>
        <w:ind w:left="1440" w:hanging="360"/>
      </w:pPr>
    </w:lvl>
    <w:lvl w:ilvl="2" w:tplc="90909545" w:tentative="1">
      <w:start w:val="1"/>
      <w:numFmt w:val="lowerRoman"/>
      <w:lvlText w:val="%3."/>
      <w:lvlJc w:val="right"/>
      <w:pPr>
        <w:ind w:left="2160" w:hanging="180"/>
      </w:pPr>
    </w:lvl>
    <w:lvl w:ilvl="3" w:tplc="90909545" w:tentative="1">
      <w:start w:val="1"/>
      <w:numFmt w:val="decimal"/>
      <w:lvlText w:val="%4."/>
      <w:lvlJc w:val="left"/>
      <w:pPr>
        <w:ind w:left="2880" w:hanging="360"/>
      </w:pPr>
    </w:lvl>
    <w:lvl w:ilvl="4" w:tplc="90909545" w:tentative="1">
      <w:start w:val="1"/>
      <w:numFmt w:val="lowerLetter"/>
      <w:lvlText w:val="%5."/>
      <w:lvlJc w:val="left"/>
      <w:pPr>
        <w:ind w:left="3600" w:hanging="360"/>
      </w:pPr>
    </w:lvl>
    <w:lvl w:ilvl="5" w:tplc="90909545" w:tentative="1">
      <w:start w:val="1"/>
      <w:numFmt w:val="lowerRoman"/>
      <w:lvlText w:val="%6."/>
      <w:lvlJc w:val="right"/>
      <w:pPr>
        <w:ind w:left="4320" w:hanging="180"/>
      </w:pPr>
    </w:lvl>
    <w:lvl w:ilvl="6" w:tplc="90909545" w:tentative="1">
      <w:start w:val="1"/>
      <w:numFmt w:val="decimal"/>
      <w:lvlText w:val="%7."/>
      <w:lvlJc w:val="left"/>
      <w:pPr>
        <w:ind w:left="5040" w:hanging="360"/>
      </w:pPr>
    </w:lvl>
    <w:lvl w:ilvl="7" w:tplc="90909545" w:tentative="1">
      <w:start w:val="1"/>
      <w:numFmt w:val="lowerLetter"/>
      <w:lvlText w:val="%8."/>
      <w:lvlJc w:val="left"/>
      <w:pPr>
        <w:ind w:left="5760" w:hanging="360"/>
      </w:pPr>
    </w:lvl>
    <w:lvl w:ilvl="8" w:tplc="90909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4">
    <w:multiLevelType w:val="hybridMultilevel"/>
    <w:lvl w:ilvl="0" w:tplc="94583654">
      <w:start w:val="1"/>
      <w:numFmt w:val="decimal"/>
      <w:lvlText w:val="%1."/>
      <w:lvlJc w:val="left"/>
      <w:pPr>
        <w:ind w:left="720" w:hanging="360"/>
      </w:pPr>
    </w:lvl>
    <w:lvl w:ilvl="1" w:tplc="94583654" w:tentative="1">
      <w:start w:val="1"/>
      <w:numFmt w:val="lowerLetter"/>
      <w:lvlText w:val="%2."/>
      <w:lvlJc w:val="left"/>
      <w:pPr>
        <w:ind w:left="1440" w:hanging="360"/>
      </w:pPr>
    </w:lvl>
    <w:lvl w:ilvl="2" w:tplc="94583654" w:tentative="1">
      <w:start w:val="1"/>
      <w:numFmt w:val="lowerRoman"/>
      <w:lvlText w:val="%3."/>
      <w:lvlJc w:val="right"/>
      <w:pPr>
        <w:ind w:left="2160" w:hanging="180"/>
      </w:pPr>
    </w:lvl>
    <w:lvl w:ilvl="3" w:tplc="94583654" w:tentative="1">
      <w:start w:val="1"/>
      <w:numFmt w:val="decimal"/>
      <w:lvlText w:val="%4."/>
      <w:lvlJc w:val="left"/>
      <w:pPr>
        <w:ind w:left="2880" w:hanging="360"/>
      </w:pPr>
    </w:lvl>
    <w:lvl w:ilvl="4" w:tplc="94583654" w:tentative="1">
      <w:start w:val="1"/>
      <w:numFmt w:val="lowerLetter"/>
      <w:lvlText w:val="%5."/>
      <w:lvlJc w:val="left"/>
      <w:pPr>
        <w:ind w:left="3600" w:hanging="360"/>
      </w:pPr>
    </w:lvl>
    <w:lvl w:ilvl="5" w:tplc="94583654" w:tentative="1">
      <w:start w:val="1"/>
      <w:numFmt w:val="lowerRoman"/>
      <w:lvlText w:val="%6."/>
      <w:lvlJc w:val="right"/>
      <w:pPr>
        <w:ind w:left="4320" w:hanging="180"/>
      </w:pPr>
    </w:lvl>
    <w:lvl w:ilvl="6" w:tplc="94583654" w:tentative="1">
      <w:start w:val="1"/>
      <w:numFmt w:val="decimal"/>
      <w:lvlText w:val="%7."/>
      <w:lvlJc w:val="left"/>
      <w:pPr>
        <w:ind w:left="5040" w:hanging="360"/>
      </w:pPr>
    </w:lvl>
    <w:lvl w:ilvl="7" w:tplc="94583654" w:tentative="1">
      <w:start w:val="1"/>
      <w:numFmt w:val="lowerLetter"/>
      <w:lvlText w:val="%8."/>
      <w:lvlJc w:val="left"/>
      <w:pPr>
        <w:ind w:left="5760" w:hanging="360"/>
      </w:pPr>
    </w:lvl>
    <w:lvl w:ilvl="8" w:tplc="94583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3">
    <w:multiLevelType w:val="hybridMultilevel"/>
    <w:lvl w:ilvl="0" w:tplc="65939945">
      <w:start w:val="1"/>
      <w:numFmt w:val="decimal"/>
      <w:lvlText w:val="%1."/>
      <w:lvlJc w:val="left"/>
      <w:pPr>
        <w:ind w:left="720" w:hanging="360"/>
      </w:pPr>
    </w:lvl>
    <w:lvl w:ilvl="1" w:tplc="65939945" w:tentative="1">
      <w:start w:val="1"/>
      <w:numFmt w:val="lowerLetter"/>
      <w:lvlText w:val="%2."/>
      <w:lvlJc w:val="left"/>
      <w:pPr>
        <w:ind w:left="1440" w:hanging="360"/>
      </w:pPr>
    </w:lvl>
    <w:lvl w:ilvl="2" w:tplc="65939945" w:tentative="1">
      <w:start w:val="1"/>
      <w:numFmt w:val="lowerRoman"/>
      <w:lvlText w:val="%3."/>
      <w:lvlJc w:val="right"/>
      <w:pPr>
        <w:ind w:left="2160" w:hanging="180"/>
      </w:pPr>
    </w:lvl>
    <w:lvl w:ilvl="3" w:tplc="65939945" w:tentative="1">
      <w:start w:val="1"/>
      <w:numFmt w:val="decimal"/>
      <w:lvlText w:val="%4."/>
      <w:lvlJc w:val="left"/>
      <w:pPr>
        <w:ind w:left="2880" w:hanging="360"/>
      </w:pPr>
    </w:lvl>
    <w:lvl w:ilvl="4" w:tplc="65939945" w:tentative="1">
      <w:start w:val="1"/>
      <w:numFmt w:val="lowerLetter"/>
      <w:lvlText w:val="%5."/>
      <w:lvlJc w:val="left"/>
      <w:pPr>
        <w:ind w:left="3600" w:hanging="360"/>
      </w:pPr>
    </w:lvl>
    <w:lvl w:ilvl="5" w:tplc="65939945" w:tentative="1">
      <w:start w:val="1"/>
      <w:numFmt w:val="lowerRoman"/>
      <w:lvlText w:val="%6."/>
      <w:lvlJc w:val="right"/>
      <w:pPr>
        <w:ind w:left="4320" w:hanging="180"/>
      </w:pPr>
    </w:lvl>
    <w:lvl w:ilvl="6" w:tplc="65939945" w:tentative="1">
      <w:start w:val="1"/>
      <w:numFmt w:val="decimal"/>
      <w:lvlText w:val="%7."/>
      <w:lvlJc w:val="left"/>
      <w:pPr>
        <w:ind w:left="5040" w:hanging="360"/>
      </w:pPr>
    </w:lvl>
    <w:lvl w:ilvl="7" w:tplc="65939945" w:tentative="1">
      <w:start w:val="1"/>
      <w:numFmt w:val="lowerLetter"/>
      <w:lvlText w:val="%8."/>
      <w:lvlJc w:val="left"/>
      <w:pPr>
        <w:ind w:left="5760" w:hanging="360"/>
      </w:pPr>
    </w:lvl>
    <w:lvl w:ilvl="8" w:tplc="6593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2">
    <w:multiLevelType w:val="hybridMultilevel"/>
    <w:lvl w:ilvl="0" w:tplc="75788203">
      <w:start w:val="1"/>
      <w:numFmt w:val="decimal"/>
      <w:lvlText w:val="%1."/>
      <w:lvlJc w:val="left"/>
      <w:pPr>
        <w:ind w:left="720" w:hanging="360"/>
      </w:pPr>
    </w:lvl>
    <w:lvl w:ilvl="1" w:tplc="75788203" w:tentative="1">
      <w:start w:val="1"/>
      <w:numFmt w:val="lowerLetter"/>
      <w:lvlText w:val="%2."/>
      <w:lvlJc w:val="left"/>
      <w:pPr>
        <w:ind w:left="1440" w:hanging="360"/>
      </w:pPr>
    </w:lvl>
    <w:lvl w:ilvl="2" w:tplc="75788203" w:tentative="1">
      <w:start w:val="1"/>
      <w:numFmt w:val="lowerRoman"/>
      <w:lvlText w:val="%3."/>
      <w:lvlJc w:val="right"/>
      <w:pPr>
        <w:ind w:left="2160" w:hanging="180"/>
      </w:pPr>
    </w:lvl>
    <w:lvl w:ilvl="3" w:tplc="75788203" w:tentative="1">
      <w:start w:val="1"/>
      <w:numFmt w:val="decimal"/>
      <w:lvlText w:val="%4."/>
      <w:lvlJc w:val="left"/>
      <w:pPr>
        <w:ind w:left="2880" w:hanging="360"/>
      </w:pPr>
    </w:lvl>
    <w:lvl w:ilvl="4" w:tplc="75788203" w:tentative="1">
      <w:start w:val="1"/>
      <w:numFmt w:val="lowerLetter"/>
      <w:lvlText w:val="%5."/>
      <w:lvlJc w:val="left"/>
      <w:pPr>
        <w:ind w:left="3600" w:hanging="360"/>
      </w:pPr>
    </w:lvl>
    <w:lvl w:ilvl="5" w:tplc="75788203" w:tentative="1">
      <w:start w:val="1"/>
      <w:numFmt w:val="lowerRoman"/>
      <w:lvlText w:val="%6."/>
      <w:lvlJc w:val="right"/>
      <w:pPr>
        <w:ind w:left="4320" w:hanging="180"/>
      </w:pPr>
    </w:lvl>
    <w:lvl w:ilvl="6" w:tplc="75788203" w:tentative="1">
      <w:start w:val="1"/>
      <w:numFmt w:val="decimal"/>
      <w:lvlText w:val="%7."/>
      <w:lvlJc w:val="left"/>
      <w:pPr>
        <w:ind w:left="5040" w:hanging="360"/>
      </w:pPr>
    </w:lvl>
    <w:lvl w:ilvl="7" w:tplc="75788203" w:tentative="1">
      <w:start w:val="1"/>
      <w:numFmt w:val="lowerLetter"/>
      <w:lvlText w:val="%8."/>
      <w:lvlJc w:val="left"/>
      <w:pPr>
        <w:ind w:left="5760" w:hanging="360"/>
      </w:pPr>
    </w:lvl>
    <w:lvl w:ilvl="8" w:tplc="757882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1">
    <w:multiLevelType w:val="hybridMultilevel"/>
    <w:lvl w:ilvl="0" w:tplc="46057857">
      <w:start w:val="1"/>
      <w:numFmt w:val="decimal"/>
      <w:lvlText w:val="%1."/>
      <w:lvlJc w:val="left"/>
      <w:pPr>
        <w:ind w:left="720" w:hanging="360"/>
      </w:pPr>
    </w:lvl>
    <w:lvl w:ilvl="1" w:tplc="46057857" w:tentative="1">
      <w:start w:val="1"/>
      <w:numFmt w:val="lowerLetter"/>
      <w:lvlText w:val="%2."/>
      <w:lvlJc w:val="left"/>
      <w:pPr>
        <w:ind w:left="1440" w:hanging="360"/>
      </w:pPr>
    </w:lvl>
    <w:lvl w:ilvl="2" w:tplc="46057857" w:tentative="1">
      <w:start w:val="1"/>
      <w:numFmt w:val="lowerRoman"/>
      <w:lvlText w:val="%3."/>
      <w:lvlJc w:val="right"/>
      <w:pPr>
        <w:ind w:left="2160" w:hanging="180"/>
      </w:pPr>
    </w:lvl>
    <w:lvl w:ilvl="3" w:tplc="46057857" w:tentative="1">
      <w:start w:val="1"/>
      <w:numFmt w:val="decimal"/>
      <w:lvlText w:val="%4."/>
      <w:lvlJc w:val="left"/>
      <w:pPr>
        <w:ind w:left="2880" w:hanging="360"/>
      </w:pPr>
    </w:lvl>
    <w:lvl w:ilvl="4" w:tplc="46057857" w:tentative="1">
      <w:start w:val="1"/>
      <w:numFmt w:val="lowerLetter"/>
      <w:lvlText w:val="%5."/>
      <w:lvlJc w:val="left"/>
      <w:pPr>
        <w:ind w:left="3600" w:hanging="360"/>
      </w:pPr>
    </w:lvl>
    <w:lvl w:ilvl="5" w:tplc="46057857" w:tentative="1">
      <w:start w:val="1"/>
      <w:numFmt w:val="lowerRoman"/>
      <w:lvlText w:val="%6."/>
      <w:lvlJc w:val="right"/>
      <w:pPr>
        <w:ind w:left="4320" w:hanging="180"/>
      </w:pPr>
    </w:lvl>
    <w:lvl w:ilvl="6" w:tplc="46057857" w:tentative="1">
      <w:start w:val="1"/>
      <w:numFmt w:val="decimal"/>
      <w:lvlText w:val="%7."/>
      <w:lvlJc w:val="left"/>
      <w:pPr>
        <w:ind w:left="5040" w:hanging="360"/>
      </w:pPr>
    </w:lvl>
    <w:lvl w:ilvl="7" w:tplc="46057857" w:tentative="1">
      <w:start w:val="1"/>
      <w:numFmt w:val="lowerLetter"/>
      <w:lvlText w:val="%8."/>
      <w:lvlJc w:val="left"/>
      <w:pPr>
        <w:ind w:left="5760" w:hanging="360"/>
      </w:pPr>
    </w:lvl>
    <w:lvl w:ilvl="8" w:tplc="46057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60">
    <w:multiLevelType w:val="hybridMultilevel"/>
    <w:lvl w:ilvl="0" w:tplc="53162573">
      <w:start w:val="1"/>
      <w:numFmt w:val="decimal"/>
      <w:lvlText w:val="%1."/>
      <w:lvlJc w:val="left"/>
      <w:pPr>
        <w:ind w:left="720" w:hanging="360"/>
      </w:pPr>
    </w:lvl>
    <w:lvl w:ilvl="1" w:tplc="53162573" w:tentative="1">
      <w:start w:val="1"/>
      <w:numFmt w:val="lowerLetter"/>
      <w:lvlText w:val="%2."/>
      <w:lvlJc w:val="left"/>
      <w:pPr>
        <w:ind w:left="1440" w:hanging="360"/>
      </w:pPr>
    </w:lvl>
    <w:lvl w:ilvl="2" w:tplc="53162573" w:tentative="1">
      <w:start w:val="1"/>
      <w:numFmt w:val="lowerRoman"/>
      <w:lvlText w:val="%3."/>
      <w:lvlJc w:val="right"/>
      <w:pPr>
        <w:ind w:left="2160" w:hanging="180"/>
      </w:pPr>
    </w:lvl>
    <w:lvl w:ilvl="3" w:tplc="53162573" w:tentative="1">
      <w:start w:val="1"/>
      <w:numFmt w:val="decimal"/>
      <w:lvlText w:val="%4."/>
      <w:lvlJc w:val="left"/>
      <w:pPr>
        <w:ind w:left="2880" w:hanging="360"/>
      </w:pPr>
    </w:lvl>
    <w:lvl w:ilvl="4" w:tplc="53162573" w:tentative="1">
      <w:start w:val="1"/>
      <w:numFmt w:val="lowerLetter"/>
      <w:lvlText w:val="%5."/>
      <w:lvlJc w:val="left"/>
      <w:pPr>
        <w:ind w:left="3600" w:hanging="360"/>
      </w:pPr>
    </w:lvl>
    <w:lvl w:ilvl="5" w:tplc="53162573" w:tentative="1">
      <w:start w:val="1"/>
      <w:numFmt w:val="lowerRoman"/>
      <w:lvlText w:val="%6."/>
      <w:lvlJc w:val="right"/>
      <w:pPr>
        <w:ind w:left="4320" w:hanging="180"/>
      </w:pPr>
    </w:lvl>
    <w:lvl w:ilvl="6" w:tplc="53162573" w:tentative="1">
      <w:start w:val="1"/>
      <w:numFmt w:val="decimal"/>
      <w:lvlText w:val="%7."/>
      <w:lvlJc w:val="left"/>
      <w:pPr>
        <w:ind w:left="5040" w:hanging="360"/>
      </w:pPr>
    </w:lvl>
    <w:lvl w:ilvl="7" w:tplc="53162573" w:tentative="1">
      <w:start w:val="1"/>
      <w:numFmt w:val="lowerLetter"/>
      <w:lvlText w:val="%8."/>
      <w:lvlJc w:val="left"/>
      <w:pPr>
        <w:ind w:left="5760" w:hanging="360"/>
      </w:pPr>
    </w:lvl>
    <w:lvl w:ilvl="8" w:tplc="53162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9">
    <w:multiLevelType w:val="hybridMultilevel"/>
    <w:lvl w:ilvl="0" w:tplc="13747493">
      <w:start w:val="1"/>
      <w:numFmt w:val="decimal"/>
      <w:lvlText w:val="%1."/>
      <w:lvlJc w:val="left"/>
      <w:pPr>
        <w:ind w:left="720" w:hanging="360"/>
      </w:pPr>
    </w:lvl>
    <w:lvl w:ilvl="1" w:tplc="13747493" w:tentative="1">
      <w:start w:val="1"/>
      <w:numFmt w:val="lowerLetter"/>
      <w:lvlText w:val="%2."/>
      <w:lvlJc w:val="left"/>
      <w:pPr>
        <w:ind w:left="1440" w:hanging="360"/>
      </w:pPr>
    </w:lvl>
    <w:lvl w:ilvl="2" w:tplc="13747493" w:tentative="1">
      <w:start w:val="1"/>
      <w:numFmt w:val="lowerRoman"/>
      <w:lvlText w:val="%3."/>
      <w:lvlJc w:val="right"/>
      <w:pPr>
        <w:ind w:left="2160" w:hanging="180"/>
      </w:pPr>
    </w:lvl>
    <w:lvl w:ilvl="3" w:tplc="13747493" w:tentative="1">
      <w:start w:val="1"/>
      <w:numFmt w:val="decimal"/>
      <w:lvlText w:val="%4."/>
      <w:lvlJc w:val="left"/>
      <w:pPr>
        <w:ind w:left="2880" w:hanging="360"/>
      </w:pPr>
    </w:lvl>
    <w:lvl w:ilvl="4" w:tplc="13747493" w:tentative="1">
      <w:start w:val="1"/>
      <w:numFmt w:val="lowerLetter"/>
      <w:lvlText w:val="%5."/>
      <w:lvlJc w:val="left"/>
      <w:pPr>
        <w:ind w:left="3600" w:hanging="360"/>
      </w:pPr>
    </w:lvl>
    <w:lvl w:ilvl="5" w:tplc="13747493" w:tentative="1">
      <w:start w:val="1"/>
      <w:numFmt w:val="lowerRoman"/>
      <w:lvlText w:val="%6."/>
      <w:lvlJc w:val="right"/>
      <w:pPr>
        <w:ind w:left="4320" w:hanging="180"/>
      </w:pPr>
    </w:lvl>
    <w:lvl w:ilvl="6" w:tplc="13747493" w:tentative="1">
      <w:start w:val="1"/>
      <w:numFmt w:val="decimal"/>
      <w:lvlText w:val="%7."/>
      <w:lvlJc w:val="left"/>
      <w:pPr>
        <w:ind w:left="5040" w:hanging="360"/>
      </w:pPr>
    </w:lvl>
    <w:lvl w:ilvl="7" w:tplc="13747493" w:tentative="1">
      <w:start w:val="1"/>
      <w:numFmt w:val="lowerLetter"/>
      <w:lvlText w:val="%8."/>
      <w:lvlJc w:val="left"/>
      <w:pPr>
        <w:ind w:left="5760" w:hanging="360"/>
      </w:pPr>
    </w:lvl>
    <w:lvl w:ilvl="8" w:tplc="13747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8">
    <w:multiLevelType w:val="hybridMultilevel"/>
    <w:lvl w:ilvl="0" w:tplc="38191836">
      <w:start w:val="1"/>
      <w:numFmt w:val="decimal"/>
      <w:lvlText w:val="%1."/>
      <w:lvlJc w:val="left"/>
      <w:pPr>
        <w:ind w:left="720" w:hanging="360"/>
      </w:pPr>
    </w:lvl>
    <w:lvl w:ilvl="1" w:tplc="38191836" w:tentative="1">
      <w:start w:val="1"/>
      <w:numFmt w:val="lowerLetter"/>
      <w:lvlText w:val="%2."/>
      <w:lvlJc w:val="left"/>
      <w:pPr>
        <w:ind w:left="1440" w:hanging="360"/>
      </w:pPr>
    </w:lvl>
    <w:lvl w:ilvl="2" w:tplc="38191836" w:tentative="1">
      <w:start w:val="1"/>
      <w:numFmt w:val="lowerRoman"/>
      <w:lvlText w:val="%3."/>
      <w:lvlJc w:val="right"/>
      <w:pPr>
        <w:ind w:left="2160" w:hanging="180"/>
      </w:pPr>
    </w:lvl>
    <w:lvl w:ilvl="3" w:tplc="38191836" w:tentative="1">
      <w:start w:val="1"/>
      <w:numFmt w:val="decimal"/>
      <w:lvlText w:val="%4."/>
      <w:lvlJc w:val="left"/>
      <w:pPr>
        <w:ind w:left="2880" w:hanging="360"/>
      </w:pPr>
    </w:lvl>
    <w:lvl w:ilvl="4" w:tplc="38191836" w:tentative="1">
      <w:start w:val="1"/>
      <w:numFmt w:val="lowerLetter"/>
      <w:lvlText w:val="%5."/>
      <w:lvlJc w:val="left"/>
      <w:pPr>
        <w:ind w:left="3600" w:hanging="360"/>
      </w:pPr>
    </w:lvl>
    <w:lvl w:ilvl="5" w:tplc="38191836" w:tentative="1">
      <w:start w:val="1"/>
      <w:numFmt w:val="lowerRoman"/>
      <w:lvlText w:val="%6."/>
      <w:lvlJc w:val="right"/>
      <w:pPr>
        <w:ind w:left="4320" w:hanging="180"/>
      </w:pPr>
    </w:lvl>
    <w:lvl w:ilvl="6" w:tplc="38191836" w:tentative="1">
      <w:start w:val="1"/>
      <w:numFmt w:val="decimal"/>
      <w:lvlText w:val="%7."/>
      <w:lvlJc w:val="left"/>
      <w:pPr>
        <w:ind w:left="5040" w:hanging="360"/>
      </w:pPr>
    </w:lvl>
    <w:lvl w:ilvl="7" w:tplc="38191836" w:tentative="1">
      <w:start w:val="1"/>
      <w:numFmt w:val="lowerLetter"/>
      <w:lvlText w:val="%8."/>
      <w:lvlJc w:val="left"/>
      <w:pPr>
        <w:ind w:left="5760" w:hanging="360"/>
      </w:pPr>
    </w:lvl>
    <w:lvl w:ilvl="8" w:tplc="38191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7">
    <w:multiLevelType w:val="hybridMultilevel"/>
    <w:lvl w:ilvl="0" w:tplc="63770685">
      <w:start w:val="1"/>
      <w:numFmt w:val="decimal"/>
      <w:lvlText w:val="%1."/>
      <w:lvlJc w:val="left"/>
      <w:pPr>
        <w:ind w:left="720" w:hanging="360"/>
      </w:pPr>
    </w:lvl>
    <w:lvl w:ilvl="1" w:tplc="63770685" w:tentative="1">
      <w:start w:val="1"/>
      <w:numFmt w:val="lowerLetter"/>
      <w:lvlText w:val="%2."/>
      <w:lvlJc w:val="left"/>
      <w:pPr>
        <w:ind w:left="1440" w:hanging="360"/>
      </w:pPr>
    </w:lvl>
    <w:lvl w:ilvl="2" w:tplc="63770685" w:tentative="1">
      <w:start w:val="1"/>
      <w:numFmt w:val="lowerRoman"/>
      <w:lvlText w:val="%3."/>
      <w:lvlJc w:val="right"/>
      <w:pPr>
        <w:ind w:left="2160" w:hanging="180"/>
      </w:pPr>
    </w:lvl>
    <w:lvl w:ilvl="3" w:tplc="63770685" w:tentative="1">
      <w:start w:val="1"/>
      <w:numFmt w:val="decimal"/>
      <w:lvlText w:val="%4."/>
      <w:lvlJc w:val="left"/>
      <w:pPr>
        <w:ind w:left="2880" w:hanging="360"/>
      </w:pPr>
    </w:lvl>
    <w:lvl w:ilvl="4" w:tplc="63770685" w:tentative="1">
      <w:start w:val="1"/>
      <w:numFmt w:val="lowerLetter"/>
      <w:lvlText w:val="%5."/>
      <w:lvlJc w:val="left"/>
      <w:pPr>
        <w:ind w:left="3600" w:hanging="360"/>
      </w:pPr>
    </w:lvl>
    <w:lvl w:ilvl="5" w:tplc="63770685" w:tentative="1">
      <w:start w:val="1"/>
      <w:numFmt w:val="lowerRoman"/>
      <w:lvlText w:val="%6."/>
      <w:lvlJc w:val="right"/>
      <w:pPr>
        <w:ind w:left="4320" w:hanging="180"/>
      </w:pPr>
    </w:lvl>
    <w:lvl w:ilvl="6" w:tplc="63770685" w:tentative="1">
      <w:start w:val="1"/>
      <w:numFmt w:val="decimal"/>
      <w:lvlText w:val="%7."/>
      <w:lvlJc w:val="left"/>
      <w:pPr>
        <w:ind w:left="5040" w:hanging="360"/>
      </w:pPr>
    </w:lvl>
    <w:lvl w:ilvl="7" w:tplc="63770685" w:tentative="1">
      <w:start w:val="1"/>
      <w:numFmt w:val="lowerLetter"/>
      <w:lvlText w:val="%8."/>
      <w:lvlJc w:val="left"/>
      <w:pPr>
        <w:ind w:left="5760" w:hanging="360"/>
      </w:pPr>
    </w:lvl>
    <w:lvl w:ilvl="8" w:tplc="6377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6">
    <w:multiLevelType w:val="hybridMultilevel"/>
    <w:lvl w:ilvl="0" w:tplc="64825139">
      <w:start w:val="1"/>
      <w:numFmt w:val="decimal"/>
      <w:lvlText w:val="%1."/>
      <w:lvlJc w:val="left"/>
      <w:pPr>
        <w:ind w:left="720" w:hanging="360"/>
      </w:pPr>
    </w:lvl>
    <w:lvl w:ilvl="1" w:tplc="64825139" w:tentative="1">
      <w:start w:val="1"/>
      <w:numFmt w:val="lowerLetter"/>
      <w:lvlText w:val="%2."/>
      <w:lvlJc w:val="left"/>
      <w:pPr>
        <w:ind w:left="1440" w:hanging="360"/>
      </w:pPr>
    </w:lvl>
    <w:lvl w:ilvl="2" w:tplc="64825139" w:tentative="1">
      <w:start w:val="1"/>
      <w:numFmt w:val="lowerRoman"/>
      <w:lvlText w:val="%3."/>
      <w:lvlJc w:val="right"/>
      <w:pPr>
        <w:ind w:left="2160" w:hanging="180"/>
      </w:pPr>
    </w:lvl>
    <w:lvl w:ilvl="3" w:tplc="64825139" w:tentative="1">
      <w:start w:val="1"/>
      <w:numFmt w:val="decimal"/>
      <w:lvlText w:val="%4."/>
      <w:lvlJc w:val="left"/>
      <w:pPr>
        <w:ind w:left="2880" w:hanging="360"/>
      </w:pPr>
    </w:lvl>
    <w:lvl w:ilvl="4" w:tplc="64825139" w:tentative="1">
      <w:start w:val="1"/>
      <w:numFmt w:val="lowerLetter"/>
      <w:lvlText w:val="%5."/>
      <w:lvlJc w:val="left"/>
      <w:pPr>
        <w:ind w:left="3600" w:hanging="360"/>
      </w:pPr>
    </w:lvl>
    <w:lvl w:ilvl="5" w:tplc="64825139" w:tentative="1">
      <w:start w:val="1"/>
      <w:numFmt w:val="lowerRoman"/>
      <w:lvlText w:val="%6."/>
      <w:lvlJc w:val="right"/>
      <w:pPr>
        <w:ind w:left="4320" w:hanging="180"/>
      </w:pPr>
    </w:lvl>
    <w:lvl w:ilvl="6" w:tplc="64825139" w:tentative="1">
      <w:start w:val="1"/>
      <w:numFmt w:val="decimal"/>
      <w:lvlText w:val="%7."/>
      <w:lvlJc w:val="left"/>
      <w:pPr>
        <w:ind w:left="5040" w:hanging="360"/>
      </w:pPr>
    </w:lvl>
    <w:lvl w:ilvl="7" w:tplc="64825139" w:tentative="1">
      <w:start w:val="1"/>
      <w:numFmt w:val="lowerLetter"/>
      <w:lvlText w:val="%8."/>
      <w:lvlJc w:val="left"/>
      <w:pPr>
        <w:ind w:left="5760" w:hanging="360"/>
      </w:pPr>
    </w:lvl>
    <w:lvl w:ilvl="8" w:tplc="6482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5">
    <w:multiLevelType w:val="hybridMultilevel"/>
    <w:lvl w:ilvl="0" w:tplc="99014839">
      <w:start w:val="1"/>
      <w:numFmt w:val="decimal"/>
      <w:lvlText w:val="%1."/>
      <w:lvlJc w:val="left"/>
      <w:pPr>
        <w:ind w:left="720" w:hanging="360"/>
      </w:pPr>
    </w:lvl>
    <w:lvl w:ilvl="1" w:tplc="99014839" w:tentative="1">
      <w:start w:val="1"/>
      <w:numFmt w:val="lowerLetter"/>
      <w:lvlText w:val="%2."/>
      <w:lvlJc w:val="left"/>
      <w:pPr>
        <w:ind w:left="1440" w:hanging="360"/>
      </w:pPr>
    </w:lvl>
    <w:lvl w:ilvl="2" w:tplc="99014839" w:tentative="1">
      <w:start w:val="1"/>
      <w:numFmt w:val="lowerRoman"/>
      <w:lvlText w:val="%3."/>
      <w:lvlJc w:val="right"/>
      <w:pPr>
        <w:ind w:left="2160" w:hanging="180"/>
      </w:pPr>
    </w:lvl>
    <w:lvl w:ilvl="3" w:tplc="99014839" w:tentative="1">
      <w:start w:val="1"/>
      <w:numFmt w:val="decimal"/>
      <w:lvlText w:val="%4."/>
      <w:lvlJc w:val="left"/>
      <w:pPr>
        <w:ind w:left="2880" w:hanging="360"/>
      </w:pPr>
    </w:lvl>
    <w:lvl w:ilvl="4" w:tplc="99014839" w:tentative="1">
      <w:start w:val="1"/>
      <w:numFmt w:val="lowerLetter"/>
      <w:lvlText w:val="%5."/>
      <w:lvlJc w:val="left"/>
      <w:pPr>
        <w:ind w:left="3600" w:hanging="360"/>
      </w:pPr>
    </w:lvl>
    <w:lvl w:ilvl="5" w:tplc="99014839" w:tentative="1">
      <w:start w:val="1"/>
      <w:numFmt w:val="lowerRoman"/>
      <w:lvlText w:val="%6."/>
      <w:lvlJc w:val="right"/>
      <w:pPr>
        <w:ind w:left="4320" w:hanging="180"/>
      </w:pPr>
    </w:lvl>
    <w:lvl w:ilvl="6" w:tplc="99014839" w:tentative="1">
      <w:start w:val="1"/>
      <w:numFmt w:val="decimal"/>
      <w:lvlText w:val="%7."/>
      <w:lvlJc w:val="left"/>
      <w:pPr>
        <w:ind w:left="5040" w:hanging="360"/>
      </w:pPr>
    </w:lvl>
    <w:lvl w:ilvl="7" w:tplc="99014839" w:tentative="1">
      <w:start w:val="1"/>
      <w:numFmt w:val="lowerLetter"/>
      <w:lvlText w:val="%8."/>
      <w:lvlJc w:val="left"/>
      <w:pPr>
        <w:ind w:left="5760" w:hanging="360"/>
      </w:pPr>
    </w:lvl>
    <w:lvl w:ilvl="8" w:tplc="99014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4">
    <w:multiLevelType w:val="hybridMultilevel"/>
    <w:lvl w:ilvl="0" w:tplc="82035865">
      <w:start w:val="1"/>
      <w:numFmt w:val="decimal"/>
      <w:lvlText w:val="%1."/>
      <w:lvlJc w:val="left"/>
      <w:pPr>
        <w:ind w:left="720" w:hanging="360"/>
      </w:pPr>
    </w:lvl>
    <w:lvl w:ilvl="1" w:tplc="82035865" w:tentative="1">
      <w:start w:val="1"/>
      <w:numFmt w:val="lowerLetter"/>
      <w:lvlText w:val="%2."/>
      <w:lvlJc w:val="left"/>
      <w:pPr>
        <w:ind w:left="1440" w:hanging="360"/>
      </w:pPr>
    </w:lvl>
    <w:lvl w:ilvl="2" w:tplc="82035865" w:tentative="1">
      <w:start w:val="1"/>
      <w:numFmt w:val="lowerRoman"/>
      <w:lvlText w:val="%3."/>
      <w:lvlJc w:val="right"/>
      <w:pPr>
        <w:ind w:left="2160" w:hanging="180"/>
      </w:pPr>
    </w:lvl>
    <w:lvl w:ilvl="3" w:tplc="82035865" w:tentative="1">
      <w:start w:val="1"/>
      <w:numFmt w:val="decimal"/>
      <w:lvlText w:val="%4."/>
      <w:lvlJc w:val="left"/>
      <w:pPr>
        <w:ind w:left="2880" w:hanging="360"/>
      </w:pPr>
    </w:lvl>
    <w:lvl w:ilvl="4" w:tplc="82035865" w:tentative="1">
      <w:start w:val="1"/>
      <w:numFmt w:val="lowerLetter"/>
      <w:lvlText w:val="%5."/>
      <w:lvlJc w:val="left"/>
      <w:pPr>
        <w:ind w:left="3600" w:hanging="360"/>
      </w:pPr>
    </w:lvl>
    <w:lvl w:ilvl="5" w:tplc="82035865" w:tentative="1">
      <w:start w:val="1"/>
      <w:numFmt w:val="lowerRoman"/>
      <w:lvlText w:val="%6."/>
      <w:lvlJc w:val="right"/>
      <w:pPr>
        <w:ind w:left="4320" w:hanging="180"/>
      </w:pPr>
    </w:lvl>
    <w:lvl w:ilvl="6" w:tplc="82035865" w:tentative="1">
      <w:start w:val="1"/>
      <w:numFmt w:val="decimal"/>
      <w:lvlText w:val="%7."/>
      <w:lvlJc w:val="left"/>
      <w:pPr>
        <w:ind w:left="5040" w:hanging="360"/>
      </w:pPr>
    </w:lvl>
    <w:lvl w:ilvl="7" w:tplc="82035865" w:tentative="1">
      <w:start w:val="1"/>
      <w:numFmt w:val="lowerLetter"/>
      <w:lvlText w:val="%8."/>
      <w:lvlJc w:val="left"/>
      <w:pPr>
        <w:ind w:left="5760" w:hanging="360"/>
      </w:pPr>
    </w:lvl>
    <w:lvl w:ilvl="8" w:tplc="82035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3">
    <w:multiLevelType w:val="hybridMultilevel"/>
    <w:lvl w:ilvl="0" w:tplc="15077736">
      <w:start w:val="1"/>
      <w:numFmt w:val="decimal"/>
      <w:lvlText w:val="%1."/>
      <w:lvlJc w:val="left"/>
      <w:pPr>
        <w:ind w:left="720" w:hanging="360"/>
      </w:pPr>
    </w:lvl>
    <w:lvl w:ilvl="1" w:tplc="15077736" w:tentative="1">
      <w:start w:val="1"/>
      <w:numFmt w:val="lowerLetter"/>
      <w:lvlText w:val="%2."/>
      <w:lvlJc w:val="left"/>
      <w:pPr>
        <w:ind w:left="1440" w:hanging="360"/>
      </w:pPr>
    </w:lvl>
    <w:lvl w:ilvl="2" w:tplc="15077736" w:tentative="1">
      <w:start w:val="1"/>
      <w:numFmt w:val="lowerRoman"/>
      <w:lvlText w:val="%3."/>
      <w:lvlJc w:val="right"/>
      <w:pPr>
        <w:ind w:left="2160" w:hanging="180"/>
      </w:pPr>
    </w:lvl>
    <w:lvl w:ilvl="3" w:tplc="15077736" w:tentative="1">
      <w:start w:val="1"/>
      <w:numFmt w:val="decimal"/>
      <w:lvlText w:val="%4."/>
      <w:lvlJc w:val="left"/>
      <w:pPr>
        <w:ind w:left="2880" w:hanging="360"/>
      </w:pPr>
    </w:lvl>
    <w:lvl w:ilvl="4" w:tplc="15077736" w:tentative="1">
      <w:start w:val="1"/>
      <w:numFmt w:val="lowerLetter"/>
      <w:lvlText w:val="%5."/>
      <w:lvlJc w:val="left"/>
      <w:pPr>
        <w:ind w:left="3600" w:hanging="360"/>
      </w:pPr>
    </w:lvl>
    <w:lvl w:ilvl="5" w:tplc="15077736" w:tentative="1">
      <w:start w:val="1"/>
      <w:numFmt w:val="lowerRoman"/>
      <w:lvlText w:val="%6."/>
      <w:lvlJc w:val="right"/>
      <w:pPr>
        <w:ind w:left="4320" w:hanging="180"/>
      </w:pPr>
    </w:lvl>
    <w:lvl w:ilvl="6" w:tplc="15077736" w:tentative="1">
      <w:start w:val="1"/>
      <w:numFmt w:val="decimal"/>
      <w:lvlText w:val="%7."/>
      <w:lvlJc w:val="left"/>
      <w:pPr>
        <w:ind w:left="5040" w:hanging="360"/>
      </w:pPr>
    </w:lvl>
    <w:lvl w:ilvl="7" w:tplc="15077736" w:tentative="1">
      <w:start w:val="1"/>
      <w:numFmt w:val="lowerLetter"/>
      <w:lvlText w:val="%8."/>
      <w:lvlJc w:val="left"/>
      <w:pPr>
        <w:ind w:left="5760" w:hanging="360"/>
      </w:pPr>
    </w:lvl>
    <w:lvl w:ilvl="8" w:tplc="15077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2">
    <w:multiLevelType w:val="hybridMultilevel"/>
    <w:lvl w:ilvl="0" w:tplc="63192257">
      <w:start w:val="1"/>
      <w:numFmt w:val="decimal"/>
      <w:lvlText w:val="%1."/>
      <w:lvlJc w:val="left"/>
      <w:pPr>
        <w:ind w:left="720" w:hanging="360"/>
      </w:pPr>
    </w:lvl>
    <w:lvl w:ilvl="1" w:tplc="63192257" w:tentative="1">
      <w:start w:val="1"/>
      <w:numFmt w:val="lowerLetter"/>
      <w:lvlText w:val="%2."/>
      <w:lvlJc w:val="left"/>
      <w:pPr>
        <w:ind w:left="1440" w:hanging="360"/>
      </w:pPr>
    </w:lvl>
    <w:lvl w:ilvl="2" w:tplc="63192257" w:tentative="1">
      <w:start w:val="1"/>
      <w:numFmt w:val="lowerRoman"/>
      <w:lvlText w:val="%3."/>
      <w:lvlJc w:val="right"/>
      <w:pPr>
        <w:ind w:left="2160" w:hanging="180"/>
      </w:pPr>
    </w:lvl>
    <w:lvl w:ilvl="3" w:tplc="63192257" w:tentative="1">
      <w:start w:val="1"/>
      <w:numFmt w:val="decimal"/>
      <w:lvlText w:val="%4."/>
      <w:lvlJc w:val="left"/>
      <w:pPr>
        <w:ind w:left="2880" w:hanging="360"/>
      </w:pPr>
    </w:lvl>
    <w:lvl w:ilvl="4" w:tplc="63192257" w:tentative="1">
      <w:start w:val="1"/>
      <w:numFmt w:val="lowerLetter"/>
      <w:lvlText w:val="%5."/>
      <w:lvlJc w:val="left"/>
      <w:pPr>
        <w:ind w:left="3600" w:hanging="360"/>
      </w:pPr>
    </w:lvl>
    <w:lvl w:ilvl="5" w:tplc="63192257" w:tentative="1">
      <w:start w:val="1"/>
      <w:numFmt w:val="lowerRoman"/>
      <w:lvlText w:val="%6."/>
      <w:lvlJc w:val="right"/>
      <w:pPr>
        <w:ind w:left="4320" w:hanging="180"/>
      </w:pPr>
    </w:lvl>
    <w:lvl w:ilvl="6" w:tplc="63192257" w:tentative="1">
      <w:start w:val="1"/>
      <w:numFmt w:val="decimal"/>
      <w:lvlText w:val="%7."/>
      <w:lvlJc w:val="left"/>
      <w:pPr>
        <w:ind w:left="5040" w:hanging="360"/>
      </w:pPr>
    </w:lvl>
    <w:lvl w:ilvl="7" w:tplc="63192257" w:tentative="1">
      <w:start w:val="1"/>
      <w:numFmt w:val="lowerLetter"/>
      <w:lvlText w:val="%8."/>
      <w:lvlJc w:val="left"/>
      <w:pPr>
        <w:ind w:left="5760" w:hanging="360"/>
      </w:pPr>
    </w:lvl>
    <w:lvl w:ilvl="8" w:tplc="63192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1">
    <w:multiLevelType w:val="hybridMultilevel"/>
    <w:lvl w:ilvl="0" w:tplc="16405296">
      <w:start w:val="1"/>
      <w:numFmt w:val="decimal"/>
      <w:lvlText w:val="%1."/>
      <w:lvlJc w:val="left"/>
      <w:pPr>
        <w:ind w:left="720" w:hanging="360"/>
      </w:pPr>
    </w:lvl>
    <w:lvl w:ilvl="1" w:tplc="16405296" w:tentative="1">
      <w:start w:val="1"/>
      <w:numFmt w:val="lowerLetter"/>
      <w:lvlText w:val="%2."/>
      <w:lvlJc w:val="left"/>
      <w:pPr>
        <w:ind w:left="1440" w:hanging="360"/>
      </w:pPr>
    </w:lvl>
    <w:lvl w:ilvl="2" w:tplc="16405296" w:tentative="1">
      <w:start w:val="1"/>
      <w:numFmt w:val="lowerRoman"/>
      <w:lvlText w:val="%3."/>
      <w:lvlJc w:val="right"/>
      <w:pPr>
        <w:ind w:left="2160" w:hanging="180"/>
      </w:pPr>
    </w:lvl>
    <w:lvl w:ilvl="3" w:tplc="16405296" w:tentative="1">
      <w:start w:val="1"/>
      <w:numFmt w:val="decimal"/>
      <w:lvlText w:val="%4."/>
      <w:lvlJc w:val="left"/>
      <w:pPr>
        <w:ind w:left="2880" w:hanging="360"/>
      </w:pPr>
    </w:lvl>
    <w:lvl w:ilvl="4" w:tplc="16405296" w:tentative="1">
      <w:start w:val="1"/>
      <w:numFmt w:val="lowerLetter"/>
      <w:lvlText w:val="%5."/>
      <w:lvlJc w:val="left"/>
      <w:pPr>
        <w:ind w:left="3600" w:hanging="360"/>
      </w:pPr>
    </w:lvl>
    <w:lvl w:ilvl="5" w:tplc="16405296" w:tentative="1">
      <w:start w:val="1"/>
      <w:numFmt w:val="lowerRoman"/>
      <w:lvlText w:val="%6."/>
      <w:lvlJc w:val="right"/>
      <w:pPr>
        <w:ind w:left="4320" w:hanging="180"/>
      </w:pPr>
    </w:lvl>
    <w:lvl w:ilvl="6" w:tplc="16405296" w:tentative="1">
      <w:start w:val="1"/>
      <w:numFmt w:val="decimal"/>
      <w:lvlText w:val="%7."/>
      <w:lvlJc w:val="left"/>
      <w:pPr>
        <w:ind w:left="5040" w:hanging="360"/>
      </w:pPr>
    </w:lvl>
    <w:lvl w:ilvl="7" w:tplc="16405296" w:tentative="1">
      <w:start w:val="1"/>
      <w:numFmt w:val="lowerLetter"/>
      <w:lvlText w:val="%8."/>
      <w:lvlJc w:val="left"/>
      <w:pPr>
        <w:ind w:left="5760" w:hanging="360"/>
      </w:pPr>
    </w:lvl>
    <w:lvl w:ilvl="8" w:tplc="16405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50">
    <w:multiLevelType w:val="hybridMultilevel"/>
    <w:lvl w:ilvl="0" w:tplc="59277512">
      <w:start w:val="1"/>
      <w:numFmt w:val="decimal"/>
      <w:lvlText w:val="%1."/>
      <w:lvlJc w:val="left"/>
      <w:pPr>
        <w:ind w:left="720" w:hanging="360"/>
      </w:pPr>
    </w:lvl>
    <w:lvl w:ilvl="1" w:tplc="59277512" w:tentative="1">
      <w:start w:val="1"/>
      <w:numFmt w:val="lowerLetter"/>
      <w:lvlText w:val="%2."/>
      <w:lvlJc w:val="left"/>
      <w:pPr>
        <w:ind w:left="1440" w:hanging="360"/>
      </w:pPr>
    </w:lvl>
    <w:lvl w:ilvl="2" w:tplc="59277512" w:tentative="1">
      <w:start w:val="1"/>
      <w:numFmt w:val="lowerRoman"/>
      <w:lvlText w:val="%3."/>
      <w:lvlJc w:val="right"/>
      <w:pPr>
        <w:ind w:left="2160" w:hanging="180"/>
      </w:pPr>
    </w:lvl>
    <w:lvl w:ilvl="3" w:tplc="59277512" w:tentative="1">
      <w:start w:val="1"/>
      <w:numFmt w:val="decimal"/>
      <w:lvlText w:val="%4."/>
      <w:lvlJc w:val="left"/>
      <w:pPr>
        <w:ind w:left="2880" w:hanging="360"/>
      </w:pPr>
    </w:lvl>
    <w:lvl w:ilvl="4" w:tplc="59277512" w:tentative="1">
      <w:start w:val="1"/>
      <w:numFmt w:val="lowerLetter"/>
      <w:lvlText w:val="%5."/>
      <w:lvlJc w:val="left"/>
      <w:pPr>
        <w:ind w:left="3600" w:hanging="360"/>
      </w:pPr>
    </w:lvl>
    <w:lvl w:ilvl="5" w:tplc="59277512" w:tentative="1">
      <w:start w:val="1"/>
      <w:numFmt w:val="lowerRoman"/>
      <w:lvlText w:val="%6."/>
      <w:lvlJc w:val="right"/>
      <w:pPr>
        <w:ind w:left="4320" w:hanging="180"/>
      </w:pPr>
    </w:lvl>
    <w:lvl w:ilvl="6" w:tplc="59277512" w:tentative="1">
      <w:start w:val="1"/>
      <w:numFmt w:val="decimal"/>
      <w:lvlText w:val="%7."/>
      <w:lvlJc w:val="left"/>
      <w:pPr>
        <w:ind w:left="5040" w:hanging="360"/>
      </w:pPr>
    </w:lvl>
    <w:lvl w:ilvl="7" w:tplc="59277512" w:tentative="1">
      <w:start w:val="1"/>
      <w:numFmt w:val="lowerLetter"/>
      <w:lvlText w:val="%8."/>
      <w:lvlJc w:val="left"/>
      <w:pPr>
        <w:ind w:left="5760" w:hanging="360"/>
      </w:pPr>
    </w:lvl>
    <w:lvl w:ilvl="8" w:tplc="59277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9">
    <w:multiLevelType w:val="hybridMultilevel"/>
    <w:lvl w:ilvl="0" w:tplc="30607136">
      <w:start w:val="1"/>
      <w:numFmt w:val="decimal"/>
      <w:lvlText w:val="%1."/>
      <w:lvlJc w:val="left"/>
      <w:pPr>
        <w:ind w:left="720" w:hanging="360"/>
      </w:pPr>
    </w:lvl>
    <w:lvl w:ilvl="1" w:tplc="30607136" w:tentative="1">
      <w:start w:val="1"/>
      <w:numFmt w:val="lowerLetter"/>
      <w:lvlText w:val="%2."/>
      <w:lvlJc w:val="left"/>
      <w:pPr>
        <w:ind w:left="1440" w:hanging="360"/>
      </w:pPr>
    </w:lvl>
    <w:lvl w:ilvl="2" w:tplc="30607136" w:tentative="1">
      <w:start w:val="1"/>
      <w:numFmt w:val="lowerRoman"/>
      <w:lvlText w:val="%3."/>
      <w:lvlJc w:val="right"/>
      <w:pPr>
        <w:ind w:left="2160" w:hanging="180"/>
      </w:pPr>
    </w:lvl>
    <w:lvl w:ilvl="3" w:tplc="30607136" w:tentative="1">
      <w:start w:val="1"/>
      <w:numFmt w:val="decimal"/>
      <w:lvlText w:val="%4."/>
      <w:lvlJc w:val="left"/>
      <w:pPr>
        <w:ind w:left="2880" w:hanging="360"/>
      </w:pPr>
    </w:lvl>
    <w:lvl w:ilvl="4" w:tplc="30607136" w:tentative="1">
      <w:start w:val="1"/>
      <w:numFmt w:val="lowerLetter"/>
      <w:lvlText w:val="%5."/>
      <w:lvlJc w:val="left"/>
      <w:pPr>
        <w:ind w:left="3600" w:hanging="360"/>
      </w:pPr>
    </w:lvl>
    <w:lvl w:ilvl="5" w:tplc="30607136" w:tentative="1">
      <w:start w:val="1"/>
      <w:numFmt w:val="lowerRoman"/>
      <w:lvlText w:val="%6."/>
      <w:lvlJc w:val="right"/>
      <w:pPr>
        <w:ind w:left="4320" w:hanging="180"/>
      </w:pPr>
    </w:lvl>
    <w:lvl w:ilvl="6" w:tplc="30607136" w:tentative="1">
      <w:start w:val="1"/>
      <w:numFmt w:val="decimal"/>
      <w:lvlText w:val="%7."/>
      <w:lvlJc w:val="left"/>
      <w:pPr>
        <w:ind w:left="5040" w:hanging="360"/>
      </w:pPr>
    </w:lvl>
    <w:lvl w:ilvl="7" w:tplc="30607136" w:tentative="1">
      <w:start w:val="1"/>
      <w:numFmt w:val="lowerLetter"/>
      <w:lvlText w:val="%8."/>
      <w:lvlJc w:val="left"/>
      <w:pPr>
        <w:ind w:left="5760" w:hanging="360"/>
      </w:pPr>
    </w:lvl>
    <w:lvl w:ilvl="8" w:tplc="30607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8">
    <w:multiLevelType w:val="hybridMultilevel"/>
    <w:lvl w:ilvl="0" w:tplc="13952100">
      <w:start w:val="1"/>
      <w:numFmt w:val="decimal"/>
      <w:lvlText w:val="%1."/>
      <w:lvlJc w:val="left"/>
      <w:pPr>
        <w:ind w:left="720" w:hanging="360"/>
      </w:pPr>
    </w:lvl>
    <w:lvl w:ilvl="1" w:tplc="13952100" w:tentative="1">
      <w:start w:val="1"/>
      <w:numFmt w:val="lowerLetter"/>
      <w:lvlText w:val="%2."/>
      <w:lvlJc w:val="left"/>
      <w:pPr>
        <w:ind w:left="1440" w:hanging="360"/>
      </w:pPr>
    </w:lvl>
    <w:lvl w:ilvl="2" w:tplc="13952100" w:tentative="1">
      <w:start w:val="1"/>
      <w:numFmt w:val="lowerRoman"/>
      <w:lvlText w:val="%3."/>
      <w:lvlJc w:val="right"/>
      <w:pPr>
        <w:ind w:left="2160" w:hanging="180"/>
      </w:pPr>
    </w:lvl>
    <w:lvl w:ilvl="3" w:tplc="13952100" w:tentative="1">
      <w:start w:val="1"/>
      <w:numFmt w:val="decimal"/>
      <w:lvlText w:val="%4."/>
      <w:lvlJc w:val="left"/>
      <w:pPr>
        <w:ind w:left="2880" w:hanging="360"/>
      </w:pPr>
    </w:lvl>
    <w:lvl w:ilvl="4" w:tplc="13952100" w:tentative="1">
      <w:start w:val="1"/>
      <w:numFmt w:val="lowerLetter"/>
      <w:lvlText w:val="%5."/>
      <w:lvlJc w:val="left"/>
      <w:pPr>
        <w:ind w:left="3600" w:hanging="360"/>
      </w:pPr>
    </w:lvl>
    <w:lvl w:ilvl="5" w:tplc="13952100" w:tentative="1">
      <w:start w:val="1"/>
      <w:numFmt w:val="lowerRoman"/>
      <w:lvlText w:val="%6."/>
      <w:lvlJc w:val="right"/>
      <w:pPr>
        <w:ind w:left="4320" w:hanging="180"/>
      </w:pPr>
    </w:lvl>
    <w:lvl w:ilvl="6" w:tplc="13952100" w:tentative="1">
      <w:start w:val="1"/>
      <w:numFmt w:val="decimal"/>
      <w:lvlText w:val="%7."/>
      <w:lvlJc w:val="left"/>
      <w:pPr>
        <w:ind w:left="5040" w:hanging="360"/>
      </w:pPr>
    </w:lvl>
    <w:lvl w:ilvl="7" w:tplc="13952100" w:tentative="1">
      <w:start w:val="1"/>
      <w:numFmt w:val="lowerLetter"/>
      <w:lvlText w:val="%8."/>
      <w:lvlJc w:val="left"/>
      <w:pPr>
        <w:ind w:left="5760" w:hanging="360"/>
      </w:pPr>
    </w:lvl>
    <w:lvl w:ilvl="8" w:tplc="13952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7">
    <w:multiLevelType w:val="hybridMultilevel"/>
    <w:lvl w:ilvl="0" w:tplc="45913867">
      <w:start w:val="1"/>
      <w:numFmt w:val="decimal"/>
      <w:lvlText w:val="%1."/>
      <w:lvlJc w:val="left"/>
      <w:pPr>
        <w:ind w:left="720" w:hanging="360"/>
      </w:pPr>
    </w:lvl>
    <w:lvl w:ilvl="1" w:tplc="45913867" w:tentative="1">
      <w:start w:val="1"/>
      <w:numFmt w:val="lowerLetter"/>
      <w:lvlText w:val="%2."/>
      <w:lvlJc w:val="left"/>
      <w:pPr>
        <w:ind w:left="1440" w:hanging="360"/>
      </w:pPr>
    </w:lvl>
    <w:lvl w:ilvl="2" w:tplc="45913867" w:tentative="1">
      <w:start w:val="1"/>
      <w:numFmt w:val="lowerRoman"/>
      <w:lvlText w:val="%3."/>
      <w:lvlJc w:val="right"/>
      <w:pPr>
        <w:ind w:left="2160" w:hanging="180"/>
      </w:pPr>
    </w:lvl>
    <w:lvl w:ilvl="3" w:tplc="45913867" w:tentative="1">
      <w:start w:val="1"/>
      <w:numFmt w:val="decimal"/>
      <w:lvlText w:val="%4."/>
      <w:lvlJc w:val="left"/>
      <w:pPr>
        <w:ind w:left="2880" w:hanging="360"/>
      </w:pPr>
    </w:lvl>
    <w:lvl w:ilvl="4" w:tplc="45913867" w:tentative="1">
      <w:start w:val="1"/>
      <w:numFmt w:val="lowerLetter"/>
      <w:lvlText w:val="%5."/>
      <w:lvlJc w:val="left"/>
      <w:pPr>
        <w:ind w:left="3600" w:hanging="360"/>
      </w:pPr>
    </w:lvl>
    <w:lvl w:ilvl="5" w:tplc="45913867" w:tentative="1">
      <w:start w:val="1"/>
      <w:numFmt w:val="lowerRoman"/>
      <w:lvlText w:val="%6."/>
      <w:lvlJc w:val="right"/>
      <w:pPr>
        <w:ind w:left="4320" w:hanging="180"/>
      </w:pPr>
    </w:lvl>
    <w:lvl w:ilvl="6" w:tplc="45913867" w:tentative="1">
      <w:start w:val="1"/>
      <w:numFmt w:val="decimal"/>
      <w:lvlText w:val="%7."/>
      <w:lvlJc w:val="left"/>
      <w:pPr>
        <w:ind w:left="5040" w:hanging="360"/>
      </w:pPr>
    </w:lvl>
    <w:lvl w:ilvl="7" w:tplc="45913867" w:tentative="1">
      <w:start w:val="1"/>
      <w:numFmt w:val="lowerLetter"/>
      <w:lvlText w:val="%8."/>
      <w:lvlJc w:val="left"/>
      <w:pPr>
        <w:ind w:left="5760" w:hanging="360"/>
      </w:pPr>
    </w:lvl>
    <w:lvl w:ilvl="8" w:tplc="45913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6">
    <w:multiLevelType w:val="hybridMultilevel"/>
    <w:lvl w:ilvl="0" w:tplc="99665593">
      <w:start w:val="1"/>
      <w:numFmt w:val="decimal"/>
      <w:lvlText w:val="%1."/>
      <w:lvlJc w:val="left"/>
      <w:pPr>
        <w:ind w:left="720" w:hanging="360"/>
      </w:pPr>
    </w:lvl>
    <w:lvl w:ilvl="1" w:tplc="99665593" w:tentative="1">
      <w:start w:val="1"/>
      <w:numFmt w:val="lowerLetter"/>
      <w:lvlText w:val="%2."/>
      <w:lvlJc w:val="left"/>
      <w:pPr>
        <w:ind w:left="1440" w:hanging="360"/>
      </w:pPr>
    </w:lvl>
    <w:lvl w:ilvl="2" w:tplc="99665593" w:tentative="1">
      <w:start w:val="1"/>
      <w:numFmt w:val="lowerRoman"/>
      <w:lvlText w:val="%3."/>
      <w:lvlJc w:val="right"/>
      <w:pPr>
        <w:ind w:left="2160" w:hanging="180"/>
      </w:pPr>
    </w:lvl>
    <w:lvl w:ilvl="3" w:tplc="99665593" w:tentative="1">
      <w:start w:val="1"/>
      <w:numFmt w:val="decimal"/>
      <w:lvlText w:val="%4."/>
      <w:lvlJc w:val="left"/>
      <w:pPr>
        <w:ind w:left="2880" w:hanging="360"/>
      </w:pPr>
    </w:lvl>
    <w:lvl w:ilvl="4" w:tplc="99665593" w:tentative="1">
      <w:start w:val="1"/>
      <w:numFmt w:val="lowerLetter"/>
      <w:lvlText w:val="%5."/>
      <w:lvlJc w:val="left"/>
      <w:pPr>
        <w:ind w:left="3600" w:hanging="360"/>
      </w:pPr>
    </w:lvl>
    <w:lvl w:ilvl="5" w:tplc="99665593" w:tentative="1">
      <w:start w:val="1"/>
      <w:numFmt w:val="lowerRoman"/>
      <w:lvlText w:val="%6."/>
      <w:lvlJc w:val="right"/>
      <w:pPr>
        <w:ind w:left="4320" w:hanging="180"/>
      </w:pPr>
    </w:lvl>
    <w:lvl w:ilvl="6" w:tplc="99665593" w:tentative="1">
      <w:start w:val="1"/>
      <w:numFmt w:val="decimal"/>
      <w:lvlText w:val="%7."/>
      <w:lvlJc w:val="left"/>
      <w:pPr>
        <w:ind w:left="5040" w:hanging="360"/>
      </w:pPr>
    </w:lvl>
    <w:lvl w:ilvl="7" w:tplc="99665593" w:tentative="1">
      <w:start w:val="1"/>
      <w:numFmt w:val="lowerLetter"/>
      <w:lvlText w:val="%8."/>
      <w:lvlJc w:val="left"/>
      <w:pPr>
        <w:ind w:left="5760" w:hanging="360"/>
      </w:pPr>
    </w:lvl>
    <w:lvl w:ilvl="8" w:tplc="99665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5">
    <w:multiLevelType w:val="hybridMultilevel"/>
    <w:lvl w:ilvl="0" w:tplc="32258494">
      <w:start w:val="1"/>
      <w:numFmt w:val="decimal"/>
      <w:lvlText w:val="%1."/>
      <w:lvlJc w:val="left"/>
      <w:pPr>
        <w:ind w:left="720" w:hanging="360"/>
      </w:pPr>
    </w:lvl>
    <w:lvl w:ilvl="1" w:tplc="32258494" w:tentative="1">
      <w:start w:val="1"/>
      <w:numFmt w:val="lowerLetter"/>
      <w:lvlText w:val="%2."/>
      <w:lvlJc w:val="left"/>
      <w:pPr>
        <w:ind w:left="1440" w:hanging="360"/>
      </w:pPr>
    </w:lvl>
    <w:lvl w:ilvl="2" w:tplc="32258494" w:tentative="1">
      <w:start w:val="1"/>
      <w:numFmt w:val="lowerRoman"/>
      <w:lvlText w:val="%3."/>
      <w:lvlJc w:val="right"/>
      <w:pPr>
        <w:ind w:left="2160" w:hanging="180"/>
      </w:pPr>
    </w:lvl>
    <w:lvl w:ilvl="3" w:tplc="32258494" w:tentative="1">
      <w:start w:val="1"/>
      <w:numFmt w:val="decimal"/>
      <w:lvlText w:val="%4."/>
      <w:lvlJc w:val="left"/>
      <w:pPr>
        <w:ind w:left="2880" w:hanging="360"/>
      </w:pPr>
    </w:lvl>
    <w:lvl w:ilvl="4" w:tplc="32258494" w:tentative="1">
      <w:start w:val="1"/>
      <w:numFmt w:val="lowerLetter"/>
      <w:lvlText w:val="%5."/>
      <w:lvlJc w:val="left"/>
      <w:pPr>
        <w:ind w:left="3600" w:hanging="360"/>
      </w:pPr>
    </w:lvl>
    <w:lvl w:ilvl="5" w:tplc="32258494" w:tentative="1">
      <w:start w:val="1"/>
      <w:numFmt w:val="lowerRoman"/>
      <w:lvlText w:val="%6."/>
      <w:lvlJc w:val="right"/>
      <w:pPr>
        <w:ind w:left="4320" w:hanging="180"/>
      </w:pPr>
    </w:lvl>
    <w:lvl w:ilvl="6" w:tplc="32258494" w:tentative="1">
      <w:start w:val="1"/>
      <w:numFmt w:val="decimal"/>
      <w:lvlText w:val="%7."/>
      <w:lvlJc w:val="left"/>
      <w:pPr>
        <w:ind w:left="5040" w:hanging="360"/>
      </w:pPr>
    </w:lvl>
    <w:lvl w:ilvl="7" w:tplc="32258494" w:tentative="1">
      <w:start w:val="1"/>
      <w:numFmt w:val="lowerLetter"/>
      <w:lvlText w:val="%8."/>
      <w:lvlJc w:val="left"/>
      <w:pPr>
        <w:ind w:left="5760" w:hanging="360"/>
      </w:pPr>
    </w:lvl>
    <w:lvl w:ilvl="8" w:tplc="32258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4">
    <w:multiLevelType w:val="hybridMultilevel"/>
    <w:lvl w:ilvl="0" w:tplc="98181287">
      <w:start w:val="1"/>
      <w:numFmt w:val="decimal"/>
      <w:lvlText w:val="%1."/>
      <w:lvlJc w:val="left"/>
      <w:pPr>
        <w:ind w:left="720" w:hanging="360"/>
      </w:pPr>
    </w:lvl>
    <w:lvl w:ilvl="1" w:tplc="98181287" w:tentative="1">
      <w:start w:val="1"/>
      <w:numFmt w:val="lowerLetter"/>
      <w:lvlText w:val="%2."/>
      <w:lvlJc w:val="left"/>
      <w:pPr>
        <w:ind w:left="1440" w:hanging="360"/>
      </w:pPr>
    </w:lvl>
    <w:lvl w:ilvl="2" w:tplc="98181287" w:tentative="1">
      <w:start w:val="1"/>
      <w:numFmt w:val="lowerRoman"/>
      <w:lvlText w:val="%3."/>
      <w:lvlJc w:val="right"/>
      <w:pPr>
        <w:ind w:left="2160" w:hanging="180"/>
      </w:pPr>
    </w:lvl>
    <w:lvl w:ilvl="3" w:tplc="98181287" w:tentative="1">
      <w:start w:val="1"/>
      <w:numFmt w:val="decimal"/>
      <w:lvlText w:val="%4."/>
      <w:lvlJc w:val="left"/>
      <w:pPr>
        <w:ind w:left="2880" w:hanging="360"/>
      </w:pPr>
    </w:lvl>
    <w:lvl w:ilvl="4" w:tplc="98181287" w:tentative="1">
      <w:start w:val="1"/>
      <w:numFmt w:val="lowerLetter"/>
      <w:lvlText w:val="%5."/>
      <w:lvlJc w:val="left"/>
      <w:pPr>
        <w:ind w:left="3600" w:hanging="360"/>
      </w:pPr>
    </w:lvl>
    <w:lvl w:ilvl="5" w:tplc="98181287" w:tentative="1">
      <w:start w:val="1"/>
      <w:numFmt w:val="lowerRoman"/>
      <w:lvlText w:val="%6."/>
      <w:lvlJc w:val="right"/>
      <w:pPr>
        <w:ind w:left="4320" w:hanging="180"/>
      </w:pPr>
    </w:lvl>
    <w:lvl w:ilvl="6" w:tplc="98181287" w:tentative="1">
      <w:start w:val="1"/>
      <w:numFmt w:val="decimal"/>
      <w:lvlText w:val="%7."/>
      <w:lvlJc w:val="left"/>
      <w:pPr>
        <w:ind w:left="5040" w:hanging="360"/>
      </w:pPr>
    </w:lvl>
    <w:lvl w:ilvl="7" w:tplc="98181287" w:tentative="1">
      <w:start w:val="1"/>
      <w:numFmt w:val="lowerLetter"/>
      <w:lvlText w:val="%8."/>
      <w:lvlJc w:val="left"/>
      <w:pPr>
        <w:ind w:left="5760" w:hanging="360"/>
      </w:pPr>
    </w:lvl>
    <w:lvl w:ilvl="8" w:tplc="98181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3">
    <w:multiLevelType w:val="hybridMultilevel"/>
    <w:lvl w:ilvl="0" w:tplc="38000775">
      <w:start w:val="1"/>
      <w:numFmt w:val="decimal"/>
      <w:lvlText w:val="%1."/>
      <w:lvlJc w:val="left"/>
      <w:pPr>
        <w:ind w:left="720" w:hanging="360"/>
      </w:pPr>
    </w:lvl>
    <w:lvl w:ilvl="1" w:tplc="38000775" w:tentative="1">
      <w:start w:val="1"/>
      <w:numFmt w:val="lowerLetter"/>
      <w:lvlText w:val="%2."/>
      <w:lvlJc w:val="left"/>
      <w:pPr>
        <w:ind w:left="1440" w:hanging="360"/>
      </w:pPr>
    </w:lvl>
    <w:lvl w:ilvl="2" w:tplc="38000775" w:tentative="1">
      <w:start w:val="1"/>
      <w:numFmt w:val="lowerRoman"/>
      <w:lvlText w:val="%3."/>
      <w:lvlJc w:val="right"/>
      <w:pPr>
        <w:ind w:left="2160" w:hanging="180"/>
      </w:pPr>
    </w:lvl>
    <w:lvl w:ilvl="3" w:tplc="38000775" w:tentative="1">
      <w:start w:val="1"/>
      <w:numFmt w:val="decimal"/>
      <w:lvlText w:val="%4."/>
      <w:lvlJc w:val="left"/>
      <w:pPr>
        <w:ind w:left="2880" w:hanging="360"/>
      </w:pPr>
    </w:lvl>
    <w:lvl w:ilvl="4" w:tplc="38000775" w:tentative="1">
      <w:start w:val="1"/>
      <w:numFmt w:val="lowerLetter"/>
      <w:lvlText w:val="%5."/>
      <w:lvlJc w:val="left"/>
      <w:pPr>
        <w:ind w:left="3600" w:hanging="360"/>
      </w:pPr>
    </w:lvl>
    <w:lvl w:ilvl="5" w:tplc="38000775" w:tentative="1">
      <w:start w:val="1"/>
      <w:numFmt w:val="lowerRoman"/>
      <w:lvlText w:val="%6."/>
      <w:lvlJc w:val="right"/>
      <w:pPr>
        <w:ind w:left="4320" w:hanging="180"/>
      </w:pPr>
    </w:lvl>
    <w:lvl w:ilvl="6" w:tplc="38000775" w:tentative="1">
      <w:start w:val="1"/>
      <w:numFmt w:val="decimal"/>
      <w:lvlText w:val="%7."/>
      <w:lvlJc w:val="left"/>
      <w:pPr>
        <w:ind w:left="5040" w:hanging="360"/>
      </w:pPr>
    </w:lvl>
    <w:lvl w:ilvl="7" w:tplc="38000775" w:tentative="1">
      <w:start w:val="1"/>
      <w:numFmt w:val="lowerLetter"/>
      <w:lvlText w:val="%8."/>
      <w:lvlJc w:val="left"/>
      <w:pPr>
        <w:ind w:left="5760" w:hanging="360"/>
      </w:pPr>
    </w:lvl>
    <w:lvl w:ilvl="8" w:tplc="38000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2">
    <w:multiLevelType w:val="hybridMultilevel"/>
    <w:lvl w:ilvl="0" w:tplc="64338484">
      <w:start w:val="1"/>
      <w:numFmt w:val="decimal"/>
      <w:lvlText w:val="%1."/>
      <w:lvlJc w:val="left"/>
      <w:pPr>
        <w:ind w:left="720" w:hanging="360"/>
      </w:pPr>
    </w:lvl>
    <w:lvl w:ilvl="1" w:tplc="64338484" w:tentative="1">
      <w:start w:val="1"/>
      <w:numFmt w:val="lowerLetter"/>
      <w:lvlText w:val="%2."/>
      <w:lvlJc w:val="left"/>
      <w:pPr>
        <w:ind w:left="1440" w:hanging="360"/>
      </w:pPr>
    </w:lvl>
    <w:lvl w:ilvl="2" w:tplc="64338484" w:tentative="1">
      <w:start w:val="1"/>
      <w:numFmt w:val="lowerRoman"/>
      <w:lvlText w:val="%3."/>
      <w:lvlJc w:val="right"/>
      <w:pPr>
        <w:ind w:left="2160" w:hanging="180"/>
      </w:pPr>
    </w:lvl>
    <w:lvl w:ilvl="3" w:tplc="64338484" w:tentative="1">
      <w:start w:val="1"/>
      <w:numFmt w:val="decimal"/>
      <w:lvlText w:val="%4."/>
      <w:lvlJc w:val="left"/>
      <w:pPr>
        <w:ind w:left="2880" w:hanging="360"/>
      </w:pPr>
    </w:lvl>
    <w:lvl w:ilvl="4" w:tplc="64338484" w:tentative="1">
      <w:start w:val="1"/>
      <w:numFmt w:val="lowerLetter"/>
      <w:lvlText w:val="%5."/>
      <w:lvlJc w:val="left"/>
      <w:pPr>
        <w:ind w:left="3600" w:hanging="360"/>
      </w:pPr>
    </w:lvl>
    <w:lvl w:ilvl="5" w:tplc="64338484" w:tentative="1">
      <w:start w:val="1"/>
      <w:numFmt w:val="lowerRoman"/>
      <w:lvlText w:val="%6."/>
      <w:lvlJc w:val="right"/>
      <w:pPr>
        <w:ind w:left="4320" w:hanging="180"/>
      </w:pPr>
    </w:lvl>
    <w:lvl w:ilvl="6" w:tplc="64338484" w:tentative="1">
      <w:start w:val="1"/>
      <w:numFmt w:val="decimal"/>
      <w:lvlText w:val="%7."/>
      <w:lvlJc w:val="left"/>
      <w:pPr>
        <w:ind w:left="5040" w:hanging="360"/>
      </w:pPr>
    </w:lvl>
    <w:lvl w:ilvl="7" w:tplc="64338484" w:tentative="1">
      <w:start w:val="1"/>
      <w:numFmt w:val="lowerLetter"/>
      <w:lvlText w:val="%8."/>
      <w:lvlJc w:val="left"/>
      <w:pPr>
        <w:ind w:left="5760" w:hanging="360"/>
      </w:pPr>
    </w:lvl>
    <w:lvl w:ilvl="8" w:tplc="64338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1">
    <w:multiLevelType w:val="hybridMultilevel"/>
    <w:lvl w:ilvl="0" w:tplc="73569557">
      <w:start w:val="1"/>
      <w:numFmt w:val="decimal"/>
      <w:lvlText w:val="%1."/>
      <w:lvlJc w:val="left"/>
      <w:pPr>
        <w:ind w:left="720" w:hanging="360"/>
      </w:pPr>
    </w:lvl>
    <w:lvl w:ilvl="1" w:tplc="73569557" w:tentative="1">
      <w:start w:val="1"/>
      <w:numFmt w:val="lowerLetter"/>
      <w:lvlText w:val="%2."/>
      <w:lvlJc w:val="left"/>
      <w:pPr>
        <w:ind w:left="1440" w:hanging="360"/>
      </w:pPr>
    </w:lvl>
    <w:lvl w:ilvl="2" w:tplc="73569557" w:tentative="1">
      <w:start w:val="1"/>
      <w:numFmt w:val="lowerRoman"/>
      <w:lvlText w:val="%3."/>
      <w:lvlJc w:val="right"/>
      <w:pPr>
        <w:ind w:left="2160" w:hanging="180"/>
      </w:pPr>
    </w:lvl>
    <w:lvl w:ilvl="3" w:tplc="73569557" w:tentative="1">
      <w:start w:val="1"/>
      <w:numFmt w:val="decimal"/>
      <w:lvlText w:val="%4."/>
      <w:lvlJc w:val="left"/>
      <w:pPr>
        <w:ind w:left="2880" w:hanging="360"/>
      </w:pPr>
    </w:lvl>
    <w:lvl w:ilvl="4" w:tplc="73569557" w:tentative="1">
      <w:start w:val="1"/>
      <w:numFmt w:val="lowerLetter"/>
      <w:lvlText w:val="%5."/>
      <w:lvlJc w:val="left"/>
      <w:pPr>
        <w:ind w:left="3600" w:hanging="360"/>
      </w:pPr>
    </w:lvl>
    <w:lvl w:ilvl="5" w:tplc="73569557" w:tentative="1">
      <w:start w:val="1"/>
      <w:numFmt w:val="lowerRoman"/>
      <w:lvlText w:val="%6."/>
      <w:lvlJc w:val="right"/>
      <w:pPr>
        <w:ind w:left="4320" w:hanging="180"/>
      </w:pPr>
    </w:lvl>
    <w:lvl w:ilvl="6" w:tplc="73569557" w:tentative="1">
      <w:start w:val="1"/>
      <w:numFmt w:val="decimal"/>
      <w:lvlText w:val="%7."/>
      <w:lvlJc w:val="left"/>
      <w:pPr>
        <w:ind w:left="5040" w:hanging="360"/>
      </w:pPr>
    </w:lvl>
    <w:lvl w:ilvl="7" w:tplc="73569557" w:tentative="1">
      <w:start w:val="1"/>
      <w:numFmt w:val="lowerLetter"/>
      <w:lvlText w:val="%8."/>
      <w:lvlJc w:val="left"/>
      <w:pPr>
        <w:ind w:left="5760" w:hanging="360"/>
      </w:pPr>
    </w:lvl>
    <w:lvl w:ilvl="8" w:tplc="73569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40">
    <w:multiLevelType w:val="hybridMultilevel"/>
    <w:lvl w:ilvl="0" w:tplc="86469505">
      <w:start w:val="1"/>
      <w:numFmt w:val="decimal"/>
      <w:lvlText w:val="%1."/>
      <w:lvlJc w:val="left"/>
      <w:pPr>
        <w:ind w:left="720" w:hanging="360"/>
      </w:pPr>
    </w:lvl>
    <w:lvl w:ilvl="1" w:tplc="86469505" w:tentative="1">
      <w:start w:val="1"/>
      <w:numFmt w:val="lowerLetter"/>
      <w:lvlText w:val="%2."/>
      <w:lvlJc w:val="left"/>
      <w:pPr>
        <w:ind w:left="1440" w:hanging="360"/>
      </w:pPr>
    </w:lvl>
    <w:lvl w:ilvl="2" w:tplc="86469505" w:tentative="1">
      <w:start w:val="1"/>
      <w:numFmt w:val="lowerRoman"/>
      <w:lvlText w:val="%3."/>
      <w:lvlJc w:val="right"/>
      <w:pPr>
        <w:ind w:left="2160" w:hanging="180"/>
      </w:pPr>
    </w:lvl>
    <w:lvl w:ilvl="3" w:tplc="86469505" w:tentative="1">
      <w:start w:val="1"/>
      <w:numFmt w:val="decimal"/>
      <w:lvlText w:val="%4."/>
      <w:lvlJc w:val="left"/>
      <w:pPr>
        <w:ind w:left="2880" w:hanging="360"/>
      </w:pPr>
    </w:lvl>
    <w:lvl w:ilvl="4" w:tplc="86469505" w:tentative="1">
      <w:start w:val="1"/>
      <w:numFmt w:val="lowerLetter"/>
      <w:lvlText w:val="%5."/>
      <w:lvlJc w:val="left"/>
      <w:pPr>
        <w:ind w:left="3600" w:hanging="360"/>
      </w:pPr>
    </w:lvl>
    <w:lvl w:ilvl="5" w:tplc="86469505" w:tentative="1">
      <w:start w:val="1"/>
      <w:numFmt w:val="lowerRoman"/>
      <w:lvlText w:val="%6."/>
      <w:lvlJc w:val="right"/>
      <w:pPr>
        <w:ind w:left="4320" w:hanging="180"/>
      </w:pPr>
    </w:lvl>
    <w:lvl w:ilvl="6" w:tplc="86469505" w:tentative="1">
      <w:start w:val="1"/>
      <w:numFmt w:val="decimal"/>
      <w:lvlText w:val="%7."/>
      <w:lvlJc w:val="left"/>
      <w:pPr>
        <w:ind w:left="5040" w:hanging="360"/>
      </w:pPr>
    </w:lvl>
    <w:lvl w:ilvl="7" w:tplc="86469505" w:tentative="1">
      <w:start w:val="1"/>
      <w:numFmt w:val="lowerLetter"/>
      <w:lvlText w:val="%8."/>
      <w:lvlJc w:val="left"/>
      <w:pPr>
        <w:ind w:left="5760" w:hanging="360"/>
      </w:pPr>
    </w:lvl>
    <w:lvl w:ilvl="8" w:tplc="86469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9">
    <w:multiLevelType w:val="hybridMultilevel"/>
    <w:lvl w:ilvl="0" w:tplc="67868328">
      <w:start w:val="1"/>
      <w:numFmt w:val="decimal"/>
      <w:lvlText w:val="%1."/>
      <w:lvlJc w:val="left"/>
      <w:pPr>
        <w:ind w:left="720" w:hanging="360"/>
      </w:pPr>
    </w:lvl>
    <w:lvl w:ilvl="1" w:tplc="67868328" w:tentative="1">
      <w:start w:val="1"/>
      <w:numFmt w:val="lowerLetter"/>
      <w:lvlText w:val="%2."/>
      <w:lvlJc w:val="left"/>
      <w:pPr>
        <w:ind w:left="1440" w:hanging="360"/>
      </w:pPr>
    </w:lvl>
    <w:lvl w:ilvl="2" w:tplc="67868328" w:tentative="1">
      <w:start w:val="1"/>
      <w:numFmt w:val="lowerRoman"/>
      <w:lvlText w:val="%3."/>
      <w:lvlJc w:val="right"/>
      <w:pPr>
        <w:ind w:left="2160" w:hanging="180"/>
      </w:pPr>
    </w:lvl>
    <w:lvl w:ilvl="3" w:tplc="67868328" w:tentative="1">
      <w:start w:val="1"/>
      <w:numFmt w:val="decimal"/>
      <w:lvlText w:val="%4."/>
      <w:lvlJc w:val="left"/>
      <w:pPr>
        <w:ind w:left="2880" w:hanging="360"/>
      </w:pPr>
    </w:lvl>
    <w:lvl w:ilvl="4" w:tplc="67868328" w:tentative="1">
      <w:start w:val="1"/>
      <w:numFmt w:val="lowerLetter"/>
      <w:lvlText w:val="%5."/>
      <w:lvlJc w:val="left"/>
      <w:pPr>
        <w:ind w:left="3600" w:hanging="360"/>
      </w:pPr>
    </w:lvl>
    <w:lvl w:ilvl="5" w:tplc="67868328" w:tentative="1">
      <w:start w:val="1"/>
      <w:numFmt w:val="lowerRoman"/>
      <w:lvlText w:val="%6."/>
      <w:lvlJc w:val="right"/>
      <w:pPr>
        <w:ind w:left="4320" w:hanging="180"/>
      </w:pPr>
    </w:lvl>
    <w:lvl w:ilvl="6" w:tplc="67868328" w:tentative="1">
      <w:start w:val="1"/>
      <w:numFmt w:val="decimal"/>
      <w:lvlText w:val="%7."/>
      <w:lvlJc w:val="left"/>
      <w:pPr>
        <w:ind w:left="5040" w:hanging="360"/>
      </w:pPr>
    </w:lvl>
    <w:lvl w:ilvl="7" w:tplc="67868328" w:tentative="1">
      <w:start w:val="1"/>
      <w:numFmt w:val="lowerLetter"/>
      <w:lvlText w:val="%8."/>
      <w:lvlJc w:val="left"/>
      <w:pPr>
        <w:ind w:left="5760" w:hanging="360"/>
      </w:pPr>
    </w:lvl>
    <w:lvl w:ilvl="8" w:tplc="67868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8">
    <w:multiLevelType w:val="hybridMultilevel"/>
    <w:lvl w:ilvl="0" w:tplc="73776368">
      <w:start w:val="1"/>
      <w:numFmt w:val="decimal"/>
      <w:lvlText w:val="%1."/>
      <w:lvlJc w:val="left"/>
      <w:pPr>
        <w:ind w:left="720" w:hanging="360"/>
      </w:pPr>
    </w:lvl>
    <w:lvl w:ilvl="1" w:tplc="73776368" w:tentative="1">
      <w:start w:val="1"/>
      <w:numFmt w:val="lowerLetter"/>
      <w:lvlText w:val="%2."/>
      <w:lvlJc w:val="left"/>
      <w:pPr>
        <w:ind w:left="1440" w:hanging="360"/>
      </w:pPr>
    </w:lvl>
    <w:lvl w:ilvl="2" w:tplc="73776368" w:tentative="1">
      <w:start w:val="1"/>
      <w:numFmt w:val="lowerRoman"/>
      <w:lvlText w:val="%3."/>
      <w:lvlJc w:val="right"/>
      <w:pPr>
        <w:ind w:left="2160" w:hanging="180"/>
      </w:pPr>
    </w:lvl>
    <w:lvl w:ilvl="3" w:tplc="73776368" w:tentative="1">
      <w:start w:val="1"/>
      <w:numFmt w:val="decimal"/>
      <w:lvlText w:val="%4."/>
      <w:lvlJc w:val="left"/>
      <w:pPr>
        <w:ind w:left="2880" w:hanging="360"/>
      </w:pPr>
    </w:lvl>
    <w:lvl w:ilvl="4" w:tplc="73776368" w:tentative="1">
      <w:start w:val="1"/>
      <w:numFmt w:val="lowerLetter"/>
      <w:lvlText w:val="%5."/>
      <w:lvlJc w:val="left"/>
      <w:pPr>
        <w:ind w:left="3600" w:hanging="360"/>
      </w:pPr>
    </w:lvl>
    <w:lvl w:ilvl="5" w:tplc="73776368" w:tentative="1">
      <w:start w:val="1"/>
      <w:numFmt w:val="lowerRoman"/>
      <w:lvlText w:val="%6."/>
      <w:lvlJc w:val="right"/>
      <w:pPr>
        <w:ind w:left="4320" w:hanging="180"/>
      </w:pPr>
    </w:lvl>
    <w:lvl w:ilvl="6" w:tplc="73776368" w:tentative="1">
      <w:start w:val="1"/>
      <w:numFmt w:val="decimal"/>
      <w:lvlText w:val="%7."/>
      <w:lvlJc w:val="left"/>
      <w:pPr>
        <w:ind w:left="5040" w:hanging="360"/>
      </w:pPr>
    </w:lvl>
    <w:lvl w:ilvl="7" w:tplc="73776368" w:tentative="1">
      <w:start w:val="1"/>
      <w:numFmt w:val="lowerLetter"/>
      <w:lvlText w:val="%8."/>
      <w:lvlJc w:val="left"/>
      <w:pPr>
        <w:ind w:left="5760" w:hanging="360"/>
      </w:pPr>
    </w:lvl>
    <w:lvl w:ilvl="8" w:tplc="73776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7">
    <w:multiLevelType w:val="hybridMultilevel"/>
    <w:lvl w:ilvl="0" w:tplc="78703400">
      <w:start w:val="1"/>
      <w:numFmt w:val="decimal"/>
      <w:lvlText w:val="%1."/>
      <w:lvlJc w:val="left"/>
      <w:pPr>
        <w:ind w:left="720" w:hanging="360"/>
      </w:pPr>
    </w:lvl>
    <w:lvl w:ilvl="1" w:tplc="78703400" w:tentative="1">
      <w:start w:val="1"/>
      <w:numFmt w:val="lowerLetter"/>
      <w:lvlText w:val="%2."/>
      <w:lvlJc w:val="left"/>
      <w:pPr>
        <w:ind w:left="1440" w:hanging="360"/>
      </w:pPr>
    </w:lvl>
    <w:lvl w:ilvl="2" w:tplc="78703400" w:tentative="1">
      <w:start w:val="1"/>
      <w:numFmt w:val="lowerRoman"/>
      <w:lvlText w:val="%3."/>
      <w:lvlJc w:val="right"/>
      <w:pPr>
        <w:ind w:left="2160" w:hanging="180"/>
      </w:pPr>
    </w:lvl>
    <w:lvl w:ilvl="3" w:tplc="78703400" w:tentative="1">
      <w:start w:val="1"/>
      <w:numFmt w:val="decimal"/>
      <w:lvlText w:val="%4."/>
      <w:lvlJc w:val="left"/>
      <w:pPr>
        <w:ind w:left="2880" w:hanging="360"/>
      </w:pPr>
    </w:lvl>
    <w:lvl w:ilvl="4" w:tplc="78703400" w:tentative="1">
      <w:start w:val="1"/>
      <w:numFmt w:val="lowerLetter"/>
      <w:lvlText w:val="%5."/>
      <w:lvlJc w:val="left"/>
      <w:pPr>
        <w:ind w:left="3600" w:hanging="360"/>
      </w:pPr>
    </w:lvl>
    <w:lvl w:ilvl="5" w:tplc="78703400" w:tentative="1">
      <w:start w:val="1"/>
      <w:numFmt w:val="lowerRoman"/>
      <w:lvlText w:val="%6."/>
      <w:lvlJc w:val="right"/>
      <w:pPr>
        <w:ind w:left="4320" w:hanging="180"/>
      </w:pPr>
    </w:lvl>
    <w:lvl w:ilvl="6" w:tplc="78703400" w:tentative="1">
      <w:start w:val="1"/>
      <w:numFmt w:val="decimal"/>
      <w:lvlText w:val="%7."/>
      <w:lvlJc w:val="left"/>
      <w:pPr>
        <w:ind w:left="5040" w:hanging="360"/>
      </w:pPr>
    </w:lvl>
    <w:lvl w:ilvl="7" w:tplc="78703400" w:tentative="1">
      <w:start w:val="1"/>
      <w:numFmt w:val="lowerLetter"/>
      <w:lvlText w:val="%8."/>
      <w:lvlJc w:val="left"/>
      <w:pPr>
        <w:ind w:left="5760" w:hanging="360"/>
      </w:pPr>
    </w:lvl>
    <w:lvl w:ilvl="8" w:tplc="78703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6">
    <w:multiLevelType w:val="hybridMultilevel"/>
    <w:lvl w:ilvl="0" w:tplc="70616345">
      <w:start w:val="1"/>
      <w:numFmt w:val="decimal"/>
      <w:lvlText w:val="%1."/>
      <w:lvlJc w:val="left"/>
      <w:pPr>
        <w:ind w:left="720" w:hanging="360"/>
      </w:pPr>
    </w:lvl>
    <w:lvl w:ilvl="1" w:tplc="70616345" w:tentative="1">
      <w:start w:val="1"/>
      <w:numFmt w:val="lowerLetter"/>
      <w:lvlText w:val="%2."/>
      <w:lvlJc w:val="left"/>
      <w:pPr>
        <w:ind w:left="1440" w:hanging="360"/>
      </w:pPr>
    </w:lvl>
    <w:lvl w:ilvl="2" w:tplc="70616345" w:tentative="1">
      <w:start w:val="1"/>
      <w:numFmt w:val="lowerRoman"/>
      <w:lvlText w:val="%3."/>
      <w:lvlJc w:val="right"/>
      <w:pPr>
        <w:ind w:left="2160" w:hanging="180"/>
      </w:pPr>
    </w:lvl>
    <w:lvl w:ilvl="3" w:tplc="70616345" w:tentative="1">
      <w:start w:val="1"/>
      <w:numFmt w:val="decimal"/>
      <w:lvlText w:val="%4."/>
      <w:lvlJc w:val="left"/>
      <w:pPr>
        <w:ind w:left="2880" w:hanging="360"/>
      </w:pPr>
    </w:lvl>
    <w:lvl w:ilvl="4" w:tplc="70616345" w:tentative="1">
      <w:start w:val="1"/>
      <w:numFmt w:val="lowerLetter"/>
      <w:lvlText w:val="%5."/>
      <w:lvlJc w:val="left"/>
      <w:pPr>
        <w:ind w:left="3600" w:hanging="360"/>
      </w:pPr>
    </w:lvl>
    <w:lvl w:ilvl="5" w:tplc="70616345" w:tentative="1">
      <w:start w:val="1"/>
      <w:numFmt w:val="lowerRoman"/>
      <w:lvlText w:val="%6."/>
      <w:lvlJc w:val="right"/>
      <w:pPr>
        <w:ind w:left="4320" w:hanging="180"/>
      </w:pPr>
    </w:lvl>
    <w:lvl w:ilvl="6" w:tplc="70616345" w:tentative="1">
      <w:start w:val="1"/>
      <w:numFmt w:val="decimal"/>
      <w:lvlText w:val="%7."/>
      <w:lvlJc w:val="left"/>
      <w:pPr>
        <w:ind w:left="5040" w:hanging="360"/>
      </w:pPr>
    </w:lvl>
    <w:lvl w:ilvl="7" w:tplc="70616345" w:tentative="1">
      <w:start w:val="1"/>
      <w:numFmt w:val="lowerLetter"/>
      <w:lvlText w:val="%8."/>
      <w:lvlJc w:val="left"/>
      <w:pPr>
        <w:ind w:left="5760" w:hanging="360"/>
      </w:pPr>
    </w:lvl>
    <w:lvl w:ilvl="8" w:tplc="70616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5">
    <w:multiLevelType w:val="hybridMultilevel"/>
    <w:lvl w:ilvl="0" w:tplc="62358447">
      <w:start w:val="1"/>
      <w:numFmt w:val="decimal"/>
      <w:lvlText w:val="%1."/>
      <w:lvlJc w:val="left"/>
      <w:pPr>
        <w:ind w:left="720" w:hanging="360"/>
      </w:pPr>
    </w:lvl>
    <w:lvl w:ilvl="1" w:tplc="62358447" w:tentative="1">
      <w:start w:val="1"/>
      <w:numFmt w:val="lowerLetter"/>
      <w:lvlText w:val="%2."/>
      <w:lvlJc w:val="left"/>
      <w:pPr>
        <w:ind w:left="1440" w:hanging="360"/>
      </w:pPr>
    </w:lvl>
    <w:lvl w:ilvl="2" w:tplc="62358447" w:tentative="1">
      <w:start w:val="1"/>
      <w:numFmt w:val="lowerRoman"/>
      <w:lvlText w:val="%3."/>
      <w:lvlJc w:val="right"/>
      <w:pPr>
        <w:ind w:left="2160" w:hanging="180"/>
      </w:pPr>
    </w:lvl>
    <w:lvl w:ilvl="3" w:tplc="62358447" w:tentative="1">
      <w:start w:val="1"/>
      <w:numFmt w:val="decimal"/>
      <w:lvlText w:val="%4."/>
      <w:lvlJc w:val="left"/>
      <w:pPr>
        <w:ind w:left="2880" w:hanging="360"/>
      </w:pPr>
    </w:lvl>
    <w:lvl w:ilvl="4" w:tplc="62358447" w:tentative="1">
      <w:start w:val="1"/>
      <w:numFmt w:val="lowerLetter"/>
      <w:lvlText w:val="%5."/>
      <w:lvlJc w:val="left"/>
      <w:pPr>
        <w:ind w:left="3600" w:hanging="360"/>
      </w:pPr>
    </w:lvl>
    <w:lvl w:ilvl="5" w:tplc="62358447" w:tentative="1">
      <w:start w:val="1"/>
      <w:numFmt w:val="lowerRoman"/>
      <w:lvlText w:val="%6."/>
      <w:lvlJc w:val="right"/>
      <w:pPr>
        <w:ind w:left="4320" w:hanging="180"/>
      </w:pPr>
    </w:lvl>
    <w:lvl w:ilvl="6" w:tplc="62358447" w:tentative="1">
      <w:start w:val="1"/>
      <w:numFmt w:val="decimal"/>
      <w:lvlText w:val="%7."/>
      <w:lvlJc w:val="left"/>
      <w:pPr>
        <w:ind w:left="5040" w:hanging="360"/>
      </w:pPr>
    </w:lvl>
    <w:lvl w:ilvl="7" w:tplc="62358447" w:tentative="1">
      <w:start w:val="1"/>
      <w:numFmt w:val="lowerLetter"/>
      <w:lvlText w:val="%8."/>
      <w:lvlJc w:val="left"/>
      <w:pPr>
        <w:ind w:left="5760" w:hanging="360"/>
      </w:pPr>
    </w:lvl>
    <w:lvl w:ilvl="8" w:tplc="6235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4">
    <w:multiLevelType w:val="hybridMultilevel"/>
    <w:lvl w:ilvl="0" w:tplc="31128650">
      <w:start w:val="1"/>
      <w:numFmt w:val="decimal"/>
      <w:lvlText w:val="%1."/>
      <w:lvlJc w:val="left"/>
      <w:pPr>
        <w:ind w:left="720" w:hanging="360"/>
      </w:pPr>
    </w:lvl>
    <w:lvl w:ilvl="1" w:tplc="31128650" w:tentative="1">
      <w:start w:val="1"/>
      <w:numFmt w:val="lowerLetter"/>
      <w:lvlText w:val="%2."/>
      <w:lvlJc w:val="left"/>
      <w:pPr>
        <w:ind w:left="1440" w:hanging="360"/>
      </w:pPr>
    </w:lvl>
    <w:lvl w:ilvl="2" w:tplc="31128650" w:tentative="1">
      <w:start w:val="1"/>
      <w:numFmt w:val="lowerRoman"/>
      <w:lvlText w:val="%3."/>
      <w:lvlJc w:val="right"/>
      <w:pPr>
        <w:ind w:left="2160" w:hanging="180"/>
      </w:pPr>
    </w:lvl>
    <w:lvl w:ilvl="3" w:tplc="31128650" w:tentative="1">
      <w:start w:val="1"/>
      <w:numFmt w:val="decimal"/>
      <w:lvlText w:val="%4."/>
      <w:lvlJc w:val="left"/>
      <w:pPr>
        <w:ind w:left="2880" w:hanging="360"/>
      </w:pPr>
    </w:lvl>
    <w:lvl w:ilvl="4" w:tplc="31128650" w:tentative="1">
      <w:start w:val="1"/>
      <w:numFmt w:val="lowerLetter"/>
      <w:lvlText w:val="%5."/>
      <w:lvlJc w:val="left"/>
      <w:pPr>
        <w:ind w:left="3600" w:hanging="360"/>
      </w:pPr>
    </w:lvl>
    <w:lvl w:ilvl="5" w:tplc="31128650" w:tentative="1">
      <w:start w:val="1"/>
      <w:numFmt w:val="lowerRoman"/>
      <w:lvlText w:val="%6."/>
      <w:lvlJc w:val="right"/>
      <w:pPr>
        <w:ind w:left="4320" w:hanging="180"/>
      </w:pPr>
    </w:lvl>
    <w:lvl w:ilvl="6" w:tplc="31128650" w:tentative="1">
      <w:start w:val="1"/>
      <w:numFmt w:val="decimal"/>
      <w:lvlText w:val="%7."/>
      <w:lvlJc w:val="left"/>
      <w:pPr>
        <w:ind w:left="5040" w:hanging="360"/>
      </w:pPr>
    </w:lvl>
    <w:lvl w:ilvl="7" w:tplc="31128650" w:tentative="1">
      <w:start w:val="1"/>
      <w:numFmt w:val="lowerLetter"/>
      <w:lvlText w:val="%8."/>
      <w:lvlJc w:val="left"/>
      <w:pPr>
        <w:ind w:left="5760" w:hanging="360"/>
      </w:pPr>
    </w:lvl>
    <w:lvl w:ilvl="8" w:tplc="3112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3">
    <w:multiLevelType w:val="hybridMultilevel"/>
    <w:lvl w:ilvl="0" w:tplc="16362228">
      <w:start w:val="1"/>
      <w:numFmt w:val="decimal"/>
      <w:lvlText w:val="%1."/>
      <w:lvlJc w:val="left"/>
      <w:pPr>
        <w:ind w:left="720" w:hanging="360"/>
      </w:pPr>
    </w:lvl>
    <w:lvl w:ilvl="1" w:tplc="16362228" w:tentative="1">
      <w:start w:val="1"/>
      <w:numFmt w:val="lowerLetter"/>
      <w:lvlText w:val="%2."/>
      <w:lvlJc w:val="left"/>
      <w:pPr>
        <w:ind w:left="1440" w:hanging="360"/>
      </w:pPr>
    </w:lvl>
    <w:lvl w:ilvl="2" w:tplc="16362228" w:tentative="1">
      <w:start w:val="1"/>
      <w:numFmt w:val="lowerRoman"/>
      <w:lvlText w:val="%3."/>
      <w:lvlJc w:val="right"/>
      <w:pPr>
        <w:ind w:left="2160" w:hanging="180"/>
      </w:pPr>
    </w:lvl>
    <w:lvl w:ilvl="3" w:tplc="16362228" w:tentative="1">
      <w:start w:val="1"/>
      <w:numFmt w:val="decimal"/>
      <w:lvlText w:val="%4."/>
      <w:lvlJc w:val="left"/>
      <w:pPr>
        <w:ind w:left="2880" w:hanging="360"/>
      </w:pPr>
    </w:lvl>
    <w:lvl w:ilvl="4" w:tplc="16362228" w:tentative="1">
      <w:start w:val="1"/>
      <w:numFmt w:val="lowerLetter"/>
      <w:lvlText w:val="%5."/>
      <w:lvlJc w:val="left"/>
      <w:pPr>
        <w:ind w:left="3600" w:hanging="360"/>
      </w:pPr>
    </w:lvl>
    <w:lvl w:ilvl="5" w:tplc="16362228" w:tentative="1">
      <w:start w:val="1"/>
      <w:numFmt w:val="lowerRoman"/>
      <w:lvlText w:val="%6."/>
      <w:lvlJc w:val="right"/>
      <w:pPr>
        <w:ind w:left="4320" w:hanging="180"/>
      </w:pPr>
    </w:lvl>
    <w:lvl w:ilvl="6" w:tplc="16362228" w:tentative="1">
      <w:start w:val="1"/>
      <w:numFmt w:val="decimal"/>
      <w:lvlText w:val="%7."/>
      <w:lvlJc w:val="left"/>
      <w:pPr>
        <w:ind w:left="5040" w:hanging="360"/>
      </w:pPr>
    </w:lvl>
    <w:lvl w:ilvl="7" w:tplc="16362228" w:tentative="1">
      <w:start w:val="1"/>
      <w:numFmt w:val="lowerLetter"/>
      <w:lvlText w:val="%8."/>
      <w:lvlJc w:val="left"/>
      <w:pPr>
        <w:ind w:left="5760" w:hanging="360"/>
      </w:pPr>
    </w:lvl>
    <w:lvl w:ilvl="8" w:tplc="16362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2">
    <w:multiLevelType w:val="hybridMultilevel"/>
    <w:lvl w:ilvl="0" w:tplc="82118999">
      <w:start w:val="1"/>
      <w:numFmt w:val="decimal"/>
      <w:lvlText w:val="%1."/>
      <w:lvlJc w:val="left"/>
      <w:pPr>
        <w:ind w:left="720" w:hanging="360"/>
      </w:pPr>
    </w:lvl>
    <w:lvl w:ilvl="1" w:tplc="82118999" w:tentative="1">
      <w:start w:val="1"/>
      <w:numFmt w:val="lowerLetter"/>
      <w:lvlText w:val="%2."/>
      <w:lvlJc w:val="left"/>
      <w:pPr>
        <w:ind w:left="1440" w:hanging="360"/>
      </w:pPr>
    </w:lvl>
    <w:lvl w:ilvl="2" w:tplc="82118999" w:tentative="1">
      <w:start w:val="1"/>
      <w:numFmt w:val="lowerRoman"/>
      <w:lvlText w:val="%3."/>
      <w:lvlJc w:val="right"/>
      <w:pPr>
        <w:ind w:left="2160" w:hanging="180"/>
      </w:pPr>
    </w:lvl>
    <w:lvl w:ilvl="3" w:tplc="82118999" w:tentative="1">
      <w:start w:val="1"/>
      <w:numFmt w:val="decimal"/>
      <w:lvlText w:val="%4."/>
      <w:lvlJc w:val="left"/>
      <w:pPr>
        <w:ind w:left="2880" w:hanging="360"/>
      </w:pPr>
    </w:lvl>
    <w:lvl w:ilvl="4" w:tplc="82118999" w:tentative="1">
      <w:start w:val="1"/>
      <w:numFmt w:val="lowerLetter"/>
      <w:lvlText w:val="%5."/>
      <w:lvlJc w:val="left"/>
      <w:pPr>
        <w:ind w:left="3600" w:hanging="360"/>
      </w:pPr>
    </w:lvl>
    <w:lvl w:ilvl="5" w:tplc="82118999" w:tentative="1">
      <w:start w:val="1"/>
      <w:numFmt w:val="lowerRoman"/>
      <w:lvlText w:val="%6."/>
      <w:lvlJc w:val="right"/>
      <w:pPr>
        <w:ind w:left="4320" w:hanging="180"/>
      </w:pPr>
    </w:lvl>
    <w:lvl w:ilvl="6" w:tplc="82118999" w:tentative="1">
      <w:start w:val="1"/>
      <w:numFmt w:val="decimal"/>
      <w:lvlText w:val="%7."/>
      <w:lvlJc w:val="left"/>
      <w:pPr>
        <w:ind w:left="5040" w:hanging="360"/>
      </w:pPr>
    </w:lvl>
    <w:lvl w:ilvl="7" w:tplc="82118999" w:tentative="1">
      <w:start w:val="1"/>
      <w:numFmt w:val="lowerLetter"/>
      <w:lvlText w:val="%8."/>
      <w:lvlJc w:val="left"/>
      <w:pPr>
        <w:ind w:left="5760" w:hanging="360"/>
      </w:pPr>
    </w:lvl>
    <w:lvl w:ilvl="8" w:tplc="821189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1">
    <w:multiLevelType w:val="hybridMultilevel"/>
    <w:lvl w:ilvl="0" w:tplc="19995507">
      <w:start w:val="1"/>
      <w:numFmt w:val="decimal"/>
      <w:lvlText w:val="%1."/>
      <w:lvlJc w:val="left"/>
      <w:pPr>
        <w:ind w:left="720" w:hanging="360"/>
      </w:pPr>
    </w:lvl>
    <w:lvl w:ilvl="1" w:tplc="19995507" w:tentative="1">
      <w:start w:val="1"/>
      <w:numFmt w:val="lowerLetter"/>
      <w:lvlText w:val="%2."/>
      <w:lvlJc w:val="left"/>
      <w:pPr>
        <w:ind w:left="1440" w:hanging="360"/>
      </w:pPr>
    </w:lvl>
    <w:lvl w:ilvl="2" w:tplc="19995507" w:tentative="1">
      <w:start w:val="1"/>
      <w:numFmt w:val="lowerRoman"/>
      <w:lvlText w:val="%3."/>
      <w:lvlJc w:val="right"/>
      <w:pPr>
        <w:ind w:left="2160" w:hanging="180"/>
      </w:pPr>
    </w:lvl>
    <w:lvl w:ilvl="3" w:tplc="19995507" w:tentative="1">
      <w:start w:val="1"/>
      <w:numFmt w:val="decimal"/>
      <w:lvlText w:val="%4."/>
      <w:lvlJc w:val="left"/>
      <w:pPr>
        <w:ind w:left="2880" w:hanging="360"/>
      </w:pPr>
    </w:lvl>
    <w:lvl w:ilvl="4" w:tplc="19995507" w:tentative="1">
      <w:start w:val="1"/>
      <w:numFmt w:val="lowerLetter"/>
      <w:lvlText w:val="%5."/>
      <w:lvlJc w:val="left"/>
      <w:pPr>
        <w:ind w:left="3600" w:hanging="360"/>
      </w:pPr>
    </w:lvl>
    <w:lvl w:ilvl="5" w:tplc="19995507" w:tentative="1">
      <w:start w:val="1"/>
      <w:numFmt w:val="lowerRoman"/>
      <w:lvlText w:val="%6."/>
      <w:lvlJc w:val="right"/>
      <w:pPr>
        <w:ind w:left="4320" w:hanging="180"/>
      </w:pPr>
    </w:lvl>
    <w:lvl w:ilvl="6" w:tplc="19995507" w:tentative="1">
      <w:start w:val="1"/>
      <w:numFmt w:val="decimal"/>
      <w:lvlText w:val="%7."/>
      <w:lvlJc w:val="left"/>
      <w:pPr>
        <w:ind w:left="5040" w:hanging="360"/>
      </w:pPr>
    </w:lvl>
    <w:lvl w:ilvl="7" w:tplc="19995507" w:tentative="1">
      <w:start w:val="1"/>
      <w:numFmt w:val="lowerLetter"/>
      <w:lvlText w:val="%8."/>
      <w:lvlJc w:val="left"/>
      <w:pPr>
        <w:ind w:left="5760" w:hanging="360"/>
      </w:pPr>
    </w:lvl>
    <w:lvl w:ilvl="8" w:tplc="19995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30">
    <w:multiLevelType w:val="hybridMultilevel"/>
    <w:lvl w:ilvl="0" w:tplc="97421132">
      <w:start w:val="1"/>
      <w:numFmt w:val="decimal"/>
      <w:lvlText w:val="%1."/>
      <w:lvlJc w:val="left"/>
      <w:pPr>
        <w:ind w:left="720" w:hanging="360"/>
      </w:pPr>
    </w:lvl>
    <w:lvl w:ilvl="1" w:tplc="97421132" w:tentative="1">
      <w:start w:val="1"/>
      <w:numFmt w:val="lowerLetter"/>
      <w:lvlText w:val="%2."/>
      <w:lvlJc w:val="left"/>
      <w:pPr>
        <w:ind w:left="1440" w:hanging="360"/>
      </w:pPr>
    </w:lvl>
    <w:lvl w:ilvl="2" w:tplc="97421132" w:tentative="1">
      <w:start w:val="1"/>
      <w:numFmt w:val="lowerRoman"/>
      <w:lvlText w:val="%3."/>
      <w:lvlJc w:val="right"/>
      <w:pPr>
        <w:ind w:left="2160" w:hanging="180"/>
      </w:pPr>
    </w:lvl>
    <w:lvl w:ilvl="3" w:tplc="97421132" w:tentative="1">
      <w:start w:val="1"/>
      <w:numFmt w:val="decimal"/>
      <w:lvlText w:val="%4."/>
      <w:lvlJc w:val="left"/>
      <w:pPr>
        <w:ind w:left="2880" w:hanging="360"/>
      </w:pPr>
    </w:lvl>
    <w:lvl w:ilvl="4" w:tplc="97421132" w:tentative="1">
      <w:start w:val="1"/>
      <w:numFmt w:val="lowerLetter"/>
      <w:lvlText w:val="%5."/>
      <w:lvlJc w:val="left"/>
      <w:pPr>
        <w:ind w:left="3600" w:hanging="360"/>
      </w:pPr>
    </w:lvl>
    <w:lvl w:ilvl="5" w:tplc="97421132" w:tentative="1">
      <w:start w:val="1"/>
      <w:numFmt w:val="lowerRoman"/>
      <w:lvlText w:val="%6."/>
      <w:lvlJc w:val="right"/>
      <w:pPr>
        <w:ind w:left="4320" w:hanging="180"/>
      </w:pPr>
    </w:lvl>
    <w:lvl w:ilvl="6" w:tplc="97421132" w:tentative="1">
      <w:start w:val="1"/>
      <w:numFmt w:val="decimal"/>
      <w:lvlText w:val="%7."/>
      <w:lvlJc w:val="left"/>
      <w:pPr>
        <w:ind w:left="5040" w:hanging="360"/>
      </w:pPr>
    </w:lvl>
    <w:lvl w:ilvl="7" w:tplc="97421132" w:tentative="1">
      <w:start w:val="1"/>
      <w:numFmt w:val="lowerLetter"/>
      <w:lvlText w:val="%8."/>
      <w:lvlJc w:val="left"/>
      <w:pPr>
        <w:ind w:left="5760" w:hanging="360"/>
      </w:pPr>
    </w:lvl>
    <w:lvl w:ilvl="8" w:tplc="9742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9">
    <w:multiLevelType w:val="hybridMultilevel"/>
    <w:lvl w:ilvl="0" w:tplc="17533578">
      <w:start w:val="1"/>
      <w:numFmt w:val="decimal"/>
      <w:lvlText w:val="%1."/>
      <w:lvlJc w:val="left"/>
      <w:pPr>
        <w:ind w:left="720" w:hanging="360"/>
      </w:pPr>
    </w:lvl>
    <w:lvl w:ilvl="1" w:tplc="17533578" w:tentative="1">
      <w:start w:val="1"/>
      <w:numFmt w:val="lowerLetter"/>
      <w:lvlText w:val="%2."/>
      <w:lvlJc w:val="left"/>
      <w:pPr>
        <w:ind w:left="1440" w:hanging="360"/>
      </w:pPr>
    </w:lvl>
    <w:lvl w:ilvl="2" w:tplc="17533578" w:tentative="1">
      <w:start w:val="1"/>
      <w:numFmt w:val="lowerRoman"/>
      <w:lvlText w:val="%3."/>
      <w:lvlJc w:val="right"/>
      <w:pPr>
        <w:ind w:left="2160" w:hanging="180"/>
      </w:pPr>
    </w:lvl>
    <w:lvl w:ilvl="3" w:tplc="17533578" w:tentative="1">
      <w:start w:val="1"/>
      <w:numFmt w:val="decimal"/>
      <w:lvlText w:val="%4."/>
      <w:lvlJc w:val="left"/>
      <w:pPr>
        <w:ind w:left="2880" w:hanging="360"/>
      </w:pPr>
    </w:lvl>
    <w:lvl w:ilvl="4" w:tplc="17533578" w:tentative="1">
      <w:start w:val="1"/>
      <w:numFmt w:val="lowerLetter"/>
      <w:lvlText w:val="%5."/>
      <w:lvlJc w:val="left"/>
      <w:pPr>
        <w:ind w:left="3600" w:hanging="360"/>
      </w:pPr>
    </w:lvl>
    <w:lvl w:ilvl="5" w:tplc="17533578" w:tentative="1">
      <w:start w:val="1"/>
      <w:numFmt w:val="lowerRoman"/>
      <w:lvlText w:val="%6."/>
      <w:lvlJc w:val="right"/>
      <w:pPr>
        <w:ind w:left="4320" w:hanging="180"/>
      </w:pPr>
    </w:lvl>
    <w:lvl w:ilvl="6" w:tplc="17533578" w:tentative="1">
      <w:start w:val="1"/>
      <w:numFmt w:val="decimal"/>
      <w:lvlText w:val="%7."/>
      <w:lvlJc w:val="left"/>
      <w:pPr>
        <w:ind w:left="5040" w:hanging="360"/>
      </w:pPr>
    </w:lvl>
    <w:lvl w:ilvl="7" w:tplc="17533578" w:tentative="1">
      <w:start w:val="1"/>
      <w:numFmt w:val="lowerLetter"/>
      <w:lvlText w:val="%8."/>
      <w:lvlJc w:val="left"/>
      <w:pPr>
        <w:ind w:left="5760" w:hanging="360"/>
      </w:pPr>
    </w:lvl>
    <w:lvl w:ilvl="8" w:tplc="17533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8">
    <w:multiLevelType w:val="hybridMultilevel"/>
    <w:lvl w:ilvl="0" w:tplc="49807848">
      <w:start w:val="1"/>
      <w:numFmt w:val="decimal"/>
      <w:lvlText w:val="%1."/>
      <w:lvlJc w:val="left"/>
      <w:pPr>
        <w:ind w:left="720" w:hanging="360"/>
      </w:pPr>
    </w:lvl>
    <w:lvl w:ilvl="1" w:tplc="49807848" w:tentative="1">
      <w:start w:val="1"/>
      <w:numFmt w:val="lowerLetter"/>
      <w:lvlText w:val="%2."/>
      <w:lvlJc w:val="left"/>
      <w:pPr>
        <w:ind w:left="1440" w:hanging="360"/>
      </w:pPr>
    </w:lvl>
    <w:lvl w:ilvl="2" w:tplc="49807848" w:tentative="1">
      <w:start w:val="1"/>
      <w:numFmt w:val="lowerRoman"/>
      <w:lvlText w:val="%3."/>
      <w:lvlJc w:val="right"/>
      <w:pPr>
        <w:ind w:left="2160" w:hanging="180"/>
      </w:pPr>
    </w:lvl>
    <w:lvl w:ilvl="3" w:tplc="49807848" w:tentative="1">
      <w:start w:val="1"/>
      <w:numFmt w:val="decimal"/>
      <w:lvlText w:val="%4."/>
      <w:lvlJc w:val="left"/>
      <w:pPr>
        <w:ind w:left="2880" w:hanging="360"/>
      </w:pPr>
    </w:lvl>
    <w:lvl w:ilvl="4" w:tplc="49807848" w:tentative="1">
      <w:start w:val="1"/>
      <w:numFmt w:val="lowerLetter"/>
      <w:lvlText w:val="%5."/>
      <w:lvlJc w:val="left"/>
      <w:pPr>
        <w:ind w:left="3600" w:hanging="360"/>
      </w:pPr>
    </w:lvl>
    <w:lvl w:ilvl="5" w:tplc="49807848" w:tentative="1">
      <w:start w:val="1"/>
      <w:numFmt w:val="lowerRoman"/>
      <w:lvlText w:val="%6."/>
      <w:lvlJc w:val="right"/>
      <w:pPr>
        <w:ind w:left="4320" w:hanging="180"/>
      </w:pPr>
    </w:lvl>
    <w:lvl w:ilvl="6" w:tplc="49807848" w:tentative="1">
      <w:start w:val="1"/>
      <w:numFmt w:val="decimal"/>
      <w:lvlText w:val="%7."/>
      <w:lvlJc w:val="left"/>
      <w:pPr>
        <w:ind w:left="5040" w:hanging="360"/>
      </w:pPr>
    </w:lvl>
    <w:lvl w:ilvl="7" w:tplc="49807848" w:tentative="1">
      <w:start w:val="1"/>
      <w:numFmt w:val="lowerLetter"/>
      <w:lvlText w:val="%8."/>
      <w:lvlJc w:val="left"/>
      <w:pPr>
        <w:ind w:left="5760" w:hanging="360"/>
      </w:pPr>
    </w:lvl>
    <w:lvl w:ilvl="8" w:tplc="49807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7">
    <w:multiLevelType w:val="hybridMultilevel"/>
    <w:lvl w:ilvl="0" w:tplc="73920421">
      <w:start w:val="1"/>
      <w:numFmt w:val="decimal"/>
      <w:lvlText w:val="%1."/>
      <w:lvlJc w:val="left"/>
      <w:pPr>
        <w:ind w:left="720" w:hanging="360"/>
      </w:pPr>
    </w:lvl>
    <w:lvl w:ilvl="1" w:tplc="73920421" w:tentative="1">
      <w:start w:val="1"/>
      <w:numFmt w:val="lowerLetter"/>
      <w:lvlText w:val="%2."/>
      <w:lvlJc w:val="left"/>
      <w:pPr>
        <w:ind w:left="1440" w:hanging="360"/>
      </w:pPr>
    </w:lvl>
    <w:lvl w:ilvl="2" w:tplc="73920421" w:tentative="1">
      <w:start w:val="1"/>
      <w:numFmt w:val="lowerRoman"/>
      <w:lvlText w:val="%3."/>
      <w:lvlJc w:val="right"/>
      <w:pPr>
        <w:ind w:left="2160" w:hanging="180"/>
      </w:pPr>
    </w:lvl>
    <w:lvl w:ilvl="3" w:tplc="73920421" w:tentative="1">
      <w:start w:val="1"/>
      <w:numFmt w:val="decimal"/>
      <w:lvlText w:val="%4."/>
      <w:lvlJc w:val="left"/>
      <w:pPr>
        <w:ind w:left="2880" w:hanging="360"/>
      </w:pPr>
    </w:lvl>
    <w:lvl w:ilvl="4" w:tplc="73920421" w:tentative="1">
      <w:start w:val="1"/>
      <w:numFmt w:val="lowerLetter"/>
      <w:lvlText w:val="%5."/>
      <w:lvlJc w:val="left"/>
      <w:pPr>
        <w:ind w:left="3600" w:hanging="360"/>
      </w:pPr>
    </w:lvl>
    <w:lvl w:ilvl="5" w:tplc="73920421" w:tentative="1">
      <w:start w:val="1"/>
      <w:numFmt w:val="lowerRoman"/>
      <w:lvlText w:val="%6."/>
      <w:lvlJc w:val="right"/>
      <w:pPr>
        <w:ind w:left="4320" w:hanging="180"/>
      </w:pPr>
    </w:lvl>
    <w:lvl w:ilvl="6" w:tplc="73920421" w:tentative="1">
      <w:start w:val="1"/>
      <w:numFmt w:val="decimal"/>
      <w:lvlText w:val="%7."/>
      <w:lvlJc w:val="left"/>
      <w:pPr>
        <w:ind w:left="5040" w:hanging="360"/>
      </w:pPr>
    </w:lvl>
    <w:lvl w:ilvl="7" w:tplc="73920421" w:tentative="1">
      <w:start w:val="1"/>
      <w:numFmt w:val="lowerLetter"/>
      <w:lvlText w:val="%8."/>
      <w:lvlJc w:val="left"/>
      <w:pPr>
        <w:ind w:left="5760" w:hanging="360"/>
      </w:pPr>
    </w:lvl>
    <w:lvl w:ilvl="8" w:tplc="73920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6">
    <w:multiLevelType w:val="hybridMultilevel"/>
    <w:lvl w:ilvl="0" w:tplc="67961499">
      <w:start w:val="1"/>
      <w:numFmt w:val="decimal"/>
      <w:lvlText w:val="%1."/>
      <w:lvlJc w:val="left"/>
      <w:pPr>
        <w:ind w:left="720" w:hanging="360"/>
      </w:pPr>
    </w:lvl>
    <w:lvl w:ilvl="1" w:tplc="67961499" w:tentative="1">
      <w:start w:val="1"/>
      <w:numFmt w:val="lowerLetter"/>
      <w:lvlText w:val="%2."/>
      <w:lvlJc w:val="left"/>
      <w:pPr>
        <w:ind w:left="1440" w:hanging="360"/>
      </w:pPr>
    </w:lvl>
    <w:lvl w:ilvl="2" w:tplc="67961499" w:tentative="1">
      <w:start w:val="1"/>
      <w:numFmt w:val="lowerRoman"/>
      <w:lvlText w:val="%3."/>
      <w:lvlJc w:val="right"/>
      <w:pPr>
        <w:ind w:left="2160" w:hanging="180"/>
      </w:pPr>
    </w:lvl>
    <w:lvl w:ilvl="3" w:tplc="67961499" w:tentative="1">
      <w:start w:val="1"/>
      <w:numFmt w:val="decimal"/>
      <w:lvlText w:val="%4."/>
      <w:lvlJc w:val="left"/>
      <w:pPr>
        <w:ind w:left="2880" w:hanging="360"/>
      </w:pPr>
    </w:lvl>
    <w:lvl w:ilvl="4" w:tplc="67961499" w:tentative="1">
      <w:start w:val="1"/>
      <w:numFmt w:val="lowerLetter"/>
      <w:lvlText w:val="%5."/>
      <w:lvlJc w:val="left"/>
      <w:pPr>
        <w:ind w:left="3600" w:hanging="360"/>
      </w:pPr>
    </w:lvl>
    <w:lvl w:ilvl="5" w:tplc="67961499" w:tentative="1">
      <w:start w:val="1"/>
      <w:numFmt w:val="lowerRoman"/>
      <w:lvlText w:val="%6."/>
      <w:lvlJc w:val="right"/>
      <w:pPr>
        <w:ind w:left="4320" w:hanging="180"/>
      </w:pPr>
    </w:lvl>
    <w:lvl w:ilvl="6" w:tplc="67961499" w:tentative="1">
      <w:start w:val="1"/>
      <w:numFmt w:val="decimal"/>
      <w:lvlText w:val="%7."/>
      <w:lvlJc w:val="left"/>
      <w:pPr>
        <w:ind w:left="5040" w:hanging="360"/>
      </w:pPr>
    </w:lvl>
    <w:lvl w:ilvl="7" w:tplc="67961499" w:tentative="1">
      <w:start w:val="1"/>
      <w:numFmt w:val="lowerLetter"/>
      <w:lvlText w:val="%8."/>
      <w:lvlJc w:val="left"/>
      <w:pPr>
        <w:ind w:left="5760" w:hanging="360"/>
      </w:pPr>
    </w:lvl>
    <w:lvl w:ilvl="8" w:tplc="67961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5">
    <w:multiLevelType w:val="hybridMultilevel"/>
    <w:lvl w:ilvl="0" w:tplc="44820941">
      <w:start w:val="1"/>
      <w:numFmt w:val="decimal"/>
      <w:lvlText w:val="%1."/>
      <w:lvlJc w:val="left"/>
      <w:pPr>
        <w:ind w:left="720" w:hanging="360"/>
      </w:pPr>
    </w:lvl>
    <w:lvl w:ilvl="1" w:tplc="44820941" w:tentative="1">
      <w:start w:val="1"/>
      <w:numFmt w:val="lowerLetter"/>
      <w:lvlText w:val="%2."/>
      <w:lvlJc w:val="left"/>
      <w:pPr>
        <w:ind w:left="1440" w:hanging="360"/>
      </w:pPr>
    </w:lvl>
    <w:lvl w:ilvl="2" w:tplc="44820941" w:tentative="1">
      <w:start w:val="1"/>
      <w:numFmt w:val="lowerRoman"/>
      <w:lvlText w:val="%3."/>
      <w:lvlJc w:val="right"/>
      <w:pPr>
        <w:ind w:left="2160" w:hanging="180"/>
      </w:pPr>
    </w:lvl>
    <w:lvl w:ilvl="3" w:tplc="44820941" w:tentative="1">
      <w:start w:val="1"/>
      <w:numFmt w:val="decimal"/>
      <w:lvlText w:val="%4."/>
      <w:lvlJc w:val="left"/>
      <w:pPr>
        <w:ind w:left="2880" w:hanging="360"/>
      </w:pPr>
    </w:lvl>
    <w:lvl w:ilvl="4" w:tplc="44820941" w:tentative="1">
      <w:start w:val="1"/>
      <w:numFmt w:val="lowerLetter"/>
      <w:lvlText w:val="%5."/>
      <w:lvlJc w:val="left"/>
      <w:pPr>
        <w:ind w:left="3600" w:hanging="360"/>
      </w:pPr>
    </w:lvl>
    <w:lvl w:ilvl="5" w:tplc="44820941" w:tentative="1">
      <w:start w:val="1"/>
      <w:numFmt w:val="lowerRoman"/>
      <w:lvlText w:val="%6."/>
      <w:lvlJc w:val="right"/>
      <w:pPr>
        <w:ind w:left="4320" w:hanging="180"/>
      </w:pPr>
    </w:lvl>
    <w:lvl w:ilvl="6" w:tplc="44820941" w:tentative="1">
      <w:start w:val="1"/>
      <w:numFmt w:val="decimal"/>
      <w:lvlText w:val="%7."/>
      <w:lvlJc w:val="left"/>
      <w:pPr>
        <w:ind w:left="5040" w:hanging="360"/>
      </w:pPr>
    </w:lvl>
    <w:lvl w:ilvl="7" w:tplc="44820941" w:tentative="1">
      <w:start w:val="1"/>
      <w:numFmt w:val="lowerLetter"/>
      <w:lvlText w:val="%8."/>
      <w:lvlJc w:val="left"/>
      <w:pPr>
        <w:ind w:left="5760" w:hanging="360"/>
      </w:pPr>
    </w:lvl>
    <w:lvl w:ilvl="8" w:tplc="4482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4">
    <w:multiLevelType w:val="hybridMultilevel"/>
    <w:lvl w:ilvl="0" w:tplc="70993154">
      <w:start w:val="1"/>
      <w:numFmt w:val="decimal"/>
      <w:lvlText w:val="%1."/>
      <w:lvlJc w:val="left"/>
      <w:pPr>
        <w:ind w:left="720" w:hanging="360"/>
      </w:pPr>
    </w:lvl>
    <w:lvl w:ilvl="1" w:tplc="70993154" w:tentative="1">
      <w:start w:val="1"/>
      <w:numFmt w:val="lowerLetter"/>
      <w:lvlText w:val="%2."/>
      <w:lvlJc w:val="left"/>
      <w:pPr>
        <w:ind w:left="1440" w:hanging="360"/>
      </w:pPr>
    </w:lvl>
    <w:lvl w:ilvl="2" w:tplc="70993154" w:tentative="1">
      <w:start w:val="1"/>
      <w:numFmt w:val="lowerRoman"/>
      <w:lvlText w:val="%3."/>
      <w:lvlJc w:val="right"/>
      <w:pPr>
        <w:ind w:left="2160" w:hanging="180"/>
      </w:pPr>
    </w:lvl>
    <w:lvl w:ilvl="3" w:tplc="70993154" w:tentative="1">
      <w:start w:val="1"/>
      <w:numFmt w:val="decimal"/>
      <w:lvlText w:val="%4."/>
      <w:lvlJc w:val="left"/>
      <w:pPr>
        <w:ind w:left="2880" w:hanging="360"/>
      </w:pPr>
    </w:lvl>
    <w:lvl w:ilvl="4" w:tplc="70993154" w:tentative="1">
      <w:start w:val="1"/>
      <w:numFmt w:val="lowerLetter"/>
      <w:lvlText w:val="%5."/>
      <w:lvlJc w:val="left"/>
      <w:pPr>
        <w:ind w:left="3600" w:hanging="360"/>
      </w:pPr>
    </w:lvl>
    <w:lvl w:ilvl="5" w:tplc="70993154" w:tentative="1">
      <w:start w:val="1"/>
      <w:numFmt w:val="lowerRoman"/>
      <w:lvlText w:val="%6."/>
      <w:lvlJc w:val="right"/>
      <w:pPr>
        <w:ind w:left="4320" w:hanging="180"/>
      </w:pPr>
    </w:lvl>
    <w:lvl w:ilvl="6" w:tplc="70993154" w:tentative="1">
      <w:start w:val="1"/>
      <w:numFmt w:val="decimal"/>
      <w:lvlText w:val="%7."/>
      <w:lvlJc w:val="left"/>
      <w:pPr>
        <w:ind w:left="5040" w:hanging="360"/>
      </w:pPr>
    </w:lvl>
    <w:lvl w:ilvl="7" w:tplc="70993154" w:tentative="1">
      <w:start w:val="1"/>
      <w:numFmt w:val="lowerLetter"/>
      <w:lvlText w:val="%8."/>
      <w:lvlJc w:val="left"/>
      <w:pPr>
        <w:ind w:left="5760" w:hanging="360"/>
      </w:pPr>
    </w:lvl>
    <w:lvl w:ilvl="8" w:tplc="70993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3">
    <w:multiLevelType w:val="hybridMultilevel"/>
    <w:lvl w:ilvl="0" w:tplc="68312583">
      <w:start w:val="1"/>
      <w:numFmt w:val="decimal"/>
      <w:lvlText w:val="%1."/>
      <w:lvlJc w:val="left"/>
      <w:pPr>
        <w:ind w:left="720" w:hanging="360"/>
      </w:pPr>
    </w:lvl>
    <w:lvl w:ilvl="1" w:tplc="68312583" w:tentative="1">
      <w:start w:val="1"/>
      <w:numFmt w:val="lowerLetter"/>
      <w:lvlText w:val="%2."/>
      <w:lvlJc w:val="left"/>
      <w:pPr>
        <w:ind w:left="1440" w:hanging="360"/>
      </w:pPr>
    </w:lvl>
    <w:lvl w:ilvl="2" w:tplc="68312583" w:tentative="1">
      <w:start w:val="1"/>
      <w:numFmt w:val="lowerRoman"/>
      <w:lvlText w:val="%3."/>
      <w:lvlJc w:val="right"/>
      <w:pPr>
        <w:ind w:left="2160" w:hanging="180"/>
      </w:pPr>
    </w:lvl>
    <w:lvl w:ilvl="3" w:tplc="68312583" w:tentative="1">
      <w:start w:val="1"/>
      <w:numFmt w:val="decimal"/>
      <w:lvlText w:val="%4."/>
      <w:lvlJc w:val="left"/>
      <w:pPr>
        <w:ind w:left="2880" w:hanging="360"/>
      </w:pPr>
    </w:lvl>
    <w:lvl w:ilvl="4" w:tplc="68312583" w:tentative="1">
      <w:start w:val="1"/>
      <w:numFmt w:val="lowerLetter"/>
      <w:lvlText w:val="%5."/>
      <w:lvlJc w:val="left"/>
      <w:pPr>
        <w:ind w:left="3600" w:hanging="360"/>
      </w:pPr>
    </w:lvl>
    <w:lvl w:ilvl="5" w:tplc="68312583" w:tentative="1">
      <w:start w:val="1"/>
      <w:numFmt w:val="lowerRoman"/>
      <w:lvlText w:val="%6."/>
      <w:lvlJc w:val="right"/>
      <w:pPr>
        <w:ind w:left="4320" w:hanging="180"/>
      </w:pPr>
    </w:lvl>
    <w:lvl w:ilvl="6" w:tplc="68312583" w:tentative="1">
      <w:start w:val="1"/>
      <w:numFmt w:val="decimal"/>
      <w:lvlText w:val="%7."/>
      <w:lvlJc w:val="left"/>
      <w:pPr>
        <w:ind w:left="5040" w:hanging="360"/>
      </w:pPr>
    </w:lvl>
    <w:lvl w:ilvl="7" w:tplc="68312583" w:tentative="1">
      <w:start w:val="1"/>
      <w:numFmt w:val="lowerLetter"/>
      <w:lvlText w:val="%8."/>
      <w:lvlJc w:val="left"/>
      <w:pPr>
        <w:ind w:left="5760" w:hanging="360"/>
      </w:pPr>
    </w:lvl>
    <w:lvl w:ilvl="8" w:tplc="68312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2">
    <w:multiLevelType w:val="hybridMultilevel"/>
    <w:lvl w:ilvl="0" w:tplc="37918641">
      <w:start w:val="1"/>
      <w:numFmt w:val="decimal"/>
      <w:lvlText w:val="%1."/>
      <w:lvlJc w:val="left"/>
      <w:pPr>
        <w:ind w:left="720" w:hanging="360"/>
      </w:pPr>
    </w:lvl>
    <w:lvl w:ilvl="1" w:tplc="37918641" w:tentative="1">
      <w:start w:val="1"/>
      <w:numFmt w:val="lowerLetter"/>
      <w:lvlText w:val="%2."/>
      <w:lvlJc w:val="left"/>
      <w:pPr>
        <w:ind w:left="1440" w:hanging="360"/>
      </w:pPr>
    </w:lvl>
    <w:lvl w:ilvl="2" w:tplc="37918641" w:tentative="1">
      <w:start w:val="1"/>
      <w:numFmt w:val="lowerRoman"/>
      <w:lvlText w:val="%3."/>
      <w:lvlJc w:val="right"/>
      <w:pPr>
        <w:ind w:left="2160" w:hanging="180"/>
      </w:pPr>
    </w:lvl>
    <w:lvl w:ilvl="3" w:tplc="37918641" w:tentative="1">
      <w:start w:val="1"/>
      <w:numFmt w:val="decimal"/>
      <w:lvlText w:val="%4."/>
      <w:lvlJc w:val="left"/>
      <w:pPr>
        <w:ind w:left="2880" w:hanging="360"/>
      </w:pPr>
    </w:lvl>
    <w:lvl w:ilvl="4" w:tplc="37918641" w:tentative="1">
      <w:start w:val="1"/>
      <w:numFmt w:val="lowerLetter"/>
      <w:lvlText w:val="%5."/>
      <w:lvlJc w:val="left"/>
      <w:pPr>
        <w:ind w:left="3600" w:hanging="360"/>
      </w:pPr>
    </w:lvl>
    <w:lvl w:ilvl="5" w:tplc="37918641" w:tentative="1">
      <w:start w:val="1"/>
      <w:numFmt w:val="lowerRoman"/>
      <w:lvlText w:val="%6."/>
      <w:lvlJc w:val="right"/>
      <w:pPr>
        <w:ind w:left="4320" w:hanging="180"/>
      </w:pPr>
    </w:lvl>
    <w:lvl w:ilvl="6" w:tplc="37918641" w:tentative="1">
      <w:start w:val="1"/>
      <w:numFmt w:val="decimal"/>
      <w:lvlText w:val="%7."/>
      <w:lvlJc w:val="left"/>
      <w:pPr>
        <w:ind w:left="5040" w:hanging="360"/>
      </w:pPr>
    </w:lvl>
    <w:lvl w:ilvl="7" w:tplc="37918641" w:tentative="1">
      <w:start w:val="1"/>
      <w:numFmt w:val="lowerLetter"/>
      <w:lvlText w:val="%8."/>
      <w:lvlJc w:val="left"/>
      <w:pPr>
        <w:ind w:left="5760" w:hanging="360"/>
      </w:pPr>
    </w:lvl>
    <w:lvl w:ilvl="8" w:tplc="37918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1">
    <w:multiLevelType w:val="hybridMultilevel"/>
    <w:lvl w:ilvl="0" w:tplc="77743350">
      <w:start w:val="1"/>
      <w:numFmt w:val="decimal"/>
      <w:lvlText w:val="%1."/>
      <w:lvlJc w:val="left"/>
      <w:pPr>
        <w:ind w:left="720" w:hanging="360"/>
      </w:pPr>
    </w:lvl>
    <w:lvl w:ilvl="1" w:tplc="77743350" w:tentative="1">
      <w:start w:val="1"/>
      <w:numFmt w:val="lowerLetter"/>
      <w:lvlText w:val="%2."/>
      <w:lvlJc w:val="left"/>
      <w:pPr>
        <w:ind w:left="1440" w:hanging="360"/>
      </w:pPr>
    </w:lvl>
    <w:lvl w:ilvl="2" w:tplc="77743350" w:tentative="1">
      <w:start w:val="1"/>
      <w:numFmt w:val="lowerRoman"/>
      <w:lvlText w:val="%3."/>
      <w:lvlJc w:val="right"/>
      <w:pPr>
        <w:ind w:left="2160" w:hanging="180"/>
      </w:pPr>
    </w:lvl>
    <w:lvl w:ilvl="3" w:tplc="77743350" w:tentative="1">
      <w:start w:val="1"/>
      <w:numFmt w:val="decimal"/>
      <w:lvlText w:val="%4."/>
      <w:lvlJc w:val="left"/>
      <w:pPr>
        <w:ind w:left="2880" w:hanging="360"/>
      </w:pPr>
    </w:lvl>
    <w:lvl w:ilvl="4" w:tplc="77743350" w:tentative="1">
      <w:start w:val="1"/>
      <w:numFmt w:val="lowerLetter"/>
      <w:lvlText w:val="%5."/>
      <w:lvlJc w:val="left"/>
      <w:pPr>
        <w:ind w:left="3600" w:hanging="360"/>
      </w:pPr>
    </w:lvl>
    <w:lvl w:ilvl="5" w:tplc="77743350" w:tentative="1">
      <w:start w:val="1"/>
      <w:numFmt w:val="lowerRoman"/>
      <w:lvlText w:val="%6."/>
      <w:lvlJc w:val="right"/>
      <w:pPr>
        <w:ind w:left="4320" w:hanging="180"/>
      </w:pPr>
    </w:lvl>
    <w:lvl w:ilvl="6" w:tplc="77743350" w:tentative="1">
      <w:start w:val="1"/>
      <w:numFmt w:val="decimal"/>
      <w:lvlText w:val="%7."/>
      <w:lvlJc w:val="left"/>
      <w:pPr>
        <w:ind w:left="5040" w:hanging="360"/>
      </w:pPr>
    </w:lvl>
    <w:lvl w:ilvl="7" w:tplc="77743350" w:tentative="1">
      <w:start w:val="1"/>
      <w:numFmt w:val="lowerLetter"/>
      <w:lvlText w:val="%8."/>
      <w:lvlJc w:val="left"/>
      <w:pPr>
        <w:ind w:left="5760" w:hanging="360"/>
      </w:pPr>
    </w:lvl>
    <w:lvl w:ilvl="8" w:tplc="77743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20">
    <w:multiLevelType w:val="hybridMultilevel"/>
    <w:lvl w:ilvl="0" w:tplc="70924035">
      <w:start w:val="1"/>
      <w:numFmt w:val="decimal"/>
      <w:lvlText w:val="%1."/>
      <w:lvlJc w:val="left"/>
      <w:pPr>
        <w:ind w:left="720" w:hanging="360"/>
      </w:pPr>
    </w:lvl>
    <w:lvl w:ilvl="1" w:tplc="70924035" w:tentative="1">
      <w:start w:val="1"/>
      <w:numFmt w:val="lowerLetter"/>
      <w:lvlText w:val="%2."/>
      <w:lvlJc w:val="left"/>
      <w:pPr>
        <w:ind w:left="1440" w:hanging="360"/>
      </w:pPr>
    </w:lvl>
    <w:lvl w:ilvl="2" w:tplc="70924035" w:tentative="1">
      <w:start w:val="1"/>
      <w:numFmt w:val="lowerRoman"/>
      <w:lvlText w:val="%3."/>
      <w:lvlJc w:val="right"/>
      <w:pPr>
        <w:ind w:left="2160" w:hanging="180"/>
      </w:pPr>
    </w:lvl>
    <w:lvl w:ilvl="3" w:tplc="70924035" w:tentative="1">
      <w:start w:val="1"/>
      <w:numFmt w:val="decimal"/>
      <w:lvlText w:val="%4."/>
      <w:lvlJc w:val="left"/>
      <w:pPr>
        <w:ind w:left="2880" w:hanging="360"/>
      </w:pPr>
    </w:lvl>
    <w:lvl w:ilvl="4" w:tplc="70924035" w:tentative="1">
      <w:start w:val="1"/>
      <w:numFmt w:val="lowerLetter"/>
      <w:lvlText w:val="%5."/>
      <w:lvlJc w:val="left"/>
      <w:pPr>
        <w:ind w:left="3600" w:hanging="360"/>
      </w:pPr>
    </w:lvl>
    <w:lvl w:ilvl="5" w:tplc="70924035" w:tentative="1">
      <w:start w:val="1"/>
      <w:numFmt w:val="lowerRoman"/>
      <w:lvlText w:val="%6."/>
      <w:lvlJc w:val="right"/>
      <w:pPr>
        <w:ind w:left="4320" w:hanging="180"/>
      </w:pPr>
    </w:lvl>
    <w:lvl w:ilvl="6" w:tplc="70924035" w:tentative="1">
      <w:start w:val="1"/>
      <w:numFmt w:val="decimal"/>
      <w:lvlText w:val="%7."/>
      <w:lvlJc w:val="left"/>
      <w:pPr>
        <w:ind w:left="5040" w:hanging="360"/>
      </w:pPr>
    </w:lvl>
    <w:lvl w:ilvl="7" w:tplc="70924035" w:tentative="1">
      <w:start w:val="1"/>
      <w:numFmt w:val="lowerLetter"/>
      <w:lvlText w:val="%8."/>
      <w:lvlJc w:val="left"/>
      <w:pPr>
        <w:ind w:left="5760" w:hanging="360"/>
      </w:pPr>
    </w:lvl>
    <w:lvl w:ilvl="8" w:tplc="7092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9">
    <w:multiLevelType w:val="hybridMultilevel"/>
    <w:lvl w:ilvl="0" w:tplc="77632618">
      <w:start w:val="1"/>
      <w:numFmt w:val="decimal"/>
      <w:lvlText w:val="%1."/>
      <w:lvlJc w:val="left"/>
      <w:pPr>
        <w:ind w:left="720" w:hanging="360"/>
      </w:pPr>
    </w:lvl>
    <w:lvl w:ilvl="1" w:tplc="77632618" w:tentative="1">
      <w:start w:val="1"/>
      <w:numFmt w:val="lowerLetter"/>
      <w:lvlText w:val="%2."/>
      <w:lvlJc w:val="left"/>
      <w:pPr>
        <w:ind w:left="1440" w:hanging="360"/>
      </w:pPr>
    </w:lvl>
    <w:lvl w:ilvl="2" w:tplc="77632618" w:tentative="1">
      <w:start w:val="1"/>
      <w:numFmt w:val="lowerRoman"/>
      <w:lvlText w:val="%3."/>
      <w:lvlJc w:val="right"/>
      <w:pPr>
        <w:ind w:left="2160" w:hanging="180"/>
      </w:pPr>
    </w:lvl>
    <w:lvl w:ilvl="3" w:tplc="77632618" w:tentative="1">
      <w:start w:val="1"/>
      <w:numFmt w:val="decimal"/>
      <w:lvlText w:val="%4."/>
      <w:lvlJc w:val="left"/>
      <w:pPr>
        <w:ind w:left="2880" w:hanging="360"/>
      </w:pPr>
    </w:lvl>
    <w:lvl w:ilvl="4" w:tplc="77632618" w:tentative="1">
      <w:start w:val="1"/>
      <w:numFmt w:val="lowerLetter"/>
      <w:lvlText w:val="%5."/>
      <w:lvlJc w:val="left"/>
      <w:pPr>
        <w:ind w:left="3600" w:hanging="360"/>
      </w:pPr>
    </w:lvl>
    <w:lvl w:ilvl="5" w:tplc="77632618" w:tentative="1">
      <w:start w:val="1"/>
      <w:numFmt w:val="lowerRoman"/>
      <w:lvlText w:val="%6."/>
      <w:lvlJc w:val="right"/>
      <w:pPr>
        <w:ind w:left="4320" w:hanging="180"/>
      </w:pPr>
    </w:lvl>
    <w:lvl w:ilvl="6" w:tplc="77632618" w:tentative="1">
      <w:start w:val="1"/>
      <w:numFmt w:val="decimal"/>
      <w:lvlText w:val="%7."/>
      <w:lvlJc w:val="left"/>
      <w:pPr>
        <w:ind w:left="5040" w:hanging="360"/>
      </w:pPr>
    </w:lvl>
    <w:lvl w:ilvl="7" w:tplc="77632618" w:tentative="1">
      <w:start w:val="1"/>
      <w:numFmt w:val="lowerLetter"/>
      <w:lvlText w:val="%8."/>
      <w:lvlJc w:val="left"/>
      <w:pPr>
        <w:ind w:left="5760" w:hanging="360"/>
      </w:pPr>
    </w:lvl>
    <w:lvl w:ilvl="8" w:tplc="77632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8">
    <w:multiLevelType w:val="hybridMultilevel"/>
    <w:lvl w:ilvl="0" w:tplc="60510339">
      <w:start w:val="1"/>
      <w:numFmt w:val="decimal"/>
      <w:lvlText w:val="%1."/>
      <w:lvlJc w:val="left"/>
      <w:pPr>
        <w:ind w:left="720" w:hanging="360"/>
      </w:pPr>
    </w:lvl>
    <w:lvl w:ilvl="1" w:tplc="60510339" w:tentative="1">
      <w:start w:val="1"/>
      <w:numFmt w:val="lowerLetter"/>
      <w:lvlText w:val="%2."/>
      <w:lvlJc w:val="left"/>
      <w:pPr>
        <w:ind w:left="1440" w:hanging="360"/>
      </w:pPr>
    </w:lvl>
    <w:lvl w:ilvl="2" w:tplc="60510339" w:tentative="1">
      <w:start w:val="1"/>
      <w:numFmt w:val="lowerRoman"/>
      <w:lvlText w:val="%3."/>
      <w:lvlJc w:val="right"/>
      <w:pPr>
        <w:ind w:left="2160" w:hanging="180"/>
      </w:pPr>
    </w:lvl>
    <w:lvl w:ilvl="3" w:tplc="60510339" w:tentative="1">
      <w:start w:val="1"/>
      <w:numFmt w:val="decimal"/>
      <w:lvlText w:val="%4."/>
      <w:lvlJc w:val="left"/>
      <w:pPr>
        <w:ind w:left="2880" w:hanging="360"/>
      </w:pPr>
    </w:lvl>
    <w:lvl w:ilvl="4" w:tplc="60510339" w:tentative="1">
      <w:start w:val="1"/>
      <w:numFmt w:val="lowerLetter"/>
      <w:lvlText w:val="%5."/>
      <w:lvlJc w:val="left"/>
      <w:pPr>
        <w:ind w:left="3600" w:hanging="360"/>
      </w:pPr>
    </w:lvl>
    <w:lvl w:ilvl="5" w:tplc="60510339" w:tentative="1">
      <w:start w:val="1"/>
      <w:numFmt w:val="lowerRoman"/>
      <w:lvlText w:val="%6."/>
      <w:lvlJc w:val="right"/>
      <w:pPr>
        <w:ind w:left="4320" w:hanging="180"/>
      </w:pPr>
    </w:lvl>
    <w:lvl w:ilvl="6" w:tplc="60510339" w:tentative="1">
      <w:start w:val="1"/>
      <w:numFmt w:val="decimal"/>
      <w:lvlText w:val="%7."/>
      <w:lvlJc w:val="left"/>
      <w:pPr>
        <w:ind w:left="5040" w:hanging="360"/>
      </w:pPr>
    </w:lvl>
    <w:lvl w:ilvl="7" w:tplc="60510339" w:tentative="1">
      <w:start w:val="1"/>
      <w:numFmt w:val="lowerLetter"/>
      <w:lvlText w:val="%8."/>
      <w:lvlJc w:val="left"/>
      <w:pPr>
        <w:ind w:left="5760" w:hanging="360"/>
      </w:pPr>
    </w:lvl>
    <w:lvl w:ilvl="8" w:tplc="60510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7">
    <w:multiLevelType w:val="hybridMultilevel"/>
    <w:lvl w:ilvl="0" w:tplc="99837977">
      <w:start w:val="1"/>
      <w:numFmt w:val="decimal"/>
      <w:lvlText w:val="%1."/>
      <w:lvlJc w:val="left"/>
      <w:pPr>
        <w:ind w:left="720" w:hanging="360"/>
      </w:pPr>
    </w:lvl>
    <w:lvl w:ilvl="1" w:tplc="99837977" w:tentative="1">
      <w:start w:val="1"/>
      <w:numFmt w:val="lowerLetter"/>
      <w:lvlText w:val="%2."/>
      <w:lvlJc w:val="left"/>
      <w:pPr>
        <w:ind w:left="1440" w:hanging="360"/>
      </w:pPr>
    </w:lvl>
    <w:lvl w:ilvl="2" w:tplc="99837977" w:tentative="1">
      <w:start w:val="1"/>
      <w:numFmt w:val="lowerRoman"/>
      <w:lvlText w:val="%3."/>
      <w:lvlJc w:val="right"/>
      <w:pPr>
        <w:ind w:left="2160" w:hanging="180"/>
      </w:pPr>
    </w:lvl>
    <w:lvl w:ilvl="3" w:tplc="99837977" w:tentative="1">
      <w:start w:val="1"/>
      <w:numFmt w:val="decimal"/>
      <w:lvlText w:val="%4."/>
      <w:lvlJc w:val="left"/>
      <w:pPr>
        <w:ind w:left="2880" w:hanging="360"/>
      </w:pPr>
    </w:lvl>
    <w:lvl w:ilvl="4" w:tplc="99837977" w:tentative="1">
      <w:start w:val="1"/>
      <w:numFmt w:val="lowerLetter"/>
      <w:lvlText w:val="%5."/>
      <w:lvlJc w:val="left"/>
      <w:pPr>
        <w:ind w:left="3600" w:hanging="360"/>
      </w:pPr>
    </w:lvl>
    <w:lvl w:ilvl="5" w:tplc="99837977" w:tentative="1">
      <w:start w:val="1"/>
      <w:numFmt w:val="lowerRoman"/>
      <w:lvlText w:val="%6."/>
      <w:lvlJc w:val="right"/>
      <w:pPr>
        <w:ind w:left="4320" w:hanging="180"/>
      </w:pPr>
    </w:lvl>
    <w:lvl w:ilvl="6" w:tplc="99837977" w:tentative="1">
      <w:start w:val="1"/>
      <w:numFmt w:val="decimal"/>
      <w:lvlText w:val="%7."/>
      <w:lvlJc w:val="left"/>
      <w:pPr>
        <w:ind w:left="5040" w:hanging="360"/>
      </w:pPr>
    </w:lvl>
    <w:lvl w:ilvl="7" w:tplc="99837977" w:tentative="1">
      <w:start w:val="1"/>
      <w:numFmt w:val="lowerLetter"/>
      <w:lvlText w:val="%8."/>
      <w:lvlJc w:val="left"/>
      <w:pPr>
        <w:ind w:left="5760" w:hanging="360"/>
      </w:pPr>
    </w:lvl>
    <w:lvl w:ilvl="8" w:tplc="9983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6">
    <w:multiLevelType w:val="hybridMultilevel"/>
    <w:lvl w:ilvl="0" w:tplc="41810363">
      <w:start w:val="1"/>
      <w:numFmt w:val="decimal"/>
      <w:lvlText w:val="%1."/>
      <w:lvlJc w:val="left"/>
      <w:pPr>
        <w:ind w:left="720" w:hanging="360"/>
      </w:pPr>
    </w:lvl>
    <w:lvl w:ilvl="1" w:tplc="41810363" w:tentative="1">
      <w:start w:val="1"/>
      <w:numFmt w:val="lowerLetter"/>
      <w:lvlText w:val="%2."/>
      <w:lvlJc w:val="left"/>
      <w:pPr>
        <w:ind w:left="1440" w:hanging="360"/>
      </w:pPr>
    </w:lvl>
    <w:lvl w:ilvl="2" w:tplc="41810363" w:tentative="1">
      <w:start w:val="1"/>
      <w:numFmt w:val="lowerRoman"/>
      <w:lvlText w:val="%3."/>
      <w:lvlJc w:val="right"/>
      <w:pPr>
        <w:ind w:left="2160" w:hanging="180"/>
      </w:pPr>
    </w:lvl>
    <w:lvl w:ilvl="3" w:tplc="41810363" w:tentative="1">
      <w:start w:val="1"/>
      <w:numFmt w:val="decimal"/>
      <w:lvlText w:val="%4."/>
      <w:lvlJc w:val="left"/>
      <w:pPr>
        <w:ind w:left="2880" w:hanging="360"/>
      </w:pPr>
    </w:lvl>
    <w:lvl w:ilvl="4" w:tplc="41810363" w:tentative="1">
      <w:start w:val="1"/>
      <w:numFmt w:val="lowerLetter"/>
      <w:lvlText w:val="%5."/>
      <w:lvlJc w:val="left"/>
      <w:pPr>
        <w:ind w:left="3600" w:hanging="360"/>
      </w:pPr>
    </w:lvl>
    <w:lvl w:ilvl="5" w:tplc="41810363" w:tentative="1">
      <w:start w:val="1"/>
      <w:numFmt w:val="lowerRoman"/>
      <w:lvlText w:val="%6."/>
      <w:lvlJc w:val="right"/>
      <w:pPr>
        <w:ind w:left="4320" w:hanging="180"/>
      </w:pPr>
    </w:lvl>
    <w:lvl w:ilvl="6" w:tplc="41810363" w:tentative="1">
      <w:start w:val="1"/>
      <w:numFmt w:val="decimal"/>
      <w:lvlText w:val="%7."/>
      <w:lvlJc w:val="left"/>
      <w:pPr>
        <w:ind w:left="5040" w:hanging="360"/>
      </w:pPr>
    </w:lvl>
    <w:lvl w:ilvl="7" w:tplc="41810363" w:tentative="1">
      <w:start w:val="1"/>
      <w:numFmt w:val="lowerLetter"/>
      <w:lvlText w:val="%8."/>
      <w:lvlJc w:val="left"/>
      <w:pPr>
        <w:ind w:left="5760" w:hanging="360"/>
      </w:pPr>
    </w:lvl>
    <w:lvl w:ilvl="8" w:tplc="41810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5">
    <w:multiLevelType w:val="hybridMultilevel"/>
    <w:lvl w:ilvl="0" w:tplc="14648311">
      <w:start w:val="1"/>
      <w:numFmt w:val="decimal"/>
      <w:lvlText w:val="%1."/>
      <w:lvlJc w:val="left"/>
      <w:pPr>
        <w:ind w:left="720" w:hanging="360"/>
      </w:pPr>
    </w:lvl>
    <w:lvl w:ilvl="1" w:tplc="14648311" w:tentative="1">
      <w:start w:val="1"/>
      <w:numFmt w:val="lowerLetter"/>
      <w:lvlText w:val="%2."/>
      <w:lvlJc w:val="left"/>
      <w:pPr>
        <w:ind w:left="1440" w:hanging="360"/>
      </w:pPr>
    </w:lvl>
    <w:lvl w:ilvl="2" w:tplc="14648311" w:tentative="1">
      <w:start w:val="1"/>
      <w:numFmt w:val="lowerRoman"/>
      <w:lvlText w:val="%3."/>
      <w:lvlJc w:val="right"/>
      <w:pPr>
        <w:ind w:left="2160" w:hanging="180"/>
      </w:pPr>
    </w:lvl>
    <w:lvl w:ilvl="3" w:tplc="14648311" w:tentative="1">
      <w:start w:val="1"/>
      <w:numFmt w:val="decimal"/>
      <w:lvlText w:val="%4."/>
      <w:lvlJc w:val="left"/>
      <w:pPr>
        <w:ind w:left="2880" w:hanging="360"/>
      </w:pPr>
    </w:lvl>
    <w:lvl w:ilvl="4" w:tplc="14648311" w:tentative="1">
      <w:start w:val="1"/>
      <w:numFmt w:val="lowerLetter"/>
      <w:lvlText w:val="%5."/>
      <w:lvlJc w:val="left"/>
      <w:pPr>
        <w:ind w:left="3600" w:hanging="360"/>
      </w:pPr>
    </w:lvl>
    <w:lvl w:ilvl="5" w:tplc="14648311" w:tentative="1">
      <w:start w:val="1"/>
      <w:numFmt w:val="lowerRoman"/>
      <w:lvlText w:val="%6."/>
      <w:lvlJc w:val="right"/>
      <w:pPr>
        <w:ind w:left="4320" w:hanging="180"/>
      </w:pPr>
    </w:lvl>
    <w:lvl w:ilvl="6" w:tplc="14648311" w:tentative="1">
      <w:start w:val="1"/>
      <w:numFmt w:val="decimal"/>
      <w:lvlText w:val="%7."/>
      <w:lvlJc w:val="left"/>
      <w:pPr>
        <w:ind w:left="5040" w:hanging="360"/>
      </w:pPr>
    </w:lvl>
    <w:lvl w:ilvl="7" w:tplc="14648311" w:tentative="1">
      <w:start w:val="1"/>
      <w:numFmt w:val="lowerLetter"/>
      <w:lvlText w:val="%8."/>
      <w:lvlJc w:val="left"/>
      <w:pPr>
        <w:ind w:left="5760" w:hanging="360"/>
      </w:pPr>
    </w:lvl>
    <w:lvl w:ilvl="8" w:tplc="14648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4">
    <w:multiLevelType w:val="hybridMultilevel"/>
    <w:lvl w:ilvl="0" w:tplc="44871647">
      <w:start w:val="1"/>
      <w:numFmt w:val="decimal"/>
      <w:lvlText w:val="%1."/>
      <w:lvlJc w:val="left"/>
      <w:pPr>
        <w:ind w:left="720" w:hanging="360"/>
      </w:pPr>
    </w:lvl>
    <w:lvl w:ilvl="1" w:tplc="44871647" w:tentative="1">
      <w:start w:val="1"/>
      <w:numFmt w:val="lowerLetter"/>
      <w:lvlText w:val="%2."/>
      <w:lvlJc w:val="left"/>
      <w:pPr>
        <w:ind w:left="1440" w:hanging="360"/>
      </w:pPr>
    </w:lvl>
    <w:lvl w:ilvl="2" w:tplc="44871647" w:tentative="1">
      <w:start w:val="1"/>
      <w:numFmt w:val="lowerRoman"/>
      <w:lvlText w:val="%3."/>
      <w:lvlJc w:val="right"/>
      <w:pPr>
        <w:ind w:left="2160" w:hanging="180"/>
      </w:pPr>
    </w:lvl>
    <w:lvl w:ilvl="3" w:tplc="44871647" w:tentative="1">
      <w:start w:val="1"/>
      <w:numFmt w:val="decimal"/>
      <w:lvlText w:val="%4."/>
      <w:lvlJc w:val="left"/>
      <w:pPr>
        <w:ind w:left="2880" w:hanging="360"/>
      </w:pPr>
    </w:lvl>
    <w:lvl w:ilvl="4" w:tplc="44871647" w:tentative="1">
      <w:start w:val="1"/>
      <w:numFmt w:val="lowerLetter"/>
      <w:lvlText w:val="%5."/>
      <w:lvlJc w:val="left"/>
      <w:pPr>
        <w:ind w:left="3600" w:hanging="360"/>
      </w:pPr>
    </w:lvl>
    <w:lvl w:ilvl="5" w:tplc="44871647" w:tentative="1">
      <w:start w:val="1"/>
      <w:numFmt w:val="lowerRoman"/>
      <w:lvlText w:val="%6."/>
      <w:lvlJc w:val="right"/>
      <w:pPr>
        <w:ind w:left="4320" w:hanging="180"/>
      </w:pPr>
    </w:lvl>
    <w:lvl w:ilvl="6" w:tplc="44871647" w:tentative="1">
      <w:start w:val="1"/>
      <w:numFmt w:val="decimal"/>
      <w:lvlText w:val="%7."/>
      <w:lvlJc w:val="left"/>
      <w:pPr>
        <w:ind w:left="5040" w:hanging="360"/>
      </w:pPr>
    </w:lvl>
    <w:lvl w:ilvl="7" w:tplc="44871647" w:tentative="1">
      <w:start w:val="1"/>
      <w:numFmt w:val="lowerLetter"/>
      <w:lvlText w:val="%8."/>
      <w:lvlJc w:val="left"/>
      <w:pPr>
        <w:ind w:left="5760" w:hanging="360"/>
      </w:pPr>
    </w:lvl>
    <w:lvl w:ilvl="8" w:tplc="44871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3">
    <w:multiLevelType w:val="hybridMultilevel"/>
    <w:lvl w:ilvl="0" w:tplc="62204335">
      <w:start w:val="1"/>
      <w:numFmt w:val="decimal"/>
      <w:lvlText w:val="%1."/>
      <w:lvlJc w:val="left"/>
      <w:pPr>
        <w:ind w:left="720" w:hanging="360"/>
      </w:pPr>
    </w:lvl>
    <w:lvl w:ilvl="1" w:tplc="62204335" w:tentative="1">
      <w:start w:val="1"/>
      <w:numFmt w:val="lowerLetter"/>
      <w:lvlText w:val="%2."/>
      <w:lvlJc w:val="left"/>
      <w:pPr>
        <w:ind w:left="1440" w:hanging="360"/>
      </w:pPr>
    </w:lvl>
    <w:lvl w:ilvl="2" w:tplc="62204335" w:tentative="1">
      <w:start w:val="1"/>
      <w:numFmt w:val="lowerRoman"/>
      <w:lvlText w:val="%3."/>
      <w:lvlJc w:val="right"/>
      <w:pPr>
        <w:ind w:left="2160" w:hanging="180"/>
      </w:pPr>
    </w:lvl>
    <w:lvl w:ilvl="3" w:tplc="62204335" w:tentative="1">
      <w:start w:val="1"/>
      <w:numFmt w:val="decimal"/>
      <w:lvlText w:val="%4."/>
      <w:lvlJc w:val="left"/>
      <w:pPr>
        <w:ind w:left="2880" w:hanging="360"/>
      </w:pPr>
    </w:lvl>
    <w:lvl w:ilvl="4" w:tplc="62204335" w:tentative="1">
      <w:start w:val="1"/>
      <w:numFmt w:val="lowerLetter"/>
      <w:lvlText w:val="%5."/>
      <w:lvlJc w:val="left"/>
      <w:pPr>
        <w:ind w:left="3600" w:hanging="360"/>
      </w:pPr>
    </w:lvl>
    <w:lvl w:ilvl="5" w:tplc="62204335" w:tentative="1">
      <w:start w:val="1"/>
      <w:numFmt w:val="lowerRoman"/>
      <w:lvlText w:val="%6."/>
      <w:lvlJc w:val="right"/>
      <w:pPr>
        <w:ind w:left="4320" w:hanging="180"/>
      </w:pPr>
    </w:lvl>
    <w:lvl w:ilvl="6" w:tplc="62204335" w:tentative="1">
      <w:start w:val="1"/>
      <w:numFmt w:val="decimal"/>
      <w:lvlText w:val="%7."/>
      <w:lvlJc w:val="left"/>
      <w:pPr>
        <w:ind w:left="5040" w:hanging="360"/>
      </w:pPr>
    </w:lvl>
    <w:lvl w:ilvl="7" w:tplc="62204335" w:tentative="1">
      <w:start w:val="1"/>
      <w:numFmt w:val="lowerLetter"/>
      <w:lvlText w:val="%8."/>
      <w:lvlJc w:val="left"/>
      <w:pPr>
        <w:ind w:left="5760" w:hanging="360"/>
      </w:pPr>
    </w:lvl>
    <w:lvl w:ilvl="8" w:tplc="62204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2">
    <w:multiLevelType w:val="hybridMultilevel"/>
    <w:lvl w:ilvl="0" w:tplc="60372715">
      <w:start w:val="1"/>
      <w:numFmt w:val="decimal"/>
      <w:lvlText w:val="%1."/>
      <w:lvlJc w:val="left"/>
      <w:pPr>
        <w:ind w:left="720" w:hanging="360"/>
      </w:pPr>
    </w:lvl>
    <w:lvl w:ilvl="1" w:tplc="60372715" w:tentative="1">
      <w:start w:val="1"/>
      <w:numFmt w:val="lowerLetter"/>
      <w:lvlText w:val="%2."/>
      <w:lvlJc w:val="left"/>
      <w:pPr>
        <w:ind w:left="1440" w:hanging="360"/>
      </w:pPr>
    </w:lvl>
    <w:lvl w:ilvl="2" w:tplc="60372715" w:tentative="1">
      <w:start w:val="1"/>
      <w:numFmt w:val="lowerRoman"/>
      <w:lvlText w:val="%3."/>
      <w:lvlJc w:val="right"/>
      <w:pPr>
        <w:ind w:left="2160" w:hanging="180"/>
      </w:pPr>
    </w:lvl>
    <w:lvl w:ilvl="3" w:tplc="60372715" w:tentative="1">
      <w:start w:val="1"/>
      <w:numFmt w:val="decimal"/>
      <w:lvlText w:val="%4."/>
      <w:lvlJc w:val="left"/>
      <w:pPr>
        <w:ind w:left="2880" w:hanging="360"/>
      </w:pPr>
    </w:lvl>
    <w:lvl w:ilvl="4" w:tplc="60372715" w:tentative="1">
      <w:start w:val="1"/>
      <w:numFmt w:val="lowerLetter"/>
      <w:lvlText w:val="%5."/>
      <w:lvlJc w:val="left"/>
      <w:pPr>
        <w:ind w:left="3600" w:hanging="360"/>
      </w:pPr>
    </w:lvl>
    <w:lvl w:ilvl="5" w:tplc="60372715" w:tentative="1">
      <w:start w:val="1"/>
      <w:numFmt w:val="lowerRoman"/>
      <w:lvlText w:val="%6."/>
      <w:lvlJc w:val="right"/>
      <w:pPr>
        <w:ind w:left="4320" w:hanging="180"/>
      </w:pPr>
    </w:lvl>
    <w:lvl w:ilvl="6" w:tplc="60372715" w:tentative="1">
      <w:start w:val="1"/>
      <w:numFmt w:val="decimal"/>
      <w:lvlText w:val="%7."/>
      <w:lvlJc w:val="left"/>
      <w:pPr>
        <w:ind w:left="5040" w:hanging="360"/>
      </w:pPr>
    </w:lvl>
    <w:lvl w:ilvl="7" w:tplc="60372715" w:tentative="1">
      <w:start w:val="1"/>
      <w:numFmt w:val="lowerLetter"/>
      <w:lvlText w:val="%8."/>
      <w:lvlJc w:val="left"/>
      <w:pPr>
        <w:ind w:left="5760" w:hanging="360"/>
      </w:pPr>
    </w:lvl>
    <w:lvl w:ilvl="8" w:tplc="60372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1">
    <w:multiLevelType w:val="hybridMultilevel"/>
    <w:lvl w:ilvl="0" w:tplc="65881953">
      <w:start w:val="1"/>
      <w:numFmt w:val="decimal"/>
      <w:lvlText w:val="%1."/>
      <w:lvlJc w:val="left"/>
      <w:pPr>
        <w:ind w:left="720" w:hanging="360"/>
      </w:pPr>
    </w:lvl>
    <w:lvl w:ilvl="1" w:tplc="65881953" w:tentative="1">
      <w:start w:val="1"/>
      <w:numFmt w:val="lowerLetter"/>
      <w:lvlText w:val="%2."/>
      <w:lvlJc w:val="left"/>
      <w:pPr>
        <w:ind w:left="1440" w:hanging="360"/>
      </w:pPr>
    </w:lvl>
    <w:lvl w:ilvl="2" w:tplc="65881953" w:tentative="1">
      <w:start w:val="1"/>
      <w:numFmt w:val="lowerRoman"/>
      <w:lvlText w:val="%3."/>
      <w:lvlJc w:val="right"/>
      <w:pPr>
        <w:ind w:left="2160" w:hanging="180"/>
      </w:pPr>
    </w:lvl>
    <w:lvl w:ilvl="3" w:tplc="65881953" w:tentative="1">
      <w:start w:val="1"/>
      <w:numFmt w:val="decimal"/>
      <w:lvlText w:val="%4."/>
      <w:lvlJc w:val="left"/>
      <w:pPr>
        <w:ind w:left="2880" w:hanging="360"/>
      </w:pPr>
    </w:lvl>
    <w:lvl w:ilvl="4" w:tplc="65881953" w:tentative="1">
      <w:start w:val="1"/>
      <w:numFmt w:val="lowerLetter"/>
      <w:lvlText w:val="%5."/>
      <w:lvlJc w:val="left"/>
      <w:pPr>
        <w:ind w:left="3600" w:hanging="360"/>
      </w:pPr>
    </w:lvl>
    <w:lvl w:ilvl="5" w:tplc="65881953" w:tentative="1">
      <w:start w:val="1"/>
      <w:numFmt w:val="lowerRoman"/>
      <w:lvlText w:val="%6."/>
      <w:lvlJc w:val="right"/>
      <w:pPr>
        <w:ind w:left="4320" w:hanging="180"/>
      </w:pPr>
    </w:lvl>
    <w:lvl w:ilvl="6" w:tplc="65881953" w:tentative="1">
      <w:start w:val="1"/>
      <w:numFmt w:val="decimal"/>
      <w:lvlText w:val="%7."/>
      <w:lvlJc w:val="left"/>
      <w:pPr>
        <w:ind w:left="5040" w:hanging="360"/>
      </w:pPr>
    </w:lvl>
    <w:lvl w:ilvl="7" w:tplc="65881953" w:tentative="1">
      <w:start w:val="1"/>
      <w:numFmt w:val="lowerLetter"/>
      <w:lvlText w:val="%8."/>
      <w:lvlJc w:val="left"/>
      <w:pPr>
        <w:ind w:left="5760" w:hanging="360"/>
      </w:pPr>
    </w:lvl>
    <w:lvl w:ilvl="8" w:tplc="6588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10">
    <w:multiLevelType w:val="hybridMultilevel"/>
    <w:lvl w:ilvl="0" w:tplc="14734616">
      <w:start w:val="1"/>
      <w:numFmt w:val="decimal"/>
      <w:lvlText w:val="%1."/>
      <w:lvlJc w:val="left"/>
      <w:pPr>
        <w:ind w:left="720" w:hanging="360"/>
      </w:pPr>
    </w:lvl>
    <w:lvl w:ilvl="1" w:tplc="14734616" w:tentative="1">
      <w:start w:val="1"/>
      <w:numFmt w:val="lowerLetter"/>
      <w:lvlText w:val="%2."/>
      <w:lvlJc w:val="left"/>
      <w:pPr>
        <w:ind w:left="1440" w:hanging="360"/>
      </w:pPr>
    </w:lvl>
    <w:lvl w:ilvl="2" w:tplc="14734616" w:tentative="1">
      <w:start w:val="1"/>
      <w:numFmt w:val="lowerRoman"/>
      <w:lvlText w:val="%3."/>
      <w:lvlJc w:val="right"/>
      <w:pPr>
        <w:ind w:left="2160" w:hanging="180"/>
      </w:pPr>
    </w:lvl>
    <w:lvl w:ilvl="3" w:tplc="14734616" w:tentative="1">
      <w:start w:val="1"/>
      <w:numFmt w:val="decimal"/>
      <w:lvlText w:val="%4."/>
      <w:lvlJc w:val="left"/>
      <w:pPr>
        <w:ind w:left="2880" w:hanging="360"/>
      </w:pPr>
    </w:lvl>
    <w:lvl w:ilvl="4" w:tplc="14734616" w:tentative="1">
      <w:start w:val="1"/>
      <w:numFmt w:val="lowerLetter"/>
      <w:lvlText w:val="%5."/>
      <w:lvlJc w:val="left"/>
      <w:pPr>
        <w:ind w:left="3600" w:hanging="360"/>
      </w:pPr>
    </w:lvl>
    <w:lvl w:ilvl="5" w:tplc="14734616" w:tentative="1">
      <w:start w:val="1"/>
      <w:numFmt w:val="lowerRoman"/>
      <w:lvlText w:val="%6."/>
      <w:lvlJc w:val="right"/>
      <w:pPr>
        <w:ind w:left="4320" w:hanging="180"/>
      </w:pPr>
    </w:lvl>
    <w:lvl w:ilvl="6" w:tplc="14734616" w:tentative="1">
      <w:start w:val="1"/>
      <w:numFmt w:val="decimal"/>
      <w:lvlText w:val="%7."/>
      <w:lvlJc w:val="left"/>
      <w:pPr>
        <w:ind w:left="5040" w:hanging="360"/>
      </w:pPr>
    </w:lvl>
    <w:lvl w:ilvl="7" w:tplc="14734616" w:tentative="1">
      <w:start w:val="1"/>
      <w:numFmt w:val="lowerLetter"/>
      <w:lvlText w:val="%8."/>
      <w:lvlJc w:val="left"/>
      <w:pPr>
        <w:ind w:left="5760" w:hanging="360"/>
      </w:pPr>
    </w:lvl>
    <w:lvl w:ilvl="8" w:tplc="14734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9">
    <w:multiLevelType w:val="hybridMultilevel"/>
    <w:lvl w:ilvl="0" w:tplc="74604574">
      <w:start w:val="1"/>
      <w:numFmt w:val="decimal"/>
      <w:lvlText w:val="%1."/>
      <w:lvlJc w:val="left"/>
      <w:pPr>
        <w:ind w:left="720" w:hanging="360"/>
      </w:pPr>
    </w:lvl>
    <w:lvl w:ilvl="1" w:tplc="74604574" w:tentative="1">
      <w:start w:val="1"/>
      <w:numFmt w:val="lowerLetter"/>
      <w:lvlText w:val="%2."/>
      <w:lvlJc w:val="left"/>
      <w:pPr>
        <w:ind w:left="1440" w:hanging="360"/>
      </w:pPr>
    </w:lvl>
    <w:lvl w:ilvl="2" w:tplc="74604574" w:tentative="1">
      <w:start w:val="1"/>
      <w:numFmt w:val="lowerRoman"/>
      <w:lvlText w:val="%3."/>
      <w:lvlJc w:val="right"/>
      <w:pPr>
        <w:ind w:left="2160" w:hanging="180"/>
      </w:pPr>
    </w:lvl>
    <w:lvl w:ilvl="3" w:tplc="74604574" w:tentative="1">
      <w:start w:val="1"/>
      <w:numFmt w:val="decimal"/>
      <w:lvlText w:val="%4."/>
      <w:lvlJc w:val="left"/>
      <w:pPr>
        <w:ind w:left="2880" w:hanging="360"/>
      </w:pPr>
    </w:lvl>
    <w:lvl w:ilvl="4" w:tplc="74604574" w:tentative="1">
      <w:start w:val="1"/>
      <w:numFmt w:val="lowerLetter"/>
      <w:lvlText w:val="%5."/>
      <w:lvlJc w:val="left"/>
      <w:pPr>
        <w:ind w:left="3600" w:hanging="360"/>
      </w:pPr>
    </w:lvl>
    <w:lvl w:ilvl="5" w:tplc="74604574" w:tentative="1">
      <w:start w:val="1"/>
      <w:numFmt w:val="lowerRoman"/>
      <w:lvlText w:val="%6."/>
      <w:lvlJc w:val="right"/>
      <w:pPr>
        <w:ind w:left="4320" w:hanging="180"/>
      </w:pPr>
    </w:lvl>
    <w:lvl w:ilvl="6" w:tplc="74604574" w:tentative="1">
      <w:start w:val="1"/>
      <w:numFmt w:val="decimal"/>
      <w:lvlText w:val="%7."/>
      <w:lvlJc w:val="left"/>
      <w:pPr>
        <w:ind w:left="5040" w:hanging="360"/>
      </w:pPr>
    </w:lvl>
    <w:lvl w:ilvl="7" w:tplc="74604574" w:tentative="1">
      <w:start w:val="1"/>
      <w:numFmt w:val="lowerLetter"/>
      <w:lvlText w:val="%8."/>
      <w:lvlJc w:val="left"/>
      <w:pPr>
        <w:ind w:left="5760" w:hanging="360"/>
      </w:pPr>
    </w:lvl>
    <w:lvl w:ilvl="8" w:tplc="7460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8">
    <w:multiLevelType w:val="hybridMultilevel"/>
    <w:lvl w:ilvl="0" w:tplc="13465385">
      <w:start w:val="1"/>
      <w:numFmt w:val="decimal"/>
      <w:lvlText w:val="%1."/>
      <w:lvlJc w:val="left"/>
      <w:pPr>
        <w:ind w:left="720" w:hanging="360"/>
      </w:pPr>
    </w:lvl>
    <w:lvl w:ilvl="1" w:tplc="13465385" w:tentative="1">
      <w:start w:val="1"/>
      <w:numFmt w:val="lowerLetter"/>
      <w:lvlText w:val="%2."/>
      <w:lvlJc w:val="left"/>
      <w:pPr>
        <w:ind w:left="1440" w:hanging="360"/>
      </w:pPr>
    </w:lvl>
    <w:lvl w:ilvl="2" w:tplc="13465385" w:tentative="1">
      <w:start w:val="1"/>
      <w:numFmt w:val="lowerRoman"/>
      <w:lvlText w:val="%3."/>
      <w:lvlJc w:val="right"/>
      <w:pPr>
        <w:ind w:left="2160" w:hanging="180"/>
      </w:pPr>
    </w:lvl>
    <w:lvl w:ilvl="3" w:tplc="13465385" w:tentative="1">
      <w:start w:val="1"/>
      <w:numFmt w:val="decimal"/>
      <w:lvlText w:val="%4."/>
      <w:lvlJc w:val="left"/>
      <w:pPr>
        <w:ind w:left="2880" w:hanging="360"/>
      </w:pPr>
    </w:lvl>
    <w:lvl w:ilvl="4" w:tplc="13465385" w:tentative="1">
      <w:start w:val="1"/>
      <w:numFmt w:val="lowerLetter"/>
      <w:lvlText w:val="%5."/>
      <w:lvlJc w:val="left"/>
      <w:pPr>
        <w:ind w:left="3600" w:hanging="360"/>
      </w:pPr>
    </w:lvl>
    <w:lvl w:ilvl="5" w:tplc="13465385" w:tentative="1">
      <w:start w:val="1"/>
      <w:numFmt w:val="lowerRoman"/>
      <w:lvlText w:val="%6."/>
      <w:lvlJc w:val="right"/>
      <w:pPr>
        <w:ind w:left="4320" w:hanging="180"/>
      </w:pPr>
    </w:lvl>
    <w:lvl w:ilvl="6" w:tplc="13465385" w:tentative="1">
      <w:start w:val="1"/>
      <w:numFmt w:val="decimal"/>
      <w:lvlText w:val="%7."/>
      <w:lvlJc w:val="left"/>
      <w:pPr>
        <w:ind w:left="5040" w:hanging="360"/>
      </w:pPr>
    </w:lvl>
    <w:lvl w:ilvl="7" w:tplc="13465385" w:tentative="1">
      <w:start w:val="1"/>
      <w:numFmt w:val="lowerLetter"/>
      <w:lvlText w:val="%8."/>
      <w:lvlJc w:val="left"/>
      <w:pPr>
        <w:ind w:left="5760" w:hanging="360"/>
      </w:pPr>
    </w:lvl>
    <w:lvl w:ilvl="8" w:tplc="13465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7">
    <w:multiLevelType w:val="hybridMultilevel"/>
    <w:lvl w:ilvl="0" w:tplc="29768523">
      <w:start w:val="1"/>
      <w:numFmt w:val="decimal"/>
      <w:lvlText w:val="%1."/>
      <w:lvlJc w:val="left"/>
      <w:pPr>
        <w:ind w:left="720" w:hanging="360"/>
      </w:pPr>
    </w:lvl>
    <w:lvl w:ilvl="1" w:tplc="29768523" w:tentative="1">
      <w:start w:val="1"/>
      <w:numFmt w:val="lowerLetter"/>
      <w:lvlText w:val="%2."/>
      <w:lvlJc w:val="left"/>
      <w:pPr>
        <w:ind w:left="1440" w:hanging="360"/>
      </w:pPr>
    </w:lvl>
    <w:lvl w:ilvl="2" w:tplc="29768523" w:tentative="1">
      <w:start w:val="1"/>
      <w:numFmt w:val="lowerRoman"/>
      <w:lvlText w:val="%3."/>
      <w:lvlJc w:val="right"/>
      <w:pPr>
        <w:ind w:left="2160" w:hanging="180"/>
      </w:pPr>
    </w:lvl>
    <w:lvl w:ilvl="3" w:tplc="29768523" w:tentative="1">
      <w:start w:val="1"/>
      <w:numFmt w:val="decimal"/>
      <w:lvlText w:val="%4."/>
      <w:lvlJc w:val="left"/>
      <w:pPr>
        <w:ind w:left="2880" w:hanging="360"/>
      </w:pPr>
    </w:lvl>
    <w:lvl w:ilvl="4" w:tplc="29768523" w:tentative="1">
      <w:start w:val="1"/>
      <w:numFmt w:val="lowerLetter"/>
      <w:lvlText w:val="%5."/>
      <w:lvlJc w:val="left"/>
      <w:pPr>
        <w:ind w:left="3600" w:hanging="360"/>
      </w:pPr>
    </w:lvl>
    <w:lvl w:ilvl="5" w:tplc="29768523" w:tentative="1">
      <w:start w:val="1"/>
      <w:numFmt w:val="lowerRoman"/>
      <w:lvlText w:val="%6."/>
      <w:lvlJc w:val="right"/>
      <w:pPr>
        <w:ind w:left="4320" w:hanging="180"/>
      </w:pPr>
    </w:lvl>
    <w:lvl w:ilvl="6" w:tplc="29768523" w:tentative="1">
      <w:start w:val="1"/>
      <w:numFmt w:val="decimal"/>
      <w:lvlText w:val="%7."/>
      <w:lvlJc w:val="left"/>
      <w:pPr>
        <w:ind w:left="5040" w:hanging="360"/>
      </w:pPr>
    </w:lvl>
    <w:lvl w:ilvl="7" w:tplc="29768523" w:tentative="1">
      <w:start w:val="1"/>
      <w:numFmt w:val="lowerLetter"/>
      <w:lvlText w:val="%8."/>
      <w:lvlJc w:val="left"/>
      <w:pPr>
        <w:ind w:left="5760" w:hanging="360"/>
      </w:pPr>
    </w:lvl>
    <w:lvl w:ilvl="8" w:tplc="29768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6">
    <w:multiLevelType w:val="hybridMultilevel"/>
    <w:lvl w:ilvl="0" w:tplc="93373673">
      <w:start w:val="1"/>
      <w:numFmt w:val="decimal"/>
      <w:lvlText w:val="%1."/>
      <w:lvlJc w:val="left"/>
      <w:pPr>
        <w:ind w:left="720" w:hanging="360"/>
      </w:pPr>
    </w:lvl>
    <w:lvl w:ilvl="1" w:tplc="93373673" w:tentative="1">
      <w:start w:val="1"/>
      <w:numFmt w:val="lowerLetter"/>
      <w:lvlText w:val="%2."/>
      <w:lvlJc w:val="left"/>
      <w:pPr>
        <w:ind w:left="1440" w:hanging="360"/>
      </w:pPr>
    </w:lvl>
    <w:lvl w:ilvl="2" w:tplc="93373673" w:tentative="1">
      <w:start w:val="1"/>
      <w:numFmt w:val="lowerRoman"/>
      <w:lvlText w:val="%3."/>
      <w:lvlJc w:val="right"/>
      <w:pPr>
        <w:ind w:left="2160" w:hanging="180"/>
      </w:pPr>
    </w:lvl>
    <w:lvl w:ilvl="3" w:tplc="93373673" w:tentative="1">
      <w:start w:val="1"/>
      <w:numFmt w:val="decimal"/>
      <w:lvlText w:val="%4."/>
      <w:lvlJc w:val="left"/>
      <w:pPr>
        <w:ind w:left="2880" w:hanging="360"/>
      </w:pPr>
    </w:lvl>
    <w:lvl w:ilvl="4" w:tplc="93373673" w:tentative="1">
      <w:start w:val="1"/>
      <w:numFmt w:val="lowerLetter"/>
      <w:lvlText w:val="%5."/>
      <w:lvlJc w:val="left"/>
      <w:pPr>
        <w:ind w:left="3600" w:hanging="360"/>
      </w:pPr>
    </w:lvl>
    <w:lvl w:ilvl="5" w:tplc="93373673" w:tentative="1">
      <w:start w:val="1"/>
      <w:numFmt w:val="lowerRoman"/>
      <w:lvlText w:val="%6."/>
      <w:lvlJc w:val="right"/>
      <w:pPr>
        <w:ind w:left="4320" w:hanging="180"/>
      </w:pPr>
    </w:lvl>
    <w:lvl w:ilvl="6" w:tplc="93373673" w:tentative="1">
      <w:start w:val="1"/>
      <w:numFmt w:val="decimal"/>
      <w:lvlText w:val="%7."/>
      <w:lvlJc w:val="left"/>
      <w:pPr>
        <w:ind w:left="5040" w:hanging="360"/>
      </w:pPr>
    </w:lvl>
    <w:lvl w:ilvl="7" w:tplc="93373673" w:tentative="1">
      <w:start w:val="1"/>
      <w:numFmt w:val="lowerLetter"/>
      <w:lvlText w:val="%8."/>
      <w:lvlJc w:val="left"/>
      <w:pPr>
        <w:ind w:left="5760" w:hanging="360"/>
      </w:pPr>
    </w:lvl>
    <w:lvl w:ilvl="8" w:tplc="93373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5">
    <w:multiLevelType w:val="hybridMultilevel"/>
    <w:lvl w:ilvl="0" w:tplc="30570513">
      <w:start w:val="1"/>
      <w:numFmt w:val="decimal"/>
      <w:lvlText w:val="%1."/>
      <w:lvlJc w:val="left"/>
      <w:pPr>
        <w:ind w:left="720" w:hanging="360"/>
      </w:pPr>
    </w:lvl>
    <w:lvl w:ilvl="1" w:tplc="30570513" w:tentative="1">
      <w:start w:val="1"/>
      <w:numFmt w:val="lowerLetter"/>
      <w:lvlText w:val="%2."/>
      <w:lvlJc w:val="left"/>
      <w:pPr>
        <w:ind w:left="1440" w:hanging="360"/>
      </w:pPr>
    </w:lvl>
    <w:lvl w:ilvl="2" w:tplc="30570513" w:tentative="1">
      <w:start w:val="1"/>
      <w:numFmt w:val="lowerRoman"/>
      <w:lvlText w:val="%3."/>
      <w:lvlJc w:val="right"/>
      <w:pPr>
        <w:ind w:left="2160" w:hanging="180"/>
      </w:pPr>
    </w:lvl>
    <w:lvl w:ilvl="3" w:tplc="30570513" w:tentative="1">
      <w:start w:val="1"/>
      <w:numFmt w:val="decimal"/>
      <w:lvlText w:val="%4."/>
      <w:lvlJc w:val="left"/>
      <w:pPr>
        <w:ind w:left="2880" w:hanging="360"/>
      </w:pPr>
    </w:lvl>
    <w:lvl w:ilvl="4" w:tplc="30570513" w:tentative="1">
      <w:start w:val="1"/>
      <w:numFmt w:val="lowerLetter"/>
      <w:lvlText w:val="%5."/>
      <w:lvlJc w:val="left"/>
      <w:pPr>
        <w:ind w:left="3600" w:hanging="360"/>
      </w:pPr>
    </w:lvl>
    <w:lvl w:ilvl="5" w:tplc="30570513" w:tentative="1">
      <w:start w:val="1"/>
      <w:numFmt w:val="lowerRoman"/>
      <w:lvlText w:val="%6."/>
      <w:lvlJc w:val="right"/>
      <w:pPr>
        <w:ind w:left="4320" w:hanging="180"/>
      </w:pPr>
    </w:lvl>
    <w:lvl w:ilvl="6" w:tplc="30570513" w:tentative="1">
      <w:start w:val="1"/>
      <w:numFmt w:val="decimal"/>
      <w:lvlText w:val="%7."/>
      <w:lvlJc w:val="left"/>
      <w:pPr>
        <w:ind w:left="5040" w:hanging="360"/>
      </w:pPr>
    </w:lvl>
    <w:lvl w:ilvl="7" w:tplc="30570513" w:tentative="1">
      <w:start w:val="1"/>
      <w:numFmt w:val="lowerLetter"/>
      <w:lvlText w:val="%8."/>
      <w:lvlJc w:val="left"/>
      <w:pPr>
        <w:ind w:left="5760" w:hanging="360"/>
      </w:pPr>
    </w:lvl>
    <w:lvl w:ilvl="8" w:tplc="30570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4">
    <w:multiLevelType w:val="hybridMultilevel"/>
    <w:lvl w:ilvl="0" w:tplc="38914889">
      <w:start w:val="1"/>
      <w:numFmt w:val="decimal"/>
      <w:lvlText w:val="%1."/>
      <w:lvlJc w:val="left"/>
      <w:pPr>
        <w:ind w:left="720" w:hanging="360"/>
      </w:pPr>
    </w:lvl>
    <w:lvl w:ilvl="1" w:tplc="38914889" w:tentative="1">
      <w:start w:val="1"/>
      <w:numFmt w:val="lowerLetter"/>
      <w:lvlText w:val="%2."/>
      <w:lvlJc w:val="left"/>
      <w:pPr>
        <w:ind w:left="1440" w:hanging="360"/>
      </w:pPr>
    </w:lvl>
    <w:lvl w:ilvl="2" w:tplc="38914889" w:tentative="1">
      <w:start w:val="1"/>
      <w:numFmt w:val="lowerRoman"/>
      <w:lvlText w:val="%3."/>
      <w:lvlJc w:val="right"/>
      <w:pPr>
        <w:ind w:left="2160" w:hanging="180"/>
      </w:pPr>
    </w:lvl>
    <w:lvl w:ilvl="3" w:tplc="38914889" w:tentative="1">
      <w:start w:val="1"/>
      <w:numFmt w:val="decimal"/>
      <w:lvlText w:val="%4."/>
      <w:lvlJc w:val="left"/>
      <w:pPr>
        <w:ind w:left="2880" w:hanging="360"/>
      </w:pPr>
    </w:lvl>
    <w:lvl w:ilvl="4" w:tplc="38914889" w:tentative="1">
      <w:start w:val="1"/>
      <w:numFmt w:val="lowerLetter"/>
      <w:lvlText w:val="%5."/>
      <w:lvlJc w:val="left"/>
      <w:pPr>
        <w:ind w:left="3600" w:hanging="360"/>
      </w:pPr>
    </w:lvl>
    <w:lvl w:ilvl="5" w:tplc="38914889" w:tentative="1">
      <w:start w:val="1"/>
      <w:numFmt w:val="lowerRoman"/>
      <w:lvlText w:val="%6."/>
      <w:lvlJc w:val="right"/>
      <w:pPr>
        <w:ind w:left="4320" w:hanging="180"/>
      </w:pPr>
    </w:lvl>
    <w:lvl w:ilvl="6" w:tplc="38914889" w:tentative="1">
      <w:start w:val="1"/>
      <w:numFmt w:val="decimal"/>
      <w:lvlText w:val="%7."/>
      <w:lvlJc w:val="left"/>
      <w:pPr>
        <w:ind w:left="5040" w:hanging="360"/>
      </w:pPr>
    </w:lvl>
    <w:lvl w:ilvl="7" w:tplc="38914889" w:tentative="1">
      <w:start w:val="1"/>
      <w:numFmt w:val="lowerLetter"/>
      <w:lvlText w:val="%8."/>
      <w:lvlJc w:val="left"/>
      <w:pPr>
        <w:ind w:left="5760" w:hanging="360"/>
      </w:pPr>
    </w:lvl>
    <w:lvl w:ilvl="8" w:tplc="38914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3">
    <w:multiLevelType w:val="hybridMultilevel"/>
    <w:lvl w:ilvl="0" w:tplc="40024045">
      <w:start w:val="1"/>
      <w:numFmt w:val="decimal"/>
      <w:lvlText w:val="%1."/>
      <w:lvlJc w:val="left"/>
      <w:pPr>
        <w:ind w:left="720" w:hanging="360"/>
      </w:pPr>
    </w:lvl>
    <w:lvl w:ilvl="1" w:tplc="40024045" w:tentative="1">
      <w:start w:val="1"/>
      <w:numFmt w:val="lowerLetter"/>
      <w:lvlText w:val="%2."/>
      <w:lvlJc w:val="left"/>
      <w:pPr>
        <w:ind w:left="1440" w:hanging="360"/>
      </w:pPr>
    </w:lvl>
    <w:lvl w:ilvl="2" w:tplc="40024045" w:tentative="1">
      <w:start w:val="1"/>
      <w:numFmt w:val="lowerRoman"/>
      <w:lvlText w:val="%3."/>
      <w:lvlJc w:val="right"/>
      <w:pPr>
        <w:ind w:left="2160" w:hanging="180"/>
      </w:pPr>
    </w:lvl>
    <w:lvl w:ilvl="3" w:tplc="40024045" w:tentative="1">
      <w:start w:val="1"/>
      <w:numFmt w:val="decimal"/>
      <w:lvlText w:val="%4."/>
      <w:lvlJc w:val="left"/>
      <w:pPr>
        <w:ind w:left="2880" w:hanging="360"/>
      </w:pPr>
    </w:lvl>
    <w:lvl w:ilvl="4" w:tplc="40024045" w:tentative="1">
      <w:start w:val="1"/>
      <w:numFmt w:val="lowerLetter"/>
      <w:lvlText w:val="%5."/>
      <w:lvlJc w:val="left"/>
      <w:pPr>
        <w:ind w:left="3600" w:hanging="360"/>
      </w:pPr>
    </w:lvl>
    <w:lvl w:ilvl="5" w:tplc="40024045" w:tentative="1">
      <w:start w:val="1"/>
      <w:numFmt w:val="lowerRoman"/>
      <w:lvlText w:val="%6."/>
      <w:lvlJc w:val="right"/>
      <w:pPr>
        <w:ind w:left="4320" w:hanging="180"/>
      </w:pPr>
    </w:lvl>
    <w:lvl w:ilvl="6" w:tplc="40024045" w:tentative="1">
      <w:start w:val="1"/>
      <w:numFmt w:val="decimal"/>
      <w:lvlText w:val="%7."/>
      <w:lvlJc w:val="left"/>
      <w:pPr>
        <w:ind w:left="5040" w:hanging="360"/>
      </w:pPr>
    </w:lvl>
    <w:lvl w:ilvl="7" w:tplc="40024045" w:tentative="1">
      <w:start w:val="1"/>
      <w:numFmt w:val="lowerLetter"/>
      <w:lvlText w:val="%8."/>
      <w:lvlJc w:val="left"/>
      <w:pPr>
        <w:ind w:left="5760" w:hanging="360"/>
      </w:pPr>
    </w:lvl>
    <w:lvl w:ilvl="8" w:tplc="40024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2">
    <w:multiLevelType w:val="hybridMultilevel"/>
    <w:lvl w:ilvl="0" w:tplc="86308303">
      <w:start w:val="1"/>
      <w:numFmt w:val="decimal"/>
      <w:lvlText w:val="%1."/>
      <w:lvlJc w:val="left"/>
      <w:pPr>
        <w:ind w:left="720" w:hanging="360"/>
      </w:pPr>
    </w:lvl>
    <w:lvl w:ilvl="1" w:tplc="86308303" w:tentative="1">
      <w:start w:val="1"/>
      <w:numFmt w:val="lowerLetter"/>
      <w:lvlText w:val="%2."/>
      <w:lvlJc w:val="left"/>
      <w:pPr>
        <w:ind w:left="1440" w:hanging="360"/>
      </w:pPr>
    </w:lvl>
    <w:lvl w:ilvl="2" w:tplc="86308303" w:tentative="1">
      <w:start w:val="1"/>
      <w:numFmt w:val="lowerRoman"/>
      <w:lvlText w:val="%3."/>
      <w:lvlJc w:val="right"/>
      <w:pPr>
        <w:ind w:left="2160" w:hanging="180"/>
      </w:pPr>
    </w:lvl>
    <w:lvl w:ilvl="3" w:tplc="86308303" w:tentative="1">
      <w:start w:val="1"/>
      <w:numFmt w:val="decimal"/>
      <w:lvlText w:val="%4."/>
      <w:lvlJc w:val="left"/>
      <w:pPr>
        <w:ind w:left="2880" w:hanging="360"/>
      </w:pPr>
    </w:lvl>
    <w:lvl w:ilvl="4" w:tplc="86308303" w:tentative="1">
      <w:start w:val="1"/>
      <w:numFmt w:val="lowerLetter"/>
      <w:lvlText w:val="%5."/>
      <w:lvlJc w:val="left"/>
      <w:pPr>
        <w:ind w:left="3600" w:hanging="360"/>
      </w:pPr>
    </w:lvl>
    <w:lvl w:ilvl="5" w:tplc="86308303" w:tentative="1">
      <w:start w:val="1"/>
      <w:numFmt w:val="lowerRoman"/>
      <w:lvlText w:val="%6."/>
      <w:lvlJc w:val="right"/>
      <w:pPr>
        <w:ind w:left="4320" w:hanging="180"/>
      </w:pPr>
    </w:lvl>
    <w:lvl w:ilvl="6" w:tplc="86308303" w:tentative="1">
      <w:start w:val="1"/>
      <w:numFmt w:val="decimal"/>
      <w:lvlText w:val="%7."/>
      <w:lvlJc w:val="left"/>
      <w:pPr>
        <w:ind w:left="5040" w:hanging="360"/>
      </w:pPr>
    </w:lvl>
    <w:lvl w:ilvl="7" w:tplc="86308303" w:tentative="1">
      <w:start w:val="1"/>
      <w:numFmt w:val="lowerLetter"/>
      <w:lvlText w:val="%8."/>
      <w:lvlJc w:val="left"/>
      <w:pPr>
        <w:ind w:left="5760" w:hanging="360"/>
      </w:pPr>
    </w:lvl>
    <w:lvl w:ilvl="8" w:tplc="86308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1">
    <w:multiLevelType w:val="hybridMultilevel"/>
    <w:lvl w:ilvl="0" w:tplc="51479088">
      <w:start w:val="1"/>
      <w:numFmt w:val="decimal"/>
      <w:lvlText w:val="%1."/>
      <w:lvlJc w:val="left"/>
      <w:pPr>
        <w:ind w:left="720" w:hanging="360"/>
      </w:pPr>
    </w:lvl>
    <w:lvl w:ilvl="1" w:tplc="51479088" w:tentative="1">
      <w:start w:val="1"/>
      <w:numFmt w:val="lowerLetter"/>
      <w:lvlText w:val="%2."/>
      <w:lvlJc w:val="left"/>
      <w:pPr>
        <w:ind w:left="1440" w:hanging="360"/>
      </w:pPr>
    </w:lvl>
    <w:lvl w:ilvl="2" w:tplc="51479088" w:tentative="1">
      <w:start w:val="1"/>
      <w:numFmt w:val="lowerRoman"/>
      <w:lvlText w:val="%3."/>
      <w:lvlJc w:val="right"/>
      <w:pPr>
        <w:ind w:left="2160" w:hanging="180"/>
      </w:pPr>
    </w:lvl>
    <w:lvl w:ilvl="3" w:tplc="51479088" w:tentative="1">
      <w:start w:val="1"/>
      <w:numFmt w:val="decimal"/>
      <w:lvlText w:val="%4."/>
      <w:lvlJc w:val="left"/>
      <w:pPr>
        <w:ind w:left="2880" w:hanging="360"/>
      </w:pPr>
    </w:lvl>
    <w:lvl w:ilvl="4" w:tplc="51479088" w:tentative="1">
      <w:start w:val="1"/>
      <w:numFmt w:val="lowerLetter"/>
      <w:lvlText w:val="%5."/>
      <w:lvlJc w:val="left"/>
      <w:pPr>
        <w:ind w:left="3600" w:hanging="360"/>
      </w:pPr>
    </w:lvl>
    <w:lvl w:ilvl="5" w:tplc="51479088" w:tentative="1">
      <w:start w:val="1"/>
      <w:numFmt w:val="lowerRoman"/>
      <w:lvlText w:val="%6."/>
      <w:lvlJc w:val="right"/>
      <w:pPr>
        <w:ind w:left="4320" w:hanging="180"/>
      </w:pPr>
    </w:lvl>
    <w:lvl w:ilvl="6" w:tplc="51479088" w:tentative="1">
      <w:start w:val="1"/>
      <w:numFmt w:val="decimal"/>
      <w:lvlText w:val="%7."/>
      <w:lvlJc w:val="left"/>
      <w:pPr>
        <w:ind w:left="5040" w:hanging="360"/>
      </w:pPr>
    </w:lvl>
    <w:lvl w:ilvl="7" w:tplc="51479088" w:tentative="1">
      <w:start w:val="1"/>
      <w:numFmt w:val="lowerLetter"/>
      <w:lvlText w:val="%8."/>
      <w:lvlJc w:val="left"/>
      <w:pPr>
        <w:ind w:left="5760" w:hanging="360"/>
      </w:pPr>
    </w:lvl>
    <w:lvl w:ilvl="8" w:tplc="5147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00">
    <w:multiLevelType w:val="hybridMultilevel"/>
    <w:lvl w:ilvl="0" w:tplc="21226340">
      <w:start w:val="1"/>
      <w:numFmt w:val="decimal"/>
      <w:lvlText w:val="%1."/>
      <w:lvlJc w:val="left"/>
      <w:pPr>
        <w:ind w:left="720" w:hanging="360"/>
      </w:pPr>
    </w:lvl>
    <w:lvl w:ilvl="1" w:tplc="21226340" w:tentative="1">
      <w:start w:val="1"/>
      <w:numFmt w:val="lowerLetter"/>
      <w:lvlText w:val="%2."/>
      <w:lvlJc w:val="left"/>
      <w:pPr>
        <w:ind w:left="1440" w:hanging="360"/>
      </w:pPr>
    </w:lvl>
    <w:lvl w:ilvl="2" w:tplc="21226340" w:tentative="1">
      <w:start w:val="1"/>
      <w:numFmt w:val="lowerRoman"/>
      <w:lvlText w:val="%3."/>
      <w:lvlJc w:val="right"/>
      <w:pPr>
        <w:ind w:left="2160" w:hanging="180"/>
      </w:pPr>
    </w:lvl>
    <w:lvl w:ilvl="3" w:tplc="21226340" w:tentative="1">
      <w:start w:val="1"/>
      <w:numFmt w:val="decimal"/>
      <w:lvlText w:val="%4."/>
      <w:lvlJc w:val="left"/>
      <w:pPr>
        <w:ind w:left="2880" w:hanging="360"/>
      </w:pPr>
    </w:lvl>
    <w:lvl w:ilvl="4" w:tplc="21226340" w:tentative="1">
      <w:start w:val="1"/>
      <w:numFmt w:val="lowerLetter"/>
      <w:lvlText w:val="%5."/>
      <w:lvlJc w:val="left"/>
      <w:pPr>
        <w:ind w:left="3600" w:hanging="360"/>
      </w:pPr>
    </w:lvl>
    <w:lvl w:ilvl="5" w:tplc="21226340" w:tentative="1">
      <w:start w:val="1"/>
      <w:numFmt w:val="lowerRoman"/>
      <w:lvlText w:val="%6."/>
      <w:lvlJc w:val="right"/>
      <w:pPr>
        <w:ind w:left="4320" w:hanging="180"/>
      </w:pPr>
    </w:lvl>
    <w:lvl w:ilvl="6" w:tplc="21226340" w:tentative="1">
      <w:start w:val="1"/>
      <w:numFmt w:val="decimal"/>
      <w:lvlText w:val="%7."/>
      <w:lvlJc w:val="left"/>
      <w:pPr>
        <w:ind w:left="5040" w:hanging="360"/>
      </w:pPr>
    </w:lvl>
    <w:lvl w:ilvl="7" w:tplc="21226340" w:tentative="1">
      <w:start w:val="1"/>
      <w:numFmt w:val="lowerLetter"/>
      <w:lvlText w:val="%8."/>
      <w:lvlJc w:val="left"/>
      <w:pPr>
        <w:ind w:left="5760" w:hanging="360"/>
      </w:pPr>
    </w:lvl>
    <w:lvl w:ilvl="8" w:tplc="21226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9">
    <w:multiLevelType w:val="hybridMultilevel"/>
    <w:lvl w:ilvl="0" w:tplc="22630332">
      <w:start w:val="1"/>
      <w:numFmt w:val="decimal"/>
      <w:lvlText w:val="%1."/>
      <w:lvlJc w:val="left"/>
      <w:pPr>
        <w:ind w:left="720" w:hanging="360"/>
      </w:pPr>
    </w:lvl>
    <w:lvl w:ilvl="1" w:tplc="22630332" w:tentative="1">
      <w:start w:val="1"/>
      <w:numFmt w:val="lowerLetter"/>
      <w:lvlText w:val="%2."/>
      <w:lvlJc w:val="left"/>
      <w:pPr>
        <w:ind w:left="1440" w:hanging="360"/>
      </w:pPr>
    </w:lvl>
    <w:lvl w:ilvl="2" w:tplc="22630332" w:tentative="1">
      <w:start w:val="1"/>
      <w:numFmt w:val="lowerRoman"/>
      <w:lvlText w:val="%3."/>
      <w:lvlJc w:val="right"/>
      <w:pPr>
        <w:ind w:left="2160" w:hanging="180"/>
      </w:pPr>
    </w:lvl>
    <w:lvl w:ilvl="3" w:tplc="22630332" w:tentative="1">
      <w:start w:val="1"/>
      <w:numFmt w:val="decimal"/>
      <w:lvlText w:val="%4."/>
      <w:lvlJc w:val="left"/>
      <w:pPr>
        <w:ind w:left="2880" w:hanging="360"/>
      </w:pPr>
    </w:lvl>
    <w:lvl w:ilvl="4" w:tplc="22630332" w:tentative="1">
      <w:start w:val="1"/>
      <w:numFmt w:val="lowerLetter"/>
      <w:lvlText w:val="%5."/>
      <w:lvlJc w:val="left"/>
      <w:pPr>
        <w:ind w:left="3600" w:hanging="360"/>
      </w:pPr>
    </w:lvl>
    <w:lvl w:ilvl="5" w:tplc="22630332" w:tentative="1">
      <w:start w:val="1"/>
      <w:numFmt w:val="lowerRoman"/>
      <w:lvlText w:val="%6."/>
      <w:lvlJc w:val="right"/>
      <w:pPr>
        <w:ind w:left="4320" w:hanging="180"/>
      </w:pPr>
    </w:lvl>
    <w:lvl w:ilvl="6" w:tplc="22630332" w:tentative="1">
      <w:start w:val="1"/>
      <w:numFmt w:val="decimal"/>
      <w:lvlText w:val="%7."/>
      <w:lvlJc w:val="left"/>
      <w:pPr>
        <w:ind w:left="5040" w:hanging="360"/>
      </w:pPr>
    </w:lvl>
    <w:lvl w:ilvl="7" w:tplc="22630332" w:tentative="1">
      <w:start w:val="1"/>
      <w:numFmt w:val="lowerLetter"/>
      <w:lvlText w:val="%8."/>
      <w:lvlJc w:val="left"/>
      <w:pPr>
        <w:ind w:left="5760" w:hanging="360"/>
      </w:pPr>
    </w:lvl>
    <w:lvl w:ilvl="8" w:tplc="22630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8">
    <w:multiLevelType w:val="hybridMultilevel"/>
    <w:lvl w:ilvl="0" w:tplc="54445204">
      <w:start w:val="1"/>
      <w:numFmt w:val="decimal"/>
      <w:lvlText w:val="%1."/>
      <w:lvlJc w:val="left"/>
      <w:pPr>
        <w:ind w:left="720" w:hanging="360"/>
      </w:pPr>
    </w:lvl>
    <w:lvl w:ilvl="1" w:tplc="54445204" w:tentative="1">
      <w:start w:val="1"/>
      <w:numFmt w:val="lowerLetter"/>
      <w:lvlText w:val="%2."/>
      <w:lvlJc w:val="left"/>
      <w:pPr>
        <w:ind w:left="1440" w:hanging="360"/>
      </w:pPr>
    </w:lvl>
    <w:lvl w:ilvl="2" w:tplc="54445204" w:tentative="1">
      <w:start w:val="1"/>
      <w:numFmt w:val="lowerRoman"/>
      <w:lvlText w:val="%3."/>
      <w:lvlJc w:val="right"/>
      <w:pPr>
        <w:ind w:left="2160" w:hanging="180"/>
      </w:pPr>
    </w:lvl>
    <w:lvl w:ilvl="3" w:tplc="54445204" w:tentative="1">
      <w:start w:val="1"/>
      <w:numFmt w:val="decimal"/>
      <w:lvlText w:val="%4."/>
      <w:lvlJc w:val="left"/>
      <w:pPr>
        <w:ind w:left="2880" w:hanging="360"/>
      </w:pPr>
    </w:lvl>
    <w:lvl w:ilvl="4" w:tplc="54445204" w:tentative="1">
      <w:start w:val="1"/>
      <w:numFmt w:val="lowerLetter"/>
      <w:lvlText w:val="%5."/>
      <w:lvlJc w:val="left"/>
      <w:pPr>
        <w:ind w:left="3600" w:hanging="360"/>
      </w:pPr>
    </w:lvl>
    <w:lvl w:ilvl="5" w:tplc="54445204" w:tentative="1">
      <w:start w:val="1"/>
      <w:numFmt w:val="lowerRoman"/>
      <w:lvlText w:val="%6."/>
      <w:lvlJc w:val="right"/>
      <w:pPr>
        <w:ind w:left="4320" w:hanging="180"/>
      </w:pPr>
    </w:lvl>
    <w:lvl w:ilvl="6" w:tplc="54445204" w:tentative="1">
      <w:start w:val="1"/>
      <w:numFmt w:val="decimal"/>
      <w:lvlText w:val="%7."/>
      <w:lvlJc w:val="left"/>
      <w:pPr>
        <w:ind w:left="5040" w:hanging="360"/>
      </w:pPr>
    </w:lvl>
    <w:lvl w:ilvl="7" w:tplc="54445204" w:tentative="1">
      <w:start w:val="1"/>
      <w:numFmt w:val="lowerLetter"/>
      <w:lvlText w:val="%8."/>
      <w:lvlJc w:val="left"/>
      <w:pPr>
        <w:ind w:left="5760" w:hanging="360"/>
      </w:pPr>
    </w:lvl>
    <w:lvl w:ilvl="8" w:tplc="5444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7">
    <w:multiLevelType w:val="hybridMultilevel"/>
    <w:lvl w:ilvl="0" w:tplc="53527818">
      <w:start w:val="1"/>
      <w:numFmt w:val="decimal"/>
      <w:lvlText w:val="%1."/>
      <w:lvlJc w:val="left"/>
      <w:pPr>
        <w:ind w:left="720" w:hanging="360"/>
      </w:pPr>
    </w:lvl>
    <w:lvl w:ilvl="1" w:tplc="53527818" w:tentative="1">
      <w:start w:val="1"/>
      <w:numFmt w:val="lowerLetter"/>
      <w:lvlText w:val="%2."/>
      <w:lvlJc w:val="left"/>
      <w:pPr>
        <w:ind w:left="1440" w:hanging="360"/>
      </w:pPr>
    </w:lvl>
    <w:lvl w:ilvl="2" w:tplc="53527818" w:tentative="1">
      <w:start w:val="1"/>
      <w:numFmt w:val="lowerRoman"/>
      <w:lvlText w:val="%3."/>
      <w:lvlJc w:val="right"/>
      <w:pPr>
        <w:ind w:left="2160" w:hanging="180"/>
      </w:pPr>
    </w:lvl>
    <w:lvl w:ilvl="3" w:tplc="53527818" w:tentative="1">
      <w:start w:val="1"/>
      <w:numFmt w:val="decimal"/>
      <w:lvlText w:val="%4."/>
      <w:lvlJc w:val="left"/>
      <w:pPr>
        <w:ind w:left="2880" w:hanging="360"/>
      </w:pPr>
    </w:lvl>
    <w:lvl w:ilvl="4" w:tplc="53527818" w:tentative="1">
      <w:start w:val="1"/>
      <w:numFmt w:val="lowerLetter"/>
      <w:lvlText w:val="%5."/>
      <w:lvlJc w:val="left"/>
      <w:pPr>
        <w:ind w:left="3600" w:hanging="360"/>
      </w:pPr>
    </w:lvl>
    <w:lvl w:ilvl="5" w:tplc="53527818" w:tentative="1">
      <w:start w:val="1"/>
      <w:numFmt w:val="lowerRoman"/>
      <w:lvlText w:val="%6."/>
      <w:lvlJc w:val="right"/>
      <w:pPr>
        <w:ind w:left="4320" w:hanging="180"/>
      </w:pPr>
    </w:lvl>
    <w:lvl w:ilvl="6" w:tplc="53527818" w:tentative="1">
      <w:start w:val="1"/>
      <w:numFmt w:val="decimal"/>
      <w:lvlText w:val="%7."/>
      <w:lvlJc w:val="left"/>
      <w:pPr>
        <w:ind w:left="5040" w:hanging="360"/>
      </w:pPr>
    </w:lvl>
    <w:lvl w:ilvl="7" w:tplc="53527818" w:tentative="1">
      <w:start w:val="1"/>
      <w:numFmt w:val="lowerLetter"/>
      <w:lvlText w:val="%8."/>
      <w:lvlJc w:val="left"/>
      <w:pPr>
        <w:ind w:left="5760" w:hanging="360"/>
      </w:pPr>
    </w:lvl>
    <w:lvl w:ilvl="8" w:tplc="53527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6">
    <w:multiLevelType w:val="hybridMultilevel"/>
    <w:lvl w:ilvl="0" w:tplc="34099153">
      <w:start w:val="1"/>
      <w:numFmt w:val="decimal"/>
      <w:lvlText w:val="%1."/>
      <w:lvlJc w:val="left"/>
      <w:pPr>
        <w:ind w:left="720" w:hanging="360"/>
      </w:pPr>
    </w:lvl>
    <w:lvl w:ilvl="1" w:tplc="34099153" w:tentative="1">
      <w:start w:val="1"/>
      <w:numFmt w:val="lowerLetter"/>
      <w:lvlText w:val="%2."/>
      <w:lvlJc w:val="left"/>
      <w:pPr>
        <w:ind w:left="1440" w:hanging="360"/>
      </w:pPr>
    </w:lvl>
    <w:lvl w:ilvl="2" w:tplc="34099153" w:tentative="1">
      <w:start w:val="1"/>
      <w:numFmt w:val="lowerRoman"/>
      <w:lvlText w:val="%3."/>
      <w:lvlJc w:val="right"/>
      <w:pPr>
        <w:ind w:left="2160" w:hanging="180"/>
      </w:pPr>
    </w:lvl>
    <w:lvl w:ilvl="3" w:tplc="34099153" w:tentative="1">
      <w:start w:val="1"/>
      <w:numFmt w:val="decimal"/>
      <w:lvlText w:val="%4."/>
      <w:lvlJc w:val="left"/>
      <w:pPr>
        <w:ind w:left="2880" w:hanging="360"/>
      </w:pPr>
    </w:lvl>
    <w:lvl w:ilvl="4" w:tplc="34099153" w:tentative="1">
      <w:start w:val="1"/>
      <w:numFmt w:val="lowerLetter"/>
      <w:lvlText w:val="%5."/>
      <w:lvlJc w:val="left"/>
      <w:pPr>
        <w:ind w:left="3600" w:hanging="360"/>
      </w:pPr>
    </w:lvl>
    <w:lvl w:ilvl="5" w:tplc="34099153" w:tentative="1">
      <w:start w:val="1"/>
      <w:numFmt w:val="lowerRoman"/>
      <w:lvlText w:val="%6."/>
      <w:lvlJc w:val="right"/>
      <w:pPr>
        <w:ind w:left="4320" w:hanging="180"/>
      </w:pPr>
    </w:lvl>
    <w:lvl w:ilvl="6" w:tplc="34099153" w:tentative="1">
      <w:start w:val="1"/>
      <w:numFmt w:val="decimal"/>
      <w:lvlText w:val="%7."/>
      <w:lvlJc w:val="left"/>
      <w:pPr>
        <w:ind w:left="5040" w:hanging="360"/>
      </w:pPr>
    </w:lvl>
    <w:lvl w:ilvl="7" w:tplc="34099153" w:tentative="1">
      <w:start w:val="1"/>
      <w:numFmt w:val="lowerLetter"/>
      <w:lvlText w:val="%8."/>
      <w:lvlJc w:val="left"/>
      <w:pPr>
        <w:ind w:left="5760" w:hanging="360"/>
      </w:pPr>
    </w:lvl>
    <w:lvl w:ilvl="8" w:tplc="34099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5">
    <w:multiLevelType w:val="hybridMultilevel"/>
    <w:lvl w:ilvl="0" w:tplc="70348834">
      <w:start w:val="1"/>
      <w:numFmt w:val="decimal"/>
      <w:lvlText w:val="%1."/>
      <w:lvlJc w:val="left"/>
      <w:pPr>
        <w:ind w:left="720" w:hanging="360"/>
      </w:pPr>
    </w:lvl>
    <w:lvl w:ilvl="1" w:tplc="70348834" w:tentative="1">
      <w:start w:val="1"/>
      <w:numFmt w:val="lowerLetter"/>
      <w:lvlText w:val="%2."/>
      <w:lvlJc w:val="left"/>
      <w:pPr>
        <w:ind w:left="1440" w:hanging="360"/>
      </w:pPr>
    </w:lvl>
    <w:lvl w:ilvl="2" w:tplc="70348834" w:tentative="1">
      <w:start w:val="1"/>
      <w:numFmt w:val="lowerRoman"/>
      <w:lvlText w:val="%3."/>
      <w:lvlJc w:val="right"/>
      <w:pPr>
        <w:ind w:left="2160" w:hanging="180"/>
      </w:pPr>
    </w:lvl>
    <w:lvl w:ilvl="3" w:tplc="70348834" w:tentative="1">
      <w:start w:val="1"/>
      <w:numFmt w:val="decimal"/>
      <w:lvlText w:val="%4."/>
      <w:lvlJc w:val="left"/>
      <w:pPr>
        <w:ind w:left="2880" w:hanging="360"/>
      </w:pPr>
    </w:lvl>
    <w:lvl w:ilvl="4" w:tplc="70348834" w:tentative="1">
      <w:start w:val="1"/>
      <w:numFmt w:val="lowerLetter"/>
      <w:lvlText w:val="%5."/>
      <w:lvlJc w:val="left"/>
      <w:pPr>
        <w:ind w:left="3600" w:hanging="360"/>
      </w:pPr>
    </w:lvl>
    <w:lvl w:ilvl="5" w:tplc="70348834" w:tentative="1">
      <w:start w:val="1"/>
      <w:numFmt w:val="lowerRoman"/>
      <w:lvlText w:val="%6."/>
      <w:lvlJc w:val="right"/>
      <w:pPr>
        <w:ind w:left="4320" w:hanging="180"/>
      </w:pPr>
    </w:lvl>
    <w:lvl w:ilvl="6" w:tplc="70348834" w:tentative="1">
      <w:start w:val="1"/>
      <w:numFmt w:val="decimal"/>
      <w:lvlText w:val="%7."/>
      <w:lvlJc w:val="left"/>
      <w:pPr>
        <w:ind w:left="5040" w:hanging="360"/>
      </w:pPr>
    </w:lvl>
    <w:lvl w:ilvl="7" w:tplc="70348834" w:tentative="1">
      <w:start w:val="1"/>
      <w:numFmt w:val="lowerLetter"/>
      <w:lvlText w:val="%8."/>
      <w:lvlJc w:val="left"/>
      <w:pPr>
        <w:ind w:left="5760" w:hanging="360"/>
      </w:pPr>
    </w:lvl>
    <w:lvl w:ilvl="8" w:tplc="70348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4">
    <w:multiLevelType w:val="hybridMultilevel"/>
    <w:lvl w:ilvl="0" w:tplc="20939945">
      <w:start w:val="1"/>
      <w:numFmt w:val="decimal"/>
      <w:lvlText w:val="%1."/>
      <w:lvlJc w:val="left"/>
      <w:pPr>
        <w:ind w:left="720" w:hanging="360"/>
      </w:pPr>
    </w:lvl>
    <w:lvl w:ilvl="1" w:tplc="20939945" w:tentative="1">
      <w:start w:val="1"/>
      <w:numFmt w:val="lowerLetter"/>
      <w:lvlText w:val="%2."/>
      <w:lvlJc w:val="left"/>
      <w:pPr>
        <w:ind w:left="1440" w:hanging="360"/>
      </w:pPr>
    </w:lvl>
    <w:lvl w:ilvl="2" w:tplc="20939945" w:tentative="1">
      <w:start w:val="1"/>
      <w:numFmt w:val="lowerRoman"/>
      <w:lvlText w:val="%3."/>
      <w:lvlJc w:val="right"/>
      <w:pPr>
        <w:ind w:left="2160" w:hanging="180"/>
      </w:pPr>
    </w:lvl>
    <w:lvl w:ilvl="3" w:tplc="20939945" w:tentative="1">
      <w:start w:val="1"/>
      <w:numFmt w:val="decimal"/>
      <w:lvlText w:val="%4."/>
      <w:lvlJc w:val="left"/>
      <w:pPr>
        <w:ind w:left="2880" w:hanging="360"/>
      </w:pPr>
    </w:lvl>
    <w:lvl w:ilvl="4" w:tplc="20939945" w:tentative="1">
      <w:start w:val="1"/>
      <w:numFmt w:val="lowerLetter"/>
      <w:lvlText w:val="%5."/>
      <w:lvlJc w:val="left"/>
      <w:pPr>
        <w:ind w:left="3600" w:hanging="360"/>
      </w:pPr>
    </w:lvl>
    <w:lvl w:ilvl="5" w:tplc="20939945" w:tentative="1">
      <w:start w:val="1"/>
      <w:numFmt w:val="lowerRoman"/>
      <w:lvlText w:val="%6."/>
      <w:lvlJc w:val="right"/>
      <w:pPr>
        <w:ind w:left="4320" w:hanging="180"/>
      </w:pPr>
    </w:lvl>
    <w:lvl w:ilvl="6" w:tplc="20939945" w:tentative="1">
      <w:start w:val="1"/>
      <w:numFmt w:val="decimal"/>
      <w:lvlText w:val="%7."/>
      <w:lvlJc w:val="left"/>
      <w:pPr>
        <w:ind w:left="5040" w:hanging="360"/>
      </w:pPr>
    </w:lvl>
    <w:lvl w:ilvl="7" w:tplc="20939945" w:tentative="1">
      <w:start w:val="1"/>
      <w:numFmt w:val="lowerLetter"/>
      <w:lvlText w:val="%8."/>
      <w:lvlJc w:val="left"/>
      <w:pPr>
        <w:ind w:left="5760" w:hanging="360"/>
      </w:pPr>
    </w:lvl>
    <w:lvl w:ilvl="8" w:tplc="2093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3">
    <w:multiLevelType w:val="hybridMultilevel"/>
    <w:lvl w:ilvl="0" w:tplc="18539570">
      <w:start w:val="1"/>
      <w:numFmt w:val="decimal"/>
      <w:lvlText w:val="%1."/>
      <w:lvlJc w:val="left"/>
      <w:pPr>
        <w:ind w:left="720" w:hanging="360"/>
      </w:pPr>
    </w:lvl>
    <w:lvl w:ilvl="1" w:tplc="18539570" w:tentative="1">
      <w:start w:val="1"/>
      <w:numFmt w:val="lowerLetter"/>
      <w:lvlText w:val="%2."/>
      <w:lvlJc w:val="left"/>
      <w:pPr>
        <w:ind w:left="1440" w:hanging="360"/>
      </w:pPr>
    </w:lvl>
    <w:lvl w:ilvl="2" w:tplc="18539570" w:tentative="1">
      <w:start w:val="1"/>
      <w:numFmt w:val="lowerRoman"/>
      <w:lvlText w:val="%3."/>
      <w:lvlJc w:val="right"/>
      <w:pPr>
        <w:ind w:left="2160" w:hanging="180"/>
      </w:pPr>
    </w:lvl>
    <w:lvl w:ilvl="3" w:tplc="18539570" w:tentative="1">
      <w:start w:val="1"/>
      <w:numFmt w:val="decimal"/>
      <w:lvlText w:val="%4."/>
      <w:lvlJc w:val="left"/>
      <w:pPr>
        <w:ind w:left="2880" w:hanging="360"/>
      </w:pPr>
    </w:lvl>
    <w:lvl w:ilvl="4" w:tplc="18539570" w:tentative="1">
      <w:start w:val="1"/>
      <w:numFmt w:val="lowerLetter"/>
      <w:lvlText w:val="%5."/>
      <w:lvlJc w:val="left"/>
      <w:pPr>
        <w:ind w:left="3600" w:hanging="360"/>
      </w:pPr>
    </w:lvl>
    <w:lvl w:ilvl="5" w:tplc="18539570" w:tentative="1">
      <w:start w:val="1"/>
      <w:numFmt w:val="lowerRoman"/>
      <w:lvlText w:val="%6."/>
      <w:lvlJc w:val="right"/>
      <w:pPr>
        <w:ind w:left="4320" w:hanging="180"/>
      </w:pPr>
    </w:lvl>
    <w:lvl w:ilvl="6" w:tplc="18539570" w:tentative="1">
      <w:start w:val="1"/>
      <w:numFmt w:val="decimal"/>
      <w:lvlText w:val="%7."/>
      <w:lvlJc w:val="left"/>
      <w:pPr>
        <w:ind w:left="5040" w:hanging="360"/>
      </w:pPr>
    </w:lvl>
    <w:lvl w:ilvl="7" w:tplc="18539570" w:tentative="1">
      <w:start w:val="1"/>
      <w:numFmt w:val="lowerLetter"/>
      <w:lvlText w:val="%8."/>
      <w:lvlJc w:val="left"/>
      <w:pPr>
        <w:ind w:left="5760" w:hanging="360"/>
      </w:pPr>
    </w:lvl>
    <w:lvl w:ilvl="8" w:tplc="18539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2">
    <w:multiLevelType w:val="hybridMultilevel"/>
    <w:lvl w:ilvl="0" w:tplc="73748422">
      <w:start w:val="1"/>
      <w:numFmt w:val="decimal"/>
      <w:lvlText w:val="%1."/>
      <w:lvlJc w:val="left"/>
      <w:pPr>
        <w:ind w:left="720" w:hanging="360"/>
      </w:pPr>
    </w:lvl>
    <w:lvl w:ilvl="1" w:tplc="73748422" w:tentative="1">
      <w:start w:val="1"/>
      <w:numFmt w:val="lowerLetter"/>
      <w:lvlText w:val="%2."/>
      <w:lvlJc w:val="left"/>
      <w:pPr>
        <w:ind w:left="1440" w:hanging="360"/>
      </w:pPr>
    </w:lvl>
    <w:lvl w:ilvl="2" w:tplc="73748422" w:tentative="1">
      <w:start w:val="1"/>
      <w:numFmt w:val="lowerRoman"/>
      <w:lvlText w:val="%3."/>
      <w:lvlJc w:val="right"/>
      <w:pPr>
        <w:ind w:left="2160" w:hanging="180"/>
      </w:pPr>
    </w:lvl>
    <w:lvl w:ilvl="3" w:tplc="73748422" w:tentative="1">
      <w:start w:val="1"/>
      <w:numFmt w:val="decimal"/>
      <w:lvlText w:val="%4."/>
      <w:lvlJc w:val="left"/>
      <w:pPr>
        <w:ind w:left="2880" w:hanging="360"/>
      </w:pPr>
    </w:lvl>
    <w:lvl w:ilvl="4" w:tplc="73748422" w:tentative="1">
      <w:start w:val="1"/>
      <w:numFmt w:val="lowerLetter"/>
      <w:lvlText w:val="%5."/>
      <w:lvlJc w:val="left"/>
      <w:pPr>
        <w:ind w:left="3600" w:hanging="360"/>
      </w:pPr>
    </w:lvl>
    <w:lvl w:ilvl="5" w:tplc="73748422" w:tentative="1">
      <w:start w:val="1"/>
      <w:numFmt w:val="lowerRoman"/>
      <w:lvlText w:val="%6."/>
      <w:lvlJc w:val="right"/>
      <w:pPr>
        <w:ind w:left="4320" w:hanging="180"/>
      </w:pPr>
    </w:lvl>
    <w:lvl w:ilvl="6" w:tplc="73748422" w:tentative="1">
      <w:start w:val="1"/>
      <w:numFmt w:val="decimal"/>
      <w:lvlText w:val="%7."/>
      <w:lvlJc w:val="left"/>
      <w:pPr>
        <w:ind w:left="5040" w:hanging="360"/>
      </w:pPr>
    </w:lvl>
    <w:lvl w:ilvl="7" w:tplc="73748422" w:tentative="1">
      <w:start w:val="1"/>
      <w:numFmt w:val="lowerLetter"/>
      <w:lvlText w:val="%8."/>
      <w:lvlJc w:val="left"/>
      <w:pPr>
        <w:ind w:left="5760" w:hanging="360"/>
      </w:pPr>
    </w:lvl>
    <w:lvl w:ilvl="8" w:tplc="73748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1">
    <w:multiLevelType w:val="hybridMultilevel"/>
    <w:lvl w:ilvl="0" w:tplc="27725895">
      <w:start w:val="1"/>
      <w:numFmt w:val="decimal"/>
      <w:lvlText w:val="%1."/>
      <w:lvlJc w:val="left"/>
      <w:pPr>
        <w:ind w:left="720" w:hanging="360"/>
      </w:pPr>
    </w:lvl>
    <w:lvl w:ilvl="1" w:tplc="27725895" w:tentative="1">
      <w:start w:val="1"/>
      <w:numFmt w:val="lowerLetter"/>
      <w:lvlText w:val="%2."/>
      <w:lvlJc w:val="left"/>
      <w:pPr>
        <w:ind w:left="1440" w:hanging="360"/>
      </w:pPr>
    </w:lvl>
    <w:lvl w:ilvl="2" w:tplc="27725895" w:tentative="1">
      <w:start w:val="1"/>
      <w:numFmt w:val="lowerRoman"/>
      <w:lvlText w:val="%3."/>
      <w:lvlJc w:val="right"/>
      <w:pPr>
        <w:ind w:left="2160" w:hanging="180"/>
      </w:pPr>
    </w:lvl>
    <w:lvl w:ilvl="3" w:tplc="27725895" w:tentative="1">
      <w:start w:val="1"/>
      <w:numFmt w:val="decimal"/>
      <w:lvlText w:val="%4."/>
      <w:lvlJc w:val="left"/>
      <w:pPr>
        <w:ind w:left="2880" w:hanging="360"/>
      </w:pPr>
    </w:lvl>
    <w:lvl w:ilvl="4" w:tplc="27725895" w:tentative="1">
      <w:start w:val="1"/>
      <w:numFmt w:val="lowerLetter"/>
      <w:lvlText w:val="%5."/>
      <w:lvlJc w:val="left"/>
      <w:pPr>
        <w:ind w:left="3600" w:hanging="360"/>
      </w:pPr>
    </w:lvl>
    <w:lvl w:ilvl="5" w:tplc="27725895" w:tentative="1">
      <w:start w:val="1"/>
      <w:numFmt w:val="lowerRoman"/>
      <w:lvlText w:val="%6."/>
      <w:lvlJc w:val="right"/>
      <w:pPr>
        <w:ind w:left="4320" w:hanging="180"/>
      </w:pPr>
    </w:lvl>
    <w:lvl w:ilvl="6" w:tplc="27725895" w:tentative="1">
      <w:start w:val="1"/>
      <w:numFmt w:val="decimal"/>
      <w:lvlText w:val="%7."/>
      <w:lvlJc w:val="left"/>
      <w:pPr>
        <w:ind w:left="5040" w:hanging="360"/>
      </w:pPr>
    </w:lvl>
    <w:lvl w:ilvl="7" w:tplc="27725895" w:tentative="1">
      <w:start w:val="1"/>
      <w:numFmt w:val="lowerLetter"/>
      <w:lvlText w:val="%8."/>
      <w:lvlJc w:val="left"/>
      <w:pPr>
        <w:ind w:left="5760" w:hanging="360"/>
      </w:pPr>
    </w:lvl>
    <w:lvl w:ilvl="8" w:tplc="27725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90">
    <w:multiLevelType w:val="hybridMultilevel"/>
    <w:lvl w:ilvl="0" w:tplc="86302164">
      <w:start w:val="1"/>
      <w:numFmt w:val="decimal"/>
      <w:lvlText w:val="%1."/>
      <w:lvlJc w:val="left"/>
      <w:pPr>
        <w:ind w:left="720" w:hanging="360"/>
      </w:pPr>
    </w:lvl>
    <w:lvl w:ilvl="1" w:tplc="86302164" w:tentative="1">
      <w:start w:val="1"/>
      <w:numFmt w:val="lowerLetter"/>
      <w:lvlText w:val="%2."/>
      <w:lvlJc w:val="left"/>
      <w:pPr>
        <w:ind w:left="1440" w:hanging="360"/>
      </w:pPr>
    </w:lvl>
    <w:lvl w:ilvl="2" w:tplc="86302164" w:tentative="1">
      <w:start w:val="1"/>
      <w:numFmt w:val="lowerRoman"/>
      <w:lvlText w:val="%3."/>
      <w:lvlJc w:val="right"/>
      <w:pPr>
        <w:ind w:left="2160" w:hanging="180"/>
      </w:pPr>
    </w:lvl>
    <w:lvl w:ilvl="3" w:tplc="86302164" w:tentative="1">
      <w:start w:val="1"/>
      <w:numFmt w:val="decimal"/>
      <w:lvlText w:val="%4."/>
      <w:lvlJc w:val="left"/>
      <w:pPr>
        <w:ind w:left="2880" w:hanging="360"/>
      </w:pPr>
    </w:lvl>
    <w:lvl w:ilvl="4" w:tplc="86302164" w:tentative="1">
      <w:start w:val="1"/>
      <w:numFmt w:val="lowerLetter"/>
      <w:lvlText w:val="%5."/>
      <w:lvlJc w:val="left"/>
      <w:pPr>
        <w:ind w:left="3600" w:hanging="360"/>
      </w:pPr>
    </w:lvl>
    <w:lvl w:ilvl="5" w:tplc="86302164" w:tentative="1">
      <w:start w:val="1"/>
      <w:numFmt w:val="lowerRoman"/>
      <w:lvlText w:val="%6."/>
      <w:lvlJc w:val="right"/>
      <w:pPr>
        <w:ind w:left="4320" w:hanging="180"/>
      </w:pPr>
    </w:lvl>
    <w:lvl w:ilvl="6" w:tplc="86302164" w:tentative="1">
      <w:start w:val="1"/>
      <w:numFmt w:val="decimal"/>
      <w:lvlText w:val="%7."/>
      <w:lvlJc w:val="left"/>
      <w:pPr>
        <w:ind w:left="5040" w:hanging="360"/>
      </w:pPr>
    </w:lvl>
    <w:lvl w:ilvl="7" w:tplc="86302164" w:tentative="1">
      <w:start w:val="1"/>
      <w:numFmt w:val="lowerLetter"/>
      <w:lvlText w:val="%8."/>
      <w:lvlJc w:val="left"/>
      <w:pPr>
        <w:ind w:left="5760" w:hanging="360"/>
      </w:pPr>
    </w:lvl>
    <w:lvl w:ilvl="8" w:tplc="86302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9">
    <w:multiLevelType w:val="hybridMultilevel"/>
    <w:lvl w:ilvl="0" w:tplc="88774101">
      <w:start w:val="1"/>
      <w:numFmt w:val="decimal"/>
      <w:lvlText w:val="%1."/>
      <w:lvlJc w:val="left"/>
      <w:pPr>
        <w:ind w:left="720" w:hanging="360"/>
      </w:pPr>
    </w:lvl>
    <w:lvl w:ilvl="1" w:tplc="88774101" w:tentative="1">
      <w:start w:val="1"/>
      <w:numFmt w:val="lowerLetter"/>
      <w:lvlText w:val="%2."/>
      <w:lvlJc w:val="left"/>
      <w:pPr>
        <w:ind w:left="1440" w:hanging="360"/>
      </w:pPr>
    </w:lvl>
    <w:lvl w:ilvl="2" w:tplc="88774101" w:tentative="1">
      <w:start w:val="1"/>
      <w:numFmt w:val="lowerRoman"/>
      <w:lvlText w:val="%3."/>
      <w:lvlJc w:val="right"/>
      <w:pPr>
        <w:ind w:left="2160" w:hanging="180"/>
      </w:pPr>
    </w:lvl>
    <w:lvl w:ilvl="3" w:tplc="88774101" w:tentative="1">
      <w:start w:val="1"/>
      <w:numFmt w:val="decimal"/>
      <w:lvlText w:val="%4."/>
      <w:lvlJc w:val="left"/>
      <w:pPr>
        <w:ind w:left="2880" w:hanging="360"/>
      </w:pPr>
    </w:lvl>
    <w:lvl w:ilvl="4" w:tplc="88774101" w:tentative="1">
      <w:start w:val="1"/>
      <w:numFmt w:val="lowerLetter"/>
      <w:lvlText w:val="%5."/>
      <w:lvlJc w:val="left"/>
      <w:pPr>
        <w:ind w:left="3600" w:hanging="360"/>
      </w:pPr>
    </w:lvl>
    <w:lvl w:ilvl="5" w:tplc="88774101" w:tentative="1">
      <w:start w:val="1"/>
      <w:numFmt w:val="lowerRoman"/>
      <w:lvlText w:val="%6."/>
      <w:lvlJc w:val="right"/>
      <w:pPr>
        <w:ind w:left="4320" w:hanging="180"/>
      </w:pPr>
    </w:lvl>
    <w:lvl w:ilvl="6" w:tplc="88774101" w:tentative="1">
      <w:start w:val="1"/>
      <w:numFmt w:val="decimal"/>
      <w:lvlText w:val="%7."/>
      <w:lvlJc w:val="left"/>
      <w:pPr>
        <w:ind w:left="5040" w:hanging="360"/>
      </w:pPr>
    </w:lvl>
    <w:lvl w:ilvl="7" w:tplc="88774101" w:tentative="1">
      <w:start w:val="1"/>
      <w:numFmt w:val="lowerLetter"/>
      <w:lvlText w:val="%8."/>
      <w:lvlJc w:val="left"/>
      <w:pPr>
        <w:ind w:left="5760" w:hanging="360"/>
      </w:pPr>
    </w:lvl>
    <w:lvl w:ilvl="8" w:tplc="88774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8">
    <w:multiLevelType w:val="hybridMultilevel"/>
    <w:lvl w:ilvl="0" w:tplc="42280714">
      <w:start w:val="1"/>
      <w:numFmt w:val="decimal"/>
      <w:lvlText w:val="%1."/>
      <w:lvlJc w:val="left"/>
      <w:pPr>
        <w:ind w:left="720" w:hanging="360"/>
      </w:pPr>
    </w:lvl>
    <w:lvl w:ilvl="1" w:tplc="42280714" w:tentative="1">
      <w:start w:val="1"/>
      <w:numFmt w:val="lowerLetter"/>
      <w:lvlText w:val="%2."/>
      <w:lvlJc w:val="left"/>
      <w:pPr>
        <w:ind w:left="1440" w:hanging="360"/>
      </w:pPr>
    </w:lvl>
    <w:lvl w:ilvl="2" w:tplc="42280714" w:tentative="1">
      <w:start w:val="1"/>
      <w:numFmt w:val="lowerRoman"/>
      <w:lvlText w:val="%3."/>
      <w:lvlJc w:val="right"/>
      <w:pPr>
        <w:ind w:left="2160" w:hanging="180"/>
      </w:pPr>
    </w:lvl>
    <w:lvl w:ilvl="3" w:tplc="42280714" w:tentative="1">
      <w:start w:val="1"/>
      <w:numFmt w:val="decimal"/>
      <w:lvlText w:val="%4."/>
      <w:lvlJc w:val="left"/>
      <w:pPr>
        <w:ind w:left="2880" w:hanging="360"/>
      </w:pPr>
    </w:lvl>
    <w:lvl w:ilvl="4" w:tplc="42280714" w:tentative="1">
      <w:start w:val="1"/>
      <w:numFmt w:val="lowerLetter"/>
      <w:lvlText w:val="%5."/>
      <w:lvlJc w:val="left"/>
      <w:pPr>
        <w:ind w:left="3600" w:hanging="360"/>
      </w:pPr>
    </w:lvl>
    <w:lvl w:ilvl="5" w:tplc="42280714" w:tentative="1">
      <w:start w:val="1"/>
      <w:numFmt w:val="lowerRoman"/>
      <w:lvlText w:val="%6."/>
      <w:lvlJc w:val="right"/>
      <w:pPr>
        <w:ind w:left="4320" w:hanging="180"/>
      </w:pPr>
    </w:lvl>
    <w:lvl w:ilvl="6" w:tplc="42280714" w:tentative="1">
      <w:start w:val="1"/>
      <w:numFmt w:val="decimal"/>
      <w:lvlText w:val="%7."/>
      <w:lvlJc w:val="left"/>
      <w:pPr>
        <w:ind w:left="5040" w:hanging="360"/>
      </w:pPr>
    </w:lvl>
    <w:lvl w:ilvl="7" w:tplc="42280714" w:tentative="1">
      <w:start w:val="1"/>
      <w:numFmt w:val="lowerLetter"/>
      <w:lvlText w:val="%8."/>
      <w:lvlJc w:val="left"/>
      <w:pPr>
        <w:ind w:left="5760" w:hanging="360"/>
      </w:pPr>
    </w:lvl>
    <w:lvl w:ilvl="8" w:tplc="42280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7">
    <w:multiLevelType w:val="hybridMultilevel"/>
    <w:lvl w:ilvl="0" w:tplc="67783814">
      <w:start w:val="1"/>
      <w:numFmt w:val="decimal"/>
      <w:lvlText w:val="%1."/>
      <w:lvlJc w:val="left"/>
      <w:pPr>
        <w:ind w:left="720" w:hanging="360"/>
      </w:pPr>
    </w:lvl>
    <w:lvl w:ilvl="1" w:tplc="67783814" w:tentative="1">
      <w:start w:val="1"/>
      <w:numFmt w:val="lowerLetter"/>
      <w:lvlText w:val="%2."/>
      <w:lvlJc w:val="left"/>
      <w:pPr>
        <w:ind w:left="1440" w:hanging="360"/>
      </w:pPr>
    </w:lvl>
    <w:lvl w:ilvl="2" w:tplc="67783814" w:tentative="1">
      <w:start w:val="1"/>
      <w:numFmt w:val="lowerRoman"/>
      <w:lvlText w:val="%3."/>
      <w:lvlJc w:val="right"/>
      <w:pPr>
        <w:ind w:left="2160" w:hanging="180"/>
      </w:pPr>
    </w:lvl>
    <w:lvl w:ilvl="3" w:tplc="67783814" w:tentative="1">
      <w:start w:val="1"/>
      <w:numFmt w:val="decimal"/>
      <w:lvlText w:val="%4."/>
      <w:lvlJc w:val="left"/>
      <w:pPr>
        <w:ind w:left="2880" w:hanging="360"/>
      </w:pPr>
    </w:lvl>
    <w:lvl w:ilvl="4" w:tplc="67783814" w:tentative="1">
      <w:start w:val="1"/>
      <w:numFmt w:val="lowerLetter"/>
      <w:lvlText w:val="%5."/>
      <w:lvlJc w:val="left"/>
      <w:pPr>
        <w:ind w:left="3600" w:hanging="360"/>
      </w:pPr>
    </w:lvl>
    <w:lvl w:ilvl="5" w:tplc="67783814" w:tentative="1">
      <w:start w:val="1"/>
      <w:numFmt w:val="lowerRoman"/>
      <w:lvlText w:val="%6."/>
      <w:lvlJc w:val="right"/>
      <w:pPr>
        <w:ind w:left="4320" w:hanging="180"/>
      </w:pPr>
    </w:lvl>
    <w:lvl w:ilvl="6" w:tplc="67783814" w:tentative="1">
      <w:start w:val="1"/>
      <w:numFmt w:val="decimal"/>
      <w:lvlText w:val="%7."/>
      <w:lvlJc w:val="left"/>
      <w:pPr>
        <w:ind w:left="5040" w:hanging="360"/>
      </w:pPr>
    </w:lvl>
    <w:lvl w:ilvl="7" w:tplc="67783814" w:tentative="1">
      <w:start w:val="1"/>
      <w:numFmt w:val="lowerLetter"/>
      <w:lvlText w:val="%8."/>
      <w:lvlJc w:val="left"/>
      <w:pPr>
        <w:ind w:left="5760" w:hanging="360"/>
      </w:pPr>
    </w:lvl>
    <w:lvl w:ilvl="8" w:tplc="67783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6">
    <w:multiLevelType w:val="hybridMultilevel"/>
    <w:lvl w:ilvl="0" w:tplc="23430487">
      <w:start w:val="1"/>
      <w:numFmt w:val="decimal"/>
      <w:lvlText w:val="%1."/>
      <w:lvlJc w:val="left"/>
      <w:pPr>
        <w:ind w:left="720" w:hanging="360"/>
      </w:pPr>
    </w:lvl>
    <w:lvl w:ilvl="1" w:tplc="23430487" w:tentative="1">
      <w:start w:val="1"/>
      <w:numFmt w:val="lowerLetter"/>
      <w:lvlText w:val="%2."/>
      <w:lvlJc w:val="left"/>
      <w:pPr>
        <w:ind w:left="1440" w:hanging="360"/>
      </w:pPr>
    </w:lvl>
    <w:lvl w:ilvl="2" w:tplc="23430487" w:tentative="1">
      <w:start w:val="1"/>
      <w:numFmt w:val="lowerRoman"/>
      <w:lvlText w:val="%3."/>
      <w:lvlJc w:val="right"/>
      <w:pPr>
        <w:ind w:left="2160" w:hanging="180"/>
      </w:pPr>
    </w:lvl>
    <w:lvl w:ilvl="3" w:tplc="23430487" w:tentative="1">
      <w:start w:val="1"/>
      <w:numFmt w:val="decimal"/>
      <w:lvlText w:val="%4."/>
      <w:lvlJc w:val="left"/>
      <w:pPr>
        <w:ind w:left="2880" w:hanging="360"/>
      </w:pPr>
    </w:lvl>
    <w:lvl w:ilvl="4" w:tplc="23430487" w:tentative="1">
      <w:start w:val="1"/>
      <w:numFmt w:val="lowerLetter"/>
      <w:lvlText w:val="%5."/>
      <w:lvlJc w:val="left"/>
      <w:pPr>
        <w:ind w:left="3600" w:hanging="360"/>
      </w:pPr>
    </w:lvl>
    <w:lvl w:ilvl="5" w:tplc="23430487" w:tentative="1">
      <w:start w:val="1"/>
      <w:numFmt w:val="lowerRoman"/>
      <w:lvlText w:val="%6."/>
      <w:lvlJc w:val="right"/>
      <w:pPr>
        <w:ind w:left="4320" w:hanging="180"/>
      </w:pPr>
    </w:lvl>
    <w:lvl w:ilvl="6" w:tplc="23430487" w:tentative="1">
      <w:start w:val="1"/>
      <w:numFmt w:val="decimal"/>
      <w:lvlText w:val="%7."/>
      <w:lvlJc w:val="left"/>
      <w:pPr>
        <w:ind w:left="5040" w:hanging="360"/>
      </w:pPr>
    </w:lvl>
    <w:lvl w:ilvl="7" w:tplc="23430487" w:tentative="1">
      <w:start w:val="1"/>
      <w:numFmt w:val="lowerLetter"/>
      <w:lvlText w:val="%8."/>
      <w:lvlJc w:val="left"/>
      <w:pPr>
        <w:ind w:left="5760" w:hanging="360"/>
      </w:pPr>
    </w:lvl>
    <w:lvl w:ilvl="8" w:tplc="2343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5">
    <w:multiLevelType w:val="hybridMultilevel"/>
    <w:lvl w:ilvl="0" w:tplc="63022313">
      <w:start w:val="1"/>
      <w:numFmt w:val="decimal"/>
      <w:lvlText w:val="%1."/>
      <w:lvlJc w:val="left"/>
      <w:pPr>
        <w:ind w:left="720" w:hanging="360"/>
      </w:pPr>
    </w:lvl>
    <w:lvl w:ilvl="1" w:tplc="63022313" w:tentative="1">
      <w:start w:val="1"/>
      <w:numFmt w:val="lowerLetter"/>
      <w:lvlText w:val="%2."/>
      <w:lvlJc w:val="left"/>
      <w:pPr>
        <w:ind w:left="1440" w:hanging="360"/>
      </w:pPr>
    </w:lvl>
    <w:lvl w:ilvl="2" w:tplc="63022313" w:tentative="1">
      <w:start w:val="1"/>
      <w:numFmt w:val="lowerRoman"/>
      <w:lvlText w:val="%3."/>
      <w:lvlJc w:val="right"/>
      <w:pPr>
        <w:ind w:left="2160" w:hanging="180"/>
      </w:pPr>
    </w:lvl>
    <w:lvl w:ilvl="3" w:tplc="63022313" w:tentative="1">
      <w:start w:val="1"/>
      <w:numFmt w:val="decimal"/>
      <w:lvlText w:val="%4."/>
      <w:lvlJc w:val="left"/>
      <w:pPr>
        <w:ind w:left="2880" w:hanging="360"/>
      </w:pPr>
    </w:lvl>
    <w:lvl w:ilvl="4" w:tplc="63022313" w:tentative="1">
      <w:start w:val="1"/>
      <w:numFmt w:val="lowerLetter"/>
      <w:lvlText w:val="%5."/>
      <w:lvlJc w:val="left"/>
      <w:pPr>
        <w:ind w:left="3600" w:hanging="360"/>
      </w:pPr>
    </w:lvl>
    <w:lvl w:ilvl="5" w:tplc="63022313" w:tentative="1">
      <w:start w:val="1"/>
      <w:numFmt w:val="lowerRoman"/>
      <w:lvlText w:val="%6."/>
      <w:lvlJc w:val="right"/>
      <w:pPr>
        <w:ind w:left="4320" w:hanging="180"/>
      </w:pPr>
    </w:lvl>
    <w:lvl w:ilvl="6" w:tplc="63022313" w:tentative="1">
      <w:start w:val="1"/>
      <w:numFmt w:val="decimal"/>
      <w:lvlText w:val="%7."/>
      <w:lvlJc w:val="left"/>
      <w:pPr>
        <w:ind w:left="5040" w:hanging="360"/>
      </w:pPr>
    </w:lvl>
    <w:lvl w:ilvl="7" w:tplc="63022313" w:tentative="1">
      <w:start w:val="1"/>
      <w:numFmt w:val="lowerLetter"/>
      <w:lvlText w:val="%8."/>
      <w:lvlJc w:val="left"/>
      <w:pPr>
        <w:ind w:left="5760" w:hanging="360"/>
      </w:pPr>
    </w:lvl>
    <w:lvl w:ilvl="8" w:tplc="63022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4">
    <w:multiLevelType w:val="hybridMultilevel"/>
    <w:lvl w:ilvl="0" w:tplc="27173649">
      <w:start w:val="1"/>
      <w:numFmt w:val="decimal"/>
      <w:lvlText w:val="%1."/>
      <w:lvlJc w:val="left"/>
      <w:pPr>
        <w:ind w:left="720" w:hanging="360"/>
      </w:pPr>
    </w:lvl>
    <w:lvl w:ilvl="1" w:tplc="27173649" w:tentative="1">
      <w:start w:val="1"/>
      <w:numFmt w:val="lowerLetter"/>
      <w:lvlText w:val="%2."/>
      <w:lvlJc w:val="left"/>
      <w:pPr>
        <w:ind w:left="1440" w:hanging="360"/>
      </w:pPr>
    </w:lvl>
    <w:lvl w:ilvl="2" w:tplc="27173649" w:tentative="1">
      <w:start w:val="1"/>
      <w:numFmt w:val="lowerRoman"/>
      <w:lvlText w:val="%3."/>
      <w:lvlJc w:val="right"/>
      <w:pPr>
        <w:ind w:left="2160" w:hanging="180"/>
      </w:pPr>
    </w:lvl>
    <w:lvl w:ilvl="3" w:tplc="27173649" w:tentative="1">
      <w:start w:val="1"/>
      <w:numFmt w:val="decimal"/>
      <w:lvlText w:val="%4."/>
      <w:lvlJc w:val="left"/>
      <w:pPr>
        <w:ind w:left="2880" w:hanging="360"/>
      </w:pPr>
    </w:lvl>
    <w:lvl w:ilvl="4" w:tplc="27173649" w:tentative="1">
      <w:start w:val="1"/>
      <w:numFmt w:val="lowerLetter"/>
      <w:lvlText w:val="%5."/>
      <w:lvlJc w:val="left"/>
      <w:pPr>
        <w:ind w:left="3600" w:hanging="360"/>
      </w:pPr>
    </w:lvl>
    <w:lvl w:ilvl="5" w:tplc="27173649" w:tentative="1">
      <w:start w:val="1"/>
      <w:numFmt w:val="lowerRoman"/>
      <w:lvlText w:val="%6."/>
      <w:lvlJc w:val="right"/>
      <w:pPr>
        <w:ind w:left="4320" w:hanging="180"/>
      </w:pPr>
    </w:lvl>
    <w:lvl w:ilvl="6" w:tplc="27173649" w:tentative="1">
      <w:start w:val="1"/>
      <w:numFmt w:val="decimal"/>
      <w:lvlText w:val="%7."/>
      <w:lvlJc w:val="left"/>
      <w:pPr>
        <w:ind w:left="5040" w:hanging="360"/>
      </w:pPr>
    </w:lvl>
    <w:lvl w:ilvl="7" w:tplc="27173649" w:tentative="1">
      <w:start w:val="1"/>
      <w:numFmt w:val="lowerLetter"/>
      <w:lvlText w:val="%8."/>
      <w:lvlJc w:val="left"/>
      <w:pPr>
        <w:ind w:left="5760" w:hanging="360"/>
      </w:pPr>
    </w:lvl>
    <w:lvl w:ilvl="8" w:tplc="27173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3">
    <w:multiLevelType w:val="hybridMultilevel"/>
    <w:lvl w:ilvl="0" w:tplc="81552572">
      <w:start w:val="1"/>
      <w:numFmt w:val="decimal"/>
      <w:lvlText w:val="%1."/>
      <w:lvlJc w:val="left"/>
      <w:pPr>
        <w:ind w:left="720" w:hanging="360"/>
      </w:pPr>
    </w:lvl>
    <w:lvl w:ilvl="1" w:tplc="81552572" w:tentative="1">
      <w:start w:val="1"/>
      <w:numFmt w:val="lowerLetter"/>
      <w:lvlText w:val="%2."/>
      <w:lvlJc w:val="left"/>
      <w:pPr>
        <w:ind w:left="1440" w:hanging="360"/>
      </w:pPr>
    </w:lvl>
    <w:lvl w:ilvl="2" w:tplc="81552572" w:tentative="1">
      <w:start w:val="1"/>
      <w:numFmt w:val="lowerRoman"/>
      <w:lvlText w:val="%3."/>
      <w:lvlJc w:val="right"/>
      <w:pPr>
        <w:ind w:left="2160" w:hanging="180"/>
      </w:pPr>
    </w:lvl>
    <w:lvl w:ilvl="3" w:tplc="81552572" w:tentative="1">
      <w:start w:val="1"/>
      <w:numFmt w:val="decimal"/>
      <w:lvlText w:val="%4."/>
      <w:lvlJc w:val="left"/>
      <w:pPr>
        <w:ind w:left="2880" w:hanging="360"/>
      </w:pPr>
    </w:lvl>
    <w:lvl w:ilvl="4" w:tplc="81552572" w:tentative="1">
      <w:start w:val="1"/>
      <w:numFmt w:val="lowerLetter"/>
      <w:lvlText w:val="%5."/>
      <w:lvlJc w:val="left"/>
      <w:pPr>
        <w:ind w:left="3600" w:hanging="360"/>
      </w:pPr>
    </w:lvl>
    <w:lvl w:ilvl="5" w:tplc="81552572" w:tentative="1">
      <w:start w:val="1"/>
      <w:numFmt w:val="lowerRoman"/>
      <w:lvlText w:val="%6."/>
      <w:lvlJc w:val="right"/>
      <w:pPr>
        <w:ind w:left="4320" w:hanging="180"/>
      </w:pPr>
    </w:lvl>
    <w:lvl w:ilvl="6" w:tplc="81552572" w:tentative="1">
      <w:start w:val="1"/>
      <w:numFmt w:val="decimal"/>
      <w:lvlText w:val="%7."/>
      <w:lvlJc w:val="left"/>
      <w:pPr>
        <w:ind w:left="5040" w:hanging="360"/>
      </w:pPr>
    </w:lvl>
    <w:lvl w:ilvl="7" w:tplc="81552572" w:tentative="1">
      <w:start w:val="1"/>
      <w:numFmt w:val="lowerLetter"/>
      <w:lvlText w:val="%8."/>
      <w:lvlJc w:val="left"/>
      <w:pPr>
        <w:ind w:left="5760" w:hanging="360"/>
      </w:pPr>
    </w:lvl>
    <w:lvl w:ilvl="8" w:tplc="81552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2">
    <w:multiLevelType w:val="hybridMultilevel"/>
    <w:lvl w:ilvl="0" w:tplc="68823715">
      <w:start w:val="1"/>
      <w:numFmt w:val="decimal"/>
      <w:lvlText w:val="%1."/>
      <w:lvlJc w:val="left"/>
      <w:pPr>
        <w:ind w:left="720" w:hanging="360"/>
      </w:pPr>
    </w:lvl>
    <w:lvl w:ilvl="1" w:tplc="68823715" w:tentative="1">
      <w:start w:val="1"/>
      <w:numFmt w:val="lowerLetter"/>
      <w:lvlText w:val="%2."/>
      <w:lvlJc w:val="left"/>
      <w:pPr>
        <w:ind w:left="1440" w:hanging="360"/>
      </w:pPr>
    </w:lvl>
    <w:lvl w:ilvl="2" w:tplc="68823715" w:tentative="1">
      <w:start w:val="1"/>
      <w:numFmt w:val="lowerRoman"/>
      <w:lvlText w:val="%3."/>
      <w:lvlJc w:val="right"/>
      <w:pPr>
        <w:ind w:left="2160" w:hanging="180"/>
      </w:pPr>
    </w:lvl>
    <w:lvl w:ilvl="3" w:tplc="68823715" w:tentative="1">
      <w:start w:val="1"/>
      <w:numFmt w:val="decimal"/>
      <w:lvlText w:val="%4."/>
      <w:lvlJc w:val="left"/>
      <w:pPr>
        <w:ind w:left="2880" w:hanging="360"/>
      </w:pPr>
    </w:lvl>
    <w:lvl w:ilvl="4" w:tplc="68823715" w:tentative="1">
      <w:start w:val="1"/>
      <w:numFmt w:val="lowerLetter"/>
      <w:lvlText w:val="%5."/>
      <w:lvlJc w:val="left"/>
      <w:pPr>
        <w:ind w:left="3600" w:hanging="360"/>
      </w:pPr>
    </w:lvl>
    <w:lvl w:ilvl="5" w:tplc="68823715" w:tentative="1">
      <w:start w:val="1"/>
      <w:numFmt w:val="lowerRoman"/>
      <w:lvlText w:val="%6."/>
      <w:lvlJc w:val="right"/>
      <w:pPr>
        <w:ind w:left="4320" w:hanging="180"/>
      </w:pPr>
    </w:lvl>
    <w:lvl w:ilvl="6" w:tplc="68823715" w:tentative="1">
      <w:start w:val="1"/>
      <w:numFmt w:val="decimal"/>
      <w:lvlText w:val="%7."/>
      <w:lvlJc w:val="left"/>
      <w:pPr>
        <w:ind w:left="5040" w:hanging="360"/>
      </w:pPr>
    </w:lvl>
    <w:lvl w:ilvl="7" w:tplc="68823715" w:tentative="1">
      <w:start w:val="1"/>
      <w:numFmt w:val="lowerLetter"/>
      <w:lvlText w:val="%8."/>
      <w:lvlJc w:val="left"/>
      <w:pPr>
        <w:ind w:left="5760" w:hanging="360"/>
      </w:pPr>
    </w:lvl>
    <w:lvl w:ilvl="8" w:tplc="68823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1">
    <w:multiLevelType w:val="hybridMultilevel"/>
    <w:lvl w:ilvl="0" w:tplc="90233624">
      <w:start w:val="1"/>
      <w:numFmt w:val="decimal"/>
      <w:lvlText w:val="%1."/>
      <w:lvlJc w:val="left"/>
      <w:pPr>
        <w:ind w:left="720" w:hanging="360"/>
      </w:pPr>
    </w:lvl>
    <w:lvl w:ilvl="1" w:tplc="90233624" w:tentative="1">
      <w:start w:val="1"/>
      <w:numFmt w:val="lowerLetter"/>
      <w:lvlText w:val="%2."/>
      <w:lvlJc w:val="left"/>
      <w:pPr>
        <w:ind w:left="1440" w:hanging="360"/>
      </w:pPr>
    </w:lvl>
    <w:lvl w:ilvl="2" w:tplc="90233624" w:tentative="1">
      <w:start w:val="1"/>
      <w:numFmt w:val="lowerRoman"/>
      <w:lvlText w:val="%3."/>
      <w:lvlJc w:val="right"/>
      <w:pPr>
        <w:ind w:left="2160" w:hanging="180"/>
      </w:pPr>
    </w:lvl>
    <w:lvl w:ilvl="3" w:tplc="90233624" w:tentative="1">
      <w:start w:val="1"/>
      <w:numFmt w:val="decimal"/>
      <w:lvlText w:val="%4."/>
      <w:lvlJc w:val="left"/>
      <w:pPr>
        <w:ind w:left="2880" w:hanging="360"/>
      </w:pPr>
    </w:lvl>
    <w:lvl w:ilvl="4" w:tplc="90233624" w:tentative="1">
      <w:start w:val="1"/>
      <w:numFmt w:val="lowerLetter"/>
      <w:lvlText w:val="%5."/>
      <w:lvlJc w:val="left"/>
      <w:pPr>
        <w:ind w:left="3600" w:hanging="360"/>
      </w:pPr>
    </w:lvl>
    <w:lvl w:ilvl="5" w:tplc="90233624" w:tentative="1">
      <w:start w:val="1"/>
      <w:numFmt w:val="lowerRoman"/>
      <w:lvlText w:val="%6."/>
      <w:lvlJc w:val="right"/>
      <w:pPr>
        <w:ind w:left="4320" w:hanging="180"/>
      </w:pPr>
    </w:lvl>
    <w:lvl w:ilvl="6" w:tplc="90233624" w:tentative="1">
      <w:start w:val="1"/>
      <w:numFmt w:val="decimal"/>
      <w:lvlText w:val="%7."/>
      <w:lvlJc w:val="left"/>
      <w:pPr>
        <w:ind w:left="5040" w:hanging="360"/>
      </w:pPr>
    </w:lvl>
    <w:lvl w:ilvl="7" w:tplc="90233624" w:tentative="1">
      <w:start w:val="1"/>
      <w:numFmt w:val="lowerLetter"/>
      <w:lvlText w:val="%8."/>
      <w:lvlJc w:val="left"/>
      <w:pPr>
        <w:ind w:left="5760" w:hanging="360"/>
      </w:pPr>
    </w:lvl>
    <w:lvl w:ilvl="8" w:tplc="90233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80">
    <w:multiLevelType w:val="hybridMultilevel"/>
    <w:lvl w:ilvl="0" w:tplc="11794956">
      <w:start w:val="1"/>
      <w:numFmt w:val="decimal"/>
      <w:lvlText w:val="%1."/>
      <w:lvlJc w:val="left"/>
      <w:pPr>
        <w:ind w:left="720" w:hanging="360"/>
      </w:pPr>
    </w:lvl>
    <w:lvl w:ilvl="1" w:tplc="11794956" w:tentative="1">
      <w:start w:val="1"/>
      <w:numFmt w:val="lowerLetter"/>
      <w:lvlText w:val="%2."/>
      <w:lvlJc w:val="left"/>
      <w:pPr>
        <w:ind w:left="1440" w:hanging="360"/>
      </w:pPr>
    </w:lvl>
    <w:lvl w:ilvl="2" w:tplc="11794956" w:tentative="1">
      <w:start w:val="1"/>
      <w:numFmt w:val="lowerRoman"/>
      <w:lvlText w:val="%3."/>
      <w:lvlJc w:val="right"/>
      <w:pPr>
        <w:ind w:left="2160" w:hanging="180"/>
      </w:pPr>
    </w:lvl>
    <w:lvl w:ilvl="3" w:tplc="11794956" w:tentative="1">
      <w:start w:val="1"/>
      <w:numFmt w:val="decimal"/>
      <w:lvlText w:val="%4."/>
      <w:lvlJc w:val="left"/>
      <w:pPr>
        <w:ind w:left="2880" w:hanging="360"/>
      </w:pPr>
    </w:lvl>
    <w:lvl w:ilvl="4" w:tplc="11794956" w:tentative="1">
      <w:start w:val="1"/>
      <w:numFmt w:val="lowerLetter"/>
      <w:lvlText w:val="%5."/>
      <w:lvlJc w:val="left"/>
      <w:pPr>
        <w:ind w:left="3600" w:hanging="360"/>
      </w:pPr>
    </w:lvl>
    <w:lvl w:ilvl="5" w:tplc="11794956" w:tentative="1">
      <w:start w:val="1"/>
      <w:numFmt w:val="lowerRoman"/>
      <w:lvlText w:val="%6."/>
      <w:lvlJc w:val="right"/>
      <w:pPr>
        <w:ind w:left="4320" w:hanging="180"/>
      </w:pPr>
    </w:lvl>
    <w:lvl w:ilvl="6" w:tplc="11794956" w:tentative="1">
      <w:start w:val="1"/>
      <w:numFmt w:val="decimal"/>
      <w:lvlText w:val="%7."/>
      <w:lvlJc w:val="left"/>
      <w:pPr>
        <w:ind w:left="5040" w:hanging="360"/>
      </w:pPr>
    </w:lvl>
    <w:lvl w:ilvl="7" w:tplc="11794956" w:tentative="1">
      <w:start w:val="1"/>
      <w:numFmt w:val="lowerLetter"/>
      <w:lvlText w:val="%8."/>
      <w:lvlJc w:val="left"/>
      <w:pPr>
        <w:ind w:left="5760" w:hanging="360"/>
      </w:pPr>
    </w:lvl>
    <w:lvl w:ilvl="8" w:tplc="11794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9">
    <w:multiLevelType w:val="hybridMultilevel"/>
    <w:lvl w:ilvl="0" w:tplc="53965506">
      <w:start w:val="1"/>
      <w:numFmt w:val="decimal"/>
      <w:lvlText w:val="%1."/>
      <w:lvlJc w:val="left"/>
      <w:pPr>
        <w:ind w:left="720" w:hanging="360"/>
      </w:pPr>
    </w:lvl>
    <w:lvl w:ilvl="1" w:tplc="53965506" w:tentative="1">
      <w:start w:val="1"/>
      <w:numFmt w:val="lowerLetter"/>
      <w:lvlText w:val="%2."/>
      <w:lvlJc w:val="left"/>
      <w:pPr>
        <w:ind w:left="1440" w:hanging="360"/>
      </w:pPr>
    </w:lvl>
    <w:lvl w:ilvl="2" w:tplc="53965506" w:tentative="1">
      <w:start w:val="1"/>
      <w:numFmt w:val="lowerRoman"/>
      <w:lvlText w:val="%3."/>
      <w:lvlJc w:val="right"/>
      <w:pPr>
        <w:ind w:left="2160" w:hanging="180"/>
      </w:pPr>
    </w:lvl>
    <w:lvl w:ilvl="3" w:tplc="53965506" w:tentative="1">
      <w:start w:val="1"/>
      <w:numFmt w:val="decimal"/>
      <w:lvlText w:val="%4."/>
      <w:lvlJc w:val="left"/>
      <w:pPr>
        <w:ind w:left="2880" w:hanging="360"/>
      </w:pPr>
    </w:lvl>
    <w:lvl w:ilvl="4" w:tplc="53965506" w:tentative="1">
      <w:start w:val="1"/>
      <w:numFmt w:val="lowerLetter"/>
      <w:lvlText w:val="%5."/>
      <w:lvlJc w:val="left"/>
      <w:pPr>
        <w:ind w:left="3600" w:hanging="360"/>
      </w:pPr>
    </w:lvl>
    <w:lvl w:ilvl="5" w:tplc="53965506" w:tentative="1">
      <w:start w:val="1"/>
      <w:numFmt w:val="lowerRoman"/>
      <w:lvlText w:val="%6."/>
      <w:lvlJc w:val="right"/>
      <w:pPr>
        <w:ind w:left="4320" w:hanging="180"/>
      </w:pPr>
    </w:lvl>
    <w:lvl w:ilvl="6" w:tplc="53965506" w:tentative="1">
      <w:start w:val="1"/>
      <w:numFmt w:val="decimal"/>
      <w:lvlText w:val="%7."/>
      <w:lvlJc w:val="left"/>
      <w:pPr>
        <w:ind w:left="5040" w:hanging="360"/>
      </w:pPr>
    </w:lvl>
    <w:lvl w:ilvl="7" w:tplc="53965506" w:tentative="1">
      <w:start w:val="1"/>
      <w:numFmt w:val="lowerLetter"/>
      <w:lvlText w:val="%8."/>
      <w:lvlJc w:val="left"/>
      <w:pPr>
        <w:ind w:left="5760" w:hanging="360"/>
      </w:pPr>
    </w:lvl>
    <w:lvl w:ilvl="8" w:tplc="5396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8">
    <w:multiLevelType w:val="hybridMultilevel"/>
    <w:lvl w:ilvl="0" w:tplc="22224160">
      <w:start w:val="1"/>
      <w:numFmt w:val="decimal"/>
      <w:lvlText w:val="%1."/>
      <w:lvlJc w:val="left"/>
      <w:pPr>
        <w:ind w:left="720" w:hanging="360"/>
      </w:pPr>
    </w:lvl>
    <w:lvl w:ilvl="1" w:tplc="22224160" w:tentative="1">
      <w:start w:val="1"/>
      <w:numFmt w:val="lowerLetter"/>
      <w:lvlText w:val="%2."/>
      <w:lvlJc w:val="left"/>
      <w:pPr>
        <w:ind w:left="1440" w:hanging="360"/>
      </w:pPr>
    </w:lvl>
    <w:lvl w:ilvl="2" w:tplc="22224160" w:tentative="1">
      <w:start w:val="1"/>
      <w:numFmt w:val="lowerRoman"/>
      <w:lvlText w:val="%3."/>
      <w:lvlJc w:val="right"/>
      <w:pPr>
        <w:ind w:left="2160" w:hanging="180"/>
      </w:pPr>
    </w:lvl>
    <w:lvl w:ilvl="3" w:tplc="22224160" w:tentative="1">
      <w:start w:val="1"/>
      <w:numFmt w:val="decimal"/>
      <w:lvlText w:val="%4."/>
      <w:lvlJc w:val="left"/>
      <w:pPr>
        <w:ind w:left="2880" w:hanging="360"/>
      </w:pPr>
    </w:lvl>
    <w:lvl w:ilvl="4" w:tplc="22224160" w:tentative="1">
      <w:start w:val="1"/>
      <w:numFmt w:val="lowerLetter"/>
      <w:lvlText w:val="%5."/>
      <w:lvlJc w:val="left"/>
      <w:pPr>
        <w:ind w:left="3600" w:hanging="360"/>
      </w:pPr>
    </w:lvl>
    <w:lvl w:ilvl="5" w:tplc="22224160" w:tentative="1">
      <w:start w:val="1"/>
      <w:numFmt w:val="lowerRoman"/>
      <w:lvlText w:val="%6."/>
      <w:lvlJc w:val="right"/>
      <w:pPr>
        <w:ind w:left="4320" w:hanging="180"/>
      </w:pPr>
    </w:lvl>
    <w:lvl w:ilvl="6" w:tplc="22224160" w:tentative="1">
      <w:start w:val="1"/>
      <w:numFmt w:val="decimal"/>
      <w:lvlText w:val="%7."/>
      <w:lvlJc w:val="left"/>
      <w:pPr>
        <w:ind w:left="5040" w:hanging="360"/>
      </w:pPr>
    </w:lvl>
    <w:lvl w:ilvl="7" w:tplc="22224160" w:tentative="1">
      <w:start w:val="1"/>
      <w:numFmt w:val="lowerLetter"/>
      <w:lvlText w:val="%8."/>
      <w:lvlJc w:val="left"/>
      <w:pPr>
        <w:ind w:left="5760" w:hanging="360"/>
      </w:pPr>
    </w:lvl>
    <w:lvl w:ilvl="8" w:tplc="2222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7">
    <w:multiLevelType w:val="hybridMultilevel"/>
    <w:lvl w:ilvl="0" w:tplc="14994197">
      <w:start w:val="1"/>
      <w:numFmt w:val="decimal"/>
      <w:lvlText w:val="%1."/>
      <w:lvlJc w:val="left"/>
      <w:pPr>
        <w:ind w:left="720" w:hanging="360"/>
      </w:pPr>
    </w:lvl>
    <w:lvl w:ilvl="1" w:tplc="14994197" w:tentative="1">
      <w:start w:val="1"/>
      <w:numFmt w:val="lowerLetter"/>
      <w:lvlText w:val="%2."/>
      <w:lvlJc w:val="left"/>
      <w:pPr>
        <w:ind w:left="1440" w:hanging="360"/>
      </w:pPr>
    </w:lvl>
    <w:lvl w:ilvl="2" w:tplc="14994197" w:tentative="1">
      <w:start w:val="1"/>
      <w:numFmt w:val="lowerRoman"/>
      <w:lvlText w:val="%3."/>
      <w:lvlJc w:val="right"/>
      <w:pPr>
        <w:ind w:left="2160" w:hanging="180"/>
      </w:pPr>
    </w:lvl>
    <w:lvl w:ilvl="3" w:tplc="14994197" w:tentative="1">
      <w:start w:val="1"/>
      <w:numFmt w:val="decimal"/>
      <w:lvlText w:val="%4."/>
      <w:lvlJc w:val="left"/>
      <w:pPr>
        <w:ind w:left="2880" w:hanging="360"/>
      </w:pPr>
    </w:lvl>
    <w:lvl w:ilvl="4" w:tplc="14994197" w:tentative="1">
      <w:start w:val="1"/>
      <w:numFmt w:val="lowerLetter"/>
      <w:lvlText w:val="%5."/>
      <w:lvlJc w:val="left"/>
      <w:pPr>
        <w:ind w:left="3600" w:hanging="360"/>
      </w:pPr>
    </w:lvl>
    <w:lvl w:ilvl="5" w:tplc="14994197" w:tentative="1">
      <w:start w:val="1"/>
      <w:numFmt w:val="lowerRoman"/>
      <w:lvlText w:val="%6."/>
      <w:lvlJc w:val="right"/>
      <w:pPr>
        <w:ind w:left="4320" w:hanging="180"/>
      </w:pPr>
    </w:lvl>
    <w:lvl w:ilvl="6" w:tplc="14994197" w:tentative="1">
      <w:start w:val="1"/>
      <w:numFmt w:val="decimal"/>
      <w:lvlText w:val="%7."/>
      <w:lvlJc w:val="left"/>
      <w:pPr>
        <w:ind w:left="5040" w:hanging="360"/>
      </w:pPr>
    </w:lvl>
    <w:lvl w:ilvl="7" w:tplc="14994197" w:tentative="1">
      <w:start w:val="1"/>
      <w:numFmt w:val="lowerLetter"/>
      <w:lvlText w:val="%8."/>
      <w:lvlJc w:val="left"/>
      <w:pPr>
        <w:ind w:left="5760" w:hanging="360"/>
      </w:pPr>
    </w:lvl>
    <w:lvl w:ilvl="8" w:tplc="14994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6">
    <w:multiLevelType w:val="hybridMultilevel"/>
    <w:lvl w:ilvl="0" w:tplc="39386711">
      <w:start w:val="1"/>
      <w:numFmt w:val="decimal"/>
      <w:lvlText w:val="%1."/>
      <w:lvlJc w:val="left"/>
      <w:pPr>
        <w:ind w:left="720" w:hanging="360"/>
      </w:pPr>
    </w:lvl>
    <w:lvl w:ilvl="1" w:tplc="39386711" w:tentative="1">
      <w:start w:val="1"/>
      <w:numFmt w:val="lowerLetter"/>
      <w:lvlText w:val="%2."/>
      <w:lvlJc w:val="left"/>
      <w:pPr>
        <w:ind w:left="1440" w:hanging="360"/>
      </w:pPr>
    </w:lvl>
    <w:lvl w:ilvl="2" w:tplc="39386711" w:tentative="1">
      <w:start w:val="1"/>
      <w:numFmt w:val="lowerRoman"/>
      <w:lvlText w:val="%3."/>
      <w:lvlJc w:val="right"/>
      <w:pPr>
        <w:ind w:left="2160" w:hanging="180"/>
      </w:pPr>
    </w:lvl>
    <w:lvl w:ilvl="3" w:tplc="39386711" w:tentative="1">
      <w:start w:val="1"/>
      <w:numFmt w:val="decimal"/>
      <w:lvlText w:val="%4."/>
      <w:lvlJc w:val="left"/>
      <w:pPr>
        <w:ind w:left="2880" w:hanging="360"/>
      </w:pPr>
    </w:lvl>
    <w:lvl w:ilvl="4" w:tplc="39386711" w:tentative="1">
      <w:start w:val="1"/>
      <w:numFmt w:val="lowerLetter"/>
      <w:lvlText w:val="%5."/>
      <w:lvlJc w:val="left"/>
      <w:pPr>
        <w:ind w:left="3600" w:hanging="360"/>
      </w:pPr>
    </w:lvl>
    <w:lvl w:ilvl="5" w:tplc="39386711" w:tentative="1">
      <w:start w:val="1"/>
      <w:numFmt w:val="lowerRoman"/>
      <w:lvlText w:val="%6."/>
      <w:lvlJc w:val="right"/>
      <w:pPr>
        <w:ind w:left="4320" w:hanging="180"/>
      </w:pPr>
    </w:lvl>
    <w:lvl w:ilvl="6" w:tplc="39386711" w:tentative="1">
      <w:start w:val="1"/>
      <w:numFmt w:val="decimal"/>
      <w:lvlText w:val="%7."/>
      <w:lvlJc w:val="left"/>
      <w:pPr>
        <w:ind w:left="5040" w:hanging="360"/>
      </w:pPr>
    </w:lvl>
    <w:lvl w:ilvl="7" w:tplc="39386711" w:tentative="1">
      <w:start w:val="1"/>
      <w:numFmt w:val="lowerLetter"/>
      <w:lvlText w:val="%8."/>
      <w:lvlJc w:val="left"/>
      <w:pPr>
        <w:ind w:left="5760" w:hanging="360"/>
      </w:pPr>
    </w:lvl>
    <w:lvl w:ilvl="8" w:tplc="3938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5">
    <w:multiLevelType w:val="hybridMultilevel"/>
    <w:lvl w:ilvl="0" w:tplc="17363804">
      <w:start w:val="1"/>
      <w:numFmt w:val="decimal"/>
      <w:lvlText w:val="%1."/>
      <w:lvlJc w:val="left"/>
      <w:pPr>
        <w:ind w:left="720" w:hanging="360"/>
      </w:pPr>
    </w:lvl>
    <w:lvl w:ilvl="1" w:tplc="17363804" w:tentative="1">
      <w:start w:val="1"/>
      <w:numFmt w:val="lowerLetter"/>
      <w:lvlText w:val="%2."/>
      <w:lvlJc w:val="left"/>
      <w:pPr>
        <w:ind w:left="1440" w:hanging="360"/>
      </w:pPr>
    </w:lvl>
    <w:lvl w:ilvl="2" w:tplc="17363804" w:tentative="1">
      <w:start w:val="1"/>
      <w:numFmt w:val="lowerRoman"/>
      <w:lvlText w:val="%3."/>
      <w:lvlJc w:val="right"/>
      <w:pPr>
        <w:ind w:left="2160" w:hanging="180"/>
      </w:pPr>
    </w:lvl>
    <w:lvl w:ilvl="3" w:tplc="17363804" w:tentative="1">
      <w:start w:val="1"/>
      <w:numFmt w:val="decimal"/>
      <w:lvlText w:val="%4."/>
      <w:lvlJc w:val="left"/>
      <w:pPr>
        <w:ind w:left="2880" w:hanging="360"/>
      </w:pPr>
    </w:lvl>
    <w:lvl w:ilvl="4" w:tplc="17363804" w:tentative="1">
      <w:start w:val="1"/>
      <w:numFmt w:val="lowerLetter"/>
      <w:lvlText w:val="%5."/>
      <w:lvlJc w:val="left"/>
      <w:pPr>
        <w:ind w:left="3600" w:hanging="360"/>
      </w:pPr>
    </w:lvl>
    <w:lvl w:ilvl="5" w:tplc="17363804" w:tentative="1">
      <w:start w:val="1"/>
      <w:numFmt w:val="lowerRoman"/>
      <w:lvlText w:val="%6."/>
      <w:lvlJc w:val="right"/>
      <w:pPr>
        <w:ind w:left="4320" w:hanging="180"/>
      </w:pPr>
    </w:lvl>
    <w:lvl w:ilvl="6" w:tplc="17363804" w:tentative="1">
      <w:start w:val="1"/>
      <w:numFmt w:val="decimal"/>
      <w:lvlText w:val="%7."/>
      <w:lvlJc w:val="left"/>
      <w:pPr>
        <w:ind w:left="5040" w:hanging="360"/>
      </w:pPr>
    </w:lvl>
    <w:lvl w:ilvl="7" w:tplc="17363804" w:tentative="1">
      <w:start w:val="1"/>
      <w:numFmt w:val="lowerLetter"/>
      <w:lvlText w:val="%8."/>
      <w:lvlJc w:val="left"/>
      <w:pPr>
        <w:ind w:left="5760" w:hanging="360"/>
      </w:pPr>
    </w:lvl>
    <w:lvl w:ilvl="8" w:tplc="1736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4">
    <w:multiLevelType w:val="hybridMultilevel"/>
    <w:lvl w:ilvl="0" w:tplc="65852488">
      <w:start w:val="1"/>
      <w:numFmt w:val="decimal"/>
      <w:lvlText w:val="%1."/>
      <w:lvlJc w:val="left"/>
      <w:pPr>
        <w:ind w:left="720" w:hanging="360"/>
      </w:pPr>
    </w:lvl>
    <w:lvl w:ilvl="1" w:tplc="65852488" w:tentative="1">
      <w:start w:val="1"/>
      <w:numFmt w:val="lowerLetter"/>
      <w:lvlText w:val="%2."/>
      <w:lvlJc w:val="left"/>
      <w:pPr>
        <w:ind w:left="1440" w:hanging="360"/>
      </w:pPr>
    </w:lvl>
    <w:lvl w:ilvl="2" w:tplc="65852488" w:tentative="1">
      <w:start w:val="1"/>
      <w:numFmt w:val="lowerRoman"/>
      <w:lvlText w:val="%3."/>
      <w:lvlJc w:val="right"/>
      <w:pPr>
        <w:ind w:left="2160" w:hanging="180"/>
      </w:pPr>
    </w:lvl>
    <w:lvl w:ilvl="3" w:tplc="65852488" w:tentative="1">
      <w:start w:val="1"/>
      <w:numFmt w:val="decimal"/>
      <w:lvlText w:val="%4."/>
      <w:lvlJc w:val="left"/>
      <w:pPr>
        <w:ind w:left="2880" w:hanging="360"/>
      </w:pPr>
    </w:lvl>
    <w:lvl w:ilvl="4" w:tplc="65852488" w:tentative="1">
      <w:start w:val="1"/>
      <w:numFmt w:val="lowerLetter"/>
      <w:lvlText w:val="%5."/>
      <w:lvlJc w:val="left"/>
      <w:pPr>
        <w:ind w:left="3600" w:hanging="360"/>
      </w:pPr>
    </w:lvl>
    <w:lvl w:ilvl="5" w:tplc="65852488" w:tentative="1">
      <w:start w:val="1"/>
      <w:numFmt w:val="lowerRoman"/>
      <w:lvlText w:val="%6."/>
      <w:lvlJc w:val="right"/>
      <w:pPr>
        <w:ind w:left="4320" w:hanging="180"/>
      </w:pPr>
    </w:lvl>
    <w:lvl w:ilvl="6" w:tplc="65852488" w:tentative="1">
      <w:start w:val="1"/>
      <w:numFmt w:val="decimal"/>
      <w:lvlText w:val="%7."/>
      <w:lvlJc w:val="left"/>
      <w:pPr>
        <w:ind w:left="5040" w:hanging="360"/>
      </w:pPr>
    </w:lvl>
    <w:lvl w:ilvl="7" w:tplc="65852488" w:tentative="1">
      <w:start w:val="1"/>
      <w:numFmt w:val="lowerLetter"/>
      <w:lvlText w:val="%8."/>
      <w:lvlJc w:val="left"/>
      <w:pPr>
        <w:ind w:left="5760" w:hanging="360"/>
      </w:pPr>
    </w:lvl>
    <w:lvl w:ilvl="8" w:tplc="65852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3">
    <w:multiLevelType w:val="hybridMultilevel"/>
    <w:lvl w:ilvl="0" w:tplc="63637893">
      <w:start w:val="1"/>
      <w:numFmt w:val="decimal"/>
      <w:lvlText w:val="%1."/>
      <w:lvlJc w:val="left"/>
      <w:pPr>
        <w:ind w:left="720" w:hanging="360"/>
      </w:pPr>
    </w:lvl>
    <w:lvl w:ilvl="1" w:tplc="63637893" w:tentative="1">
      <w:start w:val="1"/>
      <w:numFmt w:val="lowerLetter"/>
      <w:lvlText w:val="%2."/>
      <w:lvlJc w:val="left"/>
      <w:pPr>
        <w:ind w:left="1440" w:hanging="360"/>
      </w:pPr>
    </w:lvl>
    <w:lvl w:ilvl="2" w:tplc="63637893" w:tentative="1">
      <w:start w:val="1"/>
      <w:numFmt w:val="lowerRoman"/>
      <w:lvlText w:val="%3."/>
      <w:lvlJc w:val="right"/>
      <w:pPr>
        <w:ind w:left="2160" w:hanging="180"/>
      </w:pPr>
    </w:lvl>
    <w:lvl w:ilvl="3" w:tplc="63637893" w:tentative="1">
      <w:start w:val="1"/>
      <w:numFmt w:val="decimal"/>
      <w:lvlText w:val="%4."/>
      <w:lvlJc w:val="left"/>
      <w:pPr>
        <w:ind w:left="2880" w:hanging="360"/>
      </w:pPr>
    </w:lvl>
    <w:lvl w:ilvl="4" w:tplc="63637893" w:tentative="1">
      <w:start w:val="1"/>
      <w:numFmt w:val="lowerLetter"/>
      <w:lvlText w:val="%5."/>
      <w:lvlJc w:val="left"/>
      <w:pPr>
        <w:ind w:left="3600" w:hanging="360"/>
      </w:pPr>
    </w:lvl>
    <w:lvl w:ilvl="5" w:tplc="63637893" w:tentative="1">
      <w:start w:val="1"/>
      <w:numFmt w:val="lowerRoman"/>
      <w:lvlText w:val="%6."/>
      <w:lvlJc w:val="right"/>
      <w:pPr>
        <w:ind w:left="4320" w:hanging="180"/>
      </w:pPr>
    </w:lvl>
    <w:lvl w:ilvl="6" w:tplc="63637893" w:tentative="1">
      <w:start w:val="1"/>
      <w:numFmt w:val="decimal"/>
      <w:lvlText w:val="%7."/>
      <w:lvlJc w:val="left"/>
      <w:pPr>
        <w:ind w:left="5040" w:hanging="360"/>
      </w:pPr>
    </w:lvl>
    <w:lvl w:ilvl="7" w:tplc="63637893" w:tentative="1">
      <w:start w:val="1"/>
      <w:numFmt w:val="lowerLetter"/>
      <w:lvlText w:val="%8."/>
      <w:lvlJc w:val="left"/>
      <w:pPr>
        <w:ind w:left="5760" w:hanging="360"/>
      </w:pPr>
    </w:lvl>
    <w:lvl w:ilvl="8" w:tplc="6363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2">
    <w:multiLevelType w:val="hybridMultilevel"/>
    <w:lvl w:ilvl="0" w:tplc="68930325">
      <w:start w:val="1"/>
      <w:numFmt w:val="decimal"/>
      <w:lvlText w:val="%1."/>
      <w:lvlJc w:val="left"/>
      <w:pPr>
        <w:ind w:left="720" w:hanging="360"/>
      </w:pPr>
    </w:lvl>
    <w:lvl w:ilvl="1" w:tplc="68930325" w:tentative="1">
      <w:start w:val="1"/>
      <w:numFmt w:val="lowerLetter"/>
      <w:lvlText w:val="%2."/>
      <w:lvlJc w:val="left"/>
      <w:pPr>
        <w:ind w:left="1440" w:hanging="360"/>
      </w:pPr>
    </w:lvl>
    <w:lvl w:ilvl="2" w:tplc="68930325" w:tentative="1">
      <w:start w:val="1"/>
      <w:numFmt w:val="lowerRoman"/>
      <w:lvlText w:val="%3."/>
      <w:lvlJc w:val="right"/>
      <w:pPr>
        <w:ind w:left="2160" w:hanging="180"/>
      </w:pPr>
    </w:lvl>
    <w:lvl w:ilvl="3" w:tplc="68930325" w:tentative="1">
      <w:start w:val="1"/>
      <w:numFmt w:val="decimal"/>
      <w:lvlText w:val="%4."/>
      <w:lvlJc w:val="left"/>
      <w:pPr>
        <w:ind w:left="2880" w:hanging="360"/>
      </w:pPr>
    </w:lvl>
    <w:lvl w:ilvl="4" w:tplc="68930325" w:tentative="1">
      <w:start w:val="1"/>
      <w:numFmt w:val="lowerLetter"/>
      <w:lvlText w:val="%5."/>
      <w:lvlJc w:val="left"/>
      <w:pPr>
        <w:ind w:left="3600" w:hanging="360"/>
      </w:pPr>
    </w:lvl>
    <w:lvl w:ilvl="5" w:tplc="68930325" w:tentative="1">
      <w:start w:val="1"/>
      <w:numFmt w:val="lowerRoman"/>
      <w:lvlText w:val="%6."/>
      <w:lvlJc w:val="right"/>
      <w:pPr>
        <w:ind w:left="4320" w:hanging="180"/>
      </w:pPr>
    </w:lvl>
    <w:lvl w:ilvl="6" w:tplc="68930325" w:tentative="1">
      <w:start w:val="1"/>
      <w:numFmt w:val="decimal"/>
      <w:lvlText w:val="%7."/>
      <w:lvlJc w:val="left"/>
      <w:pPr>
        <w:ind w:left="5040" w:hanging="360"/>
      </w:pPr>
    </w:lvl>
    <w:lvl w:ilvl="7" w:tplc="68930325" w:tentative="1">
      <w:start w:val="1"/>
      <w:numFmt w:val="lowerLetter"/>
      <w:lvlText w:val="%8."/>
      <w:lvlJc w:val="left"/>
      <w:pPr>
        <w:ind w:left="5760" w:hanging="360"/>
      </w:pPr>
    </w:lvl>
    <w:lvl w:ilvl="8" w:tplc="68930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1">
    <w:multiLevelType w:val="hybridMultilevel"/>
    <w:lvl w:ilvl="0" w:tplc="43292213">
      <w:start w:val="1"/>
      <w:numFmt w:val="decimal"/>
      <w:lvlText w:val="%1."/>
      <w:lvlJc w:val="left"/>
      <w:pPr>
        <w:ind w:left="720" w:hanging="360"/>
      </w:pPr>
    </w:lvl>
    <w:lvl w:ilvl="1" w:tplc="43292213" w:tentative="1">
      <w:start w:val="1"/>
      <w:numFmt w:val="lowerLetter"/>
      <w:lvlText w:val="%2."/>
      <w:lvlJc w:val="left"/>
      <w:pPr>
        <w:ind w:left="1440" w:hanging="360"/>
      </w:pPr>
    </w:lvl>
    <w:lvl w:ilvl="2" w:tplc="43292213" w:tentative="1">
      <w:start w:val="1"/>
      <w:numFmt w:val="lowerRoman"/>
      <w:lvlText w:val="%3."/>
      <w:lvlJc w:val="right"/>
      <w:pPr>
        <w:ind w:left="2160" w:hanging="180"/>
      </w:pPr>
    </w:lvl>
    <w:lvl w:ilvl="3" w:tplc="43292213" w:tentative="1">
      <w:start w:val="1"/>
      <w:numFmt w:val="decimal"/>
      <w:lvlText w:val="%4."/>
      <w:lvlJc w:val="left"/>
      <w:pPr>
        <w:ind w:left="2880" w:hanging="360"/>
      </w:pPr>
    </w:lvl>
    <w:lvl w:ilvl="4" w:tplc="43292213" w:tentative="1">
      <w:start w:val="1"/>
      <w:numFmt w:val="lowerLetter"/>
      <w:lvlText w:val="%5."/>
      <w:lvlJc w:val="left"/>
      <w:pPr>
        <w:ind w:left="3600" w:hanging="360"/>
      </w:pPr>
    </w:lvl>
    <w:lvl w:ilvl="5" w:tplc="43292213" w:tentative="1">
      <w:start w:val="1"/>
      <w:numFmt w:val="lowerRoman"/>
      <w:lvlText w:val="%6."/>
      <w:lvlJc w:val="right"/>
      <w:pPr>
        <w:ind w:left="4320" w:hanging="180"/>
      </w:pPr>
    </w:lvl>
    <w:lvl w:ilvl="6" w:tplc="43292213" w:tentative="1">
      <w:start w:val="1"/>
      <w:numFmt w:val="decimal"/>
      <w:lvlText w:val="%7."/>
      <w:lvlJc w:val="left"/>
      <w:pPr>
        <w:ind w:left="5040" w:hanging="360"/>
      </w:pPr>
    </w:lvl>
    <w:lvl w:ilvl="7" w:tplc="43292213" w:tentative="1">
      <w:start w:val="1"/>
      <w:numFmt w:val="lowerLetter"/>
      <w:lvlText w:val="%8."/>
      <w:lvlJc w:val="left"/>
      <w:pPr>
        <w:ind w:left="5760" w:hanging="360"/>
      </w:pPr>
    </w:lvl>
    <w:lvl w:ilvl="8" w:tplc="4329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70">
    <w:multiLevelType w:val="hybridMultilevel"/>
    <w:lvl w:ilvl="0" w:tplc="863103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170">
    <w:abstractNumId w:val="22170"/>
  </w:num>
  <w:num w:numId="22171">
    <w:abstractNumId w:val="22171"/>
  </w:num>
  <w:num w:numId="22172">
    <w:abstractNumId w:val="22172"/>
  </w:num>
  <w:num w:numId="22173">
    <w:abstractNumId w:val="22173"/>
  </w:num>
  <w:num w:numId="22174">
    <w:abstractNumId w:val="22174"/>
  </w:num>
  <w:num w:numId="22175">
    <w:abstractNumId w:val="22175"/>
  </w:num>
  <w:num w:numId="22176">
    <w:abstractNumId w:val="22176"/>
  </w:num>
  <w:num w:numId="22177">
    <w:abstractNumId w:val="22177"/>
  </w:num>
  <w:num w:numId="22178">
    <w:abstractNumId w:val="22178"/>
  </w:num>
  <w:num w:numId="22179">
    <w:abstractNumId w:val="22179"/>
  </w:num>
  <w:num w:numId="22180">
    <w:abstractNumId w:val="22180"/>
  </w:num>
  <w:num w:numId="22181">
    <w:abstractNumId w:val="22181"/>
  </w:num>
  <w:num w:numId="22182">
    <w:abstractNumId w:val="22182"/>
  </w:num>
  <w:num w:numId="22183">
    <w:abstractNumId w:val="22183"/>
  </w:num>
  <w:num w:numId="22184">
    <w:abstractNumId w:val="22184"/>
  </w:num>
  <w:num w:numId="22185">
    <w:abstractNumId w:val="22185"/>
  </w:num>
  <w:num w:numId="22186">
    <w:abstractNumId w:val="22186"/>
  </w:num>
  <w:num w:numId="22187">
    <w:abstractNumId w:val="22187"/>
  </w:num>
  <w:num w:numId="22188">
    <w:abstractNumId w:val="22188"/>
  </w:num>
  <w:num w:numId="22189">
    <w:abstractNumId w:val="22189"/>
  </w:num>
  <w:num w:numId="22190">
    <w:abstractNumId w:val="22190"/>
  </w:num>
  <w:num w:numId="22191">
    <w:abstractNumId w:val="22191"/>
  </w:num>
  <w:num w:numId="22192">
    <w:abstractNumId w:val="22192"/>
  </w:num>
  <w:num w:numId="22193">
    <w:abstractNumId w:val="22193"/>
  </w:num>
  <w:num w:numId="22194">
    <w:abstractNumId w:val="22194"/>
  </w:num>
  <w:num w:numId="22195">
    <w:abstractNumId w:val="22195"/>
  </w:num>
  <w:num w:numId="22196">
    <w:abstractNumId w:val="22196"/>
  </w:num>
  <w:num w:numId="22197">
    <w:abstractNumId w:val="22197"/>
  </w:num>
  <w:num w:numId="22198">
    <w:abstractNumId w:val="22198"/>
  </w:num>
  <w:num w:numId="22199">
    <w:abstractNumId w:val="22199"/>
  </w:num>
  <w:num w:numId="22200">
    <w:abstractNumId w:val="22200"/>
  </w:num>
  <w:num w:numId="22201">
    <w:abstractNumId w:val="22201"/>
  </w:num>
  <w:num w:numId="22202">
    <w:abstractNumId w:val="22202"/>
  </w:num>
  <w:num w:numId="22203">
    <w:abstractNumId w:val="22203"/>
  </w:num>
  <w:num w:numId="22204">
    <w:abstractNumId w:val="22204"/>
  </w:num>
  <w:num w:numId="22205">
    <w:abstractNumId w:val="22205"/>
  </w:num>
  <w:num w:numId="22206">
    <w:abstractNumId w:val="22206"/>
  </w:num>
  <w:num w:numId="22207">
    <w:abstractNumId w:val="22207"/>
  </w:num>
  <w:num w:numId="22208">
    <w:abstractNumId w:val="22208"/>
  </w:num>
  <w:num w:numId="22209">
    <w:abstractNumId w:val="22209"/>
  </w:num>
  <w:num w:numId="22210">
    <w:abstractNumId w:val="22210"/>
  </w:num>
  <w:num w:numId="22211">
    <w:abstractNumId w:val="22211"/>
  </w:num>
  <w:num w:numId="22212">
    <w:abstractNumId w:val="22212"/>
  </w:num>
  <w:num w:numId="22213">
    <w:abstractNumId w:val="22213"/>
  </w:num>
  <w:num w:numId="22214">
    <w:abstractNumId w:val="22214"/>
  </w:num>
  <w:num w:numId="22215">
    <w:abstractNumId w:val="22215"/>
  </w:num>
  <w:num w:numId="22216">
    <w:abstractNumId w:val="22216"/>
  </w:num>
  <w:num w:numId="22217">
    <w:abstractNumId w:val="22217"/>
  </w:num>
  <w:num w:numId="22218">
    <w:abstractNumId w:val="22218"/>
  </w:num>
  <w:num w:numId="22219">
    <w:abstractNumId w:val="22219"/>
  </w:num>
  <w:num w:numId="22220">
    <w:abstractNumId w:val="22220"/>
  </w:num>
  <w:num w:numId="22221">
    <w:abstractNumId w:val="22221"/>
  </w:num>
  <w:num w:numId="22222">
    <w:abstractNumId w:val="22222"/>
  </w:num>
  <w:num w:numId="22223">
    <w:abstractNumId w:val="22223"/>
  </w:num>
  <w:num w:numId="22224">
    <w:abstractNumId w:val="22224"/>
  </w:num>
  <w:num w:numId="22225">
    <w:abstractNumId w:val="22225"/>
  </w:num>
  <w:num w:numId="22226">
    <w:abstractNumId w:val="22226"/>
  </w:num>
  <w:num w:numId="22227">
    <w:abstractNumId w:val="22227"/>
  </w:num>
  <w:num w:numId="22228">
    <w:abstractNumId w:val="22228"/>
  </w:num>
  <w:num w:numId="22229">
    <w:abstractNumId w:val="22229"/>
  </w:num>
  <w:num w:numId="22230">
    <w:abstractNumId w:val="22230"/>
  </w:num>
  <w:num w:numId="22231">
    <w:abstractNumId w:val="22231"/>
  </w:num>
  <w:num w:numId="22232">
    <w:abstractNumId w:val="22232"/>
  </w:num>
  <w:num w:numId="22233">
    <w:abstractNumId w:val="22233"/>
  </w:num>
  <w:num w:numId="22234">
    <w:abstractNumId w:val="22234"/>
  </w:num>
  <w:num w:numId="22235">
    <w:abstractNumId w:val="22235"/>
  </w:num>
  <w:num w:numId="22236">
    <w:abstractNumId w:val="22236"/>
  </w:num>
  <w:num w:numId="22237">
    <w:abstractNumId w:val="22237"/>
  </w:num>
  <w:num w:numId="22238">
    <w:abstractNumId w:val="22238"/>
  </w:num>
  <w:num w:numId="22239">
    <w:abstractNumId w:val="22239"/>
  </w:num>
  <w:num w:numId="22240">
    <w:abstractNumId w:val="22240"/>
  </w:num>
  <w:num w:numId="22241">
    <w:abstractNumId w:val="22241"/>
  </w:num>
  <w:num w:numId="22242">
    <w:abstractNumId w:val="22242"/>
  </w:num>
  <w:num w:numId="22243">
    <w:abstractNumId w:val="22243"/>
  </w:num>
  <w:num w:numId="22244">
    <w:abstractNumId w:val="22244"/>
  </w:num>
  <w:num w:numId="22245">
    <w:abstractNumId w:val="22245"/>
  </w:num>
  <w:num w:numId="22246">
    <w:abstractNumId w:val="22246"/>
  </w:num>
  <w:num w:numId="22247">
    <w:abstractNumId w:val="22247"/>
  </w:num>
  <w:num w:numId="22248">
    <w:abstractNumId w:val="22248"/>
  </w:num>
  <w:num w:numId="22249">
    <w:abstractNumId w:val="22249"/>
  </w:num>
  <w:num w:numId="22250">
    <w:abstractNumId w:val="22250"/>
  </w:num>
  <w:num w:numId="22251">
    <w:abstractNumId w:val="22251"/>
  </w:num>
  <w:num w:numId="22252">
    <w:abstractNumId w:val="22252"/>
  </w:num>
  <w:num w:numId="22253">
    <w:abstractNumId w:val="22253"/>
  </w:num>
  <w:num w:numId="22254">
    <w:abstractNumId w:val="22254"/>
  </w:num>
  <w:num w:numId="22255">
    <w:abstractNumId w:val="22255"/>
  </w:num>
  <w:num w:numId="22256">
    <w:abstractNumId w:val="22256"/>
  </w:num>
  <w:num w:numId="22257">
    <w:abstractNumId w:val="22257"/>
  </w:num>
  <w:num w:numId="22258">
    <w:abstractNumId w:val="22258"/>
  </w:num>
  <w:num w:numId="22259">
    <w:abstractNumId w:val="22259"/>
  </w:num>
  <w:num w:numId="22260">
    <w:abstractNumId w:val="22260"/>
  </w:num>
  <w:num w:numId="22261">
    <w:abstractNumId w:val="22261"/>
  </w:num>
  <w:num w:numId="22262">
    <w:abstractNumId w:val="22262"/>
  </w:num>
  <w:num w:numId="22263">
    <w:abstractNumId w:val="22263"/>
  </w:num>
  <w:num w:numId="22264">
    <w:abstractNumId w:val="22264"/>
  </w:num>
  <w:num w:numId="22265">
    <w:abstractNumId w:val="22265"/>
  </w:num>
  <w:num w:numId="22266">
    <w:abstractNumId w:val="22266"/>
  </w:num>
  <w:num w:numId="22267">
    <w:abstractNumId w:val="22267"/>
  </w:num>
  <w:num w:numId="22268">
    <w:abstractNumId w:val="22268"/>
  </w:num>
  <w:num w:numId="22269">
    <w:abstractNumId w:val="22269"/>
  </w:num>
  <w:num w:numId="22270">
    <w:abstractNumId w:val="22270"/>
  </w:num>
  <w:num w:numId="22271">
    <w:abstractNumId w:val="22271"/>
  </w:num>
  <w:num w:numId="22272">
    <w:abstractNumId w:val="22272"/>
  </w:num>
  <w:num w:numId="22273">
    <w:abstractNumId w:val="22273"/>
  </w:num>
  <w:num w:numId="22274">
    <w:abstractNumId w:val="22274"/>
  </w:num>
  <w:num w:numId="22275">
    <w:abstractNumId w:val="22275"/>
  </w:num>
  <w:num w:numId="22276">
    <w:abstractNumId w:val="22276"/>
  </w:num>
  <w:num w:numId="22277">
    <w:abstractNumId w:val="22277"/>
  </w:num>
  <w:num w:numId="22278">
    <w:abstractNumId w:val="2227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72557850" Type="http://schemas.openxmlformats.org/officeDocument/2006/relationships/comments" Target="comments.xml"/><Relationship Id="rId142251950" Type="http://schemas.microsoft.com/office/2011/relationships/commentsExtended" Target="commentsExtended.xml"/><Relationship Id="rId54323863" Type="http://schemas.openxmlformats.org/officeDocument/2006/relationships/image" Target="media/imgrId54323863.jpg"/><Relationship Id="rId42156408f565de7ff" Type="http://schemas.openxmlformats.org/officeDocument/2006/relationships/hyperlink" Target="https://iservice.lombardini.it/jsp/Template2/manuale.jsp?id=96&amp;parent=1000" TargetMode="External"/><Relationship Id="rId50656408f565deb0c" Type="http://schemas.openxmlformats.org/officeDocument/2006/relationships/hyperlink" Target="https://iservice.lombardini.it/jsp/Template2/manuale.jsp?id=97&amp;parent=1000" TargetMode="External"/><Relationship Id="rId70626408f565decf6" Type="http://schemas.openxmlformats.org/officeDocument/2006/relationships/hyperlink" Target="https://iservice.lombardini.it/jsp/Template2/manuale.jsp?id=97&amp;parent=1000" TargetMode="External"/><Relationship Id="rId17376408f565df03b" Type="http://schemas.openxmlformats.org/officeDocument/2006/relationships/hyperlink" Target="https://iservice.lombardini.it/jsp/Template2/manuale.jsp?id=176&amp;parent=1000" TargetMode="External"/><Relationship Id="rId55696408f565df374" Type="http://schemas.openxmlformats.org/officeDocument/2006/relationships/hyperlink" Target="https://iservice.lombardini.it/jsp/Template2/manuale.jsp?id=176&amp;parent=1000" TargetMode="External"/><Relationship Id="rId24696408f565df7b0" Type="http://schemas.openxmlformats.org/officeDocument/2006/relationships/hyperlink" Target="https://iservice.lombardini.it/jsp/Template2/manuale.jsp?id=176&amp;parent=1000" TargetMode="External"/><Relationship Id="rId89376408f565df918" Type="http://schemas.openxmlformats.org/officeDocument/2006/relationships/hyperlink" Target="https://iservice.lombardini.it/jsp/Template2/manuale.jsp?id=177&amp;parent=1000" TargetMode="External"/><Relationship Id="rId95476408f565dfa8c" Type="http://schemas.openxmlformats.org/officeDocument/2006/relationships/hyperlink" Target="https://iservice.lombardini.it/jsp/Template2/manuale.jsp?id=178&amp;parent=1000" TargetMode="External"/><Relationship Id="rId58436408f565dfc5c" Type="http://schemas.openxmlformats.org/officeDocument/2006/relationships/hyperlink" Target="https://iservice.lombardini.it/jsp/Template2/manuale.jsp?id=179&amp;parent=1000" TargetMode="External"/><Relationship Id="rId91256408f565dfdc1" Type="http://schemas.openxmlformats.org/officeDocument/2006/relationships/hyperlink" Target="https://iservice.lombardini.it/jsp/Template2/manuale.jsp?id=180&amp;parent=1000" TargetMode="External"/><Relationship Id="rId20616408f565e0221" Type="http://schemas.openxmlformats.org/officeDocument/2006/relationships/hyperlink" Target="https://iservice.lombardini.it/jsp/Template2/manuale.jsp?id=181&amp;parent=1000" TargetMode="External"/><Relationship Id="rId61656408f565e0533" Type="http://schemas.openxmlformats.org/officeDocument/2006/relationships/hyperlink" Target="https://iservice.lombardini.it/jsp/Template2/manuale.jsp?id=182&amp;parent=1000" TargetMode="External"/><Relationship Id="rId17516408f565e07d8" Type="http://schemas.openxmlformats.org/officeDocument/2006/relationships/hyperlink" Target="https://iservice.lombardini.it/jsp/Template2/manuale.jsp?id=364&amp;parent=1000" TargetMode="External"/><Relationship Id="rId42726408f565e0b87" Type="http://schemas.openxmlformats.org/officeDocument/2006/relationships/hyperlink" Target="https://iservice.lombardini.it/jsp/Template2/manuale.jsp?id=183&amp;parent=1000" TargetMode="External"/><Relationship Id="rId61526408f565e0ce2" Type="http://schemas.openxmlformats.org/officeDocument/2006/relationships/hyperlink" Target="https://iservice.lombardini.it/jsp/Template2/manuale.jsp?id=184&amp;parent=1000" TargetMode="External"/><Relationship Id="rId24986408f565e0e45" Type="http://schemas.openxmlformats.org/officeDocument/2006/relationships/hyperlink" Target="https://iservice.lombardini.it/jsp/Template2/manuale.jsp?id=185&amp;parent=1000" TargetMode="External"/><Relationship Id="rId42556408f565e0fe0" Type="http://schemas.openxmlformats.org/officeDocument/2006/relationships/hyperlink" Target="https://iservice.lombardini.it/jsp/Template2/manuale.jsp?id=821&amp;parent=1000" TargetMode="External"/><Relationship Id="rId11276408f565e12ff" Type="http://schemas.openxmlformats.org/officeDocument/2006/relationships/hyperlink" Target="https://iservice.lombardini.it/jsp/Template4/manuale.jsp?id=2663&amp;parent=1088" TargetMode="External"/><Relationship Id="rId72556408f565e15bd" Type="http://schemas.openxmlformats.org/officeDocument/2006/relationships/hyperlink" Target="https://iservice.lombardini.it/jsp/Template4/manuale.jsp?id=2665&amp;parent=1088" TargetMode="External"/><Relationship Id="rId61116408f565e19bc" Type="http://schemas.openxmlformats.org/officeDocument/2006/relationships/hyperlink" Target="https://iservice.lombardini.it/jsp/Template4/manuale.jsp?id=2666&amp;parent=1088" TargetMode="External"/><Relationship Id="rId54646408f565e1da7" Type="http://schemas.openxmlformats.org/officeDocument/2006/relationships/hyperlink" Target="https://iservice.lombardini.it/jsp/Template4/manuale.jsp?id=2667&amp;parent=1088" TargetMode="External"/><Relationship Id="rId60956408f565e20a7" Type="http://schemas.openxmlformats.org/officeDocument/2006/relationships/hyperlink" Target="https://iservice.lombardini.it/jsp/Template4/manuale.jsp?id=2675&amp;parent=1088" TargetMode="External"/><Relationship Id="rId37226408f565e2a6e" Type="http://schemas.openxmlformats.org/officeDocument/2006/relationships/hyperlink" Target="https://iservice.lombardini.it/jsp/Template2/manuale.jsp?id=822&amp;parent=1000" TargetMode="External"/><Relationship Id="rId42146408f565e2bda" Type="http://schemas.openxmlformats.org/officeDocument/2006/relationships/hyperlink" Target="https://iservice.lombardini.it/jsp/Template2/manuale.jsp?id=822&amp;parent=1000" TargetMode="External"/><Relationship Id="rId98726408f565e2d42" Type="http://schemas.openxmlformats.org/officeDocument/2006/relationships/hyperlink" Target="https://iservice.lombardini.it/jsp/Template2/manuale.jsp?id=822&amp;parent=1000" TargetMode="External"/><Relationship Id="rId10166408f565e2ff4" Type="http://schemas.openxmlformats.org/officeDocument/2006/relationships/hyperlink" Target="https://iservice.lombardini.it/jsp/Template2/manuale.jsp?id=822&amp;parent=1000" TargetMode="External"/><Relationship Id="rId14646408f56606fdd" Type="http://schemas.openxmlformats.org/officeDocument/2006/relationships/hyperlink" Target="https://iservice.lombardini.it/jsp/Template2/manuale.jsp?id=198&amp;parent=1000" TargetMode="External"/><Relationship Id="rId65506408f5660cf9a" Type="http://schemas.openxmlformats.org/officeDocument/2006/relationships/hyperlink" Target="https://iservice.lombardini.it/jsp/Template2/manuale.jsp?id=152&amp;parent=1000" TargetMode="External"/><Relationship Id="rId96986408f56647815" Type="http://schemas.openxmlformats.org/officeDocument/2006/relationships/hyperlink" Target="https://iservice.lombardini.it/jsp/Template2/manuale.jsp?id=154&amp;parent=1000" TargetMode="External"/><Relationship Id="rId96706408f56666d4a" Type="http://schemas.openxmlformats.org/officeDocument/2006/relationships/hyperlink" Target="https://iservice.lombardini.it/jsp/Template2/manuale.jsp?id=154&amp;parent=1000" TargetMode="External"/><Relationship Id="rId91506408f56673ba0" Type="http://schemas.openxmlformats.org/officeDocument/2006/relationships/hyperlink" Target="https://iservice.lombardini.it/jsp/Template2/manuale.jsp?id=154&amp;parent=1000" TargetMode="External"/><Relationship Id="rId83036408f56682f8c" Type="http://schemas.openxmlformats.org/officeDocument/2006/relationships/hyperlink" Target="https://iservice.lombardini.it/jsp/Template2/manuale.jsp?id=155&amp;parent=1000" TargetMode="External"/><Relationship Id="rId76136408f56689424" Type="http://schemas.openxmlformats.org/officeDocument/2006/relationships/hyperlink" Target="https://iservice.lombardini.it/jsp/Template2/manuale.jsp?id=155&amp;parent=1000" TargetMode="External"/><Relationship Id="rId39196408f5669659f" Type="http://schemas.openxmlformats.org/officeDocument/2006/relationships/hyperlink" Target="https://iservice.lombardini.it/jsp/Template2/manuale.jsp?id=155&amp;parent=1000" TargetMode="External"/><Relationship Id="rId55366408f56696c16" Type="http://schemas.openxmlformats.org/officeDocument/2006/relationships/hyperlink" Target="https://iservice.lombardini.it/jsp/Template2/manuale.jsp?id=160&amp;parent=1000" TargetMode="External"/><Relationship Id="rId61636408f566acc94" Type="http://schemas.openxmlformats.org/officeDocument/2006/relationships/hyperlink" Target="https://iservice.lombardini.it/jsp/Template2/manuale.jsp?id=155&amp;parent=1000" TargetMode="External"/><Relationship Id="rId99996408f566e1eb7" Type="http://schemas.openxmlformats.org/officeDocument/2006/relationships/hyperlink" Target="https://iservice.lombardini.it/jsp/Template2/manuale.jsp?id=148&amp;parent=1000" TargetMode="External"/><Relationship Id="rId65126408f5670e25d" Type="http://schemas.openxmlformats.org/officeDocument/2006/relationships/hyperlink" Target="https://www.youtube.com/embed/Ba8qqxTx6wA?rel=0" TargetMode="External"/><Relationship Id="rId84786408f56782687" Type="http://schemas.openxmlformats.org/officeDocument/2006/relationships/hyperlink" Target="https://iservice.lombardini.it/jsp/Template2/manuale.jsp?id=822&amp;parent=1000" TargetMode="External"/><Relationship Id="rId40146408f56782e5d" Type="http://schemas.openxmlformats.org/officeDocument/2006/relationships/hyperlink" Target="https://iservice.lombardini.it/jsp/Template2/manuale.jsp?id=822&amp;parent=1000" TargetMode="External"/><Relationship Id="rId41866408f567830f7" Type="http://schemas.openxmlformats.org/officeDocument/2006/relationships/hyperlink" Target="https://iservice.lombardini.it/jsp/Template2/manuale.jsp?id=822&amp;parent=1000" TargetMode="External"/><Relationship Id="rId26346408f567834cd" Type="http://schemas.openxmlformats.org/officeDocument/2006/relationships/hyperlink" Target="https://iservice.lombardini.it/jsp/Template2/manuale.jsp?id=822&amp;parent=1000" TargetMode="External"/><Relationship Id="rId30206408f567c38b9" Type="http://schemas.openxmlformats.org/officeDocument/2006/relationships/hyperlink" Target="https://iservice.lombardini.it/jsp/Template2/manuale.jsp?id=822&amp;parent=1000" TargetMode="External"/><Relationship Id="rId35426408f567dc6ce" Type="http://schemas.openxmlformats.org/officeDocument/2006/relationships/hyperlink" Target="https://iservice.lombardini.it/jsp/Template2/manuale.jsp?id=680&amp;parent=1000" TargetMode="External"/><Relationship Id="rId93386408f567dd147" Type="http://schemas.openxmlformats.org/officeDocument/2006/relationships/hyperlink" Target="https://iservice.lombardini.it/jsp/Template2/manuale.jsp?id=822&amp;parent=1000" TargetMode="External"/><Relationship Id="rId92176408f567eed0a" Type="http://schemas.openxmlformats.org/officeDocument/2006/relationships/hyperlink" Target="https://iservice.lombardini.it/jsp/Template2/manuale.jsp?id=822&amp;parent=1000" TargetMode="External"/><Relationship Id="rId74656408f56808ffa" Type="http://schemas.openxmlformats.org/officeDocument/2006/relationships/hyperlink" Target="https://iservice.lombardini.it/jsp/Template2/manuale.jsp?id=146&amp;parent=1000" TargetMode="External"/><Relationship Id="rId37476408f56809dbe" Type="http://schemas.openxmlformats.org/officeDocument/2006/relationships/hyperlink" Target="https://iservice.lombardini.it/jsp/Template2/manuale.jsp?id=822&amp;parent=1000" TargetMode="External"/><Relationship Id="rId83906408f5680a6a1" Type="http://schemas.openxmlformats.org/officeDocument/2006/relationships/hyperlink" Target="https://iservice.lombardini.it/jsp/Template2/manuale.jsp?id=822&amp;parent=1000" TargetMode="External"/><Relationship Id="rId97746408f5680ab2d" Type="http://schemas.openxmlformats.org/officeDocument/2006/relationships/hyperlink" Target="https://iservice.lombardini.it/jsp/Template2/manuale.jsp?id=822&amp;parent=1000" TargetMode="External"/><Relationship Id="rId60196408f5680b55b" Type="http://schemas.openxmlformats.org/officeDocument/2006/relationships/hyperlink" Target="https://iservice.lombardini.it/jsp/Template2/manuale.jsp?id=822&amp;parent=1000" TargetMode="External"/><Relationship Id="rId22086408f5680b96b" Type="http://schemas.openxmlformats.org/officeDocument/2006/relationships/hyperlink" Target="https://iservice.lombardini.it/jsp/Template2/manuale.jsp?id=822&amp;parent=1000" TargetMode="External"/><Relationship Id="rId72376408f56822dd9" Type="http://schemas.openxmlformats.org/officeDocument/2006/relationships/hyperlink" Target="https://iservice.lombardini.it/jsp/Template2/manuale.jsp?id=822&amp;parent=1000" TargetMode="External"/><Relationship Id="rId44696408f568cbf14" Type="http://schemas.openxmlformats.org/officeDocument/2006/relationships/hyperlink" Target="https://iservice.lombardini.it/jsp/Template2/manuale.jsp?id=822&amp;parent=1000" TargetMode="External"/><Relationship Id="rId32346408f568cc06d" Type="http://schemas.openxmlformats.org/officeDocument/2006/relationships/hyperlink" Target="https://iservice.lombardini.it/jsp/Template2/manuale.jsp?id=822&amp;parent=1000" TargetMode="External"/><Relationship Id="rId43736408f568cc94f" Type="http://schemas.openxmlformats.org/officeDocument/2006/relationships/hyperlink" Target="https://iservice.lombardini.it/jsp/Template2/manuale.jsp?id=822&amp;parent=1000" TargetMode="External"/><Relationship Id="rId14566408f568cd052" Type="http://schemas.openxmlformats.org/officeDocument/2006/relationships/hyperlink" Target="https://iservice.lombardini.it/jsp/Template2/manuale.jsp?id=822&amp;parent=1000" TargetMode="External"/><Relationship Id="rId89016408f568e7d14" Type="http://schemas.openxmlformats.org/officeDocument/2006/relationships/hyperlink" Target="https://iservice.lombardini.it/jsp/Template2/manuale.jsp?id=822&amp;parent=1000" TargetMode="External"/><Relationship Id="rId50566408f568e9029" Type="http://schemas.openxmlformats.org/officeDocument/2006/relationships/hyperlink" Target="https://iservice.lombardini.it/jsp/Template2/manuale.jsp?id=133&amp;parent=1000" TargetMode="External"/><Relationship Id="rId92146408f56916693" Type="http://schemas.openxmlformats.org/officeDocument/2006/relationships/hyperlink" Target="https://iservice.lombardini.it/jsp/Template2/manuale.jsp?id=143&amp;parent=1000" TargetMode="External"/><Relationship Id="rId79626408f569169bb" Type="http://schemas.openxmlformats.org/officeDocument/2006/relationships/hyperlink" Target="https://iservice.lombardini.it/jsp/Template2/manuale.jsp?id=822&amp;parent=1000" TargetMode="External"/><Relationship Id="rId43186408f56967253" Type="http://schemas.openxmlformats.org/officeDocument/2006/relationships/hyperlink" Target="https://iservice.lombardini.it/jsp/Template2/manuale.jsp?id=97&amp;parent=1000" TargetMode="External"/><Relationship Id="rId16576408f569747f4" Type="http://schemas.openxmlformats.org/officeDocument/2006/relationships/hyperlink" Target="https://iservice.lombardini.it/jsp/Template2/manuale.jsp?id=822&amp;parent=1000" TargetMode="External"/><Relationship Id="rId92876408f56975dcc" Type="http://schemas.openxmlformats.org/officeDocument/2006/relationships/hyperlink" Target="https://iservice.lombardini.it/jsp/Template2/manuale.jsp?id=822&amp;parent=1000" TargetMode="External"/><Relationship Id="rId88296408f5697653f" Type="http://schemas.openxmlformats.org/officeDocument/2006/relationships/hyperlink" Target="https://iservice.lombardini.it/jsp/Template2/manuale.jsp?id=822&amp;parent=1000" TargetMode="External"/><Relationship Id="rId86536408f56989228" Type="http://schemas.openxmlformats.org/officeDocument/2006/relationships/hyperlink" Target="https://iservice.lombardini.it/jsp/Template2/manuale.jsp?id=822&amp;parent=1000" TargetMode="External"/><Relationship Id="rId53736408f569cef42" Type="http://schemas.openxmlformats.org/officeDocument/2006/relationships/hyperlink" Target="https://iservice.lombardini.it/jsp/Template2/manuale.jsp?id=132&amp;parent=1000" TargetMode="External"/><Relationship Id="rId46566408f569dc635" Type="http://schemas.openxmlformats.org/officeDocument/2006/relationships/hyperlink" Target="https://iservice.lombardini.it/jsp/Template2/manuale.jsp?id=157&amp;parent=1000" TargetMode="External"/><Relationship Id="rId84406408f569ddb6e" Type="http://schemas.openxmlformats.org/officeDocument/2006/relationships/hyperlink" Target="https://iservice.lombardini.it/jsp/Template2/manuale.jsp?id=104&amp;parent=1000" TargetMode="External"/><Relationship Id="rId17166408f56a013f6" Type="http://schemas.openxmlformats.org/officeDocument/2006/relationships/hyperlink" Target="https://iservice.lombardini.it/jsp/Template2/manuale.jsp?id=822&amp;parent=1000" TargetMode="External"/><Relationship Id="rId89406408f56a22810" Type="http://schemas.openxmlformats.org/officeDocument/2006/relationships/hyperlink" Target="https://iservice.lombardini.it/jsp/Template2/manuale.jsp?id=822&amp;parent=1000" TargetMode="External"/><Relationship Id="rId36706408f56a3a04e" Type="http://schemas.openxmlformats.org/officeDocument/2006/relationships/hyperlink" Target="https://iservice.lombardini.it/jsp/Template2/manuale.jsp?id=128&amp;parent=1000" TargetMode="External"/><Relationship Id="rId35006408f56a3b5c7" Type="http://schemas.openxmlformats.org/officeDocument/2006/relationships/hyperlink" Target="https://iservice.lombardini.it/jsp/Template2/manuale.jsp?id=822&amp;parent=1000" TargetMode="External"/><Relationship Id="rId55546408f56a66fc2" Type="http://schemas.openxmlformats.org/officeDocument/2006/relationships/hyperlink" Target="https://iservice.lombardini.it/jsp/Template2/manuale.jsp?id=822&amp;parent=1000" TargetMode="External"/><Relationship Id="rId47956408f56a72050" Type="http://schemas.openxmlformats.org/officeDocument/2006/relationships/hyperlink" Target="https://iservice.lombardini.it/jsp/Template2/manuale.jsp?id=113&amp;parent=1000" TargetMode="External"/><Relationship Id="rId54196408f56a86236" Type="http://schemas.openxmlformats.org/officeDocument/2006/relationships/hyperlink" Target="https://iservice.lombardini.it/jsp/Template2/manuale.jsp?id=113&amp;parent=1000" TargetMode="External"/><Relationship Id="rId88526408f56aa8947" Type="http://schemas.openxmlformats.org/officeDocument/2006/relationships/hyperlink" Target="https://iservice.lombardini.it/jsp/Template2/manuale.jsp?id=822&amp;parent=1000" TargetMode="External"/><Relationship Id="rId48786408f56abee91" Type="http://schemas.openxmlformats.org/officeDocument/2006/relationships/hyperlink" Target="https://iservice.lombardini.it/jsp/Template2/manuale.jsp?id=822&amp;parent=1000" TargetMode="External"/><Relationship Id="rId53816408f56ad2f95" Type="http://schemas.openxmlformats.org/officeDocument/2006/relationships/hyperlink" Target="https://iservice.lombardini.it/jsp/Template2/manuale.jsp?id=822&amp;parent=1000" TargetMode="External"/><Relationship Id="rId14056408f56ad3bb5" Type="http://schemas.openxmlformats.org/officeDocument/2006/relationships/hyperlink" Target="https://iservice.lombardini.it/jsp/Template2/manuale.jsp?id=822&amp;parent=1000" TargetMode="External"/><Relationship Id="rId90476408f56b29ba8" Type="http://schemas.openxmlformats.org/officeDocument/2006/relationships/hyperlink" Target="https://iservice.lombardini.it/jsp/Template2/manuale.jsp?id=822&amp;parent=1000" TargetMode="External"/><Relationship Id="rId34706408f56b311ea" Type="http://schemas.openxmlformats.org/officeDocument/2006/relationships/hyperlink" Target="https://iservice.lombardini.it/jsp/Template2/manuale.jsp?id=822&amp;parent=1000" TargetMode="External"/><Relationship Id="rId77316408f56b79424" Type="http://schemas.openxmlformats.org/officeDocument/2006/relationships/hyperlink" Target="https://iservice.lombardini.it/jsp/Template2/manuale.jsp?id=822&amp;parent=1000" TargetMode="External"/><Relationship Id="rId28916408f56b80407" Type="http://schemas.openxmlformats.org/officeDocument/2006/relationships/hyperlink" Target="https://iservice.lombardini.it/jsp/Template2/manuale.jsp?id=822&amp;parent=1000" TargetMode="External"/><Relationship Id="rId18906408f56b87d3e" Type="http://schemas.openxmlformats.org/officeDocument/2006/relationships/hyperlink" Target="https://iservice.lombardini.it/jsp/Template2/manuale.jsp?id=822&amp;parent=1000" TargetMode="External"/><Relationship Id="rId91126408f56b88e05" Type="http://schemas.openxmlformats.org/officeDocument/2006/relationships/hyperlink" Target="https://iservice.lombardini.it/jsp/Template2/manuale.jsp?id=822&amp;parent=1000" TargetMode="External"/><Relationship Id="rId36456408f565f3c43" Type="http://schemas.openxmlformats.org/officeDocument/2006/relationships/image" Target="media/imgrId36456408f565f3c43.jpg"/><Relationship Id="rId97176408f566066d5" Type="http://schemas.openxmlformats.org/officeDocument/2006/relationships/image" Target="media/imgrId97176408f566066d5.jpg"/><Relationship Id="rId79826408f5660c830" Type="http://schemas.openxmlformats.org/officeDocument/2006/relationships/image" Target="media/imgrId79826408f5660c830.jpg"/><Relationship Id="rId53736408f56613a9f" Type="http://schemas.openxmlformats.org/officeDocument/2006/relationships/image" Target="media/imgrId53736408f56613a9f.jpg"/><Relationship Id="rId85376408f5661bc14" Type="http://schemas.openxmlformats.org/officeDocument/2006/relationships/image" Target="media/imgrId85376408f5661bc14.jpg"/><Relationship Id="rId26656408f56626592" Type="http://schemas.openxmlformats.org/officeDocument/2006/relationships/image" Target="media/imgrId26656408f56626592.jpg"/><Relationship Id="rId41016408f5662c8de" Type="http://schemas.openxmlformats.org/officeDocument/2006/relationships/image" Target="media/imgrId41016408f5662c8de.jpg"/><Relationship Id="rId50516408f566372f4" Type="http://schemas.openxmlformats.org/officeDocument/2006/relationships/image" Target="media/imgrId50516408f566372f4.jpg"/><Relationship Id="rId79686408f566405ec" Type="http://schemas.openxmlformats.org/officeDocument/2006/relationships/image" Target="media/imgrId79686408f566405ec.jpg"/><Relationship Id="rId40646408f56647123" Type="http://schemas.openxmlformats.org/officeDocument/2006/relationships/image" Target="media/imgrId40646408f56647123.jpg"/><Relationship Id="rId38166408f5664e137" Type="http://schemas.openxmlformats.org/officeDocument/2006/relationships/image" Target="media/imgrId38166408f5664e137.jpg"/><Relationship Id="rId42066408f5665754e" Type="http://schemas.openxmlformats.org/officeDocument/2006/relationships/image" Target="media/imgrId42066408f5665754e.jpg"/><Relationship Id="rId94506408f5665e40b" Type="http://schemas.openxmlformats.org/officeDocument/2006/relationships/image" Target="media/imgrId94506408f5665e40b.jpg"/><Relationship Id="rId39556408f566646f7" Type="http://schemas.openxmlformats.org/officeDocument/2006/relationships/image" Target="media/imgrId39556408f566646f7.jpg"/><Relationship Id="rId45316408f56671925" Type="http://schemas.openxmlformats.org/officeDocument/2006/relationships/image" Target="media/imgrId45316408f56671925.jpg"/><Relationship Id="rId61536408f56682838" Type="http://schemas.openxmlformats.org/officeDocument/2006/relationships/image" Target="media/imgrId61536408f56682838.jpg"/><Relationship Id="rId44356408f56688e7f" Type="http://schemas.openxmlformats.org/officeDocument/2006/relationships/image" Target="media/imgrId44356408f56688e7f.jpg"/><Relationship Id="rId20686408f56692025" Type="http://schemas.openxmlformats.org/officeDocument/2006/relationships/image" Target="media/imgrId20686408f56692025.png"/><Relationship Id="rId70556408f56695e1c" Type="http://schemas.openxmlformats.org/officeDocument/2006/relationships/image" Target="media/imgrId70556408f56695e1c.jpg"/><Relationship Id="rId25516408f566a036b" Type="http://schemas.openxmlformats.org/officeDocument/2006/relationships/image" Target="media/imgrId25516408f566a036b.jpg"/><Relationship Id="rId97526408f566a57ca" Type="http://schemas.openxmlformats.org/officeDocument/2006/relationships/image" Target="media/imgrId97526408f566a57ca.jpg"/><Relationship Id="rId73976408f566ac4f4" Type="http://schemas.openxmlformats.org/officeDocument/2006/relationships/image" Target="media/imgrId73976408f566ac4f4.jpg"/><Relationship Id="rId45726408f566b24bd" Type="http://schemas.openxmlformats.org/officeDocument/2006/relationships/image" Target="media/imgrId45726408f566b24bd.jpg"/><Relationship Id="rId44026408f566b94af" Type="http://schemas.openxmlformats.org/officeDocument/2006/relationships/image" Target="media/imgrId44026408f566b94af.jpg"/><Relationship Id="rId90756408f566c02f9" Type="http://schemas.openxmlformats.org/officeDocument/2006/relationships/image" Target="media/imgrId90756408f566c02f9.jpg"/><Relationship Id="rId57316408f566c838b" Type="http://schemas.openxmlformats.org/officeDocument/2006/relationships/image" Target="media/imgrId57316408f566c838b.jpg"/><Relationship Id="rId70676408f566d054d" Type="http://schemas.openxmlformats.org/officeDocument/2006/relationships/image" Target="media/imgrId70676408f566d054d.jpg"/><Relationship Id="rId78136408f566d4380" Type="http://schemas.openxmlformats.org/officeDocument/2006/relationships/image" Target="media/imgrId78136408f566d4380.jpg"/><Relationship Id="rId91836408f566d9fc1" Type="http://schemas.openxmlformats.org/officeDocument/2006/relationships/image" Target="media/imgrId91836408f566d9fc1.jpg"/><Relationship Id="rId25306408f566e1131" Type="http://schemas.openxmlformats.org/officeDocument/2006/relationships/image" Target="media/imgrId25306408f566e1131.jpg"/><Relationship Id="rId87556408f566e61b2" Type="http://schemas.openxmlformats.org/officeDocument/2006/relationships/image" Target="media/imgrId87556408f566e61b2.jpg"/><Relationship Id="rId41376408f566f078d" Type="http://schemas.openxmlformats.org/officeDocument/2006/relationships/image" Target="media/imgrId41376408f566f078d.jpg"/><Relationship Id="rId92806408f56704ac6" Type="http://schemas.openxmlformats.org/officeDocument/2006/relationships/image" Target="media/imgrId92806408f56704ac6.jpg"/><Relationship Id="rId94386408f5670d8bf" Type="http://schemas.openxmlformats.org/officeDocument/2006/relationships/image" Target="media/imgrId94386408f5670d8bf.jpg"/><Relationship Id="rId36636408f56713250" Type="http://schemas.openxmlformats.org/officeDocument/2006/relationships/image" Target="media/imgrId36636408f56713250.jpg"/><Relationship Id="rId94806408f5671f27b" Type="http://schemas.openxmlformats.org/officeDocument/2006/relationships/image" Target="media/imgrId94806408f5671f27b.jpg"/><Relationship Id="rId88746408f56725224" Type="http://schemas.openxmlformats.org/officeDocument/2006/relationships/image" Target="media/imgrId88746408f56725224.jpg"/><Relationship Id="rId22796408f5672be2a" Type="http://schemas.openxmlformats.org/officeDocument/2006/relationships/image" Target="media/imgrId22796408f5672be2a.jpg"/><Relationship Id="rId60936408f56732a75" Type="http://schemas.openxmlformats.org/officeDocument/2006/relationships/image" Target="media/imgrId60936408f56732a75.jpg"/><Relationship Id="rId16406408f5673c539" Type="http://schemas.openxmlformats.org/officeDocument/2006/relationships/image" Target="media/imgrId16406408f5673c539.jpg"/><Relationship Id="rId23996408f567432d8" Type="http://schemas.openxmlformats.org/officeDocument/2006/relationships/image" Target="media/imgrId23996408f567432d8.jpg"/><Relationship Id="rId12216408f5674cd86" Type="http://schemas.openxmlformats.org/officeDocument/2006/relationships/image" Target="media/imgrId12216408f5674cd86.jpg"/><Relationship Id="rId96356408f56753a90" Type="http://schemas.openxmlformats.org/officeDocument/2006/relationships/image" Target="media/imgrId96356408f56753a90.jpg"/><Relationship Id="rId90096408f5675a398" Type="http://schemas.openxmlformats.org/officeDocument/2006/relationships/image" Target="media/imgrId90096408f5675a398.jpg"/><Relationship Id="rId47116408f56761e22" Type="http://schemas.openxmlformats.org/officeDocument/2006/relationships/image" Target="media/imgrId47116408f56761e22.jpg"/><Relationship Id="rId17366408f5676945a" Type="http://schemas.openxmlformats.org/officeDocument/2006/relationships/image" Target="media/imgrId17366408f5676945a.jpg"/><Relationship Id="rId49276408f5676f9b0" Type="http://schemas.openxmlformats.org/officeDocument/2006/relationships/image" Target="media/imgrId49276408f5676f9b0.jpg"/><Relationship Id="rId19846408f56776688" Type="http://schemas.openxmlformats.org/officeDocument/2006/relationships/image" Target="media/imgrId19846408f56776688.jpg"/><Relationship Id="rId14256408f5677d777" Type="http://schemas.openxmlformats.org/officeDocument/2006/relationships/image" Target="media/imgrId14256408f5677d777.jpg"/><Relationship Id="rId68236408f56781af4" Type="http://schemas.openxmlformats.org/officeDocument/2006/relationships/image" Target="media/imgrId68236408f56781af4.jpg"/><Relationship Id="rId85956408f56789e52" Type="http://schemas.openxmlformats.org/officeDocument/2006/relationships/image" Target="media/imgrId85956408f56789e52.jpg"/><Relationship Id="rId83356408f56790925" Type="http://schemas.openxmlformats.org/officeDocument/2006/relationships/image" Target="media/imgrId83356408f56790925.jpg"/><Relationship Id="rId52156408f5679ac45" Type="http://schemas.openxmlformats.org/officeDocument/2006/relationships/image" Target="media/imgrId52156408f5679ac45.jpg"/><Relationship Id="rId44656408f567a33f3" Type="http://schemas.openxmlformats.org/officeDocument/2006/relationships/image" Target="media/imgrId44656408f567a33f3.jpg"/><Relationship Id="rId99676408f567ad0e7" Type="http://schemas.openxmlformats.org/officeDocument/2006/relationships/image" Target="media/imgrId99676408f567ad0e7.jpg"/><Relationship Id="rId51866408f567b3263" Type="http://schemas.openxmlformats.org/officeDocument/2006/relationships/image" Target="media/imgrId51866408f567b3263.jpg"/><Relationship Id="rId74556408f567bbabe" Type="http://schemas.openxmlformats.org/officeDocument/2006/relationships/image" Target="media/imgrId74556408f567bbabe.jpg"/><Relationship Id="rId34356408f567c073a" Type="http://schemas.openxmlformats.org/officeDocument/2006/relationships/image" Target="media/imgrId34356408f567c073a.jpg"/><Relationship Id="rId52236408f567c9884" Type="http://schemas.openxmlformats.org/officeDocument/2006/relationships/image" Target="media/imgrId52236408f567c9884.jpg"/><Relationship Id="rId35776408f567d1ea6" Type="http://schemas.openxmlformats.org/officeDocument/2006/relationships/image" Target="media/imgrId35776408f567d1ea6.jpg"/><Relationship Id="rId76886408f567d7da1" Type="http://schemas.openxmlformats.org/officeDocument/2006/relationships/image" Target="media/imgrId76886408f567d7da1.jpg"/><Relationship Id="rId73766408f567dbfb3" Type="http://schemas.openxmlformats.org/officeDocument/2006/relationships/image" Target="media/imgrId73766408f567dbfb3.jpg"/><Relationship Id="rId67366408f567e28a2" Type="http://schemas.openxmlformats.org/officeDocument/2006/relationships/image" Target="media/imgrId67366408f567e28a2.jpg"/><Relationship Id="rId82366408f567e6739" Type="http://schemas.openxmlformats.org/officeDocument/2006/relationships/image" Target="media/imgrId82366408f567e6739.gif"/><Relationship Id="rId90006408f567edaa3" Type="http://schemas.openxmlformats.org/officeDocument/2006/relationships/image" Target="media/imgrId90006408f567edaa3.jpg"/><Relationship Id="rId78866408f56802e8d" Type="http://schemas.openxmlformats.org/officeDocument/2006/relationships/image" Target="media/imgrId78866408f56802e8d.jpg"/><Relationship Id="rId83936408f568082c2" Type="http://schemas.openxmlformats.org/officeDocument/2006/relationships/image" Target="media/imgrId83936408f568082c2.jpg"/><Relationship Id="rId77226408f56813b68" Type="http://schemas.openxmlformats.org/officeDocument/2006/relationships/image" Target="media/imgrId77226408f56813b68.jpg"/><Relationship Id="rId32886408f568194e6" Type="http://schemas.openxmlformats.org/officeDocument/2006/relationships/image" Target="media/imgrId32886408f568194e6.jpg"/><Relationship Id="rId48606408f56821cae" Type="http://schemas.openxmlformats.org/officeDocument/2006/relationships/image" Target="media/imgrId48606408f56821cae.jpg"/><Relationship Id="rId20796408f56828a44" Type="http://schemas.openxmlformats.org/officeDocument/2006/relationships/image" Target="media/imgrId20796408f56828a44.jpg"/><Relationship Id="rId62296408f5682f7df" Type="http://schemas.openxmlformats.org/officeDocument/2006/relationships/image" Target="media/imgrId62296408f5682f7df.jpg"/><Relationship Id="rId14216408f5683404f" Type="http://schemas.openxmlformats.org/officeDocument/2006/relationships/image" Target="media/imgrId14216408f5683404f.jpg"/><Relationship Id="rId49746408f5683b519" Type="http://schemas.openxmlformats.org/officeDocument/2006/relationships/image" Target="media/imgrId49746408f5683b519.jpg"/><Relationship Id="rId14456408f568414f1" Type="http://schemas.openxmlformats.org/officeDocument/2006/relationships/image" Target="media/imgrId14456408f568414f1.jpg"/><Relationship Id="rId32666408f56848fb3" Type="http://schemas.openxmlformats.org/officeDocument/2006/relationships/image" Target="media/imgrId32666408f56848fb3.jpg"/><Relationship Id="rId18926408f5684eb1e" Type="http://schemas.openxmlformats.org/officeDocument/2006/relationships/image" Target="media/imgrId18926408f5684eb1e.jpg"/><Relationship Id="rId93256408f56855c42" Type="http://schemas.openxmlformats.org/officeDocument/2006/relationships/image" Target="media/imgrId93256408f56855c42.jpg"/><Relationship Id="rId53816408f5685c6c4" Type="http://schemas.openxmlformats.org/officeDocument/2006/relationships/image" Target="media/imgrId53816408f5685c6c4.jpg"/><Relationship Id="rId78166408f5686284f" Type="http://schemas.openxmlformats.org/officeDocument/2006/relationships/image" Target="media/imgrId78166408f5686284f.jpg"/><Relationship Id="rId73306408f5686b7da" Type="http://schemas.openxmlformats.org/officeDocument/2006/relationships/image" Target="media/imgrId73306408f5686b7da.jpg"/><Relationship Id="rId63356408f5687609d" Type="http://schemas.openxmlformats.org/officeDocument/2006/relationships/image" Target="media/imgrId63356408f5687609d.jpg"/><Relationship Id="rId51416408f5687a3f3" Type="http://schemas.openxmlformats.org/officeDocument/2006/relationships/image" Target="media/imgrId51416408f5687a3f3.jpg"/><Relationship Id="rId58776408f56883129" Type="http://schemas.openxmlformats.org/officeDocument/2006/relationships/image" Target="media/imgrId58776408f56883129.jpg"/><Relationship Id="rId16276408f56889397" Type="http://schemas.openxmlformats.org/officeDocument/2006/relationships/image" Target="media/imgrId16276408f56889397.jpg"/><Relationship Id="rId93056408f5688fe67" Type="http://schemas.openxmlformats.org/officeDocument/2006/relationships/image" Target="media/imgrId93056408f5688fe67.jpg"/><Relationship Id="rId39736408f568986ff" Type="http://schemas.openxmlformats.org/officeDocument/2006/relationships/image" Target="media/imgrId39736408f568986ff.jpg"/><Relationship Id="rId13366408f568a0f26" Type="http://schemas.openxmlformats.org/officeDocument/2006/relationships/image" Target="media/imgrId13366408f568a0f26.jpg"/><Relationship Id="rId25896408f568a4d4e" Type="http://schemas.openxmlformats.org/officeDocument/2006/relationships/image" Target="media/imgrId25896408f568a4d4e.jpg"/><Relationship Id="rId50766408f568af861" Type="http://schemas.openxmlformats.org/officeDocument/2006/relationships/image" Target="media/imgrId50766408f568af861.jpg"/><Relationship Id="rId64306408f568b5954" Type="http://schemas.openxmlformats.org/officeDocument/2006/relationships/image" Target="media/imgrId64306408f568b5954.jpg"/><Relationship Id="rId37736408f568bd382" Type="http://schemas.openxmlformats.org/officeDocument/2006/relationships/image" Target="media/imgrId37736408f568bd382.jpg"/><Relationship Id="rId21356408f568c4c1f" Type="http://schemas.openxmlformats.org/officeDocument/2006/relationships/image" Target="media/imgrId21356408f568c4c1f.jpg"/><Relationship Id="rId39296408f568cb2d5" Type="http://schemas.openxmlformats.org/officeDocument/2006/relationships/image" Target="media/imgrId39296408f568cb2d5.jpg"/><Relationship Id="rId33526408f568d33a0" Type="http://schemas.openxmlformats.org/officeDocument/2006/relationships/image" Target="media/imgrId33526408f568d33a0.jpg"/><Relationship Id="rId86706408f568db1ad" Type="http://schemas.openxmlformats.org/officeDocument/2006/relationships/image" Target="media/imgrId86706408f568db1ad.jpg"/><Relationship Id="rId53656408f568e0bf5" Type="http://schemas.openxmlformats.org/officeDocument/2006/relationships/image" Target="media/imgrId53656408f568e0bf5.jpg"/><Relationship Id="rId60936408f568e7556" Type="http://schemas.openxmlformats.org/officeDocument/2006/relationships/image" Target="media/imgrId60936408f568e7556.jpg"/><Relationship Id="rId68146408f568ee5bb" Type="http://schemas.openxmlformats.org/officeDocument/2006/relationships/image" Target="media/imgrId68146408f568ee5bb.jpg"/><Relationship Id="rId34146408f56902f10" Type="http://schemas.openxmlformats.org/officeDocument/2006/relationships/image" Target="media/imgrId34146408f56902f10.jpg"/><Relationship Id="rId45376408f5690936c" Type="http://schemas.openxmlformats.org/officeDocument/2006/relationships/image" Target="media/imgrId45376408f5690936c.jpg"/><Relationship Id="rId67656408f56911c15" Type="http://schemas.openxmlformats.org/officeDocument/2006/relationships/image" Target="media/imgrId67656408f56911c15.jpg"/><Relationship Id="rId78676408f56915a14" Type="http://schemas.openxmlformats.org/officeDocument/2006/relationships/image" Target="media/imgrId78676408f56915a14.jpg"/><Relationship Id="rId95036408f569204ef" Type="http://schemas.openxmlformats.org/officeDocument/2006/relationships/image" Target="media/imgrId95036408f569204ef.jpg"/><Relationship Id="rId82486408f56924457" Type="http://schemas.openxmlformats.org/officeDocument/2006/relationships/image" Target="media/imgrId82486408f56924457.jpg"/><Relationship Id="rId22316408f5692c348" Type="http://schemas.openxmlformats.org/officeDocument/2006/relationships/image" Target="media/imgrId22316408f5692c348.jpg"/><Relationship Id="rId58046408f56933be0" Type="http://schemas.openxmlformats.org/officeDocument/2006/relationships/image" Target="media/imgrId58046408f56933be0.jpg"/><Relationship Id="rId16906408f5693bbc2" Type="http://schemas.openxmlformats.org/officeDocument/2006/relationships/image" Target="media/imgrId16906408f5693bbc2.jpg"/><Relationship Id="rId88526408f56942fd0" Type="http://schemas.openxmlformats.org/officeDocument/2006/relationships/image" Target="media/imgrId88526408f56942fd0.jpg"/><Relationship Id="rId17896408f5694b331" Type="http://schemas.openxmlformats.org/officeDocument/2006/relationships/image" Target="media/imgrId17896408f5694b331.jpg"/><Relationship Id="rId70986408f56950e2e" Type="http://schemas.openxmlformats.org/officeDocument/2006/relationships/image" Target="media/imgrId70986408f56950e2e.jpg"/><Relationship Id="rId96176408f56959606" Type="http://schemas.openxmlformats.org/officeDocument/2006/relationships/image" Target="media/imgrId96176408f56959606.jpg"/><Relationship Id="rId96246408f56960620" Type="http://schemas.openxmlformats.org/officeDocument/2006/relationships/image" Target="media/imgrId96246408f56960620.jpg"/><Relationship Id="rId32016408f569665f8" Type="http://schemas.openxmlformats.org/officeDocument/2006/relationships/image" Target="media/imgrId32016408f569665f8.jpg"/><Relationship Id="rId38546408f5696cb4c" Type="http://schemas.openxmlformats.org/officeDocument/2006/relationships/image" Target="media/imgrId38546408f5696cb4c.jpg"/><Relationship Id="rId48916408f56973875" Type="http://schemas.openxmlformats.org/officeDocument/2006/relationships/image" Target="media/imgrId48916408f56973875.jpg"/><Relationship Id="rId46686408f5697bb4e" Type="http://schemas.openxmlformats.org/officeDocument/2006/relationships/image" Target="media/imgrId46686408f5697bb4e.jpg"/><Relationship Id="rId35796408f569836e4" Type="http://schemas.openxmlformats.org/officeDocument/2006/relationships/image" Target="media/imgrId35796408f569836e4.jpg"/><Relationship Id="rId16816408f569875ca" Type="http://schemas.openxmlformats.org/officeDocument/2006/relationships/image" Target="media/imgrId16816408f569875ca.jpg"/><Relationship Id="rId19056408f5699184f" Type="http://schemas.openxmlformats.org/officeDocument/2006/relationships/image" Target="media/imgrId19056408f5699184f.jpg"/><Relationship Id="rId87386408f569975aa" Type="http://schemas.openxmlformats.org/officeDocument/2006/relationships/image" Target="media/imgrId87386408f569975aa.jpg"/><Relationship Id="rId74686408f5699bbeb" Type="http://schemas.openxmlformats.org/officeDocument/2006/relationships/image" Target="media/imgrId74686408f5699bbeb.jpg"/><Relationship Id="rId14236408f569a5f3c" Type="http://schemas.openxmlformats.org/officeDocument/2006/relationships/image" Target="media/imgrId14236408f569a5f3c.jpg"/><Relationship Id="rId98236408f569acaf6" Type="http://schemas.openxmlformats.org/officeDocument/2006/relationships/image" Target="media/imgrId98236408f569acaf6.jpg"/><Relationship Id="rId20576408f569b3ba6" Type="http://schemas.openxmlformats.org/officeDocument/2006/relationships/image" Target="media/imgrId20576408f569b3ba6.jpg"/><Relationship Id="rId74886408f569baab6" Type="http://schemas.openxmlformats.org/officeDocument/2006/relationships/image" Target="media/imgrId74886408f569baab6.jpg"/><Relationship Id="rId51626408f569bfc64" Type="http://schemas.openxmlformats.org/officeDocument/2006/relationships/image" Target="media/imgrId51626408f569bfc64.jpg"/><Relationship Id="rId97196408f569c6f28" Type="http://schemas.openxmlformats.org/officeDocument/2006/relationships/image" Target="media/imgrId97196408f569c6f28.jpg"/><Relationship Id="rId45426408f569ce6ba" Type="http://schemas.openxmlformats.org/officeDocument/2006/relationships/image" Target="media/imgrId45426408f569ce6ba.jpg"/><Relationship Id="rId57706408f569d5448" Type="http://schemas.openxmlformats.org/officeDocument/2006/relationships/image" Target="media/imgrId57706408f569d5448.jpg"/><Relationship Id="rId82406408f569dbac4" Type="http://schemas.openxmlformats.org/officeDocument/2006/relationships/image" Target="media/imgrId82406408f569dbac4.jpg"/><Relationship Id="rId46406408f569e619f" Type="http://schemas.openxmlformats.org/officeDocument/2006/relationships/image" Target="media/imgrId46406408f569e619f.jpg"/><Relationship Id="rId49716408f569edfa8" Type="http://schemas.openxmlformats.org/officeDocument/2006/relationships/image" Target="media/imgrId49716408f569edfa8.jpg"/><Relationship Id="rId56356408f56a00a21" Type="http://schemas.openxmlformats.org/officeDocument/2006/relationships/image" Target="media/imgrId56356408f56a00a21.jpg"/><Relationship Id="rId64876408f56a0c7c5" Type="http://schemas.openxmlformats.org/officeDocument/2006/relationships/image" Target="media/imgrId64876408f56a0c7c5.jpg"/><Relationship Id="rId65426408f56a15316" Type="http://schemas.openxmlformats.org/officeDocument/2006/relationships/image" Target="media/imgrId65426408f56a15316.jpg"/><Relationship Id="rId61516408f56a1adb2" Type="http://schemas.openxmlformats.org/officeDocument/2006/relationships/image" Target="media/imgrId61516408f56a1adb2.jpg"/><Relationship Id="rId62846408f56a215b1" Type="http://schemas.openxmlformats.org/officeDocument/2006/relationships/image" Target="media/imgrId62846408f56a215b1.jpg"/><Relationship Id="rId74466408f56a2a480" Type="http://schemas.openxmlformats.org/officeDocument/2006/relationships/image" Target="media/imgrId74466408f56a2a480.jpg"/><Relationship Id="rId19676408f56a31b6f" Type="http://schemas.openxmlformats.org/officeDocument/2006/relationships/image" Target="media/imgrId19676408f56a31b6f.jpg"/><Relationship Id="rId58756408f56a38b18" Type="http://schemas.openxmlformats.org/officeDocument/2006/relationships/image" Target="media/imgrId58756408f56a38b18.jpg"/><Relationship Id="rId79766408f56a4389d" Type="http://schemas.openxmlformats.org/officeDocument/2006/relationships/image" Target="media/imgrId79766408f56a4389d.jpg"/><Relationship Id="rId85606408f56a480a0" Type="http://schemas.openxmlformats.org/officeDocument/2006/relationships/image" Target="media/imgrId85606408f56a480a0.jpg"/><Relationship Id="rId66736408f56a51ab5" Type="http://schemas.openxmlformats.org/officeDocument/2006/relationships/image" Target="media/imgrId66736408f56a51ab5.jpg"/><Relationship Id="rId84576408f56a55a8d" Type="http://schemas.openxmlformats.org/officeDocument/2006/relationships/image" Target="media/imgrId84576408f56a55a8d.jpg"/><Relationship Id="rId50826408f56a5e9b2" Type="http://schemas.openxmlformats.org/officeDocument/2006/relationships/image" Target="media/imgrId50826408f56a5e9b2.jpg"/><Relationship Id="rId28666408f56a659c7" Type="http://schemas.openxmlformats.org/officeDocument/2006/relationships/image" Target="media/imgrId28666408f56a659c7.jpg"/><Relationship Id="rId70716408f56a6ca7d" Type="http://schemas.openxmlformats.org/officeDocument/2006/relationships/image" Target="media/imgrId70716408f56a6ca7d.jpg"/><Relationship Id="rId90126408f56a718c1" Type="http://schemas.openxmlformats.org/officeDocument/2006/relationships/image" Target="media/imgrId90126408f56a718c1.jpg"/><Relationship Id="rId17836408f56a78a1f" Type="http://schemas.openxmlformats.org/officeDocument/2006/relationships/image" Target="media/imgrId17836408f56a78a1f.jpg"/><Relationship Id="rId57356408f56a7d350" Type="http://schemas.openxmlformats.org/officeDocument/2006/relationships/image" Target="media/imgrId57356408f56a7d350.jpg"/><Relationship Id="rId20856408f56a85614" Type="http://schemas.openxmlformats.org/officeDocument/2006/relationships/image" Target="media/imgrId20856408f56a85614.jpg"/><Relationship Id="rId95926408f56a90993" Type="http://schemas.openxmlformats.org/officeDocument/2006/relationships/image" Target="media/imgrId95926408f56a90993.jpg"/><Relationship Id="rId47796408f56a99054" Type="http://schemas.openxmlformats.org/officeDocument/2006/relationships/image" Target="media/imgrId47796408f56a99054.jpg"/><Relationship Id="rId71166408f56a9ec23" Type="http://schemas.openxmlformats.org/officeDocument/2006/relationships/image" Target="media/imgrId71166408f56a9ec23.jpg"/><Relationship Id="rId89486408f56aa6f7f" Type="http://schemas.openxmlformats.org/officeDocument/2006/relationships/image" Target="media/imgrId89486408f56aa6f7f.jpg"/><Relationship Id="rId42356408f56aae024" Type="http://schemas.openxmlformats.org/officeDocument/2006/relationships/image" Target="media/imgrId42356408f56aae024.jpg"/><Relationship Id="rId65096408f56ab6830" Type="http://schemas.openxmlformats.org/officeDocument/2006/relationships/image" Target="media/imgrId65096408f56ab6830.jpg"/><Relationship Id="rId95176408f56abcf92" Type="http://schemas.openxmlformats.org/officeDocument/2006/relationships/image" Target="media/imgrId95176408f56abcf92.jpg"/><Relationship Id="rId66696408f56ac7036" Type="http://schemas.openxmlformats.org/officeDocument/2006/relationships/image" Target="media/imgrId66696408f56ac7036.jpg"/><Relationship Id="rId82916408f56ad0d3f" Type="http://schemas.openxmlformats.org/officeDocument/2006/relationships/image" Target="media/imgrId82916408f56ad0d3f.jpg"/><Relationship Id="rId77556408f56adbc97" Type="http://schemas.openxmlformats.org/officeDocument/2006/relationships/image" Target="media/imgrId77556408f56adbc97.jpg"/><Relationship Id="rId80006408f56ae1b09" Type="http://schemas.openxmlformats.org/officeDocument/2006/relationships/image" Target="media/imgrId80006408f56ae1b09.jpg"/><Relationship Id="rId91796408f56aea8ae" Type="http://schemas.openxmlformats.org/officeDocument/2006/relationships/image" Target="media/imgrId91796408f56aea8ae.jpg"/><Relationship Id="rId49426408f56af2bf9" Type="http://schemas.openxmlformats.org/officeDocument/2006/relationships/image" Target="media/imgrId49426408f56af2bf9.jpg"/><Relationship Id="rId26366408f56b09ea9" Type="http://schemas.openxmlformats.org/officeDocument/2006/relationships/image" Target="media/imgrId26366408f56b09ea9.jpg"/><Relationship Id="rId85006408f56b10f5e" Type="http://schemas.openxmlformats.org/officeDocument/2006/relationships/image" Target="media/imgrId85006408f56b10f5e.jpg"/><Relationship Id="rId89546408f56b1b39d" Type="http://schemas.openxmlformats.org/officeDocument/2006/relationships/image" Target="media/imgrId89546408f56b1b39d.jpg"/><Relationship Id="rId32746408f56b22754" Type="http://schemas.openxmlformats.org/officeDocument/2006/relationships/image" Target="media/imgrId32746408f56b22754.jpg"/><Relationship Id="rId55496408f56b29265" Type="http://schemas.openxmlformats.org/officeDocument/2006/relationships/image" Target="media/imgrId55496408f56b29265.jpg"/><Relationship Id="rId87626408f56b2fdee" Type="http://schemas.openxmlformats.org/officeDocument/2006/relationships/image" Target="media/imgrId87626408f56b2fdee.jpg"/><Relationship Id="rId95436408f56b371d7" Type="http://schemas.openxmlformats.org/officeDocument/2006/relationships/image" Target="media/imgrId95436408f56b371d7.jpg"/><Relationship Id="rId54636408f56b3df96" Type="http://schemas.openxmlformats.org/officeDocument/2006/relationships/image" Target="media/imgrId54636408f56b3df96.jpg"/><Relationship Id="rId28466408f56b46dfb" Type="http://schemas.openxmlformats.org/officeDocument/2006/relationships/image" Target="media/imgrId28466408f56b46dfb.jpg"/><Relationship Id="rId76426408f56b4f0f8" Type="http://schemas.openxmlformats.org/officeDocument/2006/relationships/image" Target="media/imgrId76426408f56b4f0f8.jpg"/><Relationship Id="rId13336408f56b58998" Type="http://schemas.openxmlformats.org/officeDocument/2006/relationships/image" Target="media/imgrId13336408f56b58998.jpg"/><Relationship Id="rId63236408f56b5d670" Type="http://schemas.openxmlformats.org/officeDocument/2006/relationships/image" Target="media/imgrId63236408f56b5d670.jpg"/><Relationship Id="rId30226408f56b67297" Type="http://schemas.openxmlformats.org/officeDocument/2006/relationships/image" Target="media/imgrId30226408f56b67297.jpg"/><Relationship Id="rId22456408f56b6e6ce" Type="http://schemas.openxmlformats.org/officeDocument/2006/relationships/image" Target="media/imgrId22456408f56b6e6ce.jpg"/><Relationship Id="rId63946408f56b7807d" Type="http://schemas.openxmlformats.org/officeDocument/2006/relationships/image" Target="media/imgrId63946408f56b7807d.jpg"/><Relationship Id="rId95796408f56b7f559" Type="http://schemas.openxmlformats.org/officeDocument/2006/relationships/image" Target="media/imgrId95796408f56b7f559.jpg"/><Relationship Id="rId15556408f56b86f8e" Type="http://schemas.openxmlformats.org/officeDocument/2006/relationships/image" Target="media/imgrId15556408f56b86f8e.jpg"/><Relationship Id="rId50926408f56b8f97b" Type="http://schemas.openxmlformats.org/officeDocument/2006/relationships/image" Target="media/imgrId50926408f56b8f97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23863" Type="http://schemas.openxmlformats.org/officeDocument/2006/relationships/image" Target="media/imgrId5432386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23863" Type="http://schemas.openxmlformats.org/officeDocument/2006/relationships/image" Target="media/imgrId5432386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23863" Type="http://schemas.openxmlformats.org/officeDocument/2006/relationships/image" Target="media/imgrId5432386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23863" Type="http://schemas.openxmlformats.org/officeDocument/2006/relationships/image" Target="media/imgrId5432386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23863" Type="http://schemas.openxmlformats.org/officeDocument/2006/relationships/image" Target="media/imgrId5432386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323863" Type="http://schemas.openxmlformats.org/officeDocument/2006/relationships/image" Target="media/imgrId5432386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