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22349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461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9325968" w:name="ctxt"/>
    <w:bookmarkEnd w:id="4932596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777165" name="name32976408f57b2179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146408f57b21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70506408f57b220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3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0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30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0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30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5420340" name="name93566408f57b35cd1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30146408f57b35cc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83366" name="name64656408f57b3c9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06408f57b3c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906408f57b3d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802454" name="name45166408f57b48785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36586408f57b48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5824" name="name97566408f57b4c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46408f57b4c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306408f57b4d6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278877" name="name45456408f57b5b0ba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29286408f57b5b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70958" name="name94176408f57b618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26408f57b61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906408f57b62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475219" name="name62226408f57b6a0ab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64036408f57b6a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641670" name="name61906408f57b74be1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88156408f57b74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12028" name="name26356408f57b78c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36408f57b78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396408f57b796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564547" name="name92716408f57b856e9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31006408f57b85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180893" name="name89156408f57b8d3dc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67106408f57b8d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81426" name="name30246408f57b93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56408f57b93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766408f57b94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74836309" name="name67696408f57b9adcb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8146408f57b9a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222953" name="name96476408f57ba6112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24286408f57ba6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759700" name="name92046408f57bb1ed6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20246408f57bb1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102">
    <w:multiLevelType w:val="hybridMultilevel"/>
    <w:lvl w:ilvl="0" w:tplc="68461995">
      <w:start w:val="1"/>
      <w:numFmt w:val="decimal"/>
      <w:lvlText w:val="%1."/>
      <w:lvlJc w:val="left"/>
      <w:pPr>
        <w:ind w:left="720" w:hanging="360"/>
      </w:pPr>
    </w:lvl>
    <w:lvl w:ilvl="1" w:tplc="68461995" w:tentative="1">
      <w:start w:val="1"/>
      <w:numFmt w:val="lowerLetter"/>
      <w:lvlText w:val="%2."/>
      <w:lvlJc w:val="left"/>
      <w:pPr>
        <w:ind w:left="1440" w:hanging="360"/>
      </w:pPr>
    </w:lvl>
    <w:lvl w:ilvl="2" w:tplc="68461995" w:tentative="1">
      <w:start w:val="1"/>
      <w:numFmt w:val="lowerRoman"/>
      <w:lvlText w:val="%3."/>
      <w:lvlJc w:val="right"/>
      <w:pPr>
        <w:ind w:left="2160" w:hanging="180"/>
      </w:pPr>
    </w:lvl>
    <w:lvl w:ilvl="3" w:tplc="68461995" w:tentative="1">
      <w:start w:val="1"/>
      <w:numFmt w:val="decimal"/>
      <w:lvlText w:val="%4."/>
      <w:lvlJc w:val="left"/>
      <w:pPr>
        <w:ind w:left="2880" w:hanging="360"/>
      </w:pPr>
    </w:lvl>
    <w:lvl w:ilvl="4" w:tplc="68461995" w:tentative="1">
      <w:start w:val="1"/>
      <w:numFmt w:val="lowerLetter"/>
      <w:lvlText w:val="%5."/>
      <w:lvlJc w:val="left"/>
      <w:pPr>
        <w:ind w:left="3600" w:hanging="360"/>
      </w:pPr>
    </w:lvl>
    <w:lvl w:ilvl="5" w:tplc="68461995" w:tentative="1">
      <w:start w:val="1"/>
      <w:numFmt w:val="lowerRoman"/>
      <w:lvlText w:val="%6."/>
      <w:lvlJc w:val="right"/>
      <w:pPr>
        <w:ind w:left="4320" w:hanging="180"/>
      </w:pPr>
    </w:lvl>
    <w:lvl w:ilvl="6" w:tplc="68461995" w:tentative="1">
      <w:start w:val="1"/>
      <w:numFmt w:val="decimal"/>
      <w:lvlText w:val="%7."/>
      <w:lvlJc w:val="left"/>
      <w:pPr>
        <w:ind w:left="5040" w:hanging="360"/>
      </w:pPr>
    </w:lvl>
    <w:lvl w:ilvl="7" w:tplc="68461995" w:tentative="1">
      <w:start w:val="1"/>
      <w:numFmt w:val="lowerLetter"/>
      <w:lvlText w:val="%8."/>
      <w:lvlJc w:val="left"/>
      <w:pPr>
        <w:ind w:left="5760" w:hanging="360"/>
      </w:pPr>
    </w:lvl>
    <w:lvl w:ilvl="8" w:tplc="68461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1">
    <w:multiLevelType w:val="hybridMultilevel"/>
    <w:lvl w:ilvl="0" w:tplc="33717241">
      <w:start w:val="1"/>
      <w:numFmt w:val="decimal"/>
      <w:lvlText w:val="%1."/>
      <w:lvlJc w:val="left"/>
      <w:pPr>
        <w:ind w:left="720" w:hanging="360"/>
      </w:pPr>
    </w:lvl>
    <w:lvl w:ilvl="1" w:tplc="33717241" w:tentative="1">
      <w:start w:val="1"/>
      <w:numFmt w:val="lowerLetter"/>
      <w:lvlText w:val="%2."/>
      <w:lvlJc w:val="left"/>
      <w:pPr>
        <w:ind w:left="1440" w:hanging="360"/>
      </w:pPr>
    </w:lvl>
    <w:lvl w:ilvl="2" w:tplc="33717241" w:tentative="1">
      <w:start w:val="1"/>
      <w:numFmt w:val="lowerRoman"/>
      <w:lvlText w:val="%3."/>
      <w:lvlJc w:val="right"/>
      <w:pPr>
        <w:ind w:left="2160" w:hanging="180"/>
      </w:pPr>
    </w:lvl>
    <w:lvl w:ilvl="3" w:tplc="33717241" w:tentative="1">
      <w:start w:val="1"/>
      <w:numFmt w:val="decimal"/>
      <w:lvlText w:val="%4."/>
      <w:lvlJc w:val="left"/>
      <w:pPr>
        <w:ind w:left="2880" w:hanging="360"/>
      </w:pPr>
    </w:lvl>
    <w:lvl w:ilvl="4" w:tplc="33717241" w:tentative="1">
      <w:start w:val="1"/>
      <w:numFmt w:val="lowerLetter"/>
      <w:lvlText w:val="%5."/>
      <w:lvlJc w:val="left"/>
      <w:pPr>
        <w:ind w:left="3600" w:hanging="360"/>
      </w:pPr>
    </w:lvl>
    <w:lvl w:ilvl="5" w:tplc="33717241" w:tentative="1">
      <w:start w:val="1"/>
      <w:numFmt w:val="lowerRoman"/>
      <w:lvlText w:val="%6."/>
      <w:lvlJc w:val="right"/>
      <w:pPr>
        <w:ind w:left="4320" w:hanging="180"/>
      </w:pPr>
    </w:lvl>
    <w:lvl w:ilvl="6" w:tplc="33717241" w:tentative="1">
      <w:start w:val="1"/>
      <w:numFmt w:val="decimal"/>
      <w:lvlText w:val="%7."/>
      <w:lvlJc w:val="left"/>
      <w:pPr>
        <w:ind w:left="5040" w:hanging="360"/>
      </w:pPr>
    </w:lvl>
    <w:lvl w:ilvl="7" w:tplc="33717241" w:tentative="1">
      <w:start w:val="1"/>
      <w:numFmt w:val="lowerLetter"/>
      <w:lvlText w:val="%8."/>
      <w:lvlJc w:val="left"/>
      <w:pPr>
        <w:ind w:left="5760" w:hanging="360"/>
      </w:pPr>
    </w:lvl>
    <w:lvl w:ilvl="8" w:tplc="33717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0">
    <w:multiLevelType w:val="hybridMultilevel"/>
    <w:lvl w:ilvl="0" w:tplc="59643543">
      <w:start w:val="1"/>
      <w:numFmt w:val="decimal"/>
      <w:lvlText w:val="%1."/>
      <w:lvlJc w:val="left"/>
      <w:pPr>
        <w:ind w:left="720" w:hanging="360"/>
      </w:pPr>
    </w:lvl>
    <w:lvl w:ilvl="1" w:tplc="59643543" w:tentative="1">
      <w:start w:val="1"/>
      <w:numFmt w:val="lowerLetter"/>
      <w:lvlText w:val="%2."/>
      <w:lvlJc w:val="left"/>
      <w:pPr>
        <w:ind w:left="1440" w:hanging="360"/>
      </w:pPr>
    </w:lvl>
    <w:lvl w:ilvl="2" w:tplc="59643543" w:tentative="1">
      <w:start w:val="1"/>
      <w:numFmt w:val="lowerRoman"/>
      <w:lvlText w:val="%3."/>
      <w:lvlJc w:val="right"/>
      <w:pPr>
        <w:ind w:left="2160" w:hanging="180"/>
      </w:pPr>
    </w:lvl>
    <w:lvl w:ilvl="3" w:tplc="59643543" w:tentative="1">
      <w:start w:val="1"/>
      <w:numFmt w:val="decimal"/>
      <w:lvlText w:val="%4."/>
      <w:lvlJc w:val="left"/>
      <w:pPr>
        <w:ind w:left="2880" w:hanging="360"/>
      </w:pPr>
    </w:lvl>
    <w:lvl w:ilvl="4" w:tplc="59643543" w:tentative="1">
      <w:start w:val="1"/>
      <w:numFmt w:val="lowerLetter"/>
      <w:lvlText w:val="%5."/>
      <w:lvlJc w:val="left"/>
      <w:pPr>
        <w:ind w:left="3600" w:hanging="360"/>
      </w:pPr>
    </w:lvl>
    <w:lvl w:ilvl="5" w:tplc="59643543" w:tentative="1">
      <w:start w:val="1"/>
      <w:numFmt w:val="lowerRoman"/>
      <w:lvlText w:val="%6."/>
      <w:lvlJc w:val="right"/>
      <w:pPr>
        <w:ind w:left="4320" w:hanging="180"/>
      </w:pPr>
    </w:lvl>
    <w:lvl w:ilvl="6" w:tplc="59643543" w:tentative="1">
      <w:start w:val="1"/>
      <w:numFmt w:val="decimal"/>
      <w:lvlText w:val="%7."/>
      <w:lvlJc w:val="left"/>
      <w:pPr>
        <w:ind w:left="5040" w:hanging="360"/>
      </w:pPr>
    </w:lvl>
    <w:lvl w:ilvl="7" w:tplc="59643543" w:tentative="1">
      <w:start w:val="1"/>
      <w:numFmt w:val="lowerLetter"/>
      <w:lvlText w:val="%8."/>
      <w:lvlJc w:val="left"/>
      <w:pPr>
        <w:ind w:left="5760" w:hanging="360"/>
      </w:pPr>
    </w:lvl>
    <w:lvl w:ilvl="8" w:tplc="59643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9">
    <w:multiLevelType w:val="hybridMultilevel"/>
    <w:lvl w:ilvl="0" w:tplc="22776323">
      <w:start w:val="1"/>
      <w:numFmt w:val="decimal"/>
      <w:lvlText w:val="%1."/>
      <w:lvlJc w:val="left"/>
      <w:pPr>
        <w:ind w:left="720" w:hanging="360"/>
      </w:pPr>
    </w:lvl>
    <w:lvl w:ilvl="1" w:tplc="22776323" w:tentative="1">
      <w:start w:val="1"/>
      <w:numFmt w:val="lowerLetter"/>
      <w:lvlText w:val="%2."/>
      <w:lvlJc w:val="left"/>
      <w:pPr>
        <w:ind w:left="1440" w:hanging="360"/>
      </w:pPr>
    </w:lvl>
    <w:lvl w:ilvl="2" w:tplc="22776323" w:tentative="1">
      <w:start w:val="1"/>
      <w:numFmt w:val="lowerRoman"/>
      <w:lvlText w:val="%3."/>
      <w:lvlJc w:val="right"/>
      <w:pPr>
        <w:ind w:left="2160" w:hanging="180"/>
      </w:pPr>
    </w:lvl>
    <w:lvl w:ilvl="3" w:tplc="22776323" w:tentative="1">
      <w:start w:val="1"/>
      <w:numFmt w:val="decimal"/>
      <w:lvlText w:val="%4."/>
      <w:lvlJc w:val="left"/>
      <w:pPr>
        <w:ind w:left="2880" w:hanging="360"/>
      </w:pPr>
    </w:lvl>
    <w:lvl w:ilvl="4" w:tplc="22776323" w:tentative="1">
      <w:start w:val="1"/>
      <w:numFmt w:val="lowerLetter"/>
      <w:lvlText w:val="%5."/>
      <w:lvlJc w:val="left"/>
      <w:pPr>
        <w:ind w:left="3600" w:hanging="360"/>
      </w:pPr>
    </w:lvl>
    <w:lvl w:ilvl="5" w:tplc="22776323" w:tentative="1">
      <w:start w:val="1"/>
      <w:numFmt w:val="lowerRoman"/>
      <w:lvlText w:val="%6."/>
      <w:lvlJc w:val="right"/>
      <w:pPr>
        <w:ind w:left="4320" w:hanging="180"/>
      </w:pPr>
    </w:lvl>
    <w:lvl w:ilvl="6" w:tplc="22776323" w:tentative="1">
      <w:start w:val="1"/>
      <w:numFmt w:val="decimal"/>
      <w:lvlText w:val="%7."/>
      <w:lvlJc w:val="left"/>
      <w:pPr>
        <w:ind w:left="5040" w:hanging="360"/>
      </w:pPr>
    </w:lvl>
    <w:lvl w:ilvl="7" w:tplc="22776323" w:tentative="1">
      <w:start w:val="1"/>
      <w:numFmt w:val="lowerLetter"/>
      <w:lvlText w:val="%8."/>
      <w:lvlJc w:val="left"/>
      <w:pPr>
        <w:ind w:left="5760" w:hanging="360"/>
      </w:pPr>
    </w:lvl>
    <w:lvl w:ilvl="8" w:tplc="22776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8">
    <w:multiLevelType w:val="hybridMultilevel"/>
    <w:lvl w:ilvl="0" w:tplc="93824167">
      <w:start w:val="1"/>
      <w:numFmt w:val="decimal"/>
      <w:lvlText w:val="%1."/>
      <w:lvlJc w:val="left"/>
      <w:pPr>
        <w:ind w:left="720" w:hanging="360"/>
      </w:pPr>
    </w:lvl>
    <w:lvl w:ilvl="1" w:tplc="93824167" w:tentative="1">
      <w:start w:val="1"/>
      <w:numFmt w:val="lowerLetter"/>
      <w:lvlText w:val="%2."/>
      <w:lvlJc w:val="left"/>
      <w:pPr>
        <w:ind w:left="1440" w:hanging="360"/>
      </w:pPr>
    </w:lvl>
    <w:lvl w:ilvl="2" w:tplc="93824167" w:tentative="1">
      <w:start w:val="1"/>
      <w:numFmt w:val="lowerRoman"/>
      <w:lvlText w:val="%3."/>
      <w:lvlJc w:val="right"/>
      <w:pPr>
        <w:ind w:left="2160" w:hanging="180"/>
      </w:pPr>
    </w:lvl>
    <w:lvl w:ilvl="3" w:tplc="93824167" w:tentative="1">
      <w:start w:val="1"/>
      <w:numFmt w:val="decimal"/>
      <w:lvlText w:val="%4."/>
      <w:lvlJc w:val="left"/>
      <w:pPr>
        <w:ind w:left="2880" w:hanging="360"/>
      </w:pPr>
    </w:lvl>
    <w:lvl w:ilvl="4" w:tplc="93824167" w:tentative="1">
      <w:start w:val="1"/>
      <w:numFmt w:val="lowerLetter"/>
      <w:lvlText w:val="%5."/>
      <w:lvlJc w:val="left"/>
      <w:pPr>
        <w:ind w:left="3600" w:hanging="360"/>
      </w:pPr>
    </w:lvl>
    <w:lvl w:ilvl="5" w:tplc="93824167" w:tentative="1">
      <w:start w:val="1"/>
      <w:numFmt w:val="lowerRoman"/>
      <w:lvlText w:val="%6."/>
      <w:lvlJc w:val="right"/>
      <w:pPr>
        <w:ind w:left="4320" w:hanging="180"/>
      </w:pPr>
    </w:lvl>
    <w:lvl w:ilvl="6" w:tplc="93824167" w:tentative="1">
      <w:start w:val="1"/>
      <w:numFmt w:val="decimal"/>
      <w:lvlText w:val="%7."/>
      <w:lvlJc w:val="left"/>
      <w:pPr>
        <w:ind w:left="5040" w:hanging="360"/>
      </w:pPr>
    </w:lvl>
    <w:lvl w:ilvl="7" w:tplc="93824167" w:tentative="1">
      <w:start w:val="1"/>
      <w:numFmt w:val="lowerLetter"/>
      <w:lvlText w:val="%8."/>
      <w:lvlJc w:val="left"/>
      <w:pPr>
        <w:ind w:left="5760" w:hanging="360"/>
      </w:pPr>
    </w:lvl>
    <w:lvl w:ilvl="8" w:tplc="93824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7">
    <w:multiLevelType w:val="hybridMultilevel"/>
    <w:lvl w:ilvl="0" w:tplc="70063112">
      <w:start w:val="1"/>
      <w:numFmt w:val="decimal"/>
      <w:lvlText w:val="%1."/>
      <w:lvlJc w:val="left"/>
      <w:pPr>
        <w:ind w:left="720" w:hanging="360"/>
      </w:pPr>
    </w:lvl>
    <w:lvl w:ilvl="1" w:tplc="70063112" w:tentative="1">
      <w:start w:val="1"/>
      <w:numFmt w:val="lowerLetter"/>
      <w:lvlText w:val="%2."/>
      <w:lvlJc w:val="left"/>
      <w:pPr>
        <w:ind w:left="1440" w:hanging="360"/>
      </w:pPr>
    </w:lvl>
    <w:lvl w:ilvl="2" w:tplc="70063112" w:tentative="1">
      <w:start w:val="1"/>
      <w:numFmt w:val="lowerRoman"/>
      <w:lvlText w:val="%3."/>
      <w:lvlJc w:val="right"/>
      <w:pPr>
        <w:ind w:left="2160" w:hanging="180"/>
      </w:pPr>
    </w:lvl>
    <w:lvl w:ilvl="3" w:tplc="70063112" w:tentative="1">
      <w:start w:val="1"/>
      <w:numFmt w:val="decimal"/>
      <w:lvlText w:val="%4."/>
      <w:lvlJc w:val="left"/>
      <w:pPr>
        <w:ind w:left="2880" w:hanging="360"/>
      </w:pPr>
    </w:lvl>
    <w:lvl w:ilvl="4" w:tplc="70063112" w:tentative="1">
      <w:start w:val="1"/>
      <w:numFmt w:val="lowerLetter"/>
      <w:lvlText w:val="%5."/>
      <w:lvlJc w:val="left"/>
      <w:pPr>
        <w:ind w:left="3600" w:hanging="360"/>
      </w:pPr>
    </w:lvl>
    <w:lvl w:ilvl="5" w:tplc="70063112" w:tentative="1">
      <w:start w:val="1"/>
      <w:numFmt w:val="lowerRoman"/>
      <w:lvlText w:val="%6."/>
      <w:lvlJc w:val="right"/>
      <w:pPr>
        <w:ind w:left="4320" w:hanging="180"/>
      </w:pPr>
    </w:lvl>
    <w:lvl w:ilvl="6" w:tplc="70063112" w:tentative="1">
      <w:start w:val="1"/>
      <w:numFmt w:val="decimal"/>
      <w:lvlText w:val="%7."/>
      <w:lvlJc w:val="left"/>
      <w:pPr>
        <w:ind w:left="5040" w:hanging="360"/>
      </w:pPr>
    </w:lvl>
    <w:lvl w:ilvl="7" w:tplc="70063112" w:tentative="1">
      <w:start w:val="1"/>
      <w:numFmt w:val="lowerLetter"/>
      <w:lvlText w:val="%8."/>
      <w:lvlJc w:val="left"/>
      <w:pPr>
        <w:ind w:left="5760" w:hanging="360"/>
      </w:pPr>
    </w:lvl>
    <w:lvl w:ilvl="8" w:tplc="7006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6">
    <w:multiLevelType w:val="hybridMultilevel"/>
    <w:lvl w:ilvl="0" w:tplc="10673350">
      <w:start w:val="1"/>
      <w:numFmt w:val="decimal"/>
      <w:lvlText w:val="%1."/>
      <w:lvlJc w:val="left"/>
      <w:pPr>
        <w:ind w:left="720" w:hanging="360"/>
      </w:pPr>
    </w:lvl>
    <w:lvl w:ilvl="1" w:tplc="10673350" w:tentative="1">
      <w:start w:val="1"/>
      <w:numFmt w:val="lowerLetter"/>
      <w:lvlText w:val="%2."/>
      <w:lvlJc w:val="left"/>
      <w:pPr>
        <w:ind w:left="1440" w:hanging="360"/>
      </w:pPr>
    </w:lvl>
    <w:lvl w:ilvl="2" w:tplc="10673350" w:tentative="1">
      <w:start w:val="1"/>
      <w:numFmt w:val="lowerRoman"/>
      <w:lvlText w:val="%3."/>
      <w:lvlJc w:val="right"/>
      <w:pPr>
        <w:ind w:left="2160" w:hanging="180"/>
      </w:pPr>
    </w:lvl>
    <w:lvl w:ilvl="3" w:tplc="10673350" w:tentative="1">
      <w:start w:val="1"/>
      <w:numFmt w:val="decimal"/>
      <w:lvlText w:val="%4."/>
      <w:lvlJc w:val="left"/>
      <w:pPr>
        <w:ind w:left="2880" w:hanging="360"/>
      </w:pPr>
    </w:lvl>
    <w:lvl w:ilvl="4" w:tplc="10673350" w:tentative="1">
      <w:start w:val="1"/>
      <w:numFmt w:val="lowerLetter"/>
      <w:lvlText w:val="%5."/>
      <w:lvlJc w:val="left"/>
      <w:pPr>
        <w:ind w:left="3600" w:hanging="360"/>
      </w:pPr>
    </w:lvl>
    <w:lvl w:ilvl="5" w:tplc="10673350" w:tentative="1">
      <w:start w:val="1"/>
      <w:numFmt w:val="lowerRoman"/>
      <w:lvlText w:val="%6."/>
      <w:lvlJc w:val="right"/>
      <w:pPr>
        <w:ind w:left="4320" w:hanging="180"/>
      </w:pPr>
    </w:lvl>
    <w:lvl w:ilvl="6" w:tplc="10673350" w:tentative="1">
      <w:start w:val="1"/>
      <w:numFmt w:val="decimal"/>
      <w:lvlText w:val="%7."/>
      <w:lvlJc w:val="left"/>
      <w:pPr>
        <w:ind w:left="5040" w:hanging="360"/>
      </w:pPr>
    </w:lvl>
    <w:lvl w:ilvl="7" w:tplc="10673350" w:tentative="1">
      <w:start w:val="1"/>
      <w:numFmt w:val="lowerLetter"/>
      <w:lvlText w:val="%8."/>
      <w:lvlJc w:val="left"/>
      <w:pPr>
        <w:ind w:left="5760" w:hanging="360"/>
      </w:pPr>
    </w:lvl>
    <w:lvl w:ilvl="8" w:tplc="1067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5">
    <w:multiLevelType w:val="hybridMultilevel"/>
    <w:lvl w:ilvl="0" w:tplc="97616998">
      <w:start w:val="1"/>
      <w:numFmt w:val="decimal"/>
      <w:lvlText w:val="%1."/>
      <w:lvlJc w:val="left"/>
      <w:pPr>
        <w:ind w:left="720" w:hanging="360"/>
      </w:pPr>
    </w:lvl>
    <w:lvl w:ilvl="1" w:tplc="97616998" w:tentative="1">
      <w:start w:val="1"/>
      <w:numFmt w:val="lowerLetter"/>
      <w:lvlText w:val="%2."/>
      <w:lvlJc w:val="left"/>
      <w:pPr>
        <w:ind w:left="1440" w:hanging="360"/>
      </w:pPr>
    </w:lvl>
    <w:lvl w:ilvl="2" w:tplc="97616998" w:tentative="1">
      <w:start w:val="1"/>
      <w:numFmt w:val="lowerRoman"/>
      <w:lvlText w:val="%3."/>
      <w:lvlJc w:val="right"/>
      <w:pPr>
        <w:ind w:left="2160" w:hanging="180"/>
      </w:pPr>
    </w:lvl>
    <w:lvl w:ilvl="3" w:tplc="97616998" w:tentative="1">
      <w:start w:val="1"/>
      <w:numFmt w:val="decimal"/>
      <w:lvlText w:val="%4."/>
      <w:lvlJc w:val="left"/>
      <w:pPr>
        <w:ind w:left="2880" w:hanging="360"/>
      </w:pPr>
    </w:lvl>
    <w:lvl w:ilvl="4" w:tplc="97616998" w:tentative="1">
      <w:start w:val="1"/>
      <w:numFmt w:val="lowerLetter"/>
      <w:lvlText w:val="%5."/>
      <w:lvlJc w:val="left"/>
      <w:pPr>
        <w:ind w:left="3600" w:hanging="360"/>
      </w:pPr>
    </w:lvl>
    <w:lvl w:ilvl="5" w:tplc="97616998" w:tentative="1">
      <w:start w:val="1"/>
      <w:numFmt w:val="lowerRoman"/>
      <w:lvlText w:val="%6."/>
      <w:lvlJc w:val="right"/>
      <w:pPr>
        <w:ind w:left="4320" w:hanging="180"/>
      </w:pPr>
    </w:lvl>
    <w:lvl w:ilvl="6" w:tplc="97616998" w:tentative="1">
      <w:start w:val="1"/>
      <w:numFmt w:val="decimal"/>
      <w:lvlText w:val="%7."/>
      <w:lvlJc w:val="left"/>
      <w:pPr>
        <w:ind w:left="5040" w:hanging="360"/>
      </w:pPr>
    </w:lvl>
    <w:lvl w:ilvl="7" w:tplc="97616998" w:tentative="1">
      <w:start w:val="1"/>
      <w:numFmt w:val="lowerLetter"/>
      <w:lvlText w:val="%8."/>
      <w:lvlJc w:val="left"/>
      <w:pPr>
        <w:ind w:left="5760" w:hanging="360"/>
      </w:pPr>
    </w:lvl>
    <w:lvl w:ilvl="8" w:tplc="97616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4">
    <w:multiLevelType w:val="hybridMultilevel"/>
    <w:lvl w:ilvl="0" w:tplc="291603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094">
    <w:abstractNumId w:val="23094"/>
  </w:num>
  <w:num w:numId="23095">
    <w:abstractNumId w:val="23095"/>
  </w:num>
  <w:num w:numId="23096">
    <w:abstractNumId w:val="23096"/>
  </w:num>
  <w:num w:numId="23097">
    <w:abstractNumId w:val="23097"/>
  </w:num>
  <w:num w:numId="23098">
    <w:abstractNumId w:val="23098"/>
  </w:num>
  <w:num w:numId="23099">
    <w:abstractNumId w:val="23099"/>
  </w:num>
  <w:num w:numId="23100">
    <w:abstractNumId w:val="23100"/>
  </w:num>
  <w:num w:numId="23101">
    <w:abstractNumId w:val="23101"/>
  </w:num>
  <w:num w:numId="23102">
    <w:abstractNumId w:val="231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8298669" Type="http://schemas.openxmlformats.org/officeDocument/2006/relationships/comments" Target="comments.xml"/><Relationship Id="rId773632410" Type="http://schemas.microsoft.com/office/2011/relationships/commentsExtended" Target="commentsExtended.xml"/><Relationship Id="rId94461999" Type="http://schemas.openxmlformats.org/officeDocument/2006/relationships/image" Target="media/imgrId94461999.jpg"/><Relationship Id="rId70506408f57b22058" Type="http://schemas.openxmlformats.org/officeDocument/2006/relationships/hyperlink" Target="https://iservice.lombardini.it/jsp/Template2/manuale.jsp?id=814&amp;parent=1545" TargetMode="External"/><Relationship Id="rId14906408f57b3d2e4" Type="http://schemas.openxmlformats.org/officeDocument/2006/relationships/hyperlink" Target="https://iservice.lombardini.it/jsp/Template2/manuale.jsp?id=283&amp;parent=1136" TargetMode="External"/><Relationship Id="rId35306408f57b4d6dd" Type="http://schemas.openxmlformats.org/officeDocument/2006/relationships/hyperlink" Target="https://iservice.lombardini.it/jsp/Template2/man/jsp/Template2/manuale.jsp?id=198&amp;parent=1000uale.jsp?id=283&amp;parent=1136" TargetMode="External"/><Relationship Id="rId80906408f57b621e1" Type="http://schemas.openxmlformats.org/officeDocument/2006/relationships/hyperlink" Target="https://iservice.lombardini.it/jsp/Template2/manuale.jsp?id=198&amp;parent=1000" TargetMode="External"/><Relationship Id="rId63396408f57b79626" Type="http://schemas.openxmlformats.org/officeDocument/2006/relationships/hyperlink" Target="https://iservice.lombardini.it/jsp/Template2/manuale.jsp?id=198&amp;parent=1000" TargetMode="External"/><Relationship Id="rId55766408f57b942b2" Type="http://schemas.openxmlformats.org/officeDocument/2006/relationships/hyperlink" Target="https://iservice.lombardini.it/jsp/Template2/manuale.jsp?id=198&amp;parent=1000" TargetMode="External"/><Relationship Id="rId23146408f57b21794" Type="http://schemas.openxmlformats.org/officeDocument/2006/relationships/image" Target="media/imgrId23146408f57b21794.jpg"/><Relationship Id="rId30146408f57b35ccc" Type="http://schemas.openxmlformats.org/officeDocument/2006/relationships/image" Target="media/imgrId30146408f57b35ccc.jpg"/><Relationship Id="rId26406408f57b3c9fc" Type="http://schemas.openxmlformats.org/officeDocument/2006/relationships/image" Target="media/imgrId26406408f57b3c9fc.jpg"/><Relationship Id="rId36586408f57b48780" Type="http://schemas.openxmlformats.org/officeDocument/2006/relationships/image" Target="media/imgrId36586408f57b48780.png"/><Relationship Id="rId49146408f57b4cacb" Type="http://schemas.openxmlformats.org/officeDocument/2006/relationships/image" Target="media/imgrId49146408f57b4cacb.jpg"/><Relationship Id="rId29286408f57b5b0b6" Type="http://schemas.openxmlformats.org/officeDocument/2006/relationships/image" Target="media/imgrId29286408f57b5b0b6.png"/><Relationship Id="rId12426408f57b618b2" Type="http://schemas.openxmlformats.org/officeDocument/2006/relationships/image" Target="media/imgrId12426408f57b618b2.jpg"/><Relationship Id="rId64036408f57b6a0a5" Type="http://schemas.openxmlformats.org/officeDocument/2006/relationships/image" Target="media/imgrId64036408f57b6a0a5.png"/><Relationship Id="rId88156408f57b74bdd" Type="http://schemas.openxmlformats.org/officeDocument/2006/relationships/image" Target="media/imgrId88156408f57b74bdd.png"/><Relationship Id="rId27236408f57b78cdd" Type="http://schemas.openxmlformats.org/officeDocument/2006/relationships/image" Target="media/imgrId27236408f57b78cdd.jpg"/><Relationship Id="rId31006408f57b856e5" Type="http://schemas.openxmlformats.org/officeDocument/2006/relationships/image" Target="media/imgrId31006408f57b856e5.png"/><Relationship Id="rId67106408f57b8d3d7" Type="http://schemas.openxmlformats.org/officeDocument/2006/relationships/image" Target="media/imgrId67106408f57b8d3d7.png"/><Relationship Id="rId26256408f57b9398e" Type="http://schemas.openxmlformats.org/officeDocument/2006/relationships/image" Target="media/imgrId26256408f57b9398e.jpg"/><Relationship Id="rId98146408f57b9adc7" Type="http://schemas.openxmlformats.org/officeDocument/2006/relationships/image" Target="media/imgrId98146408f57b9adc7.png"/><Relationship Id="rId24286408f57ba610d" Type="http://schemas.openxmlformats.org/officeDocument/2006/relationships/image" Target="media/imgrId24286408f57ba610d.png"/><Relationship Id="rId20246408f57bb1ecf" Type="http://schemas.openxmlformats.org/officeDocument/2006/relationships/image" Target="media/imgrId20246408f57bb1ec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461999" Type="http://schemas.openxmlformats.org/officeDocument/2006/relationships/image" Target="media/imgrId944619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461999" Type="http://schemas.openxmlformats.org/officeDocument/2006/relationships/image" Target="media/imgrId944619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461999" Type="http://schemas.openxmlformats.org/officeDocument/2006/relationships/image" Target="media/imgrId944619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461999" Type="http://schemas.openxmlformats.org/officeDocument/2006/relationships/image" Target="media/imgrId944619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461999" Type="http://schemas.openxmlformats.org/officeDocument/2006/relationships/image" Target="media/imgrId944619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461999" Type="http://schemas.openxmlformats.org/officeDocument/2006/relationships/image" Target="media/imgrId944619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