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563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41959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0994136" w:name="ctxt"/>
    <w:bookmarkEnd w:id="9099413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18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18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18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18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18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1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18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18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18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18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9866408f90a9e42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7746408f90a9e58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18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2546408f90a9ebe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1595550" name="name91636408f90ab9e9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9206408f90ab9e9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9016041" name="name94296408f90ac607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4856408f90ac607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18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18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18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2933921" name="name62266408f90ad01c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1196408f90ad01b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3484436" name="name80876408f90ad7f1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9386408f90ad7f1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1475547" name="name62706408f90ae654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746408f90ae654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0349751" name="name86116408f90b016f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616408f90b016e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3385551" name="name69256408f90b1150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7096408f90b114f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185">
    <w:multiLevelType w:val="hybridMultilevel"/>
    <w:lvl w:ilvl="0" w:tplc="94075960">
      <w:start w:val="1"/>
      <w:numFmt w:val="decimal"/>
      <w:lvlText w:val="%1."/>
      <w:lvlJc w:val="left"/>
      <w:pPr>
        <w:ind w:left="720" w:hanging="360"/>
      </w:pPr>
    </w:lvl>
    <w:lvl w:ilvl="1" w:tplc="94075960" w:tentative="1">
      <w:start w:val="1"/>
      <w:numFmt w:val="lowerLetter"/>
      <w:lvlText w:val="%2."/>
      <w:lvlJc w:val="left"/>
      <w:pPr>
        <w:ind w:left="1440" w:hanging="360"/>
      </w:pPr>
    </w:lvl>
    <w:lvl w:ilvl="2" w:tplc="94075960" w:tentative="1">
      <w:start w:val="1"/>
      <w:numFmt w:val="lowerRoman"/>
      <w:lvlText w:val="%3."/>
      <w:lvlJc w:val="right"/>
      <w:pPr>
        <w:ind w:left="2160" w:hanging="180"/>
      </w:pPr>
    </w:lvl>
    <w:lvl w:ilvl="3" w:tplc="94075960" w:tentative="1">
      <w:start w:val="1"/>
      <w:numFmt w:val="decimal"/>
      <w:lvlText w:val="%4."/>
      <w:lvlJc w:val="left"/>
      <w:pPr>
        <w:ind w:left="2880" w:hanging="360"/>
      </w:pPr>
    </w:lvl>
    <w:lvl w:ilvl="4" w:tplc="94075960" w:tentative="1">
      <w:start w:val="1"/>
      <w:numFmt w:val="lowerLetter"/>
      <w:lvlText w:val="%5."/>
      <w:lvlJc w:val="left"/>
      <w:pPr>
        <w:ind w:left="3600" w:hanging="360"/>
      </w:pPr>
    </w:lvl>
    <w:lvl w:ilvl="5" w:tplc="94075960" w:tentative="1">
      <w:start w:val="1"/>
      <w:numFmt w:val="lowerRoman"/>
      <w:lvlText w:val="%6."/>
      <w:lvlJc w:val="right"/>
      <w:pPr>
        <w:ind w:left="4320" w:hanging="180"/>
      </w:pPr>
    </w:lvl>
    <w:lvl w:ilvl="6" w:tplc="94075960" w:tentative="1">
      <w:start w:val="1"/>
      <w:numFmt w:val="decimal"/>
      <w:lvlText w:val="%7."/>
      <w:lvlJc w:val="left"/>
      <w:pPr>
        <w:ind w:left="5040" w:hanging="360"/>
      </w:pPr>
    </w:lvl>
    <w:lvl w:ilvl="7" w:tplc="94075960" w:tentative="1">
      <w:start w:val="1"/>
      <w:numFmt w:val="lowerLetter"/>
      <w:lvlText w:val="%8."/>
      <w:lvlJc w:val="left"/>
      <w:pPr>
        <w:ind w:left="5760" w:hanging="360"/>
      </w:pPr>
    </w:lvl>
    <w:lvl w:ilvl="8" w:tplc="94075960" w:tentative="1">
      <w:start w:val="1"/>
      <w:numFmt w:val="lowerRoman"/>
      <w:lvlText w:val="%9."/>
      <w:lvlJc w:val="right"/>
      <w:pPr>
        <w:ind w:left="6480" w:hanging="180"/>
      </w:pPr>
    </w:lvl>
  </w:abstractNum>
  <w:abstractNum w:abstractNumId="15184">
    <w:multiLevelType w:val="hybridMultilevel"/>
    <w:lvl w:ilvl="0" w:tplc="377327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184">
    <w:abstractNumId w:val="15184"/>
  </w:num>
  <w:num w:numId="15185">
    <w:abstractNumId w:val="151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6053345" Type="http://schemas.openxmlformats.org/officeDocument/2006/relationships/comments" Target="comments.xml"/><Relationship Id="rId307837046" Type="http://schemas.microsoft.com/office/2011/relationships/commentsExtended" Target="commentsExtended.xml"/><Relationship Id="rId54419592" Type="http://schemas.openxmlformats.org/officeDocument/2006/relationships/image" Target="media/imgrId54419592.jpg"/><Relationship Id="rId79866408f90a9e420" Type="http://schemas.openxmlformats.org/officeDocument/2006/relationships/hyperlink" Target="http://www.kohlerengines.com/home.htm" TargetMode="External"/><Relationship Id="rId17746408f90a9e583" Type="http://schemas.openxmlformats.org/officeDocument/2006/relationships/hyperlink" Target="http://dealers.kohlerpower.it/" TargetMode="External"/><Relationship Id="rId92546408f90a9ebec" Type="http://schemas.openxmlformats.org/officeDocument/2006/relationships/hyperlink" Target="http://www.kohlerengines.com/home.htm" TargetMode="External"/><Relationship Id="rId49206408f90ab9e95" Type="http://schemas.openxmlformats.org/officeDocument/2006/relationships/image" Target="media/imgrId49206408f90ab9e95.jpg"/><Relationship Id="rId64856408f90ac6073" Type="http://schemas.openxmlformats.org/officeDocument/2006/relationships/image" Target="media/imgrId64856408f90ac6073.jpg"/><Relationship Id="rId81196408f90ad01bf" Type="http://schemas.openxmlformats.org/officeDocument/2006/relationships/image" Target="media/imgrId81196408f90ad01bf.jpg"/><Relationship Id="rId89386408f90ad7f17" Type="http://schemas.openxmlformats.org/officeDocument/2006/relationships/image" Target="media/imgrId89386408f90ad7f17.jpg"/><Relationship Id="rId65746408f90ae6545" Type="http://schemas.openxmlformats.org/officeDocument/2006/relationships/image" Target="media/imgrId65746408f90ae6545.jpg"/><Relationship Id="rId38616408f90b016ed" Type="http://schemas.openxmlformats.org/officeDocument/2006/relationships/image" Target="media/imgrId38616408f90b016ed.jpg"/><Relationship Id="rId67096408f90b114fd" Type="http://schemas.openxmlformats.org/officeDocument/2006/relationships/image" Target="media/imgrId67096408f90b114f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419592" Type="http://schemas.openxmlformats.org/officeDocument/2006/relationships/image" Target="media/imgrId544195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419592" Type="http://schemas.openxmlformats.org/officeDocument/2006/relationships/image" Target="media/imgrId544195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419592" Type="http://schemas.openxmlformats.org/officeDocument/2006/relationships/image" Target="media/imgrId544195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419592" Type="http://schemas.openxmlformats.org/officeDocument/2006/relationships/image" Target="media/imgrId544195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419592" Type="http://schemas.openxmlformats.org/officeDocument/2006/relationships/image" Target="media/imgrId544195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419592" Type="http://schemas.openxmlformats.org/officeDocument/2006/relationships/image" Target="media/imgrId544195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