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58168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1166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9518388" w:name="ctxt"/>
    <w:bookmarkEnd w:id="6951838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95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95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95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6136408f915b758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1076408f915b771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95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3936408f915b7c9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9886024" name="name70216408f915ce34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0766408f915ce34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9910330" name="name13396408f915d89f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5286408f915d89e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95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95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95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1558731" name="name72226408f915e481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1416408f915e481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5329473" name="name25716408f915e9de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3546408f915e9dd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3088859" name="name87366408f91603b0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5286408f91603af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3205855" name="name90836408f91614f2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066408f91614f2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1351049" name="name20366408f916226b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996408f916226b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957">
    <w:multiLevelType w:val="hybridMultilevel"/>
    <w:lvl w:ilvl="0" w:tplc="69335186">
      <w:start w:val="1"/>
      <w:numFmt w:val="decimal"/>
      <w:lvlText w:val="%1."/>
      <w:lvlJc w:val="left"/>
      <w:pPr>
        <w:ind w:left="720" w:hanging="360"/>
      </w:pPr>
    </w:lvl>
    <w:lvl w:ilvl="1" w:tplc="69335186" w:tentative="1">
      <w:start w:val="1"/>
      <w:numFmt w:val="lowerLetter"/>
      <w:lvlText w:val="%2."/>
      <w:lvlJc w:val="left"/>
      <w:pPr>
        <w:ind w:left="1440" w:hanging="360"/>
      </w:pPr>
    </w:lvl>
    <w:lvl w:ilvl="2" w:tplc="69335186" w:tentative="1">
      <w:start w:val="1"/>
      <w:numFmt w:val="lowerRoman"/>
      <w:lvlText w:val="%3."/>
      <w:lvlJc w:val="right"/>
      <w:pPr>
        <w:ind w:left="2160" w:hanging="180"/>
      </w:pPr>
    </w:lvl>
    <w:lvl w:ilvl="3" w:tplc="69335186" w:tentative="1">
      <w:start w:val="1"/>
      <w:numFmt w:val="decimal"/>
      <w:lvlText w:val="%4."/>
      <w:lvlJc w:val="left"/>
      <w:pPr>
        <w:ind w:left="2880" w:hanging="360"/>
      </w:pPr>
    </w:lvl>
    <w:lvl w:ilvl="4" w:tplc="69335186" w:tentative="1">
      <w:start w:val="1"/>
      <w:numFmt w:val="lowerLetter"/>
      <w:lvlText w:val="%5."/>
      <w:lvlJc w:val="left"/>
      <w:pPr>
        <w:ind w:left="3600" w:hanging="360"/>
      </w:pPr>
    </w:lvl>
    <w:lvl w:ilvl="5" w:tplc="69335186" w:tentative="1">
      <w:start w:val="1"/>
      <w:numFmt w:val="lowerRoman"/>
      <w:lvlText w:val="%6."/>
      <w:lvlJc w:val="right"/>
      <w:pPr>
        <w:ind w:left="4320" w:hanging="180"/>
      </w:pPr>
    </w:lvl>
    <w:lvl w:ilvl="6" w:tplc="69335186" w:tentative="1">
      <w:start w:val="1"/>
      <w:numFmt w:val="decimal"/>
      <w:lvlText w:val="%7."/>
      <w:lvlJc w:val="left"/>
      <w:pPr>
        <w:ind w:left="5040" w:hanging="360"/>
      </w:pPr>
    </w:lvl>
    <w:lvl w:ilvl="7" w:tplc="69335186" w:tentative="1">
      <w:start w:val="1"/>
      <w:numFmt w:val="lowerLetter"/>
      <w:lvlText w:val="%8."/>
      <w:lvlJc w:val="left"/>
      <w:pPr>
        <w:ind w:left="5760" w:hanging="360"/>
      </w:pPr>
    </w:lvl>
    <w:lvl w:ilvl="8" w:tplc="69335186" w:tentative="1">
      <w:start w:val="1"/>
      <w:numFmt w:val="lowerRoman"/>
      <w:lvlText w:val="%9."/>
      <w:lvlJc w:val="right"/>
      <w:pPr>
        <w:ind w:left="6480" w:hanging="180"/>
      </w:pPr>
    </w:lvl>
  </w:abstractNum>
  <w:abstractNum w:abstractNumId="17956">
    <w:multiLevelType w:val="hybridMultilevel"/>
    <w:lvl w:ilvl="0" w:tplc="996429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956">
    <w:abstractNumId w:val="17956"/>
  </w:num>
  <w:num w:numId="17957">
    <w:abstractNumId w:val="179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4983841" Type="http://schemas.openxmlformats.org/officeDocument/2006/relationships/comments" Target="comments.xml"/><Relationship Id="rId337614061" Type="http://schemas.microsoft.com/office/2011/relationships/commentsExtended" Target="commentsExtended.xml"/><Relationship Id="rId81116636" Type="http://schemas.openxmlformats.org/officeDocument/2006/relationships/image" Target="media/imgrId81116636.jpg"/><Relationship Id="rId16136408f915b7586" Type="http://schemas.openxmlformats.org/officeDocument/2006/relationships/hyperlink" Target="http://www.kohlerengines.com/home.htm" TargetMode="External"/><Relationship Id="rId21076408f915b7713" Type="http://schemas.openxmlformats.org/officeDocument/2006/relationships/hyperlink" Target="http://dealers.kohlerpower.it/" TargetMode="External"/><Relationship Id="rId33936408f915b7c97" Type="http://schemas.openxmlformats.org/officeDocument/2006/relationships/hyperlink" Target="http://www.kohlerengines.com/home.htm" TargetMode="External"/><Relationship Id="rId20766408f915ce343" Type="http://schemas.openxmlformats.org/officeDocument/2006/relationships/image" Target="media/imgrId20766408f915ce343.jpg"/><Relationship Id="rId55286408f915d89ee" Type="http://schemas.openxmlformats.org/officeDocument/2006/relationships/image" Target="media/imgrId55286408f915d89ee.jpg"/><Relationship Id="rId11416408f915e4816" Type="http://schemas.openxmlformats.org/officeDocument/2006/relationships/image" Target="media/imgrId11416408f915e4816.jpg"/><Relationship Id="rId63546408f915e9ddf" Type="http://schemas.openxmlformats.org/officeDocument/2006/relationships/image" Target="media/imgrId63546408f915e9ddf.jpg"/><Relationship Id="rId25286408f91603afc" Type="http://schemas.openxmlformats.org/officeDocument/2006/relationships/image" Target="media/imgrId25286408f91603afc.jpg"/><Relationship Id="rId57066408f91614f2a" Type="http://schemas.openxmlformats.org/officeDocument/2006/relationships/image" Target="media/imgrId57066408f91614f2a.jpg"/><Relationship Id="rId77996408f916226b9" Type="http://schemas.openxmlformats.org/officeDocument/2006/relationships/image" Target="media/imgrId77996408f916226b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116636" Type="http://schemas.openxmlformats.org/officeDocument/2006/relationships/image" Target="media/imgrId811166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116636" Type="http://schemas.openxmlformats.org/officeDocument/2006/relationships/image" Target="media/imgrId811166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116636" Type="http://schemas.openxmlformats.org/officeDocument/2006/relationships/image" Target="media/imgrId811166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116636" Type="http://schemas.openxmlformats.org/officeDocument/2006/relationships/image" Target="media/imgrId811166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116636" Type="http://schemas.openxmlformats.org/officeDocument/2006/relationships/image" Target="media/imgrId811166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116636" Type="http://schemas.openxmlformats.org/officeDocument/2006/relationships/image" Target="media/imgrId811166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