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0606821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446637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1591208" w:name="ctxt"/>
    <w:bookmarkEnd w:id="8159120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12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712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712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712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712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712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712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712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712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12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94726408f92c9b175"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6946408f92c9b2f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712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8736408f92c9b89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77509544" name="name36076408f92cb4700"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46046408f92cb46fc"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59974797" name="name93006408f92cbea71"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8146408f92cbea6c"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7123"/>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7123"/>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7123"/>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49292938" name="name28976408f92cc5bb8"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70876408f92cc5bb4"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55562471" name="name67546408f92ccd78e"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54526408f92ccd78a"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3082278" name="name35796408f92cdb46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8656408f92cdb461"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35933610" name="name79086408f92ce7494"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4846408f92ce748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4809681" name="name36496408f92d0143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0296408f92d01437"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124">
    <w:multiLevelType w:val="hybridMultilevel"/>
    <w:lvl w:ilvl="0" w:tplc="63349851">
      <w:start w:val="1"/>
      <w:numFmt w:val="decimal"/>
      <w:lvlText w:val="%1."/>
      <w:lvlJc w:val="left"/>
      <w:pPr>
        <w:ind w:left="720" w:hanging="360"/>
      </w:pPr>
    </w:lvl>
    <w:lvl w:ilvl="1" w:tplc="63349851" w:tentative="1">
      <w:start w:val="1"/>
      <w:numFmt w:val="lowerLetter"/>
      <w:lvlText w:val="%2."/>
      <w:lvlJc w:val="left"/>
      <w:pPr>
        <w:ind w:left="1440" w:hanging="360"/>
      </w:pPr>
    </w:lvl>
    <w:lvl w:ilvl="2" w:tplc="63349851" w:tentative="1">
      <w:start w:val="1"/>
      <w:numFmt w:val="lowerRoman"/>
      <w:lvlText w:val="%3."/>
      <w:lvlJc w:val="right"/>
      <w:pPr>
        <w:ind w:left="2160" w:hanging="180"/>
      </w:pPr>
    </w:lvl>
    <w:lvl w:ilvl="3" w:tplc="63349851" w:tentative="1">
      <w:start w:val="1"/>
      <w:numFmt w:val="decimal"/>
      <w:lvlText w:val="%4."/>
      <w:lvlJc w:val="left"/>
      <w:pPr>
        <w:ind w:left="2880" w:hanging="360"/>
      </w:pPr>
    </w:lvl>
    <w:lvl w:ilvl="4" w:tplc="63349851" w:tentative="1">
      <w:start w:val="1"/>
      <w:numFmt w:val="lowerLetter"/>
      <w:lvlText w:val="%5."/>
      <w:lvlJc w:val="left"/>
      <w:pPr>
        <w:ind w:left="3600" w:hanging="360"/>
      </w:pPr>
    </w:lvl>
    <w:lvl w:ilvl="5" w:tplc="63349851" w:tentative="1">
      <w:start w:val="1"/>
      <w:numFmt w:val="lowerRoman"/>
      <w:lvlText w:val="%6."/>
      <w:lvlJc w:val="right"/>
      <w:pPr>
        <w:ind w:left="4320" w:hanging="180"/>
      </w:pPr>
    </w:lvl>
    <w:lvl w:ilvl="6" w:tplc="63349851" w:tentative="1">
      <w:start w:val="1"/>
      <w:numFmt w:val="decimal"/>
      <w:lvlText w:val="%7."/>
      <w:lvlJc w:val="left"/>
      <w:pPr>
        <w:ind w:left="5040" w:hanging="360"/>
      </w:pPr>
    </w:lvl>
    <w:lvl w:ilvl="7" w:tplc="63349851" w:tentative="1">
      <w:start w:val="1"/>
      <w:numFmt w:val="lowerLetter"/>
      <w:lvlText w:val="%8."/>
      <w:lvlJc w:val="left"/>
      <w:pPr>
        <w:ind w:left="5760" w:hanging="360"/>
      </w:pPr>
    </w:lvl>
    <w:lvl w:ilvl="8" w:tplc="63349851" w:tentative="1">
      <w:start w:val="1"/>
      <w:numFmt w:val="lowerRoman"/>
      <w:lvlText w:val="%9."/>
      <w:lvlJc w:val="right"/>
      <w:pPr>
        <w:ind w:left="6480" w:hanging="180"/>
      </w:pPr>
    </w:lvl>
  </w:abstractNum>
  <w:abstractNum w:abstractNumId="17123">
    <w:multiLevelType w:val="hybridMultilevel"/>
    <w:lvl w:ilvl="0" w:tplc="1319689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7123">
    <w:abstractNumId w:val="17123"/>
  </w:num>
  <w:num w:numId="17124">
    <w:abstractNumId w:val="171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38107963" Type="http://schemas.openxmlformats.org/officeDocument/2006/relationships/comments" Target="comments.xml"/><Relationship Id="rId392976023" Type="http://schemas.microsoft.com/office/2011/relationships/commentsExtended" Target="commentsExtended.xml"/><Relationship Id="rId94466370" Type="http://schemas.openxmlformats.org/officeDocument/2006/relationships/image" Target="media/imgrId94466370.jpg"/><Relationship Id="rId94726408f92c9b175" Type="http://schemas.openxmlformats.org/officeDocument/2006/relationships/hyperlink" Target="http://www.kohlerengines.com/home.htm" TargetMode="External"/><Relationship Id="rId26946408f92c9b2fc" Type="http://schemas.openxmlformats.org/officeDocument/2006/relationships/hyperlink" Target="http://dealers.kohlerpower.it/" TargetMode="External"/><Relationship Id="rId58736408f92c9b899" Type="http://schemas.openxmlformats.org/officeDocument/2006/relationships/hyperlink" Target="http://www.kohlerengines.com/home.htm" TargetMode="External"/><Relationship Id="rId46046408f92cb46fc" Type="http://schemas.openxmlformats.org/officeDocument/2006/relationships/image" Target="media/imgrId46046408f92cb46fc.jpg"/><Relationship Id="rId78146408f92cbea6c" Type="http://schemas.openxmlformats.org/officeDocument/2006/relationships/image" Target="media/imgrId78146408f92cbea6c.jpg"/><Relationship Id="rId70876408f92cc5bb4" Type="http://schemas.openxmlformats.org/officeDocument/2006/relationships/image" Target="media/imgrId70876408f92cc5bb4.jpg"/><Relationship Id="rId54526408f92ccd78a" Type="http://schemas.openxmlformats.org/officeDocument/2006/relationships/image" Target="media/imgrId54526408f92ccd78a.jpg"/><Relationship Id="rId98656408f92cdb461" Type="http://schemas.openxmlformats.org/officeDocument/2006/relationships/image" Target="media/imgrId98656408f92cdb461.jpg"/><Relationship Id="rId14846408f92ce748e" Type="http://schemas.openxmlformats.org/officeDocument/2006/relationships/image" Target="media/imgrId14846408f92ce748e.jpg"/><Relationship Id="rId30296408f92d01437" Type="http://schemas.openxmlformats.org/officeDocument/2006/relationships/image" Target="media/imgrId30296408f92d0143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4466370" Type="http://schemas.openxmlformats.org/officeDocument/2006/relationships/image" Target="media/imgrId9446637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4466370" Type="http://schemas.openxmlformats.org/officeDocument/2006/relationships/image" Target="media/imgrId9446637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4466370" Type="http://schemas.openxmlformats.org/officeDocument/2006/relationships/image" Target="media/imgrId9446637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4466370" Type="http://schemas.openxmlformats.org/officeDocument/2006/relationships/image" Target="media/imgrId9446637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4466370" Type="http://schemas.openxmlformats.org/officeDocument/2006/relationships/image" Target="media/imgrId9446637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4466370" Type="http://schemas.openxmlformats.org/officeDocument/2006/relationships/image" Target="media/imgrId9446637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