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1333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7505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347213" w:name="ctxt"/>
    <w:bookmarkEnd w:id="523472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6361717" name="name71926408f9216dc7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3976408f9216dc7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208271" name="name73016408f9217c5c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586408f9217c5c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0607200" name="name60226408f9218c1f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8556408f9218c1e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94468" name="name79846408f92190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06408f921900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72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72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72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72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72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00380" name="name24746408f92196ec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76408f92196e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2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72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72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72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72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72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72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72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153246" name="name74086408f921a1c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176408f921a1c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3422009" name="name37036408f921a953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286408f921a95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72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72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72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834412" name="name80266408f921b92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686408f921b92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72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3379170" name="name54246408f921c406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9576408f921c405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26">
    <w:multiLevelType w:val="hybridMultilevel"/>
    <w:lvl w:ilvl="0" w:tplc="69774326">
      <w:start w:val="1"/>
      <w:numFmt w:val="decimal"/>
      <w:lvlText w:val="%1."/>
      <w:lvlJc w:val="left"/>
      <w:pPr>
        <w:ind w:left="720" w:hanging="360"/>
      </w:pPr>
    </w:lvl>
    <w:lvl w:ilvl="1" w:tplc="69774326" w:tentative="1">
      <w:start w:val="1"/>
      <w:numFmt w:val="lowerLetter"/>
      <w:lvlText w:val="%2."/>
      <w:lvlJc w:val="left"/>
      <w:pPr>
        <w:ind w:left="1440" w:hanging="360"/>
      </w:pPr>
    </w:lvl>
    <w:lvl w:ilvl="2" w:tplc="69774326" w:tentative="1">
      <w:start w:val="1"/>
      <w:numFmt w:val="lowerRoman"/>
      <w:lvlText w:val="%3."/>
      <w:lvlJc w:val="right"/>
      <w:pPr>
        <w:ind w:left="2160" w:hanging="180"/>
      </w:pPr>
    </w:lvl>
    <w:lvl w:ilvl="3" w:tplc="69774326" w:tentative="1">
      <w:start w:val="1"/>
      <w:numFmt w:val="decimal"/>
      <w:lvlText w:val="%4."/>
      <w:lvlJc w:val="left"/>
      <w:pPr>
        <w:ind w:left="2880" w:hanging="360"/>
      </w:pPr>
    </w:lvl>
    <w:lvl w:ilvl="4" w:tplc="69774326" w:tentative="1">
      <w:start w:val="1"/>
      <w:numFmt w:val="lowerLetter"/>
      <w:lvlText w:val="%5."/>
      <w:lvlJc w:val="left"/>
      <w:pPr>
        <w:ind w:left="3600" w:hanging="360"/>
      </w:pPr>
    </w:lvl>
    <w:lvl w:ilvl="5" w:tplc="69774326" w:tentative="1">
      <w:start w:val="1"/>
      <w:numFmt w:val="lowerRoman"/>
      <w:lvlText w:val="%6."/>
      <w:lvlJc w:val="right"/>
      <w:pPr>
        <w:ind w:left="4320" w:hanging="180"/>
      </w:pPr>
    </w:lvl>
    <w:lvl w:ilvl="6" w:tplc="69774326" w:tentative="1">
      <w:start w:val="1"/>
      <w:numFmt w:val="decimal"/>
      <w:lvlText w:val="%7."/>
      <w:lvlJc w:val="left"/>
      <w:pPr>
        <w:ind w:left="5040" w:hanging="360"/>
      </w:pPr>
    </w:lvl>
    <w:lvl w:ilvl="7" w:tplc="69774326" w:tentative="1">
      <w:start w:val="1"/>
      <w:numFmt w:val="lowerLetter"/>
      <w:lvlText w:val="%8."/>
      <w:lvlJc w:val="left"/>
      <w:pPr>
        <w:ind w:left="5760" w:hanging="360"/>
      </w:pPr>
    </w:lvl>
    <w:lvl w:ilvl="8" w:tplc="69774326" w:tentative="1">
      <w:start w:val="1"/>
      <w:numFmt w:val="lowerRoman"/>
      <w:lvlText w:val="%9."/>
      <w:lvlJc w:val="right"/>
      <w:pPr>
        <w:ind w:left="6480" w:hanging="180"/>
      </w:pPr>
    </w:lvl>
  </w:abstractNum>
  <w:abstractNum w:abstractNumId="19725">
    <w:multiLevelType w:val="hybridMultilevel"/>
    <w:lvl w:ilvl="0" w:tplc="975434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25">
    <w:abstractNumId w:val="19725"/>
  </w:num>
  <w:num w:numId="19726">
    <w:abstractNumId w:val="197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9643790" Type="http://schemas.openxmlformats.org/officeDocument/2006/relationships/comments" Target="comments.xml"/><Relationship Id="rId218193190" Type="http://schemas.microsoft.com/office/2011/relationships/commentsExtended" Target="commentsExtended.xml"/><Relationship Id="rId16750573" Type="http://schemas.openxmlformats.org/officeDocument/2006/relationships/image" Target="media/imgrId16750573.jpg"/><Relationship Id="rId93976408f9216dc70" Type="http://schemas.openxmlformats.org/officeDocument/2006/relationships/image" Target="media/imgrId93976408f9216dc70.jpg"/><Relationship Id="rId59586408f9217c5c0" Type="http://schemas.openxmlformats.org/officeDocument/2006/relationships/image" Target="media/imgrId59586408f9217c5c0.jpg"/><Relationship Id="rId88556408f9218c1ef" Type="http://schemas.openxmlformats.org/officeDocument/2006/relationships/image" Target="media/imgrId88556408f9218c1ef.jpg"/><Relationship Id="rId67306408f9219005b" Type="http://schemas.openxmlformats.org/officeDocument/2006/relationships/image" Target="media/imgrId67306408f9219005b.jpg"/><Relationship Id="rId97376408f92196ecb" Type="http://schemas.openxmlformats.org/officeDocument/2006/relationships/image" Target="media/imgrId97376408f92196ecb.jpg"/><Relationship Id="rId21176408f921a1c9a" Type="http://schemas.openxmlformats.org/officeDocument/2006/relationships/image" Target="media/imgrId21176408f921a1c9a.png"/><Relationship Id="rId45286408f921a952c" Type="http://schemas.openxmlformats.org/officeDocument/2006/relationships/image" Target="media/imgrId45286408f921a952c.png"/><Relationship Id="rId76686408f921b9284" Type="http://schemas.openxmlformats.org/officeDocument/2006/relationships/image" Target="media/imgrId76686408f921b9284.png"/><Relationship Id="rId69576408f921c405f" Type="http://schemas.openxmlformats.org/officeDocument/2006/relationships/image" Target="media/imgrId69576408f921c405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750573" Type="http://schemas.openxmlformats.org/officeDocument/2006/relationships/image" Target="media/imgrId167505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