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2990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488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5475692" w:name="ctxt"/>
    <w:bookmarkEnd w:id="654756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4176409a1876b9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0446409a1876bb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80186409a1876bf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4086409a1876c2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756409a1876c6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7026409a1876c7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4786409a1876c8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2776409a1876ca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8066409a1876cb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2646409a1876cd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3756409a1876ce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3976409a1876d0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5616409a1876d1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6406409a1876d3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0056409a1876d4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4386409a1876d6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0606409a1876d9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5076409a1876da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5926409a1876de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8846409a1876e4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7686409a1876eb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5116409a1876ed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9176409a1876f2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9476409a1876fa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80956409a1876fb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6886476" name="name27856409a1878134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3486409a18781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30294" name="name26076409a18787f5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236409a18787f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0456409a187887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1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58051" name="name96906409a18790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86409a18790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7196409a18790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59476" name="name60646409a18797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76409a18797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69049" name="name75416409a187a226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2836409a187a2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0750" name="name89926409a187a8f5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8536409a187a8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45072" name="name85866409a187b1c6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7846409a187b1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43448" name="name33316409a187c15b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2846409a187c1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0936" name="name79686409a187d018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1006409a187d0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7888" name="name67106409a187d4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46409a187d4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2316409a187d4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1322" name="name59686409a187e407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3916409a187e4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29846" name="name47416409a187ebe0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2846409a187eb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617482" name="name43586409a1880140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3876409a1880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005" name="name73446409a18808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56409a18808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9396409a1880a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8654716" name="name94816409a1881a82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7716409a1881a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14761" name="name13286409a1881e9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56409a1881e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7966409a18820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9552723" name="name42726409a1882f5b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6836409a1882f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8306409a1882f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546380" name="name76196409a1883621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8206409a18836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2596409a18836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446409a18836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86990" name="name98996409a1883f41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8546409a1883f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89428" name="name67686409a18845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16409a18845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6796409a188467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3286409a18846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396680" name="name70476409a1885926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9116409a18859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852503" name="name36856409a1885ea2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5756409a1885e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13139" name="name40276409a18865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76409a18865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3946409a18866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67692" name="name41336409a18871f9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786409a18871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9169" name="name49516409a1887d1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36409a1887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69137" name="name55296409a18884af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4536409a18884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32630" name="name92196409a188927e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7166409a18892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75690" name="name96626409a188982f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8736409a18898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85331" name="name30916409a188a1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06409a188a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1158517" name="name88986409a188a76c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5526409a188a7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69250" name="name50216409a188af7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76409a188af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51136409a188b0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19027" name="name68056409a188b4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66409a188b4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400351" name="name20806409a188bfac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4156409a188bf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8873" name="name44416409a188c5b3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8696409a188c5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57796" name="name18306409a188cd5e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3946409a188cd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996409a188cdd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96236" name="name33046409a188d7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96409a188d7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33856" name="name92086409a188e224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5246409a188e2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93402" name="name78826409a188ea4b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0926409a188ea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50983" name="name13946409a188f0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26409a188f0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14879" name="name77376409a1890302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8706409a18903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29287" name="name70446409a1890bdf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5196409a1890b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5315" name="name85786409a1890fe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56409a1890f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907078" name="name90456409a1891942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2606409a18919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839297" name="name67886409a18925d5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0706409a18925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66696" name="name34076409a1892bd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409a1892b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756751" name="name84696409a18932e6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406409a18932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3088" name="name38206409a1893a2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136409a1893a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24415" name="name46816409a18940f4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4126409a18940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31718" name="name34226409a18945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56409a18945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58537" name="name73796409a1894cea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4296409a1894c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52364" name="name51136409a18953c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296409a18953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1986409a18954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16006409a18955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55296409a18955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696409a18955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02644" name="name73566409a1895b73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6116409a1895b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04709" name="name69926409a18964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26409a18964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31599" name="name43276409a1896b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26409a1896b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34555" name="name29256409a189722f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9356409a18972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839568" name="name79486409a189792f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8906409a18979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551675" name="name30506409a1898048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7336409a18980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15153" name="name58786409a1898c1f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9826409a1898c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74174" name="name93576409a18992b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66409a18992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2476409a18996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64734" name="name52226409a1899be7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1546409a1899b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89722" name="name65786409a189a4c1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9026409a189a4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84066" name="name20416409a189ad3b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8476409a189ad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31872" name="name50856409a189ba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26409a189ba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1936409a189bb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9746409a189bb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62465" name="name70636409a189c431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0016409a189c4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235153" name="name65706409a189c87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776409a189c8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233806" name="name34286409a189d236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3816409a189d2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8176409a189d3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17565" name="name49496409a189dbf9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7426409a189db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64492" name="name34836409a189e703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7296409a189e7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69206409a189e7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576409a189e8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0376409a189e9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9586409a189e9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7366409a189ea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4126409a189ea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60366" name="name52946409a18a01df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3296409a18a01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7504886" name="name73946409a18a07e6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6646409a18a07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955975" name="name23296409a18a18ad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9496409a18a18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506409a18a19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413062" name="name91056409a18a1f6c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1866409a18a1f6c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708047" name="name72766409a18a286b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0256409a18a286a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065532" name="name18066409a18a2d65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6856409a18a2d6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53991" name="name75336409a18a355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409a18a35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435265" name="name95386409a18a3afd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3796409a18a3a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03080" name="name26006409a18a4d8c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0086409a18a4d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008340" name="name63266409a18a54fc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6016409a18a54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52583" name="name85906409a18a5e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66409a18a5e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540611" name="name70596409a18a685a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6066409a18a68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79485" name="name94346409a18a6e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26409a18a6e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3988465" name="name67906409a18a786b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3336409a18a78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3220370" name="name57446409a18a8619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8446409a18a86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61800" name="name30626409a18a8d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96409a18a8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79572" name="name42816409a18a98ad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2836409a18a98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326516" name="name69156409a18aa09d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5386409a18aa0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9672" name="name68626409a18aa8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86409a18aa8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921029" name="name59776409a18ab192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1856409a18ab1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05189" name="name83336409a18abb62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2006409a18abb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21599" name="name35206409a18ac1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76409a18ac1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115960" name="name37986409a18acb97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3486409a18acb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86899" name="name45236409a18ad17d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6026409a18ad1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5855451" name="name12946409a18ad9c3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5846409a18ad9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06541" name="name58386409a18adf2a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9846409a18adf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76388" name="name10406409a18ae5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46409a18ae5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696409a18ae6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976409a18ae6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0056409a18ae6c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28006409a18ae7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5063" name="name61606409a18af02d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8086409a18af0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938202" name="name87906409a18b015b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5926409a18b01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65008" name="name32796409a18b06cc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1906409a18b06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49412" name="name46306409a18b0f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56409a18b0f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95806409a18b10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3816409a18b11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20814" name="name57616409a18b1756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1596409a18b17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65678" name="name93236409a18b2573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9566409a18b25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06098" name="name27166409a18b2dbf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9716409a18b2d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37045" name="name70646409a18b3633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2326409a18b36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88247" name="name81566409a18b3e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76409a18b3e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68876409a18b3f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2236409a18b40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28247" name="name22326409a18b47e2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7606409a18b47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9920" name="name81126409a18b4c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86409a18b4c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01780" name="name66496409a18b543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86409a18b54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80794" name="name21826409a18b620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46409a18b62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15041" name="name64956409a18b67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56409a18b67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536928" name="name49476409a18b7019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2076409a18b70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45642" name="name77156409a18b76fc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7346409a18b76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45088" name="name73926409a18b8083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9006409a18b80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29787" name="name62886409a18b86ed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5716409a18b86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25000" name="name15556409a18b903f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7766409a18b90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08689" name="name36576409a18b94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66409a18b94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8386409a18b95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218948" name="name40466409a18b9e78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2006409a18b9e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99539" name="name57316409a18ba4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96409a18ba4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9796409a18ba57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2976409a18ba6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0916409a18ba7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655964" name="name18526409a18bafc6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0926409a18baf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7244" name="name13816409a18bb646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2106409a18bb6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3175" name="name76536409a18bbcb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06409a18bbc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5126409a18bbe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53896" name="name59216409a18bc492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1476409a18bc4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04212" name="name74696409a18bcd57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3586409a18bc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2293" name="name26586409a18bd40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66409a18bd4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907086" name="name28966409a18bdecf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4316409a18bde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32330" name="name78976409a18be3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66409a18be3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57387" name="name65296409a18beed7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4996409a18bee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50396" name="name70146409a18c0267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9616409a18c02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45987" name="name23206409a18c0a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46409a18c0a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57598" name="name60926409a18c13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76409a18c13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3949718" name="name84096409a18c1f1e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3476409a18c1f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4216409a18c1f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53279" name="name12916409a18c27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86409a18c27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61094" name="name22956409a18c4e13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9516409a18c4e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4936409a18c4e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72836409a18c50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125148" name="name77776409a18c5741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8846409a18c57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859698" name="name93546409a18c5ef7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2316409a18c5e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891" name="name17816409a18c68a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56409a18c68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6386409a18c69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02153" name="name99196409a18c742e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0906409a18c74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91412" name="name61156409a18c7d36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3536409a18c7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713735" name="name66816409a18c83e3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8526409a18c83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48976" name="name89476409a18c8a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16409a18c8a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3386409a18c8b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12142" name="name50826409a18c9c0c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0526409a18c9c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97078" name="name43716409a18ca7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96409a18ca7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27854" name="name19206409a18caf94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1436409a18caf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1666409a18cb0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9816409a18cb1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97303" name="name12776409a18cbb34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9116409a18cbb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60551" name="name81586409a18cbfe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86409a18cbf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5899851" name="name24866409a18cc9aa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4106409a18cc9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16220" name="name67006409a18ccdc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86409a18ccd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2403008" name="name92846409a18cdc5a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8216409a18cdc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6737185" name="name14396409a18ce383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9356409a18ce3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00329" name="name96446409a18cecae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5626409a18cec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57007" name="name60536409a18cf13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56409a18cf1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7936409a18cf1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08117" name="name67886409a18d09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86409a18d09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64450" name="name25406409a18d0db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06409a18d0d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14797" name="name91176409a18d13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16409a18d13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04067" name="name28186409a18d1c01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5746409a18d1c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10180" name="name81536409a18d2404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7896409a18d24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54070" name="name45986409a18d2a0a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2726409a18d2a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79750" name="name76416409a18d3268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8916409a18d32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0616409a18d34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3224" name="name70946409a18d41f9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1256409a18d41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7896" name="name72016409a18d4b5e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1756409a18d4b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19236" name="name73616409a18d575b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5486409a18d57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726409a18d59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425240" name="name31096409a18d61b1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4496409a18d61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10755" name="name20596409a18d6970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3326409a18d69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7856409a18d6b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7276409a18d6c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9806" name="name50496409a18d752a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8106409a18d75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53684" name="name83396409a18d7d81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2076409a18d7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27352" name="name52636409a18d8645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3156409a18d86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16532" name="name21376409a18d8e23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7106409a18d8e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0709" name="name17826409a18d94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36409a18d94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508288" name="name63836409a18da0a1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5086409a18da0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93618" name="name64526409a18daa77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7866409a18daa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26340" name="name28916409a18db1c8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4706409a18db1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75003" name="name65666409a18db84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36409a18db8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94537" name="name64076409a18dbef3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5366409a18dbe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896409a18dc0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37070" name="name51026409a18dca95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3376409a18dca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7981" name="name82566409a18dd190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7406409a18dd1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747" name="name36076409a18dd87b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2376409a18dd8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946226" name="name21066409a18ddfeb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3706409a18ddf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71448" name="name49136409a18de989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5166409a18de9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44021" name="name29906409a18dee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46409a18dee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38449" name="name64976409a18e041f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866409a18e04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92356" name="name81986409a18e0b1d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1286409a18e0b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268662" name="name85486409a18e1417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9846409a18e14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496409a18e15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0070" name="name40316409a18e1bbf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3966409a18e1b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566409a18e1c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688798" name="name55586409a18e252e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0616409a18e25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9366409a18e26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526409a18e27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432436" name="name86776409a18e2e62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6226409a18e2e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991">
    <w:multiLevelType w:val="hybridMultilevel"/>
    <w:lvl w:ilvl="0" w:tplc="60711050">
      <w:start w:val="1"/>
      <w:numFmt w:val="decimal"/>
      <w:lvlText w:val="%1."/>
      <w:lvlJc w:val="left"/>
      <w:pPr>
        <w:ind w:left="720" w:hanging="360"/>
      </w:pPr>
    </w:lvl>
    <w:lvl w:ilvl="1" w:tplc="60711050" w:tentative="1">
      <w:start w:val="1"/>
      <w:numFmt w:val="lowerLetter"/>
      <w:lvlText w:val="%2."/>
      <w:lvlJc w:val="left"/>
      <w:pPr>
        <w:ind w:left="1440" w:hanging="360"/>
      </w:pPr>
    </w:lvl>
    <w:lvl w:ilvl="2" w:tplc="60711050" w:tentative="1">
      <w:start w:val="1"/>
      <w:numFmt w:val="lowerRoman"/>
      <w:lvlText w:val="%3."/>
      <w:lvlJc w:val="right"/>
      <w:pPr>
        <w:ind w:left="2160" w:hanging="180"/>
      </w:pPr>
    </w:lvl>
    <w:lvl w:ilvl="3" w:tplc="60711050" w:tentative="1">
      <w:start w:val="1"/>
      <w:numFmt w:val="decimal"/>
      <w:lvlText w:val="%4."/>
      <w:lvlJc w:val="left"/>
      <w:pPr>
        <w:ind w:left="2880" w:hanging="360"/>
      </w:pPr>
    </w:lvl>
    <w:lvl w:ilvl="4" w:tplc="60711050" w:tentative="1">
      <w:start w:val="1"/>
      <w:numFmt w:val="lowerLetter"/>
      <w:lvlText w:val="%5."/>
      <w:lvlJc w:val="left"/>
      <w:pPr>
        <w:ind w:left="3600" w:hanging="360"/>
      </w:pPr>
    </w:lvl>
    <w:lvl w:ilvl="5" w:tplc="60711050" w:tentative="1">
      <w:start w:val="1"/>
      <w:numFmt w:val="lowerRoman"/>
      <w:lvlText w:val="%6."/>
      <w:lvlJc w:val="right"/>
      <w:pPr>
        <w:ind w:left="4320" w:hanging="180"/>
      </w:pPr>
    </w:lvl>
    <w:lvl w:ilvl="6" w:tplc="60711050" w:tentative="1">
      <w:start w:val="1"/>
      <w:numFmt w:val="decimal"/>
      <w:lvlText w:val="%7."/>
      <w:lvlJc w:val="left"/>
      <w:pPr>
        <w:ind w:left="5040" w:hanging="360"/>
      </w:pPr>
    </w:lvl>
    <w:lvl w:ilvl="7" w:tplc="60711050" w:tentative="1">
      <w:start w:val="1"/>
      <w:numFmt w:val="lowerLetter"/>
      <w:lvlText w:val="%8."/>
      <w:lvlJc w:val="left"/>
      <w:pPr>
        <w:ind w:left="5760" w:hanging="360"/>
      </w:pPr>
    </w:lvl>
    <w:lvl w:ilvl="8" w:tplc="6071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0">
    <w:multiLevelType w:val="hybridMultilevel"/>
    <w:lvl w:ilvl="0" w:tplc="92300807">
      <w:start w:val="1"/>
      <w:numFmt w:val="decimal"/>
      <w:lvlText w:val="%1."/>
      <w:lvlJc w:val="left"/>
      <w:pPr>
        <w:ind w:left="720" w:hanging="360"/>
      </w:pPr>
    </w:lvl>
    <w:lvl w:ilvl="1" w:tplc="92300807" w:tentative="1">
      <w:start w:val="1"/>
      <w:numFmt w:val="lowerLetter"/>
      <w:lvlText w:val="%2."/>
      <w:lvlJc w:val="left"/>
      <w:pPr>
        <w:ind w:left="1440" w:hanging="360"/>
      </w:pPr>
    </w:lvl>
    <w:lvl w:ilvl="2" w:tplc="92300807" w:tentative="1">
      <w:start w:val="1"/>
      <w:numFmt w:val="lowerRoman"/>
      <w:lvlText w:val="%3."/>
      <w:lvlJc w:val="right"/>
      <w:pPr>
        <w:ind w:left="2160" w:hanging="180"/>
      </w:pPr>
    </w:lvl>
    <w:lvl w:ilvl="3" w:tplc="92300807" w:tentative="1">
      <w:start w:val="1"/>
      <w:numFmt w:val="decimal"/>
      <w:lvlText w:val="%4."/>
      <w:lvlJc w:val="left"/>
      <w:pPr>
        <w:ind w:left="2880" w:hanging="360"/>
      </w:pPr>
    </w:lvl>
    <w:lvl w:ilvl="4" w:tplc="92300807" w:tentative="1">
      <w:start w:val="1"/>
      <w:numFmt w:val="lowerLetter"/>
      <w:lvlText w:val="%5."/>
      <w:lvlJc w:val="left"/>
      <w:pPr>
        <w:ind w:left="3600" w:hanging="360"/>
      </w:pPr>
    </w:lvl>
    <w:lvl w:ilvl="5" w:tplc="92300807" w:tentative="1">
      <w:start w:val="1"/>
      <w:numFmt w:val="lowerRoman"/>
      <w:lvlText w:val="%6."/>
      <w:lvlJc w:val="right"/>
      <w:pPr>
        <w:ind w:left="4320" w:hanging="180"/>
      </w:pPr>
    </w:lvl>
    <w:lvl w:ilvl="6" w:tplc="92300807" w:tentative="1">
      <w:start w:val="1"/>
      <w:numFmt w:val="decimal"/>
      <w:lvlText w:val="%7."/>
      <w:lvlJc w:val="left"/>
      <w:pPr>
        <w:ind w:left="5040" w:hanging="360"/>
      </w:pPr>
    </w:lvl>
    <w:lvl w:ilvl="7" w:tplc="92300807" w:tentative="1">
      <w:start w:val="1"/>
      <w:numFmt w:val="lowerLetter"/>
      <w:lvlText w:val="%8."/>
      <w:lvlJc w:val="left"/>
      <w:pPr>
        <w:ind w:left="5760" w:hanging="360"/>
      </w:pPr>
    </w:lvl>
    <w:lvl w:ilvl="8" w:tplc="9230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9">
    <w:multiLevelType w:val="hybridMultilevel"/>
    <w:lvl w:ilvl="0" w:tplc="76174505">
      <w:start w:val="1"/>
      <w:numFmt w:val="decimal"/>
      <w:lvlText w:val="%1."/>
      <w:lvlJc w:val="left"/>
      <w:pPr>
        <w:ind w:left="720" w:hanging="360"/>
      </w:pPr>
    </w:lvl>
    <w:lvl w:ilvl="1" w:tplc="76174505" w:tentative="1">
      <w:start w:val="1"/>
      <w:numFmt w:val="lowerLetter"/>
      <w:lvlText w:val="%2."/>
      <w:lvlJc w:val="left"/>
      <w:pPr>
        <w:ind w:left="1440" w:hanging="360"/>
      </w:pPr>
    </w:lvl>
    <w:lvl w:ilvl="2" w:tplc="76174505" w:tentative="1">
      <w:start w:val="1"/>
      <w:numFmt w:val="lowerRoman"/>
      <w:lvlText w:val="%3."/>
      <w:lvlJc w:val="right"/>
      <w:pPr>
        <w:ind w:left="2160" w:hanging="180"/>
      </w:pPr>
    </w:lvl>
    <w:lvl w:ilvl="3" w:tplc="76174505" w:tentative="1">
      <w:start w:val="1"/>
      <w:numFmt w:val="decimal"/>
      <w:lvlText w:val="%4."/>
      <w:lvlJc w:val="left"/>
      <w:pPr>
        <w:ind w:left="2880" w:hanging="360"/>
      </w:pPr>
    </w:lvl>
    <w:lvl w:ilvl="4" w:tplc="76174505" w:tentative="1">
      <w:start w:val="1"/>
      <w:numFmt w:val="lowerLetter"/>
      <w:lvlText w:val="%5."/>
      <w:lvlJc w:val="left"/>
      <w:pPr>
        <w:ind w:left="3600" w:hanging="360"/>
      </w:pPr>
    </w:lvl>
    <w:lvl w:ilvl="5" w:tplc="76174505" w:tentative="1">
      <w:start w:val="1"/>
      <w:numFmt w:val="lowerRoman"/>
      <w:lvlText w:val="%6."/>
      <w:lvlJc w:val="right"/>
      <w:pPr>
        <w:ind w:left="4320" w:hanging="180"/>
      </w:pPr>
    </w:lvl>
    <w:lvl w:ilvl="6" w:tplc="76174505" w:tentative="1">
      <w:start w:val="1"/>
      <w:numFmt w:val="decimal"/>
      <w:lvlText w:val="%7."/>
      <w:lvlJc w:val="left"/>
      <w:pPr>
        <w:ind w:left="5040" w:hanging="360"/>
      </w:pPr>
    </w:lvl>
    <w:lvl w:ilvl="7" w:tplc="76174505" w:tentative="1">
      <w:start w:val="1"/>
      <w:numFmt w:val="lowerLetter"/>
      <w:lvlText w:val="%8."/>
      <w:lvlJc w:val="left"/>
      <w:pPr>
        <w:ind w:left="5760" w:hanging="360"/>
      </w:pPr>
    </w:lvl>
    <w:lvl w:ilvl="8" w:tplc="7617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8">
    <w:multiLevelType w:val="hybridMultilevel"/>
    <w:lvl w:ilvl="0" w:tplc="20168782">
      <w:start w:val="1"/>
      <w:numFmt w:val="decimal"/>
      <w:lvlText w:val="%1."/>
      <w:lvlJc w:val="left"/>
      <w:pPr>
        <w:ind w:left="720" w:hanging="360"/>
      </w:pPr>
    </w:lvl>
    <w:lvl w:ilvl="1" w:tplc="20168782" w:tentative="1">
      <w:start w:val="1"/>
      <w:numFmt w:val="lowerLetter"/>
      <w:lvlText w:val="%2."/>
      <w:lvlJc w:val="left"/>
      <w:pPr>
        <w:ind w:left="1440" w:hanging="360"/>
      </w:pPr>
    </w:lvl>
    <w:lvl w:ilvl="2" w:tplc="20168782" w:tentative="1">
      <w:start w:val="1"/>
      <w:numFmt w:val="lowerRoman"/>
      <w:lvlText w:val="%3."/>
      <w:lvlJc w:val="right"/>
      <w:pPr>
        <w:ind w:left="2160" w:hanging="180"/>
      </w:pPr>
    </w:lvl>
    <w:lvl w:ilvl="3" w:tplc="20168782" w:tentative="1">
      <w:start w:val="1"/>
      <w:numFmt w:val="decimal"/>
      <w:lvlText w:val="%4."/>
      <w:lvlJc w:val="left"/>
      <w:pPr>
        <w:ind w:left="2880" w:hanging="360"/>
      </w:pPr>
    </w:lvl>
    <w:lvl w:ilvl="4" w:tplc="20168782" w:tentative="1">
      <w:start w:val="1"/>
      <w:numFmt w:val="lowerLetter"/>
      <w:lvlText w:val="%5."/>
      <w:lvlJc w:val="left"/>
      <w:pPr>
        <w:ind w:left="3600" w:hanging="360"/>
      </w:pPr>
    </w:lvl>
    <w:lvl w:ilvl="5" w:tplc="20168782" w:tentative="1">
      <w:start w:val="1"/>
      <w:numFmt w:val="lowerRoman"/>
      <w:lvlText w:val="%6."/>
      <w:lvlJc w:val="right"/>
      <w:pPr>
        <w:ind w:left="4320" w:hanging="180"/>
      </w:pPr>
    </w:lvl>
    <w:lvl w:ilvl="6" w:tplc="20168782" w:tentative="1">
      <w:start w:val="1"/>
      <w:numFmt w:val="decimal"/>
      <w:lvlText w:val="%7."/>
      <w:lvlJc w:val="left"/>
      <w:pPr>
        <w:ind w:left="5040" w:hanging="360"/>
      </w:pPr>
    </w:lvl>
    <w:lvl w:ilvl="7" w:tplc="20168782" w:tentative="1">
      <w:start w:val="1"/>
      <w:numFmt w:val="lowerLetter"/>
      <w:lvlText w:val="%8."/>
      <w:lvlJc w:val="left"/>
      <w:pPr>
        <w:ind w:left="5760" w:hanging="360"/>
      </w:pPr>
    </w:lvl>
    <w:lvl w:ilvl="8" w:tplc="2016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7">
    <w:multiLevelType w:val="hybridMultilevel"/>
    <w:lvl w:ilvl="0" w:tplc="87401717">
      <w:start w:val="1"/>
      <w:numFmt w:val="decimal"/>
      <w:lvlText w:val="%1."/>
      <w:lvlJc w:val="left"/>
      <w:pPr>
        <w:ind w:left="720" w:hanging="360"/>
      </w:pPr>
    </w:lvl>
    <w:lvl w:ilvl="1" w:tplc="87401717" w:tentative="1">
      <w:start w:val="1"/>
      <w:numFmt w:val="lowerLetter"/>
      <w:lvlText w:val="%2."/>
      <w:lvlJc w:val="left"/>
      <w:pPr>
        <w:ind w:left="1440" w:hanging="360"/>
      </w:pPr>
    </w:lvl>
    <w:lvl w:ilvl="2" w:tplc="87401717" w:tentative="1">
      <w:start w:val="1"/>
      <w:numFmt w:val="lowerRoman"/>
      <w:lvlText w:val="%3."/>
      <w:lvlJc w:val="right"/>
      <w:pPr>
        <w:ind w:left="2160" w:hanging="180"/>
      </w:pPr>
    </w:lvl>
    <w:lvl w:ilvl="3" w:tplc="87401717" w:tentative="1">
      <w:start w:val="1"/>
      <w:numFmt w:val="decimal"/>
      <w:lvlText w:val="%4."/>
      <w:lvlJc w:val="left"/>
      <w:pPr>
        <w:ind w:left="2880" w:hanging="360"/>
      </w:pPr>
    </w:lvl>
    <w:lvl w:ilvl="4" w:tplc="87401717" w:tentative="1">
      <w:start w:val="1"/>
      <w:numFmt w:val="lowerLetter"/>
      <w:lvlText w:val="%5."/>
      <w:lvlJc w:val="left"/>
      <w:pPr>
        <w:ind w:left="3600" w:hanging="360"/>
      </w:pPr>
    </w:lvl>
    <w:lvl w:ilvl="5" w:tplc="87401717" w:tentative="1">
      <w:start w:val="1"/>
      <w:numFmt w:val="lowerRoman"/>
      <w:lvlText w:val="%6."/>
      <w:lvlJc w:val="right"/>
      <w:pPr>
        <w:ind w:left="4320" w:hanging="180"/>
      </w:pPr>
    </w:lvl>
    <w:lvl w:ilvl="6" w:tplc="87401717" w:tentative="1">
      <w:start w:val="1"/>
      <w:numFmt w:val="decimal"/>
      <w:lvlText w:val="%7."/>
      <w:lvlJc w:val="left"/>
      <w:pPr>
        <w:ind w:left="5040" w:hanging="360"/>
      </w:pPr>
    </w:lvl>
    <w:lvl w:ilvl="7" w:tplc="87401717" w:tentative="1">
      <w:start w:val="1"/>
      <w:numFmt w:val="lowerLetter"/>
      <w:lvlText w:val="%8."/>
      <w:lvlJc w:val="left"/>
      <w:pPr>
        <w:ind w:left="5760" w:hanging="360"/>
      </w:pPr>
    </w:lvl>
    <w:lvl w:ilvl="8" w:tplc="8740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6">
    <w:multiLevelType w:val="hybridMultilevel"/>
    <w:lvl w:ilvl="0" w:tplc="28062422">
      <w:start w:val="1"/>
      <w:numFmt w:val="decimal"/>
      <w:lvlText w:val="%1."/>
      <w:lvlJc w:val="left"/>
      <w:pPr>
        <w:ind w:left="720" w:hanging="360"/>
      </w:pPr>
    </w:lvl>
    <w:lvl w:ilvl="1" w:tplc="28062422" w:tentative="1">
      <w:start w:val="1"/>
      <w:numFmt w:val="lowerLetter"/>
      <w:lvlText w:val="%2."/>
      <w:lvlJc w:val="left"/>
      <w:pPr>
        <w:ind w:left="1440" w:hanging="360"/>
      </w:pPr>
    </w:lvl>
    <w:lvl w:ilvl="2" w:tplc="28062422" w:tentative="1">
      <w:start w:val="1"/>
      <w:numFmt w:val="lowerRoman"/>
      <w:lvlText w:val="%3."/>
      <w:lvlJc w:val="right"/>
      <w:pPr>
        <w:ind w:left="2160" w:hanging="180"/>
      </w:pPr>
    </w:lvl>
    <w:lvl w:ilvl="3" w:tplc="28062422" w:tentative="1">
      <w:start w:val="1"/>
      <w:numFmt w:val="decimal"/>
      <w:lvlText w:val="%4."/>
      <w:lvlJc w:val="left"/>
      <w:pPr>
        <w:ind w:left="2880" w:hanging="360"/>
      </w:pPr>
    </w:lvl>
    <w:lvl w:ilvl="4" w:tplc="28062422" w:tentative="1">
      <w:start w:val="1"/>
      <w:numFmt w:val="lowerLetter"/>
      <w:lvlText w:val="%5."/>
      <w:lvlJc w:val="left"/>
      <w:pPr>
        <w:ind w:left="3600" w:hanging="360"/>
      </w:pPr>
    </w:lvl>
    <w:lvl w:ilvl="5" w:tplc="28062422" w:tentative="1">
      <w:start w:val="1"/>
      <w:numFmt w:val="lowerRoman"/>
      <w:lvlText w:val="%6."/>
      <w:lvlJc w:val="right"/>
      <w:pPr>
        <w:ind w:left="4320" w:hanging="180"/>
      </w:pPr>
    </w:lvl>
    <w:lvl w:ilvl="6" w:tplc="28062422" w:tentative="1">
      <w:start w:val="1"/>
      <w:numFmt w:val="decimal"/>
      <w:lvlText w:val="%7."/>
      <w:lvlJc w:val="left"/>
      <w:pPr>
        <w:ind w:left="5040" w:hanging="360"/>
      </w:pPr>
    </w:lvl>
    <w:lvl w:ilvl="7" w:tplc="28062422" w:tentative="1">
      <w:start w:val="1"/>
      <w:numFmt w:val="lowerLetter"/>
      <w:lvlText w:val="%8."/>
      <w:lvlJc w:val="left"/>
      <w:pPr>
        <w:ind w:left="5760" w:hanging="360"/>
      </w:pPr>
    </w:lvl>
    <w:lvl w:ilvl="8" w:tplc="28062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5">
    <w:multiLevelType w:val="hybridMultilevel"/>
    <w:lvl w:ilvl="0" w:tplc="59905135">
      <w:start w:val="1"/>
      <w:numFmt w:val="decimal"/>
      <w:lvlText w:val="%1."/>
      <w:lvlJc w:val="left"/>
      <w:pPr>
        <w:ind w:left="720" w:hanging="360"/>
      </w:pPr>
    </w:lvl>
    <w:lvl w:ilvl="1" w:tplc="59905135" w:tentative="1">
      <w:start w:val="1"/>
      <w:numFmt w:val="lowerLetter"/>
      <w:lvlText w:val="%2."/>
      <w:lvlJc w:val="left"/>
      <w:pPr>
        <w:ind w:left="1440" w:hanging="360"/>
      </w:pPr>
    </w:lvl>
    <w:lvl w:ilvl="2" w:tplc="59905135" w:tentative="1">
      <w:start w:val="1"/>
      <w:numFmt w:val="lowerRoman"/>
      <w:lvlText w:val="%3."/>
      <w:lvlJc w:val="right"/>
      <w:pPr>
        <w:ind w:left="2160" w:hanging="180"/>
      </w:pPr>
    </w:lvl>
    <w:lvl w:ilvl="3" w:tplc="59905135" w:tentative="1">
      <w:start w:val="1"/>
      <w:numFmt w:val="decimal"/>
      <w:lvlText w:val="%4."/>
      <w:lvlJc w:val="left"/>
      <w:pPr>
        <w:ind w:left="2880" w:hanging="360"/>
      </w:pPr>
    </w:lvl>
    <w:lvl w:ilvl="4" w:tplc="59905135" w:tentative="1">
      <w:start w:val="1"/>
      <w:numFmt w:val="lowerLetter"/>
      <w:lvlText w:val="%5."/>
      <w:lvlJc w:val="left"/>
      <w:pPr>
        <w:ind w:left="3600" w:hanging="360"/>
      </w:pPr>
    </w:lvl>
    <w:lvl w:ilvl="5" w:tplc="59905135" w:tentative="1">
      <w:start w:val="1"/>
      <w:numFmt w:val="lowerRoman"/>
      <w:lvlText w:val="%6."/>
      <w:lvlJc w:val="right"/>
      <w:pPr>
        <w:ind w:left="4320" w:hanging="180"/>
      </w:pPr>
    </w:lvl>
    <w:lvl w:ilvl="6" w:tplc="59905135" w:tentative="1">
      <w:start w:val="1"/>
      <w:numFmt w:val="decimal"/>
      <w:lvlText w:val="%7."/>
      <w:lvlJc w:val="left"/>
      <w:pPr>
        <w:ind w:left="5040" w:hanging="360"/>
      </w:pPr>
    </w:lvl>
    <w:lvl w:ilvl="7" w:tplc="59905135" w:tentative="1">
      <w:start w:val="1"/>
      <w:numFmt w:val="lowerLetter"/>
      <w:lvlText w:val="%8."/>
      <w:lvlJc w:val="left"/>
      <w:pPr>
        <w:ind w:left="5760" w:hanging="360"/>
      </w:pPr>
    </w:lvl>
    <w:lvl w:ilvl="8" w:tplc="5990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4">
    <w:multiLevelType w:val="hybridMultilevel"/>
    <w:lvl w:ilvl="0" w:tplc="84252741">
      <w:start w:val="1"/>
      <w:numFmt w:val="decimal"/>
      <w:lvlText w:val="%1."/>
      <w:lvlJc w:val="left"/>
      <w:pPr>
        <w:ind w:left="720" w:hanging="360"/>
      </w:pPr>
    </w:lvl>
    <w:lvl w:ilvl="1" w:tplc="84252741" w:tentative="1">
      <w:start w:val="1"/>
      <w:numFmt w:val="lowerLetter"/>
      <w:lvlText w:val="%2."/>
      <w:lvlJc w:val="left"/>
      <w:pPr>
        <w:ind w:left="1440" w:hanging="360"/>
      </w:pPr>
    </w:lvl>
    <w:lvl w:ilvl="2" w:tplc="84252741" w:tentative="1">
      <w:start w:val="1"/>
      <w:numFmt w:val="lowerRoman"/>
      <w:lvlText w:val="%3."/>
      <w:lvlJc w:val="right"/>
      <w:pPr>
        <w:ind w:left="2160" w:hanging="180"/>
      </w:pPr>
    </w:lvl>
    <w:lvl w:ilvl="3" w:tplc="84252741" w:tentative="1">
      <w:start w:val="1"/>
      <w:numFmt w:val="decimal"/>
      <w:lvlText w:val="%4."/>
      <w:lvlJc w:val="left"/>
      <w:pPr>
        <w:ind w:left="2880" w:hanging="360"/>
      </w:pPr>
    </w:lvl>
    <w:lvl w:ilvl="4" w:tplc="84252741" w:tentative="1">
      <w:start w:val="1"/>
      <w:numFmt w:val="lowerLetter"/>
      <w:lvlText w:val="%5."/>
      <w:lvlJc w:val="left"/>
      <w:pPr>
        <w:ind w:left="3600" w:hanging="360"/>
      </w:pPr>
    </w:lvl>
    <w:lvl w:ilvl="5" w:tplc="84252741" w:tentative="1">
      <w:start w:val="1"/>
      <w:numFmt w:val="lowerRoman"/>
      <w:lvlText w:val="%6."/>
      <w:lvlJc w:val="right"/>
      <w:pPr>
        <w:ind w:left="4320" w:hanging="180"/>
      </w:pPr>
    </w:lvl>
    <w:lvl w:ilvl="6" w:tplc="84252741" w:tentative="1">
      <w:start w:val="1"/>
      <w:numFmt w:val="decimal"/>
      <w:lvlText w:val="%7."/>
      <w:lvlJc w:val="left"/>
      <w:pPr>
        <w:ind w:left="5040" w:hanging="360"/>
      </w:pPr>
    </w:lvl>
    <w:lvl w:ilvl="7" w:tplc="84252741" w:tentative="1">
      <w:start w:val="1"/>
      <w:numFmt w:val="lowerLetter"/>
      <w:lvlText w:val="%8."/>
      <w:lvlJc w:val="left"/>
      <w:pPr>
        <w:ind w:left="5760" w:hanging="360"/>
      </w:pPr>
    </w:lvl>
    <w:lvl w:ilvl="8" w:tplc="8425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3">
    <w:multiLevelType w:val="hybridMultilevel"/>
    <w:lvl w:ilvl="0" w:tplc="27226214">
      <w:start w:val="1"/>
      <w:numFmt w:val="decimal"/>
      <w:lvlText w:val="%1."/>
      <w:lvlJc w:val="left"/>
      <w:pPr>
        <w:ind w:left="720" w:hanging="360"/>
      </w:pPr>
    </w:lvl>
    <w:lvl w:ilvl="1" w:tplc="27226214" w:tentative="1">
      <w:start w:val="1"/>
      <w:numFmt w:val="lowerLetter"/>
      <w:lvlText w:val="%2."/>
      <w:lvlJc w:val="left"/>
      <w:pPr>
        <w:ind w:left="1440" w:hanging="360"/>
      </w:pPr>
    </w:lvl>
    <w:lvl w:ilvl="2" w:tplc="27226214" w:tentative="1">
      <w:start w:val="1"/>
      <w:numFmt w:val="lowerRoman"/>
      <w:lvlText w:val="%3."/>
      <w:lvlJc w:val="right"/>
      <w:pPr>
        <w:ind w:left="2160" w:hanging="180"/>
      </w:pPr>
    </w:lvl>
    <w:lvl w:ilvl="3" w:tplc="27226214" w:tentative="1">
      <w:start w:val="1"/>
      <w:numFmt w:val="decimal"/>
      <w:lvlText w:val="%4."/>
      <w:lvlJc w:val="left"/>
      <w:pPr>
        <w:ind w:left="2880" w:hanging="360"/>
      </w:pPr>
    </w:lvl>
    <w:lvl w:ilvl="4" w:tplc="27226214" w:tentative="1">
      <w:start w:val="1"/>
      <w:numFmt w:val="lowerLetter"/>
      <w:lvlText w:val="%5."/>
      <w:lvlJc w:val="left"/>
      <w:pPr>
        <w:ind w:left="3600" w:hanging="360"/>
      </w:pPr>
    </w:lvl>
    <w:lvl w:ilvl="5" w:tplc="27226214" w:tentative="1">
      <w:start w:val="1"/>
      <w:numFmt w:val="lowerRoman"/>
      <w:lvlText w:val="%6."/>
      <w:lvlJc w:val="right"/>
      <w:pPr>
        <w:ind w:left="4320" w:hanging="180"/>
      </w:pPr>
    </w:lvl>
    <w:lvl w:ilvl="6" w:tplc="27226214" w:tentative="1">
      <w:start w:val="1"/>
      <w:numFmt w:val="decimal"/>
      <w:lvlText w:val="%7."/>
      <w:lvlJc w:val="left"/>
      <w:pPr>
        <w:ind w:left="5040" w:hanging="360"/>
      </w:pPr>
    </w:lvl>
    <w:lvl w:ilvl="7" w:tplc="27226214" w:tentative="1">
      <w:start w:val="1"/>
      <w:numFmt w:val="lowerLetter"/>
      <w:lvlText w:val="%8."/>
      <w:lvlJc w:val="left"/>
      <w:pPr>
        <w:ind w:left="5760" w:hanging="360"/>
      </w:pPr>
    </w:lvl>
    <w:lvl w:ilvl="8" w:tplc="2722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2">
    <w:multiLevelType w:val="hybridMultilevel"/>
    <w:lvl w:ilvl="0" w:tplc="27270186">
      <w:start w:val="1"/>
      <w:numFmt w:val="decimal"/>
      <w:lvlText w:val="%1."/>
      <w:lvlJc w:val="left"/>
      <w:pPr>
        <w:ind w:left="720" w:hanging="360"/>
      </w:pPr>
    </w:lvl>
    <w:lvl w:ilvl="1" w:tplc="27270186" w:tentative="1">
      <w:start w:val="1"/>
      <w:numFmt w:val="lowerLetter"/>
      <w:lvlText w:val="%2."/>
      <w:lvlJc w:val="left"/>
      <w:pPr>
        <w:ind w:left="1440" w:hanging="360"/>
      </w:pPr>
    </w:lvl>
    <w:lvl w:ilvl="2" w:tplc="27270186" w:tentative="1">
      <w:start w:val="1"/>
      <w:numFmt w:val="lowerRoman"/>
      <w:lvlText w:val="%3."/>
      <w:lvlJc w:val="right"/>
      <w:pPr>
        <w:ind w:left="2160" w:hanging="180"/>
      </w:pPr>
    </w:lvl>
    <w:lvl w:ilvl="3" w:tplc="27270186" w:tentative="1">
      <w:start w:val="1"/>
      <w:numFmt w:val="decimal"/>
      <w:lvlText w:val="%4."/>
      <w:lvlJc w:val="left"/>
      <w:pPr>
        <w:ind w:left="2880" w:hanging="360"/>
      </w:pPr>
    </w:lvl>
    <w:lvl w:ilvl="4" w:tplc="27270186" w:tentative="1">
      <w:start w:val="1"/>
      <w:numFmt w:val="lowerLetter"/>
      <w:lvlText w:val="%5."/>
      <w:lvlJc w:val="left"/>
      <w:pPr>
        <w:ind w:left="3600" w:hanging="360"/>
      </w:pPr>
    </w:lvl>
    <w:lvl w:ilvl="5" w:tplc="27270186" w:tentative="1">
      <w:start w:val="1"/>
      <w:numFmt w:val="lowerRoman"/>
      <w:lvlText w:val="%6."/>
      <w:lvlJc w:val="right"/>
      <w:pPr>
        <w:ind w:left="4320" w:hanging="180"/>
      </w:pPr>
    </w:lvl>
    <w:lvl w:ilvl="6" w:tplc="27270186" w:tentative="1">
      <w:start w:val="1"/>
      <w:numFmt w:val="decimal"/>
      <w:lvlText w:val="%7."/>
      <w:lvlJc w:val="left"/>
      <w:pPr>
        <w:ind w:left="5040" w:hanging="360"/>
      </w:pPr>
    </w:lvl>
    <w:lvl w:ilvl="7" w:tplc="27270186" w:tentative="1">
      <w:start w:val="1"/>
      <w:numFmt w:val="lowerLetter"/>
      <w:lvlText w:val="%8."/>
      <w:lvlJc w:val="left"/>
      <w:pPr>
        <w:ind w:left="5760" w:hanging="360"/>
      </w:pPr>
    </w:lvl>
    <w:lvl w:ilvl="8" w:tplc="2727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1">
    <w:multiLevelType w:val="hybridMultilevel"/>
    <w:lvl w:ilvl="0" w:tplc="84292245">
      <w:start w:val="1"/>
      <w:numFmt w:val="decimal"/>
      <w:lvlText w:val="%1."/>
      <w:lvlJc w:val="left"/>
      <w:pPr>
        <w:ind w:left="720" w:hanging="360"/>
      </w:pPr>
    </w:lvl>
    <w:lvl w:ilvl="1" w:tplc="84292245" w:tentative="1">
      <w:start w:val="1"/>
      <w:numFmt w:val="lowerLetter"/>
      <w:lvlText w:val="%2."/>
      <w:lvlJc w:val="left"/>
      <w:pPr>
        <w:ind w:left="1440" w:hanging="360"/>
      </w:pPr>
    </w:lvl>
    <w:lvl w:ilvl="2" w:tplc="84292245" w:tentative="1">
      <w:start w:val="1"/>
      <w:numFmt w:val="lowerRoman"/>
      <w:lvlText w:val="%3."/>
      <w:lvlJc w:val="right"/>
      <w:pPr>
        <w:ind w:left="2160" w:hanging="180"/>
      </w:pPr>
    </w:lvl>
    <w:lvl w:ilvl="3" w:tplc="84292245" w:tentative="1">
      <w:start w:val="1"/>
      <w:numFmt w:val="decimal"/>
      <w:lvlText w:val="%4."/>
      <w:lvlJc w:val="left"/>
      <w:pPr>
        <w:ind w:left="2880" w:hanging="360"/>
      </w:pPr>
    </w:lvl>
    <w:lvl w:ilvl="4" w:tplc="84292245" w:tentative="1">
      <w:start w:val="1"/>
      <w:numFmt w:val="lowerLetter"/>
      <w:lvlText w:val="%5."/>
      <w:lvlJc w:val="left"/>
      <w:pPr>
        <w:ind w:left="3600" w:hanging="360"/>
      </w:pPr>
    </w:lvl>
    <w:lvl w:ilvl="5" w:tplc="84292245" w:tentative="1">
      <w:start w:val="1"/>
      <w:numFmt w:val="lowerRoman"/>
      <w:lvlText w:val="%6."/>
      <w:lvlJc w:val="right"/>
      <w:pPr>
        <w:ind w:left="4320" w:hanging="180"/>
      </w:pPr>
    </w:lvl>
    <w:lvl w:ilvl="6" w:tplc="84292245" w:tentative="1">
      <w:start w:val="1"/>
      <w:numFmt w:val="decimal"/>
      <w:lvlText w:val="%7."/>
      <w:lvlJc w:val="left"/>
      <w:pPr>
        <w:ind w:left="5040" w:hanging="360"/>
      </w:pPr>
    </w:lvl>
    <w:lvl w:ilvl="7" w:tplc="84292245" w:tentative="1">
      <w:start w:val="1"/>
      <w:numFmt w:val="lowerLetter"/>
      <w:lvlText w:val="%8."/>
      <w:lvlJc w:val="left"/>
      <w:pPr>
        <w:ind w:left="5760" w:hanging="360"/>
      </w:pPr>
    </w:lvl>
    <w:lvl w:ilvl="8" w:tplc="8429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0">
    <w:multiLevelType w:val="hybridMultilevel"/>
    <w:lvl w:ilvl="0" w:tplc="55209509">
      <w:start w:val="1"/>
      <w:numFmt w:val="decimal"/>
      <w:lvlText w:val="%1."/>
      <w:lvlJc w:val="left"/>
      <w:pPr>
        <w:ind w:left="720" w:hanging="360"/>
      </w:pPr>
    </w:lvl>
    <w:lvl w:ilvl="1" w:tplc="55209509" w:tentative="1">
      <w:start w:val="1"/>
      <w:numFmt w:val="lowerLetter"/>
      <w:lvlText w:val="%2."/>
      <w:lvlJc w:val="left"/>
      <w:pPr>
        <w:ind w:left="1440" w:hanging="360"/>
      </w:pPr>
    </w:lvl>
    <w:lvl w:ilvl="2" w:tplc="55209509" w:tentative="1">
      <w:start w:val="1"/>
      <w:numFmt w:val="lowerRoman"/>
      <w:lvlText w:val="%3."/>
      <w:lvlJc w:val="right"/>
      <w:pPr>
        <w:ind w:left="2160" w:hanging="180"/>
      </w:pPr>
    </w:lvl>
    <w:lvl w:ilvl="3" w:tplc="55209509" w:tentative="1">
      <w:start w:val="1"/>
      <w:numFmt w:val="decimal"/>
      <w:lvlText w:val="%4."/>
      <w:lvlJc w:val="left"/>
      <w:pPr>
        <w:ind w:left="2880" w:hanging="360"/>
      </w:pPr>
    </w:lvl>
    <w:lvl w:ilvl="4" w:tplc="55209509" w:tentative="1">
      <w:start w:val="1"/>
      <w:numFmt w:val="lowerLetter"/>
      <w:lvlText w:val="%5."/>
      <w:lvlJc w:val="left"/>
      <w:pPr>
        <w:ind w:left="3600" w:hanging="360"/>
      </w:pPr>
    </w:lvl>
    <w:lvl w:ilvl="5" w:tplc="55209509" w:tentative="1">
      <w:start w:val="1"/>
      <w:numFmt w:val="lowerRoman"/>
      <w:lvlText w:val="%6."/>
      <w:lvlJc w:val="right"/>
      <w:pPr>
        <w:ind w:left="4320" w:hanging="180"/>
      </w:pPr>
    </w:lvl>
    <w:lvl w:ilvl="6" w:tplc="55209509" w:tentative="1">
      <w:start w:val="1"/>
      <w:numFmt w:val="decimal"/>
      <w:lvlText w:val="%7."/>
      <w:lvlJc w:val="left"/>
      <w:pPr>
        <w:ind w:left="5040" w:hanging="360"/>
      </w:pPr>
    </w:lvl>
    <w:lvl w:ilvl="7" w:tplc="55209509" w:tentative="1">
      <w:start w:val="1"/>
      <w:numFmt w:val="lowerLetter"/>
      <w:lvlText w:val="%8."/>
      <w:lvlJc w:val="left"/>
      <w:pPr>
        <w:ind w:left="5760" w:hanging="360"/>
      </w:pPr>
    </w:lvl>
    <w:lvl w:ilvl="8" w:tplc="5520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9">
    <w:multiLevelType w:val="hybridMultilevel"/>
    <w:lvl w:ilvl="0" w:tplc="48396765">
      <w:start w:val="1"/>
      <w:numFmt w:val="decimal"/>
      <w:lvlText w:val="%1."/>
      <w:lvlJc w:val="left"/>
      <w:pPr>
        <w:ind w:left="720" w:hanging="360"/>
      </w:pPr>
    </w:lvl>
    <w:lvl w:ilvl="1" w:tplc="48396765" w:tentative="1">
      <w:start w:val="1"/>
      <w:numFmt w:val="lowerLetter"/>
      <w:lvlText w:val="%2."/>
      <w:lvlJc w:val="left"/>
      <w:pPr>
        <w:ind w:left="1440" w:hanging="360"/>
      </w:pPr>
    </w:lvl>
    <w:lvl w:ilvl="2" w:tplc="48396765" w:tentative="1">
      <w:start w:val="1"/>
      <w:numFmt w:val="lowerRoman"/>
      <w:lvlText w:val="%3."/>
      <w:lvlJc w:val="right"/>
      <w:pPr>
        <w:ind w:left="2160" w:hanging="180"/>
      </w:pPr>
    </w:lvl>
    <w:lvl w:ilvl="3" w:tplc="48396765" w:tentative="1">
      <w:start w:val="1"/>
      <w:numFmt w:val="decimal"/>
      <w:lvlText w:val="%4."/>
      <w:lvlJc w:val="left"/>
      <w:pPr>
        <w:ind w:left="2880" w:hanging="360"/>
      </w:pPr>
    </w:lvl>
    <w:lvl w:ilvl="4" w:tplc="48396765" w:tentative="1">
      <w:start w:val="1"/>
      <w:numFmt w:val="lowerLetter"/>
      <w:lvlText w:val="%5."/>
      <w:lvlJc w:val="left"/>
      <w:pPr>
        <w:ind w:left="3600" w:hanging="360"/>
      </w:pPr>
    </w:lvl>
    <w:lvl w:ilvl="5" w:tplc="48396765" w:tentative="1">
      <w:start w:val="1"/>
      <w:numFmt w:val="lowerRoman"/>
      <w:lvlText w:val="%6."/>
      <w:lvlJc w:val="right"/>
      <w:pPr>
        <w:ind w:left="4320" w:hanging="180"/>
      </w:pPr>
    </w:lvl>
    <w:lvl w:ilvl="6" w:tplc="48396765" w:tentative="1">
      <w:start w:val="1"/>
      <w:numFmt w:val="decimal"/>
      <w:lvlText w:val="%7."/>
      <w:lvlJc w:val="left"/>
      <w:pPr>
        <w:ind w:left="5040" w:hanging="360"/>
      </w:pPr>
    </w:lvl>
    <w:lvl w:ilvl="7" w:tplc="48396765" w:tentative="1">
      <w:start w:val="1"/>
      <w:numFmt w:val="lowerLetter"/>
      <w:lvlText w:val="%8."/>
      <w:lvlJc w:val="left"/>
      <w:pPr>
        <w:ind w:left="5760" w:hanging="360"/>
      </w:pPr>
    </w:lvl>
    <w:lvl w:ilvl="8" w:tplc="4839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8">
    <w:multiLevelType w:val="hybridMultilevel"/>
    <w:lvl w:ilvl="0" w:tplc="13954659">
      <w:start w:val="1"/>
      <w:numFmt w:val="decimal"/>
      <w:lvlText w:val="%1."/>
      <w:lvlJc w:val="left"/>
      <w:pPr>
        <w:ind w:left="720" w:hanging="360"/>
      </w:pPr>
    </w:lvl>
    <w:lvl w:ilvl="1" w:tplc="13954659" w:tentative="1">
      <w:start w:val="1"/>
      <w:numFmt w:val="lowerLetter"/>
      <w:lvlText w:val="%2."/>
      <w:lvlJc w:val="left"/>
      <w:pPr>
        <w:ind w:left="1440" w:hanging="360"/>
      </w:pPr>
    </w:lvl>
    <w:lvl w:ilvl="2" w:tplc="13954659" w:tentative="1">
      <w:start w:val="1"/>
      <w:numFmt w:val="lowerRoman"/>
      <w:lvlText w:val="%3."/>
      <w:lvlJc w:val="right"/>
      <w:pPr>
        <w:ind w:left="2160" w:hanging="180"/>
      </w:pPr>
    </w:lvl>
    <w:lvl w:ilvl="3" w:tplc="13954659" w:tentative="1">
      <w:start w:val="1"/>
      <w:numFmt w:val="decimal"/>
      <w:lvlText w:val="%4."/>
      <w:lvlJc w:val="left"/>
      <w:pPr>
        <w:ind w:left="2880" w:hanging="360"/>
      </w:pPr>
    </w:lvl>
    <w:lvl w:ilvl="4" w:tplc="13954659" w:tentative="1">
      <w:start w:val="1"/>
      <w:numFmt w:val="lowerLetter"/>
      <w:lvlText w:val="%5."/>
      <w:lvlJc w:val="left"/>
      <w:pPr>
        <w:ind w:left="3600" w:hanging="360"/>
      </w:pPr>
    </w:lvl>
    <w:lvl w:ilvl="5" w:tplc="13954659" w:tentative="1">
      <w:start w:val="1"/>
      <w:numFmt w:val="lowerRoman"/>
      <w:lvlText w:val="%6."/>
      <w:lvlJc w:val="right"/>
      <w:pPr>
        <w:ind w:left="4320" w:hanging="180"/>
      </w:pPr>
    </w:lvl>
    <w:lvl w:ilvl="6" w:tplc="13954659" w:tentative="1">
      <w:start w:val="1"/>
      <w:numFmt w:val="decimal"/>
      <w:lvlText w:val="%7."/>
      <w:lvlJc w:val="left"/>
      <w:pPr>
        <w:ind w:left="5040" w:hanging="360"/>
      </w:pPr>
    </w:lvl>
    <w:lvl w:ilvl="7" w:tplc="13954659" w:tentative="1">
      <w:start w:val="1"/>
      <w:numFmt w:val="lowerLetter"/>
      <w:lvlText w:val="%8."/>
      <w:lvlJc w:val="left"/>
      <w:pPr>
        <w:ind w:left="5760" w:hanging="360"/>
      </w:pPr>
    </w:lvl>
    <w:lvl w:ilvl="8" w:tplc="1395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7">
    <w:multiLevelType w:val="hybridMultilevel"/>
    <w:lvl w:ilvl="0" w:tplc="35095580">
      <w:start w:val="1"/>
      <w:numFmt w:val="decimal"/>
      <w:lvlText w:val="%1."/>
      <w:lvlJc w:val="left"/>
      <w:pPr>
        <w:ind w:left="720" w:hanging="360"/>
      </w:pPr>
    </w:lvl>
    <w:lvl w:ilvl="1" w:tplc="35095580" w:tentative="1">
      <w:start w:val="1"/>
      <w:numFmt w:val="lowerLetter"/>
      <w:lvlText w:val="%2."/>
      <w:lvlJc w:val="left"/>
      <w:pPr>
        <w:ind w:left="1440" w:hanging="360"/>
      </w:pPr>
    </w:lvl>
    <w:lvl w:ilvl="2" w:tplc="35095580" w:tentative="1">
      <w:start w:val="1"/>
      <w:numFmt w:val="lowerRoman"/>
      <w:lvlText w:val="%3."/>
      <w:lvlJc w:val="right"/>
      <w:pPr>
        <w:ind w:left="2160" w:hanging="180"/>
      </w:pPr>
    </w:lvl>
    <w:lvl w:ilvl="3" w:tplc="35095580" w:tentative="1">
      <w:start w:val="1"/>
      <w:numFmt w:val="decimal"/>
      <w:lvlText w:val="%4."/>
      <w:lvlJc w:val="left"/>
      <w:pPr>
        <w:ind w:left="2880" w:hanging="360"/>
      </w:pPr>
    </w:lvl>
    <w:lvl w:ilvl="4" w:tplc="35095580" w:tentative="1">
      <w:start w:val="1"/>
      <w:numFmt w:val="lowerLetter"/>
      <w:lvlText w:val="%5."/>
      <w:lvlJc w:val="left"/>
      <w:pPr>
        <w:ind w:left="3600" w:hanging="360"/>
      </w:pPr>
    </w:lvl>
    <w:lvl w:ilvl="5" w:tplc="35095580" w:tentative="1">
      <w:start w:val="1"/>
      <w:numFmt w:val="lowerRoman"/>
      <w:lvlText w:val="%6."/>
      <w:lvlJc w:val="right"/>
      <w:pPr>
        <w:ind w:left="4320" w:hanging="180"/>
      </w:pPr>
    </w:lvl>
    <w:lvl w:ilvl="6" w:tplc="35095580" w:tentative="1">
      <w:start w:val="1"/>
      <w:numFmt w:val="decimal"/>
      <w:lvlText w:val="%7."/>
      <w:lvlJc w:val="left"/>
      <w:pPr>
        <w:ind w:left="5040" w:hanging="360"/>
      </w:pPr>
    </w:lvl>
    <w:lvl w:ilvl="7" w:tplc="35095580" w:tentative="1">
      <w:start w:val="1"/>
      <w:numFmt w:val="lowerLetter"/>
      <w:lvlText w:val="%8."/>
      <w:lvlJc w:val="left"/>
      <w:pPr>
        <w:ind w:left="5760" w:hanging="360"/>
      </w:pPr>
    </w:lvl>
    <w:lvl w:ilvl="8" w:tplc="35095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6">
    <w:multiLevelType w:val="hybridMultilevel"/>
    <w:lvl w:ilvl="0" w:tplc="15592269">
      <w:start w:val="1"/>
      <w:numFmt w:val="decimal"/>
      <w:lvlText w:val="%1."/>
      <w:lvlJc w:val="left"/>
      <w:pPr>
        <w:ind w:left="720" w:hanging="360"/>
      </w:pPr>
    </w:lvl>
    <w:lvl w:ilvl="1" w:tplc="15592269" w:tentative="1">
      <w:start w:val="1"/>
      <w:numFmt w:val="lowerLetter"/>
      <w:lvlText w:val="%2."/>
      <w:lvlJc w:val="left"/>
      <w:pPr>
        <w:ind w:left="1440" w:hanging="360"/>
      </w:pPr>
    </w:lvl>
    <w:lvl w:ilvl="2" w:tplc="15592269" w:tentative="1">
      <w:start w:val="1"/>
      <w:numFmt w:val="lowerRoman"/>
      <w:lvlText w:val="%3."/>
      <w:lvlJc w:val="right"/>
      <w:pPr>
        <w:ind w:left="2160" w:hanging="180"/>
      </w:pPr>
    </w:lvl>
    <w:lvl w:ilvl="3" w:tplc="15592269" w:tentative="1">
      <w:start w:val="1"/>
      <w:numFmt w:val="decimal"/>
      <w:lvlText w:val="%4."/>
      <w:lvlJc w:val="left"/>
      <w:pPr>
        <w:ind w:left="2880" w:hanging="360"/>
      </w:pPr>
    </w:lvl>
    <w:lvl w:ilvl="4" w:tplc="15592269" w:tentative="1">
      <w:start w:val="1"/>
      <w:numFmt w:val="lowerLetter"/>
      <w:lvlText w:val="%5."/>
      <w:lvlJc w:val="left"/>
      <w:pPr>
        <w:ind w:left="3600" w:hanging="360"/>
      </w:pPr>
    </w:lvl>
    <w:lvl w:ilvl="5" w:tplc="15592269" w:tentative="1">
      <w:start w:val="1"/>
      <w:numFmt w:val="lowerRoman"/>
      <w:lvlText w:val="%6."/>
      <w:lvlJc w:val="right"/>
      <w:pPr>
        <w:ind w:left="4320" w:hanging="180"/>
      </w:pPr>
    </w:lvl>
    <w:lvl w:ilvl="6" w:tplc="15592269" w:tentative="1">
      <w:start w:val="1"/>
      <w:numFmt w:val="decimal"/>
      <w:lvlText w:val="%7."/>
      <w:lvlJc w:val="left"/>
      <w:pPr>
        <w:ind w:left="5040" w:hanging="360"/>
      </w:pPr>
    </w:lvl>
    <w:lvl w:ilvl="7" w:tplc="15592269" w:tentative="1">
      <w:start w:val="1"/>
      <w:numFmt w:val="lowerLetter"/>
      <w:lvlText w:val="%8."/>
      <w:lvlJc w:val="left"/>
      <w:pPr>
        <w:ind w:left="5760" w:hanging="360"/>
      </w:pPr>
    </w:lvl>
    <w:lvl w:ilvl="8" w:tplc="1559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5">
    <w:multiLevelType w:val="hybridMultilevel"/>
    <w:lvl w:ilvl="0" w:tplc="14889716">
      <w:start w:val="1"/>
      <w:numFmt w:val="decimal"/>
      <w:lvlText w:val="%1."/>
      <w:lvlJc w:val="left"/>
      <w:pPr>
        <w:ind w:left="720" w:hanging="360"/>
      </w:pPr>
    </w:lvl>
    <w:lvl w:ilvl="1" w:tplc="14889716" w:tentative="1">
      <w:start w:val="1"/>
      <w:numFmt w:val="lowerLetter"/>
      <w:lvlText w:val="%2."/>
      <w:lvlJc w:val="left"/>
      <w:pPr>
        <w:ind w:left="1440" w:hanging="360"/>
      </w:pPr>
    </w:lvl>
    <w:lvl w:ilvl="2" w:tplc="14889716" w:tentative="1">
      <w:start w:val="1"/>
      <w:numFmt w:val="lowerRoman"/>
      <w:lvlText w:val="%3."/>
      <w:lvlJc w:val="right"/>
      <w:pPr>
        <w:ind w:left="2160" w:hanging="180"/>
      </w:pPr>
    </w:lvl>
    <w:lvl w:ilvl="3" w:tplc="14889716" w:tentative="1">
      <w:start w:val="1"/>
      <w:numFmt w:val="decimal"/>
      <w:lvlText w:val="%4."/>
      <w:lvlJc w:val="left"/>
      <w:pPr>
        <w:ind w:left="2880" w:hanging="360"/>
      </w:pPr>
    </w:lvl>
    <w:lvl w:ilvl="4" w:tplc="14889716" w:tentative="1">
      <w:start w:val="1"/>
      <w:numFmt w:val="lowerLetter"/>
      <w:lvlText w:val="%5."/>
      <w:lvlJc w:val="left"/>
      <w:pPr>
        <w:ind w:left="3600" w:hanging="360"/>
      </w:pPr>
    </w:lvl>
    <w:lvl w:ilvl="5" w:tplc="14889716" w:tentative="1">
      <w:start w:val="1"/>
      <w:numFmt w:val="lowerRoman"/>
      <w:lvlText w:val="%6."/>
      <w:lvlJc w:val="right"/>
      <w:pPr>
        <w:ind w:left="4320" w:hanging="180"/>
      </w:pPr>
    </w:lvl>
    <w:lvl w:ilvl="6" w:tplc="14889716" w:tentative="1">
      <w:start w:val="1"/>
      <w:numFmt w:val="decimal"/>
      <w:lvlText w:val="%7."/>
      <w:lvlJc w:val="left"/>
      <w:pPr>
        <w:ind w:left="5040" w:hanging="360"/>
      </w:pPr>
    </w:lvl>
    <w:lvl w:ilvl="7" w:tplc="14889716" w:tentative="1">
      <w:start w:val="1"/>
      <w:numFmt w:val="lowerLetter"/>
      <w:lvlText w:val="%8."/>
      <w:lvlJc w:val="left"/>
      <w:pPr>
        <w:ind w:left="5760" w:hanging="360"/>
      </w:pPr>
    </w:lvl>
    <w:lvl w:ilvl="8" w:tplc="1488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4">
    <w:multiLevelType w:val="hybridMultilevel"/>
    <w:lvl w:ilvl="0" w:tplc="53190601">
      <w:start w:val="1"/>
      <w:numFmt w:val="decimal"/>
      <w:lvlText w:val="%1."/>
      <w:lvlJc w:val="left"/>
      <w:pPr>
        <w:ind w:left="720" w:hanging="360"/>
      </w:pPr>
    </w:lvl>
    <w:lvl w:ilvl="1" w:tplc="53190601" w:tentative="1">
      <w:start w:val="1"/>
      <w:numFmt w:val="lowerLetter"/>
      <w:lvlText w:val="%2."/>
      <w:lvlJc w:val="left"/>
      <w:pPr>
        <w:ind w:left="1440" w:hanging="360"/>
      </w:pPr>
    </w:lvl>
    <w:lvl w:ilvl="2" w:tplc="53190601" w:tentative="1">
      <w:start w:val="1"/>
      <w:numFmt w:val="lowerRoman"/>
      <w:lvlText w:val="%3."/>
      <w:lvlJc w:val="right"/>
      <w:pPr>
        <w:ind w:left="2160" w:hanging="180"/>
      </w:pPr>
    </w:lvl>
    <w:lvl w:ilvl="3" w:tplc="53190601" w:tentative="1">
      <w:start w:val="1"/>
      <w:numFmt w:val="decimal"/>
      <w:lvlText w:val="%4."/>
      <w:lvlJc w:val="left"/>
      <w:pPr>
        <w:ind w:left="2880" w:hanging="360"/>
      </w:pPr>
    </w:lvl>
    <w:lvl w:ilvl="4" w:tplc="53190601" w:tentative="1">
      <w:start w:val="1"/>
      <w:numFmt w:val="lowerLetter"/>
      <w:lvlText w:val="%5."/>
      <w:lvlJc w:val="left"/>
      <w:pPr>
        <w:ind w:left="3600" w:hanging="360"/>
      </w:pPr>
    </w:lvl>
    <w:lvl w:ilvl="5" w:tplc="53190601" w:tentative="1">
      <w:start w:val="1"/>
      <w:numFmt w:val="lowerRoman"/>
      <w:lvlText w:val="%6."/>
      <w:lvlJc w:val="right"/>
      <w:pPr>
        <w:ind w:left="4320" w:hanging="180"/>
      </w:pPr>
    </w:lvl>
    <w:lvl w:ilvl="6" w:tplc="53190601" w:tentative="1">
      <w:start w:val="1"/>
      <w:numFmt w:val="decimal"/>
      <w:lvlText w:val="%7."/>
      <w:lvlJc w:val="left"/>
      <w:pPr>
        <w:ind w:left="5040" w:hanging="360"/>
      </w:pPr>
    </w:lvl>
    <w:lvl w:ilvl="7" w:tplc="53190601" w:tentative="1">
      <w:start w:val="1"/>
      <w:numFmt w:val="lowerLetter"/>
      <w:lvlText w:val="%8."/>
      <w:lvlJc w:val="left"/>
      <w:pPr>
        <w:ind w:left="5760" w:hanging="360"/>
      </w:pPr>
    </w:lvl>
    <w:lvl w:ilvl="8" w:tplc="53190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3">
    <w:multiLevelType w:val="hybridMultilevel"/>
    <w:lvl w:ilvl="0" w:tplc="45220539">
      <w:start w:val="1"/>
      <w:numFmt w:val="decimal"/>
      <w:lvlText w:val="%1."/>
      <w:lvlJc w:val="left"/>
      <w:pPr>
        <w:ind w:left="720" w:hanging="360"/>
      </w:pPr>
    </w:lvl>
    <w:lvl w:ilvl="1" w:tplc="45220539" w:tentative="1">
      <w:start w:val="1"/>
      <w:numFmt w:val="lowerLetter"/>
      <w:lvlText w:val="%2."/>
      <w:lvlJc w:val="left"/>
      <w:pPr>
        <w:ind w:left="1440" w:hanging="360"/>
      </w:pPr>
    </w:lvl>
    <w:lvl w:ilvl="2" w:tplc="45220539" w:tentative="1">
      <w:start w:val="1"/>
      <w:numFmt w:val="lowerRoman"/>
      <w:lvlText w:val="%3."/>
      <w:lvlJc w:val="right"/>
      <w:pPr>
        <w:ind w:left="2160" w:hanging="180"/>
      </w:pPr>
    </w:lvl>
    <w:lvl w:ilvl="3" w:tplc="45220539" w:tentative="1">
      <w:start w:val="1"/>
      <w:numFmt w:val="decimal"/>
      <w:lvlText w:val="%4."/>
      <w:lvlJc w:val="left"/>
      <w:pPr>
        <w:ind w:left="2880" w:hanging="360"/>
      </w:pPr>
    </w:lvl>
    <w:lvl w:ilvl="4" w:tplc="45220539" w:tentative="1">
      <w:start w:val="1"/>
      <w:numFmt w:val="lowerLetter"/>
      <w:lvlText w:val="%5."/>
      <w:lvlJc w:val="left"/>
      <w:pPr>
        <w:ind w:left="3600" w:hanging="360"/>
      </w:pPr>
    </w:lvl>
    <w:lvl w:ilvl="5" w:tplc="45220539" w:tentative="1">
      <w:start w:val="1"/>
      <w:numFmt w:val="lowerRoman"/>
      <w:lvlText w:val="%6."/>
      <w:lvlJc w:val="right"/>
      <w:pPr>
        <w:ind w:left="4320" w:hanging="180"/>
      </w:pPr>
    </w:lvl>
    <w:lvl w:ilvl="6" w:tplc="45220539" w:tentative="1">
      <w:start w:val="1"/>
      <w:numFmt w:val="decimal"/>
      <w:lvlText w:val="%7."/>
      <w:lvlJc w:val="left"/>
      <w:pPr>
        <w:ind w:left="5040" w:hanging="360"/>
      </w:pPr>
    </w:lvl>
    <w:lvl w:ilvl="7" w:tplc="45220539" w:tentative="1">
      <w:start w:val="1"/>
      <w:numFmt w:val="lowerLetter"/>
      <w:lvlText w:val="%8."/>
      <w:lvlJc w:val="left"/>
      <w:pPr>
        <w:ind w:left="5760" w:hanging="360"/>
      </w:pPr>
    </w:lvl>
    <w:lvl w:ilvl="8" w:tplc="4522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2">
    <w:multiLevelType w:val="hybridMultilevel"/>
    <w:lvl w:ilvl="0" w:tplc="87913097">
      <w:start w:val="1"/>
      <w:numFmt w:val="decimal"/>
      <w:lvlText w:val="%1."/>
      <w:lvlJc w:val="left"/>
      <w:pPr>
        <w:ind w:left="720" w:hanging="360"/>
      </w:pPr>
    </w:lvl>
    <w:lvl w:ilvl="1" w:tplc="87913097" w:tentative="1">
      <w:start w:val="1"/>
      <w:numFmt w:val="lowerLetter"/>
      <w:lvlText w:val="%2."/>
      <w:lvlJc w:val="left"/>
      <w:pPr>
        <w:ind w:left="1440" w:hanging="360"/>
      </w:pPr>
    </w:lvl>
    <w:lvl w:ilvl="2" w:tplc="87913097" w:tentative="1">
      <w:start w:val="1"/>
      <w:numFmt w:val="lowerRoman"/>
      <w:lvlText w:val="%3."/>
      <w:lvlJc w:val="right"/>
      <w:pPr>
        <w:ind w:left="2160" w:hanging="180"/>
      </w:pPr>
    </w:lvl>
    <w:lvl w:ilvl="3" w:tplc="87913097" w:tentative="1">
      <w:start w:val="1"/>
      <w:numFmt w:val="decimal"/>
      <w:lvlText w:val="%4."/>
      <w:lvlJc w:val="left"/>
      <w:pPr>
        <w:ind w:left="2880" w:hanging="360"/>
      </w:pPr>
    </w:lvl>
    <w:lvl w:ilvl="4" w:tplc="87913097" w:tentative="1">
      <w:start w:val="1"/>
      <w:numFmt w:val="lowerLetter"/>
      <w:lvlText w:val="%5."/>
      <w:lvlJc w:val="left"/>
      <w:pPr>
        <w:ind w:left="3600" w:hanging="360"/>
      </w:pPr>
    </w:lvl>
    <w:lvl w:ilvl="5" w:tplc="87913097" w:tentative="1">
      <w:start w:val="1"/>
      <w:numFmt w:val="lowerRoman"/>
      <w:lvlText w:val="%6."/>
      <w:lvlJc w:val="right"/>
      <w:pPr>
        <w:ind w:left="4320" w:hanging="180"/>
      </w:pPr>
    </w:lvl>
    <w:lvl w:ilvl="6" w:tplc="87913097" w:tentative="1">
      <w:start w:val="1"/>
      <w:numFmt w:val="decimal"/>
      <w:lvlText w:val="%7."/>
      <w:lvlJc w:val="left"/>
      <w:pPr>
        <w:ind w:left="5040" w:hanging="360"/>
      </w:pPr>
    </w:lvl>
    <w:lvl w:ilvl="7" w:tplc="87913097" w:tentative="1">
      <w:start w:val="1"/>
      <w:numFmt w:val="lowerLetter"/>
      <w:lvlText w:val="%8."/>
      <w:lvlJc w:val="left"/>
      <w:pPr>
        <w:ind w:left="5760" w:hanging="360"/>
      </w:pPr>
    </w:lvl>
    <w:lvl w:ilvl="8" w:tplc="8791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1">
    <w:multiLevelType w:val="hybridMultilevel"/>
    <w:lvl w:ilvl="0" w:tplc="57168474">
      <w:start w:val="1"/>
      <w:numFmt w:val="decimal"/>
      <w:lvlText w:val="%1."/>
      <w:lvlJc w:val="left"/>
      <w:pPr>
        <w:ind w:left="720" w:hanging="360"/>
      </w:pPr>
    </w:lvl>
    <w:lvl w:ilvl="1" w:tplc="57168474" w:tentative="1">
      <w:start w:val="1"/>
      <w:numFmt w:val="lowerLetter"/>
      <w:lvlText w:val="%2."/>
      <w:lvlJc w:val="left"/>
      <w:pPr>
        <w:ind w:left="1440" w:hanging="360"/>
      </w:pPr>
    </w:lvl>
    <w:lvl w:ilvl="2" w:tplc="57168474" w:tentative="1">
      <w:start w:val="1"/>
      <w:numFmt w:val="lowerRoman"/>
      <w:lvlText w:val="%3."/>
      <w:lvlJc w:val="right"/>
      <w:pPr>
        <w:ind w:left="2160" w:hanging="180"/>
      </w:pPr>
    </w:lvl>
    <w:lvl w:ilvl="3" w:tplc="57168474" w:tentative="1">
      <w:start w:val="1"/>
      <w:numFmt w:val="decimal"/>
      <w:lvlText w:val="%4."/>
      <w:lvlJc w:val="left"/>
      <w:pPr>
        <w:ind w:left="2880" w:hanging="360"/>
      </w:pPr>
    </w:lvl>
    <w:lvl w:ilvl="4" w:tplc="57168474" w:tentative="1">
      <w:start w:val="1"/>
      <w:numFmt w:val="lowerLetter"/>
      <w:lvlText w:val="%5."/>
      <w:lvlJc w:val="left"/>
      <w:pPr>
        <w:ind w:left="3600" w:hanging="360"/>
      </w:pPr>
    </w:lvl>
    <w:lvl w:ilvl="5" w:tplc="57168474" w:tentative="1">
      <w:start w:val="1"/>
      <w:numFmt w:val="lowerRoman"/>
      <w:lvlText w:val="%6."/>
      <w:lvlJc w:val="right"/>
      <w:pPr>
        <w:ind w:left="4320" w:hanging="180"/>
      </w:pPr>
    </w:lvl>
    <w:lvl w:ilvl="6" w:tplc="57168474" w:tentative="1">
      <w:start w:val="1"/>
      <w:numFmt w:val="decimal"/>
      <w:lvlText w:val="%7."/>
      <w:lvlJc w:val="left"/>
      <w:pPr>
        <w:ind w:left="5040" w:hanging="360"/>
      </w:pPr>
    </w:lvl>
    <w:lvl w:ilvl="7" w:tplc="57168474" w:tentative="1">
      <w:start w:val="1"/>
      <w:numFmt w:val="lowerLetter"/>
      <w:lvlText w:val="%8."/>
      <w:lvlJc w:val="left"/>
      <w:pPr>
        <w:ind w:left="5760" w:hanging="360"/>
      </w:pPr>
    </w:lvl>
    <w:lvl w:ilvl="8" w:tplc="5716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0">
    <w:multiLevelType w:val="hybridMultilevel"/>
    <w:lvl w:ilvl="0" w:tplc="43176068">
      <w:start w:val="1"/>
      <w:numFmt w:val="decimal"/>
      <w:lvlText w:val="%1."/>
      <w:lvlJc w:val="left"/>
      <w:pPr>
        <w:ind w:left="720" w:hanging="360"/>
      </w:pPr>
    </w:lvl>
    <w:lvl w:ilvl="1" w:tplc="43176068" w:tentative="1">
      <w:start w:val="1"/>
      <w:numFmt w:val="lowerLetter"/>
      <w:lvlText w:val="%2."/>
      <w:lvlJc w:val="left"/>
      <w:pPr>
        <w:ind w:left="1440" w:hanging="360"/>
      </w:pPr>
    </w:lvl>
    <w:lvl w:ilvl="2" w:tplc="43176068" w:tentative="1">
      <w:start w:val="1"/>
      <w:numFmt w:val="lowerRoman"/>
      <w:lvlText w:val="%3."/>
      <w:lvlJc w:val="right"/>
      <w:pPr>
        <w:ind w:left="2160" w:hanging="180"/>
      </w:pPr>
    </w:lvl>
    <w:lvl w:ilvl="3" w:tplc="43176068" w:tentative="1">
      <w:start w:val="1"/>
      <w:numFmt w:val="decimal"/>
      <w:lvlText w:val="%4."/>
      <w:lvlJc w:val="left"/>
      <w:pPr>
        <w:ind w:left="2880" w:hanging="360"/>
      </w:pPr>
    </w:lvl>
    <w:lvl w:ilvl="4" w:tplc="43176068" w:tentative="1">
      <w:start w:val="1"/>
      <w:numFmt w:val="lowerLetter"/>
      <w:lvlText w:val="%5."/>
      <w:lvlJc w:val="left"/>
      <w:pPr>
        <w:ind w:left="3600" w:hanging="360"/>
      </w:pPr>
    </w:lvl>
    <w:lvl w:ilvl="5" w:tplc="43176068" w:tentative="1">
      <w:start w:val="1"/>
      <w:numFmt w:val="lowerRoman"/>
      <w:lvlText w:val="%6."/>
      <w:lvlJc w:val="right"/>
      <w:pPr>
        <w:ind w:left="4320" w:hanging="180"/>
      </w:pPr>
    </w:lvl>
    <w:lvl w:ilvl="6" w:tplc="43176068" w:tentative="1">
      <w:start w:val="1"/>
      <w:numFmt w:val="decimal"/>
      <w:lvlText w:val="%7."/>
      <w:lvlJc w:val="left"/>
      <w:pPr>
        <w:ind w:left="5040" w:hanging="360"/>
      </w:pPr>
    </w:lvl>
    <w:lvl w:ilvl="7" w:tplc="43176068" w:tentative="1">
      <w:start w:val="1"/>
      <w:numFmt w:val="lowerLetter"/>
      <w:lvlText w:val="%8."/>
      <w:lvlJc w:val="left"/>
      <w:pPr>
        <w:ind w:left="5760" w:hanging="360"/>
      </w:pPr>
    </w:lvl>
    <w:lvl w:ilvl="8" w:tplc="4317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9">
    <w:multiLevelType w:val="hybridMultilevel"/>
    <w:lvl w:ilvl="0" w:tplc="67131326">
      <w:start w:val="1"/>
      <w:numFmt w:val="decimal"/>
      <w:lvlText w:val="%1."/>
      <w:lvlJc w:val="left"/>
      <w:pPr>
        <w:ind w:left="720" w:hanging="360"/>
      </w:pPr>
    </w:lvl>
    <w:lvl w:ilvl="1" w:tplc="67131326" w:tentative="1">
      <w:start w:val="1"/>
      <w:numFmt w:val="lowerLetter"/>
      <w:lvlText w:val="%2."/>
      <w:lvlJc w:val="left"/>
      <w:pPr>
        <w:ind w:left="1440" w:hanging="360"/>
      </w:pPr>
    </w:lvl>
    <w:lvl w:ilvl="2" w:tplc="67131326" w:tentative="1">
      <w:start w:val="1"/>
      <w:numFmt w:val="lowerRoman"/>
      <w:lvlText w:val="%3."/>
      <w:lvlJc w:val="right"/>
      <w:pPr>
        <w:ind w:left="2160" w:hanging="180"/>
      </w:pPr>
    </w:lvl>
    <w:lvl w:ilvl="3" w:tplc="67131326" w:tentative="1">
      <w:start w:val="1"/>
      <w:numFmt w:val="decimal"/>
      <w:lvlText w:val="%4."/>
      <w:lvlJc w:val="left"/>
      <w:pPr>
        <w:ind w:left="2880" w:hanging="360"/>
      </w:pPr>
    </w:lvl>
    <w:lvl w:ilvl="4" w:tplc="67131326" w:tentative="1">
      <w:start w:val="1"/>
      <w:numFmt w:val="lowerLetter"/>
      <w:lvlText w:val="%5."/>
      <w:lvlJc w:val="left"/>
      <w:pPr>
        <w:ind w:left="3600" w:hanging="360"/>
      </w:pPr>
    </w:lvl>
    <w:lvl w:ilvl="5" w:tplc="67131326" w:tentative="1">
      <w:start w:val="1"/>
      <w:numFmt w:val="lowerRoman"/>
      <w:lvlText w:val="%6."/>
      <w:lvlJc w:val="right"/>
      <w:pPr>
        <w:ind w:left="4320" w:hanging="180"/>
      </w:pPr>
    </w:lvl>
    <w:lvl w:ilvl="6" w:tplc="67131326" w:tentative="1">
      <w:start w:val="1"/>
      <w:numFmt w:val="decimal"/>
      <w:lvlText w:val="%7."/>
      <w:lvlJc w:val="left"/>
      <w:pPr>
        <w:ind w:left="5040" w:hanging="360"/>
      </w:pPr>
    </w:lvl>
    <w:lvl w:ilvl="7" w:tplc="67131326" w:tentative="1">
      <w:start w:val="1"/>
      <w:numFmt w:val="lowerLetter"/>
      <w:lvlText w:val="%8."/>
      <w:lvlJc w:val="left"/>
      <w:pPr>
        <w:ind w:left="5760" w:hanging="360"/>
      </w:pPr>
    </w:lvl>
    <w:lvl w:ilvl="8" w:tplc="67131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8">
    <w:multiLevelType w:val="hybridMultilevel"/>
    <w:lvl w:ilvl="0" w:tplc="32864180">
      <w:start w:val="1"/>
      <w:numFmt w:val="decimal"/>
      <w:lvlText w:val="%1."/>
      <w:lvlJc w:val="left"/>
      <w:pPr>
        <w:ind w:left="720" w:hanging="360"/>
      </w:pPr>
    </w:lvl>
    <w:lvl w:ilvl="1" w:tplc="32864180" w:tentative="1">
      <w:start w:val="1"/>
      <w:numFmt w:val="lowerLetter"/>
      <w:lvlText w:val="%2."/>
      <w:lvlJc w:val="left"/>
      <w:pPr>
        <w:ind w:left="1440" w:hanging="360"/>
      </w:pPr>
    </w:lvl>
    <w:lvl w:ilvl="2" w:tplc="32864180" w:tentative="1">
      <w:start w:val="1"/>
      <w:numFmt w:val="lowerRoman"/>
      <w:lvlText w:val="%3."/>
      <w:lvlJc w:val="right"/>
      <w:pPr>
        <w:ind w:left="2160" w:hanging="180"/>
      </w:pPr>
    </w:lvl>
    <w:lvl w:ilvl="3" w:tplc="32864180" w:tentative="1">
      <w:start w:val="1"/>
      <w:numFmt w:val="decimal"/>
      <w:lvlText w:val="%4."/>
      <w:lvlJc w:val="left"/>
      <w:pPr>
        <w:ind w:left="2880" w:hanging="360"/>
      </w:pPr>
    </w:lvl>
    <w:lvl w:ilvl="4" w:tplc="32864180" w:tentative="1">
      <w:start w:val="1"/>
      <w:numFmt w:val="lowerLetter"/>
      <w:lvlText w:val="%5."/>
      <w:lvlJc w:val="left"/>
      <w:pPr>
        <w:ind w:left="3600" w:hanging="360"/>
      </w:pPr>
    </w:lvl>
    <w:lvl w:ilvl="5" w:tplc="32864180" w:tentative="1">
      <w:start w:val="1"/>
      <w:numFmt w:val="lowerRoman"/>
      <w:lvlText w:val="%6."/>
      <w:lvlJc w:val="right"/>
      <w:pPr>
        <w:ind w:left="4320" w:hanging="180"/>
      </w:pPr>
    </w:lvl>
    <w:lvl w:ilvl="6" w:tplc="32864180" w:tentative="1">
      <w:start w:val="1"/>
      <w:numFmt w:val="decimal"/>
      <w:lvlText w:val="%7."/>
      <w:lvlJc w:val="left"/>
      <w:pPr>
        <w:ind w:left="5040" w:hanging="360"/>
      </w:pPr>
    </w:lvl>
    <w:lvl w:ilvl="7" w:tplc="32864180" w:tentative="1">
      <w:start w:val="1"/>
      <w:numFmt w:val="lowerLetter"/>
      <w:lvlText w:val="%8."/>
      <w:lvlJc w:val="left"/>
      <w:pPr>
        <w:ind w:left="5760" w:hanging="360"/>
      </w:pPr>
    </w:lvl>
    <w:lvl w:ilvl="8" w:tplc="32864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7">
    <w:multiLevelType w:val="hybridMultilevel"/>
    <w:lvl w:ilvl="0" w:tplc="59005904">
      <w:start w:val="1"/>
      <w:numFmt w:val="decimal"/>
      <w:lvlText w:val="%1."/>
      <w:lvlJc w:val="left"/>
      <w:pPr>
        <w:ind w:left="720" w:hanging="360"/>
      </w:pPr>
    </w:lvl>
    <w:lvl w:ilvl="1" w:tplc="59005904" w:tentative="1">
      <w:start w:val="1"/>
      <w:numFmt w:val="lowerLetter"/>
      <w:lvlText w:val="%2."/>
      <w:lvlJc w:val="left"/>
      <w:pPr>
        <w:ind w:left="1440" w:hanging="360"/>
      </w:pPr>
    </w:lvl>
    <w:lvl w:ilvl="2" w:tplc="59005904" w:tentative="1">
      <w:start w:val="1"/>
      <w:numFmt w:val="lowerRoman"/>
      <w:lvlText w:val="%3."/>
      <w:lvlJc w:val="right"/>
      <w:pPr>
        <w:ind w:left="2160" w:hanging="180"/>
      </w:pPr>
    </w:lvl>
    <w:lvl w:ilvl="3" w:tplc="59005904" w:tentative="1">
      <w:start w:val="1"/>
      <w:numFmt w:val="decimal"/>
      <w:lvlText w:val="%4."/>
      <w:lvlJc w:val="left"/>
      <w:pPr>
        <w:ind w:left="2880" w:hanging="360"/>
      </w:pPr>
    </w:lvl>
    <w:lvl w:ilvl="4" w:tplc="59005904" w:tentative="1">
      <w:start w:val="1"/>
      <w:numFmt w:val="lowerLetter"/>
      <w:lvlText w:val="%5."/>
      <w:lvlJc w:val="left"/>
      <w:pPr>
        <w:ind w:left="3600" w:hanging="360"/>
      </w:pPr>
    </w:lvl>
    <w:lvl w:ilvl="5" w:tplc="59005904" w:tentative="1">
      <w:start w:val="1"/>
      <w:numFmt w:val="lowerRoman"/>
      <w:lvlText w:val="%6."/>
      <w:lvlJc w:val="right"/>
      <w:pPr>
        <w:ind w:left="4320" w:hanging="180"/>
      </w:pPr>
    </w:lvl>
    <w:lvl w:ilvl="6" w:tplc="59005904" w:tentative="1">
      <w:start w:val="1"/>
      <w:numFmt w:val="decimal"/>
      <w:lvlText w:val="%7."/>
      <w:lvlJc w:val="left"/>
      <w:pPr>
        <w:ind w:left="5040" w:hanging="360"/>
      </w:pPr>
    </w:lvl>
    <w:lvl w:ilvl="7" w:tplc="59005904" w:tentative="1">
      <w:start w:val="1"/>
      <w:numFmt w:val="lowerLetter"/>
      <w:lvlText w:val="%8."/>
      <w:lvlJc w:val="left"/>
      <w:pPr>
        <w:ind w:left="5760" w:hanging="360"/>
      </w:pPr>
    </w:lvl>
    <w:lvl w:ilvl="8" w:tplc="5900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6">
    <w:multiLevelType w:val="hybridMultilevel"/>
    <w:lvl w:ilvl="0" w:tplc="45174624">
      <w:start w:val="1"/>
      <w:numFmt w:val="decimal"/>
      <w:lvlText w:val="%1."/>
      <w:lvlJc w:val="left"/>
      <w:pPr>
        <w:ind w:left="720" w:hanging="360"/>
      </w:pPr>
    </w:lvl>
    <w:lvl w:ilvl="1" w:tplc="45174624" w:tentative="1">
      <w:start w:val="1"/>
      <w:numFmt w:val="lowerLetter"/>
      <w:lvlText w:val="%2."/>
      <w:lvlJc w:val="left"/>
      <w:pPr>
        <w:ind w:left="1440" w:hanging="360"/>
      </w:pPr>
    </w:lvl>
    <w:lvl w:ilvl="2" w:tplc="45174624" w:tentative="1">
      <w:start w:val="1"/>
      <w:numFmt w:val="lowerRoman"/>
      <w:lvlText w:val="%3."/>
      <w:lvlJc w:val="right"/>
      <w:pPr>
        <w:ind w:left="2160" w:hanging="180"/>
      </w:pPr>
    </w:lvl>
    <w:lvl w:ilvl="3" w:tplc="45174624" w:tentative="1">
      <w:start w:val="1"/>
      <w:numFmt w:val="decimal"/>
      <w:lvlText w:val="%4."/>
      <w:lvlJc w:val="left"/>
      <w:pPr>
        <w:ind w:left="2880" w:hanging="360"/>
      </w:pPr>
    </w:lvl>
    <w:lvl w:ilvl="4" w:tplc="45174624" w:tentative="1">
      <w:start w:val="1"/>
      <w:numFmt w:val="lowerLetter"/>
      <w:lvlText w:val="%5."/>
      <w:lvlJc w:val="left"/>
      <w:pPr>
        <w:ind w:left="3600" w:hanging="360"/>
      </w:pPr>
    </w:lvl>
    <w:lvl w:ilvl="5" w:tplc="45174624" w:tentative="1">
      <w:start w:val="1"/>
      <w:numFmt w:val="lowerRoman"/>
      <w:lvlText w:val="%6."/>
      <w:lvlJc w:val="right"/>
      <w:pPr>
        <w:ind w:left="4320" w:hanging="180"/>
      </w:pPr>
    </w:lvl>
    <w:lvl w:ilvl="6" w:tplc="45174624" w:tentative="1">
      <w:start w:val="1"/>
      <w:numFmt w:val="decimal"/>
      <w:lvlText w:val="%7."/>
      <w:lvlJc w:val="left"/>
      <w:pPr>
        <w:ind w:left="5040" w:hanging="360"/>
      </w:pPr>
    </w:lvl>
    <w:lvl w:ilvl="7" w:tplc="45174624" w:tentative="1">
      <w:start w:val="1"/>
      <w:numFmt w:val="lowerLetter"/>
      <w:lvlText w:val="%8."/>
      <w:lvlJc w:val="left"/>
      <w:pPr>
        <w:ind w:left="5760" w:hanging="360"/>
      </w:pPr>
    </w:lvl>
    <w:lvl w:ilvl="8" w:tplc="4517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5">
    <w:multiLevelType w:val="hybridMultilevel"/>
    <w:lvl w:ilvl="0" w:tplc="58461994">
      <w:start w:val="1"/>
      <w:numFmt w:val="decimal"/>
      <w:lvlText w:val="%1."/>
      <w:lvlJc w:val="left"/>
      <w:pPr>
        <w:ind w:left="720" w:hanging="360"/>
      </w:pPr>
    </w:lvl>
    <w:lvl w:ilvl="1" w:tplc="58461994" w:tentative="1">
      <w:start w:val="1"/>
      <w:numFmt w:val="lowerLetter"/>
      <w:lvlText w:val="%2."/>
      <w:lvlJc w:val="left"/>
      <w:pPr>
        <w:ind w:left="1440" w:hanging="360"/>
      </w:pPr>
    </w:lvl>
    <w:lvl w:ilvl="2" w:tplc="58461994" w:tentative="1">
      <w:start w:val="1"/>
      <w:numFmt w:val="lowerRoman"/>
      <w:lvlText w:val="%3."/>
      <w:lvlJc w:val="right"/>
      <w:pPr>
        <w:ind w:left="2160" w:hanging="180"/>
      </w:pPr>
    </w:lvl>
    <w:lvl w:ilvl="3" w:tplc="58461994" w:tentative="1">
      <w:start w:val="1"/>
      <w:numFmt w:val="decimal"/>
      <w:lvlText w:val="%4."/>
      <w:lvlJc w:val="left"/>
      <w:pPr>
        <w:ind w:left="2880" w:hanging="360"/>
      </w:pPr>
    </w:lvl>
    <w:lvl w:ilvl="4" w:tplc="58461994" w:tentative="1">
      <w:start w:val="1"/>
      <w:numFmt w:val="lowerLetter"/>
      <w:lvlText w:val="%5."/>
      <w:lvlJc w:val="left"/>
      <w:pPr>
        <w:ind w:left="3600" w:hanging="360"/>
      </w:pPr>
    </w:lvl>
    <w:lvl w:ilvl="5" w:tplc="58461994" w:tentative="1">
      <w:start w:val="1"/>
      <w:numFmt w:val="lowerRoman"/>
      <w:lvlText w:val="%6."/>
      <w:lvlJc w:val="right"/>
      <w:pPr>
        <w:ind w:left="4320" w:hanging="180"/>
      </w:pPr>
    </w:lvl>
    <w:lvl w:ilvl="6" w:tplc="58461994" w:tentative="1">
      <w:start w:val="1"/>
      <w:numFmt w:val="decimal"/>
      <w:lvlText w:val="%7."/>
      <w:lvlJc w:val="left"/>
      <w:pPr>
        <w:ind w:left="5040" w:hanging="360"/>
      </w:pPr>
    </w:lvl>
    <w:lvl w:ilvl="7" w:tplc="58461994" w:tentative="1">
      <w:start w:val="1"/>
      <w:numFmt w:val="lowerLetter"/>
      <w:lvlText w:val="%8."/>
      <w:lvlJc w:val="left"/>
      <w:pPr>
        <w:ind w:left="5760" w:hanging="360"/>
      </w:pPr>
    </w:lvl>
    <w:lvl w:ilvl="8" w:tplc="5846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4">
    <w:multiLevelType w:val="hybridMultilevel"/>
    <w:lvl w:ilvl="0" w:tplc="83883302">
      <w:start w:val="1"/>
      <w:numFmt w:val="decimal"/>
      <w:lvlText w:val="%1."/>
      <w:lvlJc w:val="left"/>
      <w:pPr>
        <w:ind w:left="720" w:hanging="360"/>
      </w:pPr>
    </w:lvl>
    <w:lvl w:ilvl="1" w:tplc="83883302" w:tentative="1">
      <w:start w:val="1"/>
      <w:numFmt w:val="lowerLetter"/>
      <w:lvlText w:val="%2."/>
      <w:lvlJc w:val="left"/>
      <w:pPr>
        <w:ind w:left="1440" w:hanging="360"/>
      </w:pPr>
    </w:lvl>
    <w:lvl w:ilvl="2" w:tplc="83883302" w:tentative="1">
      <w:start w:val="1"/>
      <w:numFmt w:val="lowerRoman"/>
      <w:lvlText w:val="%3."/>
      <w:lvlJc w:val="right"/>
      <w:pPr>
        <w:ind w:left="2160" w:hanging="180"/>
      </w:pPr>
    </w:lvl>
    <w:lvl w:ilvl="3" w:tplc="83883302" w:tentative="1">
      <w:start w:val="1"/>
      <w:numFmt w:val="decimal"/>
      <w:lvlText w:val="%4."/>
      <w:lvlJc w:val="left"/>
      <w:pPr>
        <w:ind w:left="2880" w:hanging="360"/>
      </w:pPr>
    </w:lvl>
    <w:lvl w:ilvl="4" w:tplc="83883302" w:tentative="1">
      <w:start w:val="1"/>
      <w:numFmt w:val="lowerLetter"/>
      <w:lvlText w:val="%5."/>
      <w:lvlJc w:val="left"/>
      <w:pPr>
        <w:ind w:left="3600" w:hanging="360"/>
      </w:pPr>
    </w:lvl>
    <w:lvl w:ilvl="5" w:tplc="83883302" w:tentative="1">
      <w:start w:val="1"/>
      <w:numFmt w:val="lowerRoman"/>
      <w:lvlText w:val="%6."/>
      <w:lvlJc w:val="right"/>
      <w:pPr>
        <w:ind w:left="4320" w:hanging="180"/>
      </w:pPr>
    </w:lvl>
    <w:lvl w:ilvl="6" w:tplc="83883302" w:tentative="1">
      <w:start w:val="1"/>
      <w:numFmt w:val="decimal"/>
      <w:lvlText w:val="%7."/>
      <w:lvlJc w:val="left"/>
      <w:pPr>
        <w:ind w:left="5040" w:hanging="360"/>
      </w:pPr>
    </w:lvl>
    <w:lvl w:ilvl="7" w:tplc="83883302" w:tentative="1">
      <w:start w:val="1"/>
      <w:numFmt w:val="lowerLetter"/>
      <w:lvlText w:val="%8."/>
      <w:lvlJc w:val="left"/>
      <w:pPr>
        <w:ind w:left="5760" w:hanging="360"/>
      </w:pPr>
    </w:lvl>
    <w:lvl w:ilvl="8" w:tplc="8388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3">
    <w:multiLevelType w:val="hybridMultilevel"/>
    <w:lvl w:ilvl="0" w:tplc="22880559">
      <w:start w:val="1"/>
      <w:numFmt w:val="decimal"/>
      <w:lvlText w:val="%1."/>
      <w:lvlJc w:val="left"/>
      <w:pPr>
        <w:ind w:left="720" w:hanging="360"/>
      </w:pPr>
    </w:lvl>
    <w:lvl w:ilvl="1" w:tplc="22880559" w:tentative="1">
      <w:start w:val="1"/>
      <w:numFmt w:val="lowerLetter"/>
      <w:lvlText w:val="%2."/>
      <w:lvlJc w:val="left"/>
      <w:pPr>
        <w:ind w:left="1440" w:hanging="360"/>
      </w:pPr>
    </w:lvl>
    <w:lvl w:ilvl="2" w:tplc="22880559" w:tentative="1">
      <w:start w:val="1"/>
      <w:numFmt w:val="lowerRoman"/>
      <w:lvlText w:val="%3."/>
      <w:lvlJc w:val="right"/>
      <w:pPr>
        <w:ind w:left="2160" w:hanging="180"/>
      </w:pPr>
    </w:lvl>
    <w:lvl w:ilvl="3" w:tplc="22880559" w:tentative="1">
      <w:start w:val="1"/>
      <w:numFmt w:val="decimal"/>
      <w:lvlText w:val="%4."/>
      <w:lvlJc w:val="left"/>
      <w:pPr>
        <w:ind w:left="2880" w:hanging="360"/>
      </w:pPr>
    </w:lvl>
    <w:lvl w:ilvl="4" w:tplc="22880559" w:tentative="1">
      <w:start w:val="1"/>
      <w:numFmt w:val="lowerLetter"/>
      <w:lvlText w:val="%5."/>
      <w:lvlJc w:val="left"/>
      <w:pPr>
        <w:ind w:left="3600" w:hanging="360"/>
      </w:pPr>
    </w:lvl>
    <w:lvl w:ilvl="5" w:tplc="22880559" w:tentative="1">
      <w:start w:val="1"/>
      <w:numFmt w:val="lowerRoman"/>
      <w:lvlText w:val="%6."/>
      <w:lvlJc w:val="right"/>
      <w:pPr>
        <w:ind w:left="4320" w:hanging="180"/>
      </w:pPr>
    </w:lvl>
    <w:lvl w:ilvl="6" w:tplc="22880559" w:tentative="1">
      <w:start w:val="1"/>
      <w:numFmt w:val="decimal"/>
      <w:lvlText w:val="%7."/>
      <w:lvlJc w:val="left"/>
      <w:pPr>
        <w:ind w:left="5040" w:hanging="360"/>
      </w:pPr>
    </w:lvl>
    <w:lvl w:ilvl="7" w:tplc="22880559" w:tentative="1">
      <w:start w:val="1"/>
      <w:numFmt w:val="lowerLetter"/>
      <w:lvlText w:val="%8."/>
      <w:lvlJc w:val="left"/>
      <w:pPr>
        <w:ind w:left="5760" w:hanging="360"/>
      </w:pPr>
    </w:lvl>
    <w:lvl w:ilvl="8" w:tplc="22880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2">
    <w:multiLevelType w:val="hybridMultilevel"/>
    <w:lvl w:ilvl="0" w:tplc="42375026">
      <w:start w:val="1"/>
      <w:numFmt w:val="decimal"/>
      <w:lvlText w:val="%1."/>
      <w:lvlJc w:val="left"/>
      <w:pPr>
        <w:ind w:left="720" w:hanging="360"/>
      </w:pPr>
    </w:lvl>
    <w:lvl w:ilvl="1" w:tplc="42375026" w:tentative="1">
      <w:start w:val="1"/>
      <w:numFmt w:val="lowerLetter"/>
      <w:lvlText w:val="%2."/>
      <w:lvlJc w:val="left"/>
      <w:pPr>
        <w:ind w:left="1440" w:hanging="360"/>
      </w:pPr>
    </w:lvl>
    <w:lvl w:ilvl="2" w:tplc="42375026" w:tentative="1">
      <w:start w:val="1"/>
      <w:numFmt w:val="lowerRoman"/>
      <w:lvlText w:val="%3."/>
      <w:lvlJc w:val="right"/>
      <w:pPr>
        <w:ind w:left="2160" w:hanging="180"/>
      </w:pPr>
    </w:lvl>
    <w:lvl w:ilvl="3" w:tplc="42375026" w:tentative="1">
      <w:start w:val="1"/>
      <w:numFmt w:val="decimal"/>
      <w:lvlText w:val="%4."/>
      <w:lvlJc w:val="left"/>
      <w:pPr>
        <w:ind w:left="2880" w:hanging="360"/>
      </w:pPr>
    </w:lvl>
    <w:lvl w:ilvl="4" w:tplc="42375026" w:tentative="1">
      <w:start w:val="1"/>
      <w:numFmt w:val="lowerLetter"/>
      <w:lvlText w:val="%5."/>
      <w:lvlJc w:val="left"/>
      <w:pPr>
        <w:ind w:left="3600" w:hanging="360"/>
      </w:pPr>
    </w:lvl>
    <w:lvl w:ilvl="5" w:tplc="42375026" w:tentative="1">
      <w:start w:val="1"/>
      <w:numFmt w:val="lowerRoman"/>
      <w:lvlText w:val="%6."/>
      <w:lvlJc w:val="right"/>
      <w:pPr>
        <w:ind w:left="4320" w:hanging="180"/>
      </w:pPr>
    </w:lvl>
    <w:lvl w:ilvl="6" w:tplc="42375026" w:tentative="1">
      <w:start w:val="1"/>
      <w:numFmt w:val="decimal"/>
      <w:lvlText w:val="%7."/>
      <w:lvlJc w:val="left"/>
      <w:pPr>
        <w:ind w:left="5040" w:hanging="360"/>
      </w:pPr>
    </w:lvl>
    <w:lvl w:ilvl="7" w:tplc="42375026" w:tentative="1">
      <w:start w:val="1"/>
      <w:numFmt w:val="lowerLetter"/>
      <w:lvlText w:val="%8."/>
      <w:lvlJc w:val="left"/>
      <w:pPr>
        <w:ind w:left="5760" w:hanging="360"/>
      </w:pPr>
    </w:lvl>
    <w:lvl w:ilvl="8" w:tplc="4237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1">
    <w:multiLevelType w:val="hybridMultilevel"/>
    <w:lvl w:ilvl="0" w:tplc="14012627">
      <w:start w:val="1"/>
      <w:numFmt w:val="decimal"/>
      <w:lvlText w:val="%1."/>
      <w:lvlJc w:val="left"/>
      <w:pPr>
        <w:ind w:left="720" w:hanging="360"/>
      </w:pPr>
    </w:lvl>
    <w:lvl w:ilvl="1" w:tplc="14012627" w:tentative="1">
      <w:start w:val="1"/>
      <w:numFmt w:val="lowerLetter"/>
      <w:lvlText w:val="%2."/>
      <w:lvlJc w:val="left"/>
      <w:pPr>
        <w:ind w:left="1440" w:hanging="360"/>
      </w:pPr>
    </w:lvl>
    <w:lvl w:ilvl="2" w:tplc="14012627" w:tentative="1">
      <w:start w:val="1"/>
      <w:numFmt w:val="lowerRoman"/>
      <w:lvlText w:val="%3."/>
      <w:lvlJc w:val="right"/>
      <w:pPr>
        <w:ind w:left="2160" w:hanging="180"/>
      </w:pPr>
    </w:lvl>
    <w:lvl w:ilvl="3" w:tplc="14012627" w:tentative="1">
      <w:start w:val="1"/>
      <w:numFmt w:val="decimal"/>
      <w:lvlText w:val="%4."/>
      <w:lvlJc w:val="left"/>
      <w:pPr>
        <w:ind w:left="2880" w:hanging="360"/>
      </w:pPr>
    </w:lvl>
    <w:lvl w:ilvl="4" w:tplc="14012627" w:tentative="1">
      <w:start w:val="1"/>
      <w:numFmt w:val="lowerLetter"/>
      <w:lvlText w:val="%5."/>
      <w:lvlJc w:val="left"/>
      <w:pPr>
        <w:ind w:left="3600" w:hanging="360"/>
      </w:pPr>
    </w:lvl>
    <w:lvl w:ilvl="5" w:tplc="14012627" w:tentative="1">
      <w:start w:val="1"/>
      <w:numFmt w:val="lowerRoman"/>
      <w:lvlText w:val="%6."/>
      <w:lvlJc w:val="right"/>
      <w:pPr>
        <w:ind w:left="4320" w:hanging="180"/>
      </w:pPr>
    </w:lvl>
    <w:lvl w:ilvl="6" w:tplc="14012627" w:tentative="1">
      <w:start w:val="1"/>
      <w:numFmt w:val="decimal"/>
      <w:lvlText w:val="%7."/>
      <w:lvlJc w:val="left"/>
      <w:pPr>
        <w:ind w:left="5040" w:hanging="360"/>
      </w:pPr>
    </w:lvl>
    <w:lvl w:ilvl="7" w:tplc="14012627" w:tentative="1">
      <w:start w:val="1"/>
      <w:numFmt w:val="lowerLetter"/>
      <w:lvlText w:val="%8."/>
      <w:lvlJc w:val="left"/>
      <w:pPr>
        <w:ind w:left="5760" w:hanging="360"/>
      </w:pPr>
    </w:lvl>
    <w:lvl w:ilvl="8" w:tplc="14012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0">
    <w:multiLevelType w:val="hybridMultilevel"/>
    <w:lvl w:ilvl="0" w:tplc="81586291">
      <w:start w:val="1"/>
      <w:numFmt w:val="decimal"/>
      <w:lvlText w:val="%1."/>
      <w:lvlJc w:val="left"/>
      <w:pPr>
        <w:ind w:left="720" w:hanging="360"/>
      </w:pPr>
    </w:lvl>
    <w:lvl w:ilvl="1" w:tplc="81586291" w:tentative="1">
      <w:start w:val="1"/>
      <w:numFmt w:val="lowerLetter"/>
      <w:lvlText w:val="%2."/>
      <w:lvlJc w:val="left"/>
      <w:pPr>
        <w:ind w:left="1440" w:hanging="360"/>
      </w:pPr>
    </w:lvl>
    <w:lvl w:ilvl="2" w:tplc="81586291" w:tentative="1">
      <w:start w:val="1"/>
      <w:numFmt w:val="lowerRoman"/>
      <w:lvlText w:val="%3."/>
      <w:lvlJc w:val="right"/>
      <w:pPr>
        <w:ind w:left="2160" w:hanging="180"/>
      </w:pPr>
    </w:lvl>
    <w:lvl w:ilvl="3" w:tplc="81586291" w:tentative="1">
      <w:start w:val="1"/>
      <w:numFmt w:val="decimal"/>
      <w:lvlText w:val="%4."/>
      <w:lvlJc w:val="left"/>
      <w:pPr>
        <w:ind w:left="2880" w:hanging="360"/>
      </w:pPr>
    </w:lvl>
    <w:lvl w:ilvl="4" w:tplc="81586291" w:tentative="1">
      <w:start w:val="1"/>
      <w:numFmt w:val="lowerLetter"/>
      <w:lvlText w:val="%5."/>
      <w:lvlJc w:val="left"/>
      <w:pPr>
        <w:ind w:left="3600" w:hanging="360"/>
      </w:pPr>
    </w:lvl>
    <w:lvl w:ilvl="5" w:tplc="81586291" w:tentative="1">
      <w:start w:val="1"/>
      <w:numFmt w:val="lowerRoman"/>
      <w:lvlText w:val="%6."/>
      <w:lvlJc w:val="right"/>
      <w:pPr>
        <w:ind w:left="4320" w:hanging="180"/>
      </w:pPr>
    </w:lvl>
    <w:lvl w:ilvl="6" w:tplc="81586291" w:tentative="1">
      <w:start w:val="1"/>
      <w:numFmt w:val="decimal"/>
      <w:lvlText w:val="%7."/>
      <w:lvlJc w:val="left"/>
      <w:pPr>
        <w:ind w:left="5040" w:hanging="360"/>
      </w:pPr>
    </w:lvl>
    <w:lvl w:ilvl="7" w:tplc="81586291" w:tentative="1">
      <w:start w:val="1"/>
      <w:numFmt w:val="lowerLetter"/>
      <w:lvlText w:val="%8."/>
      <w:lvlJc w:val="left"/>
      <w:pPr>
        <w:ind w:left="5760" w:hanging="360"/>
      </w:pPr>
    </w:lvl>
    <w:lvl w:ilvl="8" w:tplc="8158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9">
    <w:multiLevelType w:val="hybridMultilevel"/>
    <w:lvl w:ilvl="0" w:tplc="57817876">
      <w:start w:val="1"/>
      <w:numFmt w:val="decimal"/>
      <w:lvlText w:val="%1."/>
      <w:lvlJc w:val="left"/>
      <w:pPr>
        <w:ind w:left="720" w:hanging="360"/>
      </w:pPr>
    </w:lvl>
    <w:lvl w:ilvl="1" w:tplc="57817876" w:tentative="1">
      <w:start w:val="1"/>
      <w:numFmt w:val="lowerLetter"/>
      <w:lvlText w:val="%2."/>
      <w:lvlJc w:val="left"/>
      <w:pPr>
        <w:ind w:left="1440" w:hanging="360"/>
      </w:pPr>
    </w:lvl>
    <w:lvl w:ilvl="2" w:tplc="57817876" w:tentative="1">
      <w:start w:val="1"/>
      <w:numFmt w:val="lowerRoman"/>
      <w:lvlText w:val="%3."/>
      <w:lvlJc w:val="right"/>
      <w:pPr>
        <w:ind w:left="2160" w:hanging="180"/>
      </w:pPr>
    </w:lvl>
    <w:lvl w:ilvl="3" w:tplc="57817876" w:tentative="1">
      <w:start w:val="1"/>
      <w:numFmt w:val="decimal"/>
      <w:lvlText w:val="%4."/>
      <w:lvlJc w:val="left"/>
      <w:pPr>
        <w:ind w:left="2880" w:hanging="360"/>
      </w:pPr>
    </w:lvl>
    <w:lvl w:ilvl="4" w:tplc="57817876" w:tentative="1">
      <w:start w:val="1"/>
      <w:numFmt w:val="lowerLetter"/>
      <w:lvlText w:val="%5."/>
      <w:lvlJc w:val="left"/>
      <w:pPr>
        <w:ind w:left="3600" w:hanging="360"/>
      </w:pPr>
    </w:lvl>
    <w:lvl w:ilvl="5" w:tplc="57817876" w:tentative="1">
      <w:start w:val="1"/>
      <w:numFmt w:val="lowerRoman"/>
      <w:lvlText w:val="%6."/>
      <w:lvlJc w:val="right"/>
      <w:pPr>
        <w:ind w:left="4320" w:hanging="180"/>
      </w:pPr>
    </w:lvl>
    <w:lvl w:ilvl="6" w:tplc="57817876" w:tentative="1">
      <w:start w:val="1"/>
      <w:numFmt w:val="decimal"/>
      <w:lvlText w:val="%7."/>
      <w:lvlJc w:val="left"/>
      <w:pPr>
        <w:ind w:left="5040" w:hanging="360"/>
      </w:pPr>
    </w:lvl>
    <w:lvl w:ilvl="7" w:tplc="57817876" w:tentative="1">
      <w:start w:val="1"/>
      <w:numFmt w:val="lowerLetter"/>
      <w:lvlText w:val="%8."/>
      <w:lvlJc w:val="left"/>
      <w:pPr>
        <w:ind w:left="5760" w:hanging="360"/>
      </w:pPr>
    </w:lvl>
    <w:lvl w:ilvl="8" w:tplc="5781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8">
    <w:multiLevelType w:val="hybridMultilevel"/>
    <w:lvl w:ilvl="0" w:tplc="93724986">
      <w:start w:val="1"/>
      <w:numFmt w:val="decimal"/>
      <w:lvlText w:val="%1."/>
      <w:lvlJc w:val="left"/>
      <w:pPr>
        <w:ind w:left="720" w:hanging="360"/>
      </w:pPr>
    </w:lvl>
    <w:lvl w:ilvl="1" w:tplc="93724986" w:tentative="1">
      <w:start w:val="1"/>
      <w:numFmt w:val="lowerLetter"/>
      <w:lvlText w:val="%2."/>
      <w:lvlJc w:val="left"/>
      <w:pPr>
        <w:ind w:left="1440" w:hanging="360"/>
      </w:pPr>
    </w:lvl>
    <w:lvl w:ilvl="2" w:tplc="93724986" w:tentative="1">
      <w:start w:val="1"/>
      <w:numFmt w:val="lowerRoman"/>
      <w:lvlText w:val="%3."/>
      <w:lvlJc w:val="right"/>
      <w:pPr>
        <w:ind w:left="2160" w:hanging="180"/>
      </w:pPr>
    </w:lvl>
    <w:lvl w:ilvl="3" w:tplc="93724986" w:tentative="1">
      <w:start w:val="1"/>
      <w:numFmt w:val="decimal"/>
      <w:lvlText w:val="%4."/>
      <w:lvlJc w:val="left"/>
      <w:pPr>
        <w:ind w:left="2880" w:hanging="360"/>
      </w:pPr>
    </w:lvl>
    <w:lvl w:ilvl="4" w:tplc="93724986" w:tentative="1">
      <w:start w:val="1"/>
      <w:numFmt w:val="lowerLetter"/>
      <w:lvlText w:val="%5."/>
      <w:lvlJc w:val="left"/>
      <w:pPr>
        <w:ind w:left="3600" w:hanging="360"/>
      </w:pPr>
    </w:lvl>
    <w:lvl w:ilvl="5" w:tplc="93724986" w:tentative="1">
      <w:start w:val="1"/>
      <w:numFmt w:val="lowerRoman"/>
      <w:lvlText w:val="%6."/>
      <w:lvlJc w:val="right"/>
      <w:pPr>
        <w:ind w:left="4320" w:hanging="180"/>
      </w:pPr>
    </w:lvl>
    <w:lvl w:ilvl="6" w:tplc="93724986" w:tentative="1">
      <w:start w:val="1"/>
      <w:numFmt w:val="decimal"/>
      <w:lvlText w:val="%7."/>
      <w:lvlJc w:val="left"/>
      <w:pPr>
        <w:ind w:left="5040" w:hanging="360"/>
      </w:pPr>
    </w:lvl>
    <w:lvl w:ilvl="7" w:tplc="93724986" w:tentative="1">
      <w:start w:val="1"/>
      <w:numFmt w:val="lowerLetter"/>
      <w:lvlText w:val="%8."/>
      <w:lvlJc w:val="left"/>
      <w:pPr>
        <w:ind w:left="5760" w:hanging="360"/>
      </w:pPr>
    </w:lvl>
    <w:lvl w:ilvl="8" w:tplc="9372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7">
    <w:multiLevelType w:val="hybridMultilevel"/>
    <w:lvl w:ilvl="0" w:tplc="66212972">
      <w:start w:val="1"/>
      <w:numFmt w:val="decimal"/>
      <w:lvlText w:val="%1."/>
      <w:lvlJc w:val="left"/>
      <w:pPr>
        <w:ind w:left="720" w:hanging="360"/>
      </w:pPr>
    </w:lvl>
    <w:lvl w:ilvl="1" w:tplc="66212972" w:tentative="1">
      <w:start w:val="1"/>
      <w:numFmt w:val="lowerLetter"/>
      <w:lvlText w:val="%2."/>
      <w:lvlJc w:val="left"/>
      <w:pPr>
        <w:ind w:left="1440" w:hanging="360"/>
      </w:pPr>
    </w:lvl>
    <w:lvl w:ilvl="2" w:tplc="66212972" w:tentative="1">
      <w:start w:val="1"/>
      <w:numFmt w:val="lowerRoman"/>
      <w:lvlText w:val="%3."/>
      <w:lvlJc w:val="right"/>
      <w:pPr>
        <w:ind w:left="2160" w:hanging="180"/>
      </w:pPr>
    </w:lvl>
    <w:lvl w:ilvl="3" w:tplc="66212972" w:tentative="1">
      <w:start w:val="1"/>
      <w:numFmt w:val="decimal"/>
      <w:lvlText w:val="%4."/>
      <w:lvlJc w:val="left"/>
      <w:pPr>
        <w:ind w:left="2880" w:hanging="360"/>
      </w:pPr>
    </w:lvl>
    <w:lvl w:ilvl="4" w:tplc="66212972" w:tentative="1">
      <w:start w:val="1"/>
      <w:numFmt w:val="lowerLetter"/>
      <w:lvlText w:val="%5."/>
      <w:lvlJc w:val="left"/>
      <w:pPr>
        <w:ind w:left="3600" w:hanging="360"/>
      </w:pPr>
    </w:lvl>
    <w:lvl w:ilvl="5" w:tplc="66212972" w:tentative="1">
      <w:start w:val="1"/>
      <w:numFmt w:val="lowerRoman"/>
      <w:lvlText w:val="%6."/>
      <w:lvlJc w:val="right"/>
      <w:pPr>
        <w:ind w:left="4320" w:hanging="180"/>
      </w:pPr>
    </w:lvl>
    <w:lvl w:ilvl="6" w:tplc="66212972" w:tentative="1">
      <w:start w:val="1"/>
      <w:numFmt w:val="decimal"/>
      <w:lvlText w:val="%7."/>
      <w:lvlJc w:val="left"/>
      <w:pPr>
        <w:ind w:left="5040" w:hanging="360"/>
      </w:pPr>
    </w:lvl>
    <w:lvl w:ilvl="7" w:tplc="66212972" w:tentative="1">
      <w:start w:val="1"/>
      <w:numFmt w:val="lowerLetter"/>
      <w:lvlText w:val="%8."/>
      <w:lvlJc w:val="left"/>
      <w:pPr>
        <w:ind w:left="5760" w:hanging="360"/>
      </w:pPr>
    </w:lvl>
    <w:lvl w:ilvl="8" w:tplc="6621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6">
    <w:multiLevelType w:val="hybridMultilevel"/>
    <w:lvl w:ilvl="0" w:tplc="26405135">
      <w:start w:val="1"/>
      <w:numFmt w:val="decimal"/>
      <w:lvlText w:val="%1."/>
      <w:lvlJc w:val="left"/>
      <w:pPr>
        <w:ind w:left="720" w:hanging="360"/>
      </w:pPr>
    </w:lvl>
    <w:lvl w:ilvl="1" w:tplc="26405135" w:tentative="1">
      <w:start w:val="1"/>
      <w:numFmt w:val="lowerLetter"/>
      <w:lvlText w:val="%2."/>
      <w:lvlJc w:val="left"/>
      <w:pPr>
        <w:ind w:left="1440" w:hanging="360"/>
      </w:pPr>
    </w:lvl>
    <w:lvl w:ilvl="2" w:tplc="26405135" w:tentative="1">
      <w:start w:val="1"/>
      <w:numFmt w:val="lowerRoman"/>
      <w:lvlText w:val="%3."/>
      <w:lvlJc w:val="right"/>
      <w:pPr>
        <w:ind w:left="2160" w:hanging="180"/>
      </w:pPr>
    </w:lvl>
    <w:lvl w:ilvl="3" w:tplc="26405135" w:tentative="1">
      <w:start w:val="1"/>
      <w:numFmt w:val="decimal"/>
      <w:lvlText w:val="%4."/>
      <w:lvlJc w:val="left"/>
      <w:pPr>
        <w:ind w:left="2880" w:hanging="360"/>
      </w:pPr>
    </w:lvl>
    <w:lvl w:ilvl="4" w:tplc="26405135" w:tentative="1">
      <w:start w:val="1"/>
      <w:numFmt w:val="lowerLetter"/>
      <w:lvlText w:val="%5."/>
      <w:lvlJc w:val="left"/>
      <w:pPr>
        <w:ind w:left="3600" w:hanging="360"/>
      </w:pPr>
    </w:lvl>
    <w:lvl w:ilvl="5" w:tplc="26405135" w:tentative="1">
      <w:start w:val="1"/>
      <w:numFmt w:val="lowerRoman"/>
      <w:lvlText w:val="%6."/>
      <w:lvlJc w:val="right"/>
      <w:pPr>
        <w:ind w:left="4320" w:hanging="180"/>
      </w:pPr>
    </w:lvl>
    <w:lvl w:ilvl="6" w:tplc="26405135" w:tentative="1">
      <w:start w:val="1"/>
      <w:numFmt w:val="decimal"/>
      <w:lvlText w:val="%7."/>
      <w:lvlJc w:val="left"/>
      <w:pPr>
        <w:ind w:left="5040" w:hanging="360"/>
      </w:pPr>
    </w:lvl>
    <w:lvl w:ilvl="7" w:tplc="26405135" w:tentative="1">
      <w:start w:val="1"/>
      <w:numFmt w:val="lowerLetter"/>
      <w:lvlText w:val="%8."/>
      <w:lvlJc w:val="left"/>
      <w:pPr>
        <w:ind w:left="5760" w:hanging="360"/>
      </w:pPr>
    </w:lvl>
    <w:lvl w:ilvl="8" w:tplc="2640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5">
    <w:multiLevelType w:val="hybridMultilevel"/>
    <w:lvl w:ilvl="0" w:tplc="52813754">
      <w:start w:val="1"/>
      <w:numFmt w:val="decimal"/>
      <w:lvlText w:val="%1."/>
      <w:lvlJc w:val="left"/>
      <w:pPr>
        <w:ind w:left="720" w:hanging="360"/>
      </w:pPr>
    </w:lvl>
    <w:lvl w:ilvl="1" w:tplc="52813754" w:tentative="1">
      <w:start w:val="1"/>
      <w:numFmt w:val="lowerLetter"/>
      <w:lvlText w:val="%2."/>
      <w:lvlJc w:val="left"/>
      <w:pPr>
        <w:ind w:left="1440" w:hanging="360"/>
      </w:pPr>
    </w:lvl>
    <w:lvl w:ilvl="2" w:tplc="52813754" w:tentative="1">
      <w:start w:val="1"/>
      <w:numFmt w:val="lowerRoman"/>
      <w:lvlText w:val="%3."/>
      <w:lvlJc w:val="right"/>
      <w:pPr>
        <w:ind w:left="2160" w:hanging="180"/>
      </w:pPr>
    </w:lvl>
    <w:lvl w:ilvl="3" w:tplc="52813754" w:tentative="1">
      <w:start w:val="1"/>
      <w:numFmt w:val="decimal"/>
      <w:lvlText w:val="%4."/>
      <w:lvlJc w:val="left"/>
      <w:pPr>
        <w:ind w:left="2880" w:hanging="360"/>
      </w:pPr>
    </w:lvl>
    <w:lvl w:ilvl="4" w:tplc="52813754" w:tentative="1">
      <w:start w:val="1"/>
      <w:numFmt w:val="lowerLetter"/>
      <w:lvlText w:val="%5."/>
      <w:lvlJc w:val="left"/>
      <w:pPr>
        <w:ind w:left="3600" w:hanging="360"/>
      </w:pPr>
    </w:lvl>
    <w:lvl w:ilvl="5" w:tplc="52813754" w:tentative="1">
      <w:start w:val="1"/>
      <w:numFmt w:val="lowerRoman"/>
      <w:lvlText w:val="%6."/>
      <w:lvlJc w:val="right"/>
      <w:pPr>
        <w:ind w:left="4320" w:hanging="180"/>
      </w:pPr>
    </w:lvl>
    <w:lvl w:ilvl="6" w:tplc="52813754" w:tentative="1">
      <w:start w:val="1"/>
      <w:numFmt w:val="decimal"/>
      <w:lvlText w:val="%7."/>
      <w:lvlJc w:val="left"/>
      <w:pPr>
        <w:ind w:left="5040" w:hanging="360"/>
      </w:pPr>
    </w:lvl>
    <w:lvl w:ilvl="7" w:tplc="52813754" w:tentative="1">
      <w:start w:val="1"/>
      <w:numFmt w:val="lowerLetter"/>
      <w:lvlText w:val="%8."/>
      <w:lvlJc w:val="left"/>
      <w:pPr>
        <w:ind w:left="5760" w:hanging="360"/>
      </w:pPr>
    </w:lvl>
    <w:lvl w:ilvl="8" w:tplc="52813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4">
    <w:multiLevelType w:val="hybridMultilevel"/>
    <w:lvl w:ilvl="0" w:tplc="97915411">
      <w:start w:val="1"/>
      <w:numFmt w:val="decimal"/>
      <w:lvlText w:val="%1."/>
      <w:lvlJc w:val="left"/>
      <w:pPr>
        <w:ind w:left="720" w:hanging="360"/>
      </w:pPr>
    </w:lvl>
    <w:lvl w:ilvl="1" w:tplc="97915411" w:tentative="1">
      <w:start w:val="1"/>
      <w:numFmt w:val="lowerLetter"/>
      <w:lvlText w:val="%2."/>
      <w:lvlJc w:val="left"/>
      <w:pPr>
        <w:ind w:left="1440" w:hanging="360"/>
      </w:pPr>
    </w:lvl>
    <w:lvl w:ilvl="2" w:tplc="97915411" w:tentative="1">
      <w:start w:val="1"/>
      <w:numFmt w:val="lowerRoman"/>
      <w:lvlText w:val="%3."/>
      <w:lvlJc w:val="right"/>
      <w:pPr>
        <w:ind w:left="2160" w:hanging="180"/>
      </w:pPr>
    </w:lvl>
    <w:lvl w:ilvl="3" w:tplc="97915411" w:tentative="1">
      <w:start w:val="1"/>
      <w:numFmt w:val="decimal"/>
      <w:lvlText w:val="%4."/>
      <w:lvlJc w:val="left"/>
      <w:pPr>
        <w:ind w:left="2880" w:hanging="360"/>
      </w:pPr>
    </w:lvl>
    <w:lvl w:ilvl="4" w:tplc="97915411" w:tentative="1">
      <w:start w:val="1"/>
      <w:numFmt w:val="lowerLetter"/>
      <w:lvlText w:val="%5."/>
      <w:lvlJc w:val="left"/>
      <w:pPr>
        <w:ind w:left="3600" w:hanging="360"/>
      </w:pPr>
    </w:lvl>
    <w:lvl w:ilvl="5" w:tplc="97915411" w:tentative="1">
      <w:start w:val="1"/>
      <w:numFmt w:val="lowerRoman"/>
      <w:lvlText w:val="%6."/>
      <w:lvlJc w:val="right"/>
      <w:pPr>
        <w:ind w:left="4320" w:hanging="180"/>
      </w:pPr>
    </w:lvl>
    <w:lvl w:ilvl="6" w:tplc="97915411" w:tentative="1">
      <w:start w:val="1"/>
      <w:numFmt w:val="decimal"/>
      <w:lvlText w:val="%7."/>
      <w:lvlJc w:val="left"/>
      <w:pPr>
        <w:ind w:left="5040" w:hanging="360"/>
      </w:pPr>
    </w:lvl>
    <w:lvl w:ilvl="7" w:tplc="97915411" w:tentative="1">
      <w:start w:val="1"/>
      <w:numFmt w:val="lowerLetter"/>
      <w:lvlText w:val="%8."/>
      <w:lvlJc w:val="left"/>
      <w:pPr>
        <w:ind w:left="5760" w:hanging="360"/>
      </w:pPr>
    </w:lvl>
    <w:lvl w:ilvl="8" w:tplc="97915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3">
    <w:multiLevelType w:val="hybridMultilevel"/>
    <w:lvl w:ilvl="0" w:tplc="48908632">
      <w:start w:val="1"/>
      <w:numFmt w:val="decimal"/>
      <w:lvlText w:val="%1."/>
      <w:lvlJc w:val="left"/>
      <w:pPr>
        <w:ind w:left="720" w:hanging="360"/>
      </w:pPr>
    </w:lvl>
    <w:lvl w:ilvl="1" w:tplc="48908632" w:tentative="1">
      <w:start w:val="1"/>
      <w:numFmt w:val="lowerLetter"/>
      <w:lvlText w:val="%2."/>
      <w:lvlJc w:val="left"/>
      <w:pPr>
        <w:ind w:left="1440" w:hanging="360"/>
      </w:pPr>
    </w:lvl>
    <w:lvl w:ilvl="2" w:tplc="48908632" w:tentative="1">
      <w:start w:val="1"/>
      <w:numFmt w:val="lowerRoman"/>
      <w:lvlText w:val="%3."/>
      <w:lvlJc w:val="right"/>
      <w:pPr>
        <w:ind w:left="2160" w:hanging="180"/>
      </w:pPr>
    </w:lvl>
    <w:lvl w:ilvl="3" w:tplc="48908632" w:tentative="1">
      <w:start w:val="1"/>
      <w:numFmt w:val="decimal"/>
      <w:lvlText w:val="%4."/>
      <w:lvlJc w:val="left"/>
      <w:pPr>
        <w:ind w:left="2880" w:hanging="360"/>
      </w:pPr>
    </w:lvl>
    <w:lvl w:ilvl="4" w:tplc="48908632" w:tentative="1">
      <w:start w:val="1"/>
      <w:numFmt w:val="lowerLetter"/>
      <w:lvlText w:val="%5."/>
      <w:lvlJc w:val="left"/>
      <w:pPr>
        <w:ind w:left="3600" w:hanging="360"/>
      </w:pPr>
    </w:lvl>
    <w:lvl w:ilvl="5" w:tplc="48908632" w:tentative="1">
      <w:start w:val="1"/>
      <w:numFmt w:val="lowerRoman"/>
      <w:lvlText w:val="%6."/>
      <w:lvlJc w:val="right"/>
      <w:pPr>
        <w:ind w:left="4320" w:hanging="180"/>
      </w:pPr>
    </w:lvl>
    <w:lvl w:ilvl="6" w:tplc="48908632" w:tentative="1">
      <w:start w:val="1"/>
      <w:numFmt w:val="decimal"/>
      <w:lvlText w:val="%7."/>
      <w:lvlJc w:val="left"/>
      <w:pPr>
        <w:ind w:left="5040" w:hanging="360"/>
      </w:pPr>
    </w:lvl>
    <w:lvl w:ilvl="7" w:tplc="48908632" w:tentative="1">
      <w:start w:val="1"/>
      <w:numFmt w:val="lowerLetter"/>
      <w:lvlText w:val="%8."/>
      <w:lvlJc w:val="left"/>
      <w:pPr>
        <w:ind w:left="5760" w:hanging="360"/>
      </w:pPr>
    </w:lvl>
    <w:lvl w:ilvl="8" w:tplc="4890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2">
    <w:multiLevelType w:val="hybridMultilevel"/>
    <w:lvl w:ilvl="0" w:tplc="19884427">
      <w:start w:val="1"/>
      <w:numFmt w:val="decimal"/>
      <w:lvlText w:val="%1."/>
      <w:lvlJc w:val="left"/>
      <w:pPr>
        <w:ind w:left="720" w:hanging="360"/>
      </w:pPr>
    </w:lvl>
    <w:lvl w:ilvl="1" w:tplc="19884427" w:tentative="1">
      <w:start w:val="1"/>
      <w:numFmt w:val="lowerLetter"/>
      <w:lvlText w:val="%2."/>
      <w:lvlJc w:val="left"/>
      <w:pPr>
        <w:ind w:left="1440" w:hanging="360"/>
      </w:pPr>
    </w:lvl>
    <w:lvl w:ilvl="2" w:tplc="19884427" w:tentative="1">
      <w:start w:val="1"/>
      <w:numFmt w:val="lowerRoman"/>
      <w:lvlText w:val="%3."/>
      <w:lvlJc w:val="right"/>
      <w:pPr>
        <w:ind w:left="2160" w:hanging="180"/>
      </w:pPr>
    </w:lvl>
    <w:lvl w:ilvl="3" w:tplc="19884427" w:tentative="1">
      <w:start w:val="1"/>
      <w:numFmt w:val="decimal"/>
      <w:lvlText w:val="%4."/>
      <w:lvlJc w:val="left"/>
      <w:pPr>
        <w:ind w:left="2880" w:hanging="360"/>
      </w:pPr>
    </w:lvl>
    <w:lvl w:ilvl="4" w:tplc="19884427" w:tentative="1">
      <w:start w:val="1"/>
      <w:numFmt w:val="lowerLetter"/>
      <w:lvlText w:val="%5."/>
      <w:lvlJc w:val="left"/>
      <w:pPr>
        <w:ind w:left="3600" w:hanging="360"/>
      </w:pPr>
    </w:lvl>
    <w:lvl w:ilvl="5" w:tplc="19884427" w:tentative="1">
      <w:start w:val="1"/>
      <w:numFmt w:val="lowerRoman"/>
      <w:lvlText w:val="%6."/>
      <w:lvlJc w:val="right"/>
      <w:pPr>
        <w:ind w:left="4320" w:hanging="180"/>
      </w:pPr>
    </w:lvl>
    <w:lvl w:ilvl="6" w:tplc="19884427" w:tentative="1">
      <w:start w:val="1"/>
      <w:numFmt w:val="decimal"/>
      <w:lvlText w:val="%7."/>
      <w:lvlJc w:val="left"/>
      <w:pPr>
        <w:ind w:left="5040" w:hanging="360"/>
      </w:pPr>
    </w:lvl>
    <w:lvl w:ilvl="7" w:tplc="19884427" w:tentative="1">
      <w:start w:val="1"/>
      <w:numFmt w:val="lowerLetter"/>
      <w:lvlText w:val="%8."/>
      <w:lvlJc w:val="left"/>
      <w:pPr>
        <w:ind w:left="5760" w:hanging="360"/>
      </w:pPr>
    </w:lvl>
    <w:lvl w:ilvl="8" w:tplc="1988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1">
    <w:multiLevelType w:val="hybridMultilevel"/>
    <w:lvl w:ilvl="0" w:tplc="45804283">
      <w:start w:val="1"/>
      <w:numFmt w:val="decimal"/>
      <w:lvlText w:val="%1."/>
      <w:lvlJc w:val="left"/>
      <w:pPr>
        <w:ind w:left="720" w:hanging="360"/>
      </w:pPr>
    </w:lvl>
    <w:lvl w:ilvl="1" w:tplc="45804283" w:tentative="1">
      <w:start w:val="1"/>
      <w:numFmt w:val="lowerLetter"/>
      <w:lvlText w:val="%2."/>
      <w:lvlJc w:val="left"/>
      <w:pPr>
        <w:ind w:left="1440" w:hanging="360"/>
      </w:pPr>
    </w:lvl>
    <w:lvl w:ilvl="2" w:tplc="45804283" w:tentative="1">
      <w:start w:val="1"/>
      <w:numFmt w:val="lowerRoman"/>
      <w:lvlText w:val="%3."/>
      <w:lvlJc w:val="right"/>
      <w:pPr>
        <w:ind w:left="2160" w:hanging="180"/>
      </w:pPr>
    </w:lvl>
    <w:lvl w:ilvl="3" w:tplc="45804283" w:tentative="1">
      <w:start w:val="1"/>
      <w:numFmt w:val="decimal"/>
      <w:lvlText w:val="%4."/>
      <w:lvlJc w:val="left"/>
      <w:pPr>
        <w:ind w:left="2880" w:hanging="360"/>
      </w:pPr>
    </w:lvl>
    <w:lvl w:ilvl="4" w:tplc="45804283" w:tentative="1">
      <w:start w:val="1"/>
      <w:numFmt w:val="lowerLetter"/>
      <w:lvlText w:val="%5."/>
      <w:lvlJc w:val="left"/>
      <w:pPr>
        <w:ind w:left="3600" w:hanging="360"/>
      </w:pPr>
    </w:lvl>
    <w:lvl w:ilvl="5" w:tplc="45804283" w:tentative="1">
      <w:start w:val="1"/>
      <w:numFmt w:val="lowerRoman"/>
      <w:lvlText w:val="%6."/>
      <w:lvlJc w:val="right"/>
      <w:pPr>
        <w:ind w:left="4320" w:hanging="180"/>
      </w:pPr>
    </w:lvl>
    <w:lvl w:ilvl="6" w:tplc="45804283" w:tentative="1">
      <w:start w:val="1"/>
      <w:numFmt w:val="decimal"/>
      <w:lvlText w:val="%7."/>
      <w:lvlJc w:val="left"/>
      <w:pPr>
        <w:ind w:left="5040" w:hanging="360"/>
      </w:pPr>
    </w:lvl>
    <w:lvl w:ilvl="7" w:tplc="45804283" w:tentative="1">
      <w:start w:val="1"/>
      <w:numFmt w:val="lowerLetter"/>
      <w:lvlText w:val="%8."/>
      <w:lvlJc w:val="left"/>
      <w:pPr>
        <w:ind w:left="5760" w:hanging="360"/>
      </w:pPr>
    </w:lvl>
    <w:lvl w:ilvl="8" w:tplc="45804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0">
    <w:multiLevelType w:val="hybridMultilevel"/>
    <w:lvl w:ilvl="0" w:tplc="54318580">
      <w:start w:val="1"/>
      <w:numFmt w:val="decimal"/>
      <w:lvlText w:val="%1."/>
      <w:lvlJc w:val="left"/>
      <w:pPr>
        <w:ind w:left="720" w:hanging="360"/>
      </w:pPr>
    </w:lvl>
    <w:lvl w:ilvl="1" w:tplc="54318580" w:tentative="1">
      <w:start w:val="1"/>
      <w:numFmt w:val="lowerLetter"/>
      <w:lvlText w:val="%2."/>
      <w:lvlJc w:val="left"/>
      <w:pPr>
        <w:ind w:left="1440" w:hanging="360"/>
      </w:pPr>
    </w:lvl>
    <w:lvl w:ilvl="2" w:tplc="54318580" w:tentative="1">
      <w:start w:val="1"/>
      <w:numFmt w:val="lowerRoman"/>
      <w:lvlText w:val="%3."/>
      <w:lvlJc w:val="right"/>
      <w:pPr>
        <w:ind w:left="2160" w:hanging="180"/>
      </w:pPr>
    </w:lvl>
    <w:lvl w:ilvl="3" w:tplc="54318580" w:tentative="1">
      <w:start w:val="1"/>
      <w:numFmt w:val="decimal"/>
      <w:lvlText w:val="%4."/>
      <w:lvlJc w:val="left"/>
      <w:pPr>
        <w:ind w:left="2880" w:hanging="360"/>
      </w:pPr>
    </w:lvl>
    <w:lvl w:ilvl="4" w:tplc="54318580" w:tentative="1">
      <w:start w:val="1"/>
      <w:numFmt w:val="lowerLetter"/>
      <w:lvlText w:val="%5."/>
      <w:lvlJc w:val="left"/>
      <w:pPr>
        <w:ind w:left="3600" w:hanging="360"/>
      </w:pPr>
    </w:lvl>
    <w:lvl w:ilvl="5" w:tplc="54318580" w:tentative="1">
      <w:start w:val="1"/>
      <w:numFmt w:val="lowerRoman"/>
      <w:lvlText w:val="%6."/>
      <w:lvlJc w:val="right"/>
      <w:pPr>
        <w:ind w:left="4320" w:hanging="180"/>
      </w:pPr>
    </w:lvl>
    <w:lvl w:ilvl="6" w:tplc="54318580" w:tentative="1">
      <w:start w:val="1"/>
      <w:numFmt w:val="decimal"/>
      <w:lvlText w:val="%7."/>
      <w:lvlJc w:val="left"/>
      <w:pPr>
        <w:ind w:left="5040" w:hanging="360"/>
      </w:pPr>
    </w:lvl>
    <w:lvl w:ilvl="7" w:tplc="54318580" w:tentative="1">
      <w:start w:val="1"/>
      <w:numFmt w:val="lowerLetter"/>
      <w:lvlText w:val="%8."/>
      <w:lvlJc w:val="left"/>
      <w:pPr>
        <w:ind w:left="5760" w:hanging="360"/>
      </w:pPr>
    </w:lvl>
    <w:lvl w:ilvl="8" w:tplc="5431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9">
    <w:multiLevelType w:val="hybridMultilevel"/>
    <w:lvl w:ilvl="0" w:tplc="77832874">
      <w:start w:val="1"/>
      <w:numFmt w:val="decimal"/>
      <w:lvlText w:val="%1."/>
      <w:lvlJc w:val="left"/>
      <w:pPr>
        <w:ind w:left="720" w:hanging="360"/>
      </w:pPr>
    </w:lvl>
    <w:lvl w:ilvl="1" w:tplc="77832874" w:tentative="1">
      <w:start w:val="1"/>
      <w:numFmt w:val="lowerLetter"/>
      <w:lvlText w:val="%2."/>
      <w:lvlJc w:val="left"/>
      <w:pPr>
        <w:ind w:left="1440" w:hanging="360"/>
      </w:pPr>
    </w:lvl>
    <w:lvl w:ilvl="2" w:tplc="77832874" w:tentative="1">
      <w:start w:val="1"/>
      <w:numFmt w:val="lowerRoman"/>
      <w:lvlText w:val="%3."/>
      <w:lvlJc w:val="right"/>
      <w:pPr>
        <w:ind w:left="2160" w:hanging="180"/>
      </w:pPr>
    </w:lvl>
    <w:lvl w:ilvl="3" w:tplc="77832874" w:tentative="1">
      <w:start w:val="1"/>
      <w:numFmt w:val="decimal"/>
      <w:lvlText w:val="%4."/>
      <w:lvlJc w:val="left"/>
      <w:pPr>
        <w:ind w:left="2880" w:hanging="360"/>
      </w:pPr>
    </w:lvl>
    <w:lvl w:ilvl="4" w:tplc="77832874" w:tentative="1">
      <w:start w:val="1"/>
      <w:numFmt w:val="lowerLetter"/>
      <w:lvlText w:val="%5."/>
      <w:lvlJc w:val="left"/>
      <w:pPr>
        <w:ind w:left="3600" w:hanging="360"/>
      </w:pPr>
    </w:lvl>
    <w:lvl w:ilvl="5" w:tplc="77832874" w:tentative="1">
      <w:start w:val="1"/>
      <w:numFmt w:val="lowerRoman"/>
      <w:lvlText w:val="%6."/>
      <w:lvlJc w:val="right"/>
      <w:pPr>
        <w:ind w:left="4320" w:hanging="180"/>
      </w:pPr>
    </w:lvl>
    <w:lvl w:ilvl="6" w:tplc="77832874" w:tentative="1">
      <w:start w:val="1"/>
      <w:numFmt w:val="decimal"/>
      <w:lvlText w:val="%7."/>
      <w:lvlJc w:val="left"/>
      <w:pPr>
        <w:ind w:left="5040" w:hanging="360"/>
      </w:pPr>
    </w:lvl>
    <w:lvl w:ilvl="7" w:tplc="77832874" w:tentative="1">
      <w:start w:val="1"/>
      <w:numFmt w:val="lowerLetter"/>
      <w:lvlText w:val="%8."/>
      <w:lvlJc w:val="left"/>
      <w:pPr>
        <w:ind w:left="5760" w:hanging="360"/>
      </w:pPr>
    </w:lvl>
    <w:lvl w:ilvl="8" w:tplc="7783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8">
    <w:multiLevelType w:val="hybridMultilevel"/>
    <w:lvl w:ilvl="0" w:tplc="57664422">
      <w:start w:val="1"/>
      <w:numFmt w:val="decimal"/>
      <w:lvlText w:val="%1."/>
      <w:lvlJc w:val="left"/>
      <w:pPr>
        <w:ind w:left="720" w:hanging="360"/>
      </w:pPr>
    </w:lvl>
    <w:lvl w:ilvl="1" w:tplc="57664422" w:tentative="1">
      <w:start w:val="1"/>
      <w:numFmt w:val="lowerLetter"/>
      <w:lvlText w:val="%2."/>
      <w:lvlJc w:val="left"/>
      <w:pPr>
        <w:ind w:left="1440" w:hanging="360"/>
      </w:pPr>
    </w:lvl>
    <w:lvl w:ilvl="2" w:tplc="57664422" w:tentative="1">
      <w:start w:val="1"/>
      <w:numFmt w:val="lowerRoman"/>
      <w:lvlText w:val="%3."/>
      <w:lvlJc w:val="right"/>
      <w:pPr>
        <w:ind w:left="2160" w:hanging="180"/>
      </w:pPr>
    </w:lvl>
    <w:lvl w:ilvl="3" w:tplc="57664422" w:tentative="1">
      <w:start w:val="1"/>
      <w:numFmt w:val="decimal"/>
      <w:lvlText w:val="%4."/>
      <w:lvlJc w:val="left"/>
      <w:pPr>
        <w:ind w:left="2880" w:hanging="360"/>
      </w:pPr>
    </w:lvl>
    <w:lvl w:ilvl="4" w:tplc="57664422" w:tentative="1">
      <w:start w:val="1"/>
      <w:numFmt w:val="lowerLetter"/>
      <w:lvlText w:val="%5."/>
      <w:lvlJc w:val="left"/>
      <w:pPr>
        <w:ind w:left="3600" w:hanging="360"/>
      </w:pPr>
    </w:lvl>
    <w:lvl w:ilvl="5" w:tplc="57664422" w:tentative="1">
      <w:start w:val="1"/>
      <w:numFmt w:val="lowerRoman"/>
      <w:lvlText w:val="%6."/>
      <w:lvlJc w:val="right"/>
      <w:pPr>
        <w:ind w:left="4320" w:hanging="180"/>
      </w:pPr>
    </w:lvl>
    <w:lvl w:ilvl="6" w:tplc="57664422" w:tentative="1">
      <w:start w:val="1"/>
      <w:numFmt w:val="decimal"/>
      <w:lvlText w:val="%7."/>
      <w:lvlJc w:val="left"/>
      <w:pPr>
        <w:ind w:left="5040" w:hanging="360"/>
      </w:pPr>
    </w:lvl>
    <w:lvl w:ilvl="7" w:tplc="57664422" w:tentative="1">
      <w:start w:val="1"/>
      <w:numFmt w:val="lowerLetter"/>
      <w:lvlText w:val="%8."/>
      <w:lvlJc w:val="left"/>
      <w:pPr>
        <w:ind w:left="5760" w:hanging="360"/>
      </w:pPr>
    </w:lvl>
    <w:lvl w:ilvl="8" w:tplc="57664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7">
    <w:multiLevelType w:val="hybridMultilevel"/>
    <w:lvl w:ilvl="0" w:tplc="89715073">
      <w:start w:val="1"/>
      <w:numFmt w:val="decimal"/>
      <w:lvlText w:val="%1."/>
      <w:lvlJc w:val="left"/>
      <w:pPr>
        <w:ind w:left="720" w:hanging="360"/>
      </w:pPr>
    </w:lvl>
    <w:lvl w:ilvl="1" w:tplc="89715073" w:tentative="1">
      <w:start w:val="1"/>
      <w:numFmt w:val="lowerLetter"/>
      <w:lvlText w:val="%2."/>
      <w:lvlJc w:val="left"/>
      <w:pPr>
        <w:ind w:left="1440" w:hanging="360"/>
      </w:pPr>
    </w:lvl>
    <w:lvl w:ilvl="2" w:tplc="89715073" w:tentative="1">
      <w:start w:val="1"/>
      <w:numFmt w:val="lowerRoman"/>
      <w:lvlText w:val="%3."/>
      <w:lvlJc w:val="right"/>
      <w:pPr>
        <w:ind w:left="2160" w:hanging="180"/>
      </w:pPr>
    </w:lvl>
    <w:lvl w:ilvl="3" w:tplc="89715073" w:tentative="1">
      <w:start w:val="1"/>
      <w:numFmt w:val="decimal"/>
      <w:lvlText w:val="%4."/>
      <w:lvlJc w:val="left"/>
      <w:pPr>
        <w:ind w:left="2880" w:hanging="360"/>
      </w:pPr>
    </w:lvl>
    <w:lvl w:ilvl="4" w:tplc="89715073" w:tentative="1">
      <w:start w:val="1"/>
      <w:numFmt w:val="lowerLetter"/>
      <w:lvlText w:val="%5."/>
      <w:lvlJc w:val="left"/>
      <w:pPr>
        <w:ind w:left="3600" w:hanging="360"/>
      </w:pPr>
    </w:lvl>
    <w:lvl w:ilvl="5" w:tplc="89715073" w:tentative="1">
      <w:start w:val="1"/>
      <w:numFmt w:val="lowerRoman"/>
      <w:lvlText w:val="%6."/>
      <w:lvlJc w:val="right"/>
      <w:pPr>
        <w:ind w:left="4320" w:hanging="180"/>
      </w:pPr>
    </w:lvl>
    <w:lvl w:ilvl="6" w:tplc="89715073" w:tentative="1">
      <w:start w:val="1"/>
      <w:numFmt w:val="decimal"/>
      <w:lvlText w:val="%7."/>
      <w:lvlJc w:val="left"/>
      <w:pPr>
        <w:ind w:left="5040" w:hanging="360"/>
      </w:pPr>
    </w:lvl>
    <w:lvl w:ilvl="7" w:tplc="89715073" w:tentative="1">
      <w:start w:val="1"/>
      <w:numFmt w:val="lowerLetter"/>
      <w:lvlText w:val="%8."/>
      <w:lvlJc w:val="left"/>
      <w:pPr>
        <w:ind w:left="5760" w:hanging="360"/>
      </w:pPr>
    </w:lvl>
    <w:lvl w:ilvl="8" w:tplc="89715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6">
    <w:multiLevelType w:val="hybridMultilevel"/>
    <w:lvl w:ilvl="0" w:tplc="41813435">
      <w:start w:val="1"/>
      <w:numFmt w:val="decimal"/>
      <w:lvlText w:val="%1."/>
      <w:lvlJc w:val="left"/>
      <w:pPr>
        <w:ind w:left="720" w:hanging="360"/>
      </w:pPr>
    </w:lvl>
    <w:lvl w:ilvl="1" w:tplc="41813435" w:tentative="1">
      <w:start w:val="1"/>
      <w:numFmt w:val="lowerLetter"/>
      <w:lvlText w:val="%2."/>
      <w:lvlJc w:val="left"/>
      <w:pPr>
        <w:ind w:left="1440" w:hanging="360"/>
      </w:pPr>
    </w:lvl>
    <w:lvl w:ilvl="2" w:tplc="41813435" w:tentative="1">
      <w:start w:val="1"/>
      <w:numFmt w:val="lowerRoman"/>
      <w:lvlText w:val="%3."/>
      <w:lvlJc w:val="right"/>
      <w:pPr>
        <w:ind w:left="2160" w:hanging="180"/>
      </w:pPr>
    </w:lvl>
    <w:lvl w:ilvl="3" w:tplc="41813435" w:tentative="1">
      <w:start w:val="1"/>
      <w:numFmt w:val="decimal"/>
      <w:lvlText w:val="%4."/>
      <w:lvlJc w:val="left"/>
      <w:pPr>
        <w:ind w:left="2880" w:hanging="360"/>
      </w:pPr>
    </w:lvl>
    <w:lvl w:ilvl="4" w:tplc="41813435" w:tentative="1">
      <w:start w:val="1"/>
      <w:numFmt w:val="lowerLetter"/>
      <w:lvlText w:val="%5."/>
      <w:lvlJc w:val="left"/>
      <w:pPr>
        <w:ind w:left="3600" w:hanging="360"/>
      </w:pPr>
    </w:lvl>
    <w:lvl w:ilvl="5" w:tplc="41813435" w:tentative="1">
      <w:start w:val="1"/>
      <w:numFmt w:val="lowerRoman"/>
      <w:lvlText w:val="%6."/>
      <w:lvlJc w:val="right"/>
      <w:pPr>
        <w:ind w:left="4320" w:hanging="180"/>
      </w:pPr>
    </w:lvl>
    <w:lvl w:ilvl="6" w:tplc="41813435" w:tentative="1">
      <w:start w:val="1"/>
      <w:numFmt w:val="decimal"/>
      <w:lvlText w:val="%7."/>
      <w:lvlJc w:val="left"/>
      <w:pPr>
        <w:ind w:left="5040" w:hanging="360"/>
      </w:pPr>
    </w:lvl>
    <w:lvl w:ilvl="7" w:tplc="41813435" w:tentative="1">
      <w:start w:val="1"/>
      <w:numFmt w:val="lowerLetter"/>
      <w:lvlText w:val="%8."/>
      <w:lvlJc w:val="left"/>
      <w:pPr>
        <w:ind w:left="5760" w:hanging="360"/>
      </w:pPr>
    </w:lvl>
    <w:lvl w:ilvl="8" w:tplc="41813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5">
    <w:multiLevelType w:val="hybridMultilevel"/>
    <w:lvl w:ilvl="0" w:tplc="15600116">
      <w:start w:val="1"/>
      <w:numFmt w:val="decimal"/>
      <w:lvlText w:val="%1."/>
      <w:lvlJc w:val="left"/>
      <w:pPr>
        <w:ind w:left="720" w:hanging="360"/>
      </w:pPr>
    </w:lvl>
    <w:lvl w:ilvl="1" w:tplc="15600116" w:tentative="1">
      <w:start w:val="1"/>
      <w:numFmt w:val="lowerLetter"/>
      <w:lvlText w:val="%2."/>
      <w:lvlJc w:val="left"/>
      <w:pPr>
        <w:ind w:left="1440" w:hanging="360"/>
      </w:pPr>
    </w:lvl>
    <w:lvl w:ilvl="2" w:tplc="15600116" w:tentative="1">
      <w:start w:val="1"/>
      <w:numFmt w:val="lowerRoman"/>
      <w:lvlText w:val="%3."/>
      <w:lvlJc w:val="right"/>
      <w:pPr>
        <w:ind w:left="2160" w:hanging="180"/>
      </w:pPr>
    </w:lvl>
    <w:lvl w:ilvl="3" w:tplc="15600116" w:tentative="1">
      <w:start w:val="1"/>
      <w:numFmt w:val="decimal"/>
      <w:lvlText w:val="%4."/>
      <w:lvlJc w:val="left"/>
      <w:pPr>
        <w:ind w:left="2880" w:hanging="360"/>
      </w:pPr>
    </w:lvl>
    <w:lvl w:ilvl="4" w:tplc="15600116" w:tentative="1">
      <w:start w:val="1"/>
      <w:numFmt w:val="lowerLetter"/>
      <w:lvlText w:val="%5."/>
      <w:lvlJc w:val="left"/>
      <w:pPr>
        <w:ind w:left="3600" w:hanging="360"/>
      </w:pPr>
    </w:lvl>
    <w:lvl w:ilvl="5" w:tplc="15600116" w:tentative="1">
      <w:start w:val="1"/>
      <w:numFmt w:val="lowerRoman"/>
      <w:lvlText w:val="%6."/>
      <w:lvlJc w:val="right"/>
      <w:pPr>
        <w:ind w:left="4320" w:hanging="180"/>
      </w:pPr>
    </w:lvl>
    <w:lvl w:ilvl="6" w:tplc="15600116" w:tentative="1">
      <w:start w:val="1"/>
      <w:numFmt w:val="decimal"/>
      <w:lvlText w:val="%7."/>
      <w:lvlJc w:val="left"/>
      <w:pPr>
        <w:ind w:left="5040" w:hanging="360"/>
      </w:pPr>
    </w:lvl>
    <w:lvl w:ilvl="7" w:tplc="15600116" w:tentative="1">
      <w:start w:val="1"/>
      <w:numFmt w:val="lowerLetter"/>
      <w:lvlText w:val="%8."/>
      <w:lvlJc w:val="left"/>
      <w:pPr>
        <w:ind w:left="5760" w:hanging="360"/>
      </w:pPr>
    </w:lvl>
    <w:lvl w:ilvl="8" w:tplc="1560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4">
    <w:multiLevelType w:val="hybridMultilevel"/>
    <w:lvl w:ilvl="0" w:tplc="21167277">
      <w:start w:val="1"/>
      <w:numFmt w:val="decimal"/>
      <w:lvlText w:val="%1."/>
      <w:lvlJc w:val="left"/>
      <w:pPr>
        <w:ind w:left="720" w:hanging="360"/>
      </w:pPr>
    </w:lvl>
    <w:lvl w:ilvl="1" w:tplc="21167277" w:tentative="1">
      <w:start w:val="1"/>
      <w:numFmt w:val="lowerLetter"/>
      <w:lvlText w:val="%2."/>
      <w:lvlJc w:val="left"/>
      <w:pPr>
        <w:ind w:left="1440" w:hanging="360"/>
      </w:pPr>
    </w:lvl>
    <w:lvl w:ilvl="2" w:tplc="21167277" w:tentative="1">
      <w:start w:val="1"/>
      <w:numFmt w:val="lowerRoman"/>
      <w:lvlText w:val="%3."/>
      <w:lvlJc w:val="right"/>
      <w:pPr>
        <w:ind w:left="2160" w:hanging="180"/>
      </w:pPr>
    </w:lvl>
    <w:lvl w:ilvl="3" w:tplc="21167277" w:tentative="1">
      <w:start w:val="1"/>
      <w:numFmt w:val="decimal"/>
      <w:lvlText w:val="%4."/>
      <w:lvlJc w:val="left"/>
      <w:pPr>
        <w:ind w:left="2880" w:hanging="360"/>
      </w:pPr>
    </w:lvl>
    <w:lvl w:ilvl="4" w:tplc="21167277" w:tentative="1">
      <w:start w:val="1"/>
      <w:numFmt w:val="lowerLetter"/>
      <w:lvlText w:val="%5."/>
      <w:lvlJc w:val="left"/>
      <w:pPr>
        <w:ind w:left="3600" w:hanging="360"/>
      </w:pPr>
    </w:lvl>
    <w:lvl w:ilvl="5" w:tplc="21167277" w:tentative="1">
      <w:start w:val="1"/>
      <w:numFmt w:val="lowerRoman"/>
      <w:lvlText w:val="%6."/>
      <w:lvlJc w:val="right"/>
      <w:pPr>
        <w:ind w:left="4320" w:hanging="180"/>
      </w:pPr>
    </w:lvl>
    <w:lvl w:ilvl="6" w:tplc="21167277" w:tentative="1">
      <w:start w:val="1"/>
      <w:numFmt w:val="decimal"/>
      <w:lvlText w:val="%7."/>
      <w:lvlJc w:val="left"/>
      <w:pPr>
        <w:ind w:left="5040" w:hanging="360"/>
      </w:pPr>
    </w:lvl>
    <w:lvl w:ilvl="7" w:tplc="21167277" w:tentative="1">
      <w:start w:val="1"/>
      <w:numFmt w:val="lowerLetter"/>
      <w:lvlText w:val="%8."/>
      <w:lvlJc w:val="left"/>
      <w:pPr>
        <w:ind w:left="5760" w:hanging="360"/>
      </w:pPr>
    </w:lvl>
    <w:lvl w:ilvl="8" w:tplc="21167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3">
    <w:multiLevelType w:val="hybridMultilevel"/>
    <w:lvl w:ilvl="0" w:tplc="24825466">
      <w:start w:val="1"/>
      <w:numFmt w:val="decimal"/>
      <w:lvlText w:val="%1."/>
      <w:lvlJc w:val="left"/>
      <w:pPr>
        <w:ind w:left="720" w:hanging="360"/>
      </w:pPr>
    </w:lvl>
    <w:lvl w:ilvl="1" w:tplc="24825466" w:tentative="1">
      <w:start w:val="1"/>
      <w:numFmt w:val="lowerLetter"/>
      <w:lvlText w:val="%2."/>
      <w:lvlJc w:val="left"/>
      <w:pPr>
        <w:ind w:left="1440" w:hanging="360"/>
      </w:pPr>
    </w:lvl>
    <w:lvl w:ilvl="2" w:tplc="24825466" w:tentative="1">
      <w:start w:val="1"/>
      <w:numFmt w:val="lowerRoman"/>
      <w:lvlText w:val="%3."/>
      <w:lvlJc w:val="right"/>
      <w:pPr>
        <w:ind w:left="2160" w:hanging="180"/>
      </w:pPr>
    </w:lvl>
    <w:lvl w:ilvl="3" w:tplc="24825466" w:tentative="1">
      <w:start w:val="1"/>
      <w:numFmt w:val="decimal"/>
      <w:lvlText w:val="%4."/>
      <w:lvlJc w:val="left"/>
      <w:pPr>
        <w:ind w:left="2880" w:hanging="360"/>
      </w:pPr>
    </w:lvl>
    <w:lvl w:ilvl="4" w:tplc="24825466" w:tentative="1">
      <w:start w:val="1"/>
      <w:numFmt w:val="lowerLetter"/>
      <w:lvlText w:val="%5."/>
      <w:lvlJc w:val="left"/>
      <w:pPr>
        <w:ind w:left="3600" w:hanging="360"/>
      </w:pPr>
    </w:lvl>
    <w:lvl w:ilvl="5" w:tplc="24825466" w:tentative="1">
      <w:start w:val="1"/>
      <w:numFmt w:val="lowerRoman"/>
      <w:lvlText w:val="%6."/>
      <w:lvlJc w:val="right"/>
      <w:pPr>
        <w:ind w:left="4320" w:hanging="180"/>
      </w:pPr>
    </w:lvl>
    <w:lvl w:ilvl="6" w:tplc="24825466" w:tentative="1">
      <w:start w:val="1"/>
      <w:numFmt w:val="decimal"/>
      <w:lvlText w:val="%7."/>
      <w:lvlJc w:val="left"/>
      <w:pPr>
        <w:ind w:left="5040" w:hanging="360"/>
      </w:pPr>
    </w:lvl>
    <w:lvl w:ilvl="7" w:tplc="24825466" w:tentative="1">
      <w:start w:val="1"/>
      <w:numFmt w:val="lowerLetter"/>
      <w:lvlText w:val="%8."/>
      <w:lvlJc w:val="left"/>
      <w:pPr>
        <w:ind w:left="5760" w:hanging="360"/>
      </w:pPr>
    </w:lvl>
    <w:lvl w:ilvl="8" w:tplc="2482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2">
    <w:multiLevelType w:val="hybridMultilevel"/>
    <w:lvl w:ilvl="0" w:tplc="18870730">
      <w:start w:val="1"/>
      <w:numFmt w:val="decimal"/>
      <w:lvlText w:val="%1."/>
      <w:lvlJc w:val="left"/>
      <w:pPr>
        <w:ind w:left="720" w:hanging="360"/>
      </w:pPr>
    </w:lvl>
    <w:lvl w:ilvl="1" w:tplc="18870730" w:tentative="1">
      <w:start w:val="1"/>
      <w:numFmt w:val="lowerLetter"/>
      <w:lvlText w:val="%2."/>
      <w:lvlJc w:val="left"/>
      <w:pPr>
        <w:ind w:left="1440" w:hanging="360"/>
      </w:pPr>
    </w:lvl>
    <w:lvl w:ilvl="2" w:tplc="18870730" w:tentative="1">
      <w:start w:val="1"/>
      <w:numFmt w:val="lowerRoman"/>
      <w:lvlText w:val="%3."/>
      <w:lvlJc w:val="right"/>
      <w:pPr>
        <w:ind w:left="2160" w:hanging="180"/>
      </w:pPr>
    </w:lvl>
    <w:lvl w:ilvl="3" w:tplc="18870730" w:tentative="1">
      <w:start w:val="1"/>
      <w:numFmt w:val="decimal"/>
      <w:lvlText w:val="%4."/>
      <w:lvlJc w:val="left"/>
      <w:pPr>
        <w:ind w:left="2880" w:hanging="360"/>
      </w:pPr>
    </w:lvl>
    <w:lvl w:ilvl="4" w:tplc="18870730" w:tentative="1">
      <w:start w:val="1"/>
      <w:numFmt w:val="lowerLetter"/>
      <w:lvlText w:val="%5."/>
      <w:lvlJc w:val="left"/>
      <w:pPr>
        <w:ind w:left="3600" w:hanging="360"/>
      </w:pPr>
    </w:lvl>
    <w:lvl w:ilvl="5" w:tplc="18870730" w:tentative="1">
      <w:start w:val="1"/>
      <w:numFmt w:val="lowerRoman"/>
      <w:lvlText w:val="%6."/>
      <w:lvlJc w:val="right"/>
      <w:pPr>
        <w:ind w:left="4320" w:hanging="180"/>
      </w:pPr>
    </w:lvl>
    <w:lvl w:ilvl="6" w:tplc="18870730" w:tentative="1">
      <w:start w:val="1"/>
      <w:numFmt w:val="decimal"/>
      <w:lvlText w:val="%7."/>
      <w:lvlJc w:val="left"/>
      <w:pPr>
        <w:ind w:left="5040" w:hanging="360"/>
      </w:pPr>
    </w:lvl>
    <w:lvl w:ilvl="7" w:tplc="18870730" w:tentative="1">
      <w:start w:val="1"/>
      <w:numFmt w:val="lowerLetter"/>
      <w:lvlText w:val="%8."/>
      <w:lvlJc w:val="left"/>
      <w:pPr>
        <w:ind w:left="5760" w:hanging="360"/>
      </w:pPr>
    </w:lvl>
    <w:lvl w:ilvl="8" w:tplc="18870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1">
    <w:multiLevelType w:val="hybridMultilevel"/>
    <w:lvl w:ilvl="0" w:tplc="27256962">
      <w:start w:val="1"/>
      <w:numFmt w:val="decimal"/>
      <w:lvlText w:val="%1."/>
      <w:lvlJc w:val="left"/>
      <w:pPr>
        <w:ind w:left="720" w:hanging="360"/>
      </w:pPr>
    </w:lvl>
    <w:lvl w:ilvl="1" w:tplc="27256962" w:tentative="1">
      <w:start w:val="1"/>
      <w:numFmt w:val="lowerLetter"/>
      <w:lvlText w:val="%2."/>
      <w:lvlJc w:val="left"/>
      <w:pPr>
        <w:ind w:left="1440" w:hanging="360"/>
      </w:pPr>
    </w:lvl>
    <w:lvl w:ilvl="2" w:tplc="27256962" w:tentative="1">
      <w:start w:val="1"/>
      <w:numFmt w:val="lowerRoman"/>
      <w:lvlText w:val="%3."/>
      <w:lvlJc w:val="right"/>
      <w:pPr>
        <w:ind w:left="2160" w:hanging="180"/>
      </w:pPr>
    </w:lvl>
    <w:lvl w:ilvl="3" w:tplc="27256962" w:tentative="1">
      <w:start w:val="1"/>
      <w:numFmt w:val="decimal"/>
      <w:lvlText w:val="%4."/>
      <w:lvlJc w:val="left"/>
      <w:pPr>
        <w:ind w:left="2880" w:hanging="360"/>
      </w:pPr>
    </w:lvl>
    <w:lvl w:ilvl="4" w:tplc="27256962" w:tentative="1">
      <w:start w:val="1"/>
      <w:numFmt w:val="lowerLetter"/>
      <w:lvlText w:val="%5."/>
      <w:lvlJc w:val="left"/>
      <w:pPr>
        <w:ind w:left="3600" w:hanging="360"/>
      </w:pPr>
    </w:lvl>
    <w:lvl w:ilvl="5" w:tplc="27256962" w:tentative="1">
      <w:start w:val="1"/>
      <w:numFmt w:val="lowerRoman"/>
      <w:lvlText w:val="%6."/>
      <w:lvlJc w:val="right"/>
      <w:pPr>
        <w:ind w:left="4320" w:hanging="180"/>
      </w:pPr>
    </w:lvl>
    <w:lvl w:ilvl="6" w:tplc="27256962" w:tentative="1">
      <w:start w:val="1"/>
      <w:numFmt w:val="decimal"/>
      <w:lvlText w:val="%7."/>
      <w:lvlJc w:val="left"/>
      <w:pPr>
        <w:ind w:left="5040" w:hanging="360"/>
      </w:pPr>
    </w:lvl>
    <w:lvl w:ilvl="7" w:tplc="27256962" w:tentative="1">
      <w:start w:val="1"/>
      <w:numFmt w:val="lowerLetter"/>
      <w:lvlText w:val="%8."/>
      <w:lvlJc w:val="left"/>
      <w:pPr>
        <w:ind w:left="5760" w:hanging="360"/>
      </w:pPr>
    </w:lvl>
    <w:lvl w:ilvl="8" w:tplc="2725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0">
    <w:multiLevelType w:val="hybridMultilevel"/>
    <w:lvl w:ilvl="0" w:tplc="12694742">
      <w:start w:val="1"/>
      <w:numFmt w:val="decimal"/>
      <w:lvlText w:val="%1."/>
      <w:lvlJc w:val="left"/>
      <w:pPr>
        <w:ind w:left="720" w:hanging="360"/>
      </w:pPr>
    </w:lvl>
    <w:lvl w:ilvl="1" w:tplc="12694742" w:tentative="1">
      <w:start w:val="1"/>
      <w:numFmt w:val="lowerLetter"/>
      <w:lvlText w:val="%2."/>
      <w:lvlJc w:val="left"/>
      <w:pPr>
        <w:ind w:left="1440" w:hanging="360"/>
      </w:pPr>
    </w:lvl>
    <w:lvl w:ilvl="2" w:tplc="12694742" w:tentative="1">
      <w:start w:val="1"/>
      <w:numFmt w:val="lowerRoman"/>
      <w:lvlText w:val="%3."/>
      <w:lvlJc w:val="right"/>
      <w:pPr>
        <w:ind w:left="2160" w:hanging="180"/>
      </w:pPr>
    </w:lvl>
    <w:lvl w:ilvl="3" w:tplc="12694742" w:tentative="1">
      <w:start w:val="1"/>
      <w:numFmt w:val="decimal"/>
      <w:lvlText w:val="%4."/>
      <w:lvlJc w:val="left"/>
      <w:pPr>
        <w:ind w:left="2880" w:hanging="360"/>
      </w:pPr>
    </w:lvl>
    <w:lvl w:ilvl="4" w:tplc="12694742" w:tentative="1">
      <w:start w:val="1"/>
      <w:numFmt w:val="lowerLetter"/>
      <w:lvlText w:val="%5."/>
      <w:lvlJc w:val="left"/>
      <w:pPr>
        <w:ind w:left="3600" w:hanging="360"/>
      </w:pPr>
    </w:lvl>
    <w:lvl w:ilvl="5" w:tplc="12694742" w:tentative="1">
      <w:start w:val="1"/>
      <w:numFmt w:val="lowerRoman"/>
      <w:lvlText w:val="%6."/>
      <w:lvlJc w:val="right"/>
      <w:pPr>
        <w:ind w:left="4320" w:hanging="180"/>
      </w:pPr>
    </w:lvl>
    <w:lvl w:ilvl="6" w:tplc="12694742" w:tentative="1">
      <w:start w:val="1"/>
      <w:numFmt w:val="decimal"/>
      <w:lvlText w:val="%7."/>
      <w:lvlJc w:val="left"/>
      <w:pPr>
        <w:ind w:left="5040" w:hanging="360"/>
      </w:pPr>
    </w:lvl>
    <w:lvl w:ilvl="7" w:tplc="12694742" w:tentative="1">
      <w:start w:val="1"/>
      <w:numFmt w:val="lowerLetter"/>
      <w:lvlText w:val="%8."/>
      <w:lvlJc w:val="left"/>
      <w:pPr>
        <w:ind w:left="5760" w:hanging="360"/>
      </w:pPr>
    </w:lvl>
    <w:lvl w:ilvl="8" w:tplc="1269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9">
    <w:multiLevelType w:val="hybridMultilevel"/>
    <w:lvl w:ilvl="0" w:tplc="36755099">
      <w:start w:val="1"/>
      <w:numFmt w:val="decimal"/>
      <w:lvlText w:val="%1."/>
      <w:lvlJc w:val="left"/>
      <w:pPr>
        <w:ind w:left="720" w:hanging="360"/>
      </w:pPr>
    </w:lvl>
    <w:lvl w:ilvl="1" w:tplc="36755099" w:tentative="1">
      <w:start w:val="1"/>
      <w:numFmt w:val="lowerLetter"/>
      <w:lvlText w:val="%2."/>
      <w:lvlJc w:val="left"/>
      <w:pPr>
        <w:ind w:left="1440" w:hanging="360"/>
      </w:pPr>
    </w:lvl>
    <w:lvl w:ilvl="2" w:tplc="36755099" w:tentative="1">
      <w:start w:val="1"/>
      <w:numFmt w:val="lowerRoman"/>
      <w:lvlText w:val="%3."/>
      <w:lvlJc w:val="right"/>
      <w:pPr>
        <w:ind w:left="2160" w:hanging="180"/>
      </w:pPr>
    </w:lvl>
    <w:lvl w:ilvl="3" w:tplc="36755099" w:tentative="1">
      <w:start w:val="1"/>
      <w:numFmt w:val="decimal"/>
      <w:lvlText w:val="%4."/>
      <w:lvlJc w:val="left"/>
      <w:pPr>
        <w:ind w:left="2880" w:hanging="360"/>
      </w:pPr>
    </w:lvl>
    <w:lvl w:ilvl="4" w:tplc="36755099" w:tentative="1">
      <w:start w:val="1"/>
      <w:numFmt w:val="lowerLetter"/>
      <w:lvlText w:val="%5."/>
      <w:lvlJc w:val="left"/>
      <w:pPr>
        <w:ind w:left="3600" w:hanging="360"/>
      </w:pPr>
    </w:lvl>
    <w:lvl w:ilvl="5" w:tplc="36755099" w:tentative="1">
      <w:start w:val="1"/>
      <w:numFmt w:val="lowerRoman"/>
      <w:lvlText w:val="%6."/>
      <w:lvlJc w:val="right"/>
      <w:pPr>
        <w:ind w:left="4320" w:hanging="180"/>
      </w:pPr>
    </w:lvl>
    <w:lvl w:ilvl="6" w:tplc="36755099" w:tentative="1">
      <w:start w:val="1"/>
      <w:numFmt w:val="decimal"/>
      <w:lvlText w:val="%7."/>
      <w:lvlJc w:val="left"/>
      <w:pPr>
        <w:ind w:left="5040" w:hanging="360"/>
      </w:pPr>
    </w:lvl>
    <w:lvl w:ilvl="7" w:tplc="36755099" w:tentative="1">
      <w:start w:val="1"/>
      <w:numFmt w:val="lowerLetter"/>
      <w:lvlText w:val="%8."/>
      <w:lvlJc w:val="left"/>
      <w:pPr>
        <w:ind w:left="5760" w:hanging="360"/>
      </w:pPr>
    </w:lvl>
    <w:lvl w:ilvl="8" w:tplc="3675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8">
    <w:multiLevelType w:val="hybridMultilevel"/>
    <w:lvl w:ilvl="0" w:tplc="22451574">
      <w:start w:val="1"/>
      <w:numFmt w:val="decimal"/>
      <w:lvlText w:val="%1."/>
      <w:lvlJc w:val="left"/>
      <w:pPr>
        <w:ind w:left="720" w:hanging="360"/>
      </w:pPr>
    </w:lvl>
    <w:lvl w:ilvl="1" w:tplc="22451574" w:tentative="1">
      <w:start w:val="1"/>
      <w:numFmt w:val="lowerLetter"/>
      <w:lvlText w:val="%2."/>
      <w:lvlJc w:val="left"/>
      <w:pPr>
        <w:ind w:left="1440" w:hanging="360"/>
      </w:pPr>
    </w:lvl>
    <w:lvl w:ilvl="2" w:tplc="22451574" w:tentative="1">
      <w:start w:val="1"/>
      <w:numFmt w:val="lowerRoman"/>
      <w:lvlText w:val="%3."/>
      <w:lvlJc w:val="right"/>
      <w:pPr>
        <w:ind w:left="2160" w:hanging="180"/>
      </w:pPr>
    </w:lvl>
    <w:lvl w:ilvl="3" w:tplc="22451574" w:tentative="1">
      <w:start w:val="1"/>
      <w:numFmt w:val="decimal"/>
      <w:lvlText w:val="%4."/>
      <w:lvlJc w:val="left"/>
      <w:pPr>
        <w:ind w:left="2880" w:hanging="360"/>
      </w:pPr>
    </w:lvl>
    <w:lvl w:ilvl="4" w:tplc="22451574" w:tentative="1">
      <w:start w:val="1"/>
      <w:numFmt w:val="lowerLetter"/>
      <w:lvlText w:val="%5."/>
      <w:lvlJc w:val="left"/>
      <w:pPr>
        <w:ind w:left="3600" w:hanging="360"/>
      </w:pPr>
    </w:lvl>
    <w:lvl w:ilvl="5" w:tplc="22451574" w:tentative="1">
      <w:start w:val="1"/>
      <w:numFmt w:val="lowerRoman"/>
      <w:lvlText w:val="%6."/>
      <w:lvlJc w:val="right"/>
      <w:pPr>
        <w:ind w:left="4320" w:hanging="180"/>
      </w:pPr>
    </w:lvl>
    <w:lvl w:ilvl="6" w:tplc="22451574" w:tentative="1">
      <w:start w:val="1"/>
      <w:numFmt w:val="decimal"/>
      <w:lvlText w:val="%7."/>
      <w:lvlJc w:val="left"/>
      <w:pPr>
        <w:ind w:left="5040" w:hanging="360"/>
      </w:pPr>
    </w:lvl>
    <w:lvl w:ilvl="7" w:tplc="22451574" w:tentative="1">
      <w:start w:val="1"/>
      <w:numFmt w:val="lowerLetter"/>
      <w:lvlText w:val="%8."/>
      <w:lvlJc w:val="left"/>
      <w:pPr>
        <w:ind w:left="5760" w:hanging="360"/>
      </w:pPr>
    </w:lvl>
    <w:lvl w:ilvl="8" w:tplc="2245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7">
    <w:multiLevelType w:val="hybridMultilevel"/>
    <w:lvl w:ilvl="0" w:tplc="40879502">
      <w:start w:val="1"/>
      <w:numFmt w:val="decimal"/>
      <w:lvlText w:val="%1."/>
      <w:lvlJc w:val="left"/>
      <w:pPr>
        <w:ind w:left="720" w:hanging="360"/>
      </w:pPr>
    </w:lvl>
    <w:lvl w:ilvl="1" w:tplc="40879502" w:tentative="1">
      <w:start w:val="1"/>
      <w:numFmt w:val="lowerLetter"/>
      <w:lvlText w:val="%2."/>
      <w:lvlJc w:val="left"/>
      <w:pPr>
        <w:ind w:left="1440" w:hanging="360"/>
      </w:pPr>
    </w:lvl>
    <w:lvl w:ilvl="2" w:tplc="40879502" w:tentative="1">
      <w:start w:val="1"/>
      <w:numFmt w:val="lowerRoman"/>
      <w:lvlText w:val="%3."/>
      <w:lvlJc w:val="right"/>
      <w:pPr>
        <w:ind w:left="2160" w:hanging="180"/>
      </w:pPr>
    </w:lvl>
    <w:lvl w:ilvl="3" w:tplc="40879502" w:tentative="1">
      <w:start w:val="1"/>
      <w:numFmt w:val="decimal"/>
      <w:lvlText w:val="%4."/>
      <w:lvlJc w:val="left"/>
      <w:pPr>
        <w:ind w:left="2880" w:hanging="360"/>
      </w:pPr>
    </w:lvl>
    <w:lvl w:ilvl="4" w:tplc="40879502" w:tentative="1">
      <w:start w:val="1"/>
      <w:numFmt w:val="lowerLetter"/>
      <w:lvlText w:val="%5."/>
      <w:lvlJc w:val="left"/>
      <w:pPr>
        <w:ind w:left="3600" w:hanging="360"/>
      </w:pPr>
    </w:lvl>
    <w:lvl w:ilvl="5" w:tplc="40879502" w:tentative="1">
      <w:start w:val="1"/>
      <w:numFmt w:val="lowerRoman"/>
      <w:lvlText w:val="%6."/>
      <w:lvlJc w:val="right"/>
      <w:pPr>
        <w:ind w:left="4320" w:hanging="180"/>
      </w:pPr>
    </w:lvl>
    <w:lvl w:ilvl="6" w:tplc="40879502" w:tentative="1">
      <w:start w:val="1"/>
      <w:numFmt w:val="decimal"/>
      <w:lvlText w:val="%7."/>
      <w:lvlJc w:val="left"/>
      <w:pPr>
        <w:ind w:left="5040" w:hanging="360"/>
      </w:pPr>
    </w:lvl>
    <w:lvl w:ilvl="7" w:tplc="40879502" w:tentative="1">
      <w:start w:val="1"/>
      <w:numFmt w:val="lowerLetter"/>
      <w:lvlText w:val="%8."/>
      <w:lvlJc w:val="left"/>
      <w:pPr>
        <w:ind w:left="5760" w:hanging="360"/>
      </w:pPr>
    </w:lvl>
    <w:lvl w:ilvl="8" w:tplc="40879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6">
    <w:multiLevelType w:val="hybridMultilevel"/>
    <w:lvl w:ilvl="0" w:tplc="20858401">
      <w:start w:val="1"/>
      <w:numFmt w:val="decimal"/>
      <w:lvlText w:val="%1."/>
      <w:lvlJc w:val="left"/>
      <w:pPr>
        <w:ind w:left="720" w:hanging="360"/>
      </w:pPr>
    </w:lvl>
    <w:lvl w:ilvl="1" w:tplc="20858401" w:tentative="1">
      <w:start w:val="1"/>
      <w:numFmt w:val="lowerLetter"/>
      <w:lvlText w:val="%2."/>
      <w:lvlJc w:val="left"/>
      <w:pPr>
        <w:ind w:left="1440" w:hanging="360"/>
      </w:pPr>
    </w:lvl>
    <w:lvl w:ilvl="2" w:tplc="20858401" w:tentative="1">
      <w:start w:val="1"/>
      <w:numFmt w:val="lowerRoman"/>
      <w:lvlText w:val="%3."/>
      <w:lvlJc w:val="right"/>
      <w:pPr>
        <w:ind w:left="2160" w:hanging="180"/>
      </w:pPr>
    </w:lvl>
    <w:lvl w:ilvl="3" w:tplc="20858401" w:tentative="1">
      <w:start w:val="1"/>
      <w:numFmt w:val="decimal"/>
      <w:lvlText w:val="%4."/>
      <w:lvlJc w:val="left"/>
      <w:pPr>
        <w:ind w:left="2880" w:hanging="360"/>
      </w:pPr>
    </w:lvl>
    <w:lvl w:ilvl="4" w:tplc="20858401" w:tentative="1">
      <w:start w:val="1"/>
      <w:numFmt w:val="lowerLetter"/>
      <w:lvlText w:val="%5."/>
      <w:lvlJc w:val="left"/>
      <w:pPr>
        <w:ind w:left="3600" w:hanging="360"/>
      </w:pPr>
    </w:lvl>
    <w:lvl w:ilvl="5" w:tplc="20858401" w:tentative="1">
      <w:start w:val="1"/>
      <w:numFmt w:val="lowerRoman"/>
      <w:lvlText w:val="%6."/>
      <w:lvlJc w:val="right"/>
      <w:pPr>
        <w:ind w:left="4320" w:hanging="180"/>
      </w:pPr>
    </w:lvl>
    <w:lvl w:ilvl="6" w:tplc="20858401" w:tentative="1">
      <w:start w:val="1"/>
      <w:numFmt w:val="decimal"/>
      <w:lvlText w:val="%7."/>
      <w:lvlJc w:val="left"/>
      <w:pPr>
        <w:ind w:left="5040" w:hanging="360"/>
      </w:pPr>
    </w:lvl>
    <w:lvl w:ilvl="7" w:tplc="20858401" w:tentative="1">
      <w:start w:val="1"/>
      <w:numFmt w:val="lowerLetter"/>
      <w:lvlText w:val="%8."/>
      <w:lvlJc w:val="left"/>
      <w:pPr>
        <w:ind w:left="5760" w:hanging="360"/>
      </w:pPr>
    </w:lvl>
    <w:lvl w:ilvl="8" w:tplc="20858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5">
    <w:multiLevelType w:val="hybridMultilevel"/>
    <w:lvl w:ilvl="0" w:tplc="27337248">
      <w:start w:val="1"/>
      <w:numFmt w:val="decimal"/>
      <w:lvlText w:val="%1."/>
      <w:lvlJc w:val="left"/>
      <w:pPr>
        <w:ind w:left="720" w:hanging="360"/>
      </w:pPr>
    </w:lvl>
    <w:lvl w:ilvl="1" w:tplc="27337248" w:tentative="1">
      <w:start w:val="1"/>
      <w:numFmt w:val="lowerLetter"/>
      <w:lvlText w:val="%2."/>
      <w:lvlJc w:val="left"/>
      <w:pPr>
        <w:ind w:left="1440" w:hanging="360"/>
      </w:pPr>
    </w:lvl>
    <w:lvl w:ilvl="2" w:tplc="27337248" w:tentative="1">
      <w:start w:val="1"/>
      <w:numFmt w:val="lowerRoman"/>
      <w:lvlText w:val="%3."/>
      <w:lvlJc w:val="right"/>
      <w:pPr>
        <w:ind w:left="2160" w:hanging="180"/>
      </w:pPr>
    </w:lvl>
    <w:lvl w:ilvl="3" w:tplc="27337248" w:tentative="1">
      <w:start w:val="1"/>
      <w:numFmt w:val="decimal"/>
      <w:lvlText w:val="%4."/>
      <w:lvlJc w:val="left"/>
      <w:pPr>
        <w:ind w:left="2880" w:hanging="360"/>
      </w:pPr>
    </w:lvl>
    <w:lvl w:ilvl="4" w:tplc="27337248" w:tentative="1">
      <w:start w:val="1"/>
      <w:numFmt w:val="lowerLetter"/>
      <w:lvlText w:val="%5."/>
      <w:lvlJc w:val="left"/>
      <w:pPr>
        <w:ind w:left="3600" w:hanging="360"/>
      </w:pPr>
    </w:lvl>
    <w:lvl w:ilvl="5" w:tplc="27337248" w:tentative="1">
      <w:start w:val="1"/>
      <w:numFmt w:val="lowerRoman"/>
      <w:lvlText w:val="%6."/>
      <w:lvlJc w:val="right"/>
      <w:pPr>
        <w:ind w:left="4320" w:hanging="180"/>
      </w:pPr>
    </w:lvl>
    <w:lvl w:ilvl="6" w:tplc="27337248" w:tentative="1">
      <w:start w:val="1"/>
      <w:numFmt w:val="decimal"/>
      <w:lvlText w:val="%7."/>
      <w:lvlJc w:val="left"/>
      <w:pPr>
        <w:ind w:left="5040" w:hanging="360"/>
      </w:pPr>
    </w:lvl>
    <w:lvl w:ilvl="7" w:tplc="27337248" w:tentative="1">
      <w:start w:val="1"/>
      <w:numFmt w:val="lowerLetter"/>
      <w:lvlText w:val="%8."/>
      <w:lvlJc w:val="left"/>
      <w:pPr>
        <w:ind w:left="5760" w:hanging="360"/>
      </w:pPr>
    </w:lvl>
    <w:lvl w:ilvl="8" w:tplc="2733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4">
    <w:multiLevelType w:val="hybridMultilevel"/>
    <w:lvl w:ilvl="0" w:tplc="69003824">
      <w:start w:val="1"/>
      <w:numFmt w:val="decimal"/>
      <w:lvlText w:val="%1."/>
      <w:lvlJc w:val="left"/>
      <w:pPr>
        <w:ind w:left="720" w:hanging="360"/>
      </w:pPr>
    </w:lvl>
    <w:lvl w:ilvl="1" w:tplc="69003824" w:tentative="1">
      <w:start w:val="1"/>
      <w:numFmt w:val="lowerLetter"/>
      <w:lvlText w:val="%2."/>
      <w:lvlJc w:val="left"/>
      <w:pPr>
        <w:ind w:left="1440" w:hanging="360"/>
      </w:pPr>
    </w:lvl>
    <w:lvl w:ilvl="2" w:tplc="69003824" w:tentative="1">
      <w:start w:val="1"/>
      <w:numFmt w:val="lowerRoman"/>
      <w:lvlText w:val="%3."/>
      <w:lvlJc w:val="right"/>
      <w:pPr>
        <w:ind w:left="2160" w:hanging="180"/>
      </w:pPr>
    </w:lvl>
    <w:lvl w:ilvl="3" w:tplc="69003824" w:tentative="1">
      <w:start w:val="1"/>
      <w:numFmt w:val="decimal"/>
      <w:lvlText w:val="%4."/>
      <w:lvlJc w:val="left"/>
      <w:pPr>
        <w:ind w:left="2880" w:hanging="360"/>
      </w:pPr>
    </w:lvl>
    <w:lvl w:ilvl="4" w:tplc="69003824" w:tentative="1">
      <w:start w:val="1"/>
      <w:numFmt w:val="lowerLetter"/>
      <w:lvlText w:val="%5."/>
      <w:lvlJc w:val="left"/>
      <w:pPr>
        <w:ind w:left="3600" w:hanging="360"/>
      </w:pPr>
    </w:lvl>
    <w:lvl w:ilvl="5" w:tplc="69003824" w:tentative="1">
      <w:start w:val="1"/>
      <w:numFmt w:val="lowerRoman"/>
      <w:lvlText w:val="%6."/>
      <w:lvlJc w:val="right"/>
      <w:pPr>
        <w:ind w:left="4320" w:hanging="180"/>
      </w:pPr>
    </w:lvl>
    <w:lvl w:ilvl="6" w:tplc="69003824" w:tentative="1">
      <w:start w:val="1"/>
      <w:numFmt w:val="decimal"/>
      <w:lvlText w:val="%7."/>
      <w:lvlJc w:val="left"/>
      <w:pPr>
        <w:ind w:left="5040" w:hanging="360"/>
      </w:pPr>
    </w:lvl>
    <w:lvl w:ilvl="7" w:tplc="69003824" w:tentative="1">
      <w:start w:val="1"/>
      <w:numFmt w:val="lowerLetter"/>
      <w:lvlText w:val="%8."/>
      <w:lvlJc w:val="left"/>
      <w:pPr>
        <w:ind w:left="5760" w:hanging="360"/>
      </w:pPr>
    </w:lvl>
    <w:lvl w:ilvl="8" w:tplc="69003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3">
    <w:multiLevelType w:val="hybridMultilevel"/>
    <w:lvl w:ilvl="0" w:tplc="90529858">
      <w:start w:val="1"/>
      <w:numFmt w:val="decimal"/>
      <w:lvlText w:val="%1."/>
      <w:lvlJc w:val="left"/>
      <w:pPr>
        <w:ind w:left="720" w:hanging="360"/>
      </w:pPr>
    </w:lvl>
    <w:lvl w:ilvl="1" w:tplc="90529858" w:tentative="1">
      <w:start w:val="1"/>
      <w:numFmt w:val="lowerLetter"/>
      <w:lvlText w:val="%2."/>
      <w:lvlJc w:val="left"/>
      <w:pPr>
        <w:ind w:left="1440" w:hanging="360"/>
      </w:pPr>
    </w:lvl>
    <w:lvl w:ilvl="2" w:tplc="90529858" w:tentative="1">
      <w:start w:val="1"/>
      <w:numFmt w:val="lowerRoman"/>
      <w:lvlText w:val="%3."/>
      <w:lvlJc w:val="right"/>
      <w:pPr>
        <w:ind w:left="2160" w:hanging="180"/>
      </w:pPr>
    </w:lvl>
    <w:lvl w:ilvl="3" w:tplc="90529858" w:tentative="1">
      <w:start w:val="1"/>
      <w:numFmt w:val="decimal"/>
      <w:lvlText w:val="%4."/>
      <w:lvlJc w:val="left"/>
      <w:pPr>
        <w:ind w:left="2880" w:hanging="360"/>
      </w:pPr>
    </w:lvl>
    <w:lvl w:ilvl="4" w:tplc="90529858" w:tentative="1">
      <w:start w:val="1"/>
      <w:numFmt w:val="lowerLetter"/>
      <w:lvlText w:val="%5."/>
      <w:lvlJc w:val="left"/>
      <w:pPr>
        <w:ind w:left="3600" w:hanging="360"/>
      </w:pPr>
    </w:lvl>
    <w:lvl w:ilvl="5" w:tplc="90529858" w:tentative="1">
      <w:start w:val="1"/>
      <w:numFmt w:val="lowerRoman"/>
      <w:lvlText w:val="%6."/>
      <w:lvlJc w:val="right"/>
      <w:pPr>
        <w:ind w:left="4320" w:hanging="180"/>
      </w:pPr>
    </w:lvl>
    <w:lvl w:ilvl="6" w:tplc="90529858" w:tentative="1">
      <w:start w:val="1"/>
      <w:numFmt w:val="decimal"/>
      <w:lvlText w:val="%7."/>
      <w:lvlJc w:val="left"/>
      <w:pPr>
        <w:ind w:left="5040" w:hanging="360"/>
      </w:pPr>
    </w:lvl>
    <w:lvl w:ilvl="7" w:tplc="90529858" w:tentative="1">
      <w:start w:val="1"/>
      <w:numFmt w:val="lowerLetter"/>
      <w:lvlText w:val="%8."/>
      <w:lvlJc w:val="left"/>
      <w:pPr>
        <w:ind w:left="5760" w:hanging="360"/>
      </w:pPr>
    </w:lvl>
    <w:lvl w:ilvl="8" w:tplc="9052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2">
    <w:multiLevelType w:val="hybridMultilevel"/>
    <w:lvl w:ilvl="0" w:tplc="60938769">
      <w:start w:val="1"/>
      <w:numFmt w:val="decimal"/>
      <w:lvlText w:val="%1."/>
      <w:lvlJc w:val="left"/>
      <w:pPr>
        <w:ind w:left="720" w:hanging="360"/>
      </w:pPr>
    </w:lvl>
    <w:lvl w:ilvl="1" w:tplc="60938769" w:tentative="1">
      <w:start w:val="1"/>
      <w:numFmt w:val="lowerLetter"/>
      <w:lvlText w:val="%2."/>
      <w:lvlJc w:val="left"/>
      <w:pPr>
        <w:ind w:left="1440" w:hanging="360"/>
      </w:pPr>
    </w:lvl>
    <w:lvl w:ilvl="2" w:tplc="60938769" w:tentative="1">
      <w:start w:val="1"/>
      <w:numFmt w:val="lowerRoman"/>
      <w:lvlText w:val="%3."/>
      <w:lvlJc w:val="right"/>
      <w:pPr>
        <w:ind w:left="2160" w:hanging="180"/>
      </w:pPr>
    </w:lvl>
    <w:lvl w:ilvl="3" w:tplc="60938769" w:tentative="1">
      <w:start w:val="1"/>
      <w:numFmt w:val="decimal"/>
      <w:lvlText w:val="%4."/>
      <w:lvlJc w:val="left"/>
      <w:pPr>
        <w:ind w:left="2880" w:hanging="360"/>
      </w:pPr>
    </w:lvl>
    <w:lvl w:ilvl="4" w:tplc="60938769" w:tentative="1">
      <w:start w:val="1"/>
      <w:numFmt w:val="lowerLetter"/>
      <w:lvlText w:val="%5."/>
      <w:lvlJc w:val="left"/>
      <w:pPr>
        <w:ind w:left="3600" w:hanging="360"/>
      </w:pPr>
    </w:lvl>
    <w:lvl w:ilvl="5" w:tplc="60938769" w:tentative="1">
      <w:start w:val="1"/>
      <w:numFmt w:val="lowerRoman"/>
      <w:lvlText w:val="%6."/>
      <w:lvlJc w:val="right"/>
      <w:pPr>
        <w:ind w:left="4320" w:hanging="180"/>
      </w:pPr>
    </w:lvl>
    <w:lvl w:ilvl="6" w:tplc="60938769" w:tentative="1">
      <w:start w:val="1"/>
      <w:numFmt w:val="decimal"/>
      <w:lvlText w:val="%7."/>
      <w:lvlJc w:val="left"/>
      <w:pPr>
        <w:ind w:left="5040" w:hanging="360"/>
      </w:pPr>
    </w:lvl>
    <w:lvl w:ilvl="7" w:tplc="60938769" w:tentative="1">
      <w:start w:val="1"/>
      <w:numFmt w:val="lowerLetter"/>
      <w:lvlText w:val="%8."/>
      <w:lvlJc w:val="left"/>
      <w:pPr>
        <w:ind w:left="5760" w:hanging="360"/>
      </w:pPr>
    </w:lvl>
    <w:lvl w:ilvl="8" w:tplc="6093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1">
    <w:multiLevelType w:val="hybridMultilevel"/>
    <w:lvl w:ilvl="0" w:tplc="22946488">
      <w:start w:val="1"/>
      <w:numFmt w:val="decimal"/>
      <w:lvlText w:val="%1."/>
      <w:lvlJc w:val="left"/>
      <w:pPr>
        <w:ind w:left="720" w:hanging="360"/>
      </w:pPr>
    </w:lvl>
    <w:lvl w:ilvl="1" w:tplc="22946488" w:tentative="1">
      <w:start w:val="1"/>
      <w:numFmt w:val="lowerLetter"/>
      <w:lvlText w:val="%2."/>
      <w:lvlJc w:val="left"/>
      <w:pPr>
        <w:ind w:left="1440" w:hanging="360"/>
      </w:pPr>
    </w:lvl>
    <w:lvl w:ilvl="2" w:tplc="22946488" w:tentative="1">
      <w:start w:val="1"/>
      <w:numFmt w:val="lowerRoman"/>
      <w:lvlText w:val="%3."/>
      <w:lvlJc w:val="right"/>
      <w:pPr>
        <w:ind w:left="2160" w:hanging="180"/>
      </w:pPr>
    </w:lvl>
    <w:lvl w:ilvl="3" w:tplc="22946488" w:tentative="1">
      <w:start w:val="1"/>
      <w:numFmt w:val="decimal"/>
      <w:lvlText w:val="%4."/>
      <w:lvlJc w:val="left"/>
      <w:pPr>
        <w:ind w:left="2880" w:hanging="360"/>
      </w:pPr>
    </w:lvl>
    <w:lvl w:ilvl="4" w:tplc="22946488" w:tentative="1">
      <w:start w:val="1"/>
      <w:numFmt w:val="lowerLetter"/>
      <w:lvlText w:val="%5."/>
      <w:lvlJc w:val="left"/>
      <w:pPr>
        <w:ind w:left="3600" w:hanging="360"/>
      </w:pPr>
    </w:lvl>
    <w:lvl w:ilvl="5" w:tplc="22946488" w:tentative="1">
      <w:start w:val="1"/>
      <w:numFmt w:val="lowerRoman"/>
      <w:lvlText w:val="%6."/>
      <w:lvlJc w:val="right"/>
      <w:pPr>
        <w:ind w:left="4320" w:hanging="180"/>
      </w:pPr>
    </w:lvl>
    <w:lvl w:ilvl="6" w:tplc="22946488" w:tentative="1">
      <w:start w:val="1"/>
      <w:numFmt w:val="decimal"/>
      <w:lvlText w:val="%7."/>
      <w:lvlJc w:val="left"/>
      <w:pPr>
        <w:ind w:left="5040" w:hanging="360"/>
      </w:pPr>
    </w:lvl>
    <w:lvl w:ilvl="7" w:tplc="22946488" w:tentative="1">
      <w:start w:val="1"/>
      <w:numFmt w:val="lowerLetter"/>
      <w:lvlText w:val="%8."/>
      <w:lvlJc w:val="left"/>
      <w:pPr>
        <w:ind w:left="5760" w:hanging="360"/>
      </w:pPr>
    </w:lvl>
    <w:lvl w:ilvl="8" w:tplc="22946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0">
    <w:multiLevelType w:val="hybridMultilevel"/>
    <w:lvl w:ilvl="0" w:tplc="23296742">
      <w:start w:val="1"/>
      <w:numFmt w:val="decimal"/>
      <w:lvlText w:val="%1."/>
      <w:lvlJc w:val="left"/>
      <w:pPr>
        <w:ind w:left="720" w:hanging="360"/>
      </w:pPr>
    </w:lvl>
    <w:lvl w:ilvl="1" w:tplc="23296742" w:tentative="1">
      <w:start w:val="1"/>
      <w:numFmt w:val="lowerLetter"/>
      <w:lvlText w:val="%2."/>
      <w:lvlJc w:val="left"/>
      <w:pPr>
        <w:ind w:left="1440" w:hanging="360"/>
      </w:pPr>
    </w:lvl>
    <w:lvl w:ilvl="2" w:tplc="23296742" w:tentative="1">
      <w:start w:val="1"/>
      <w:numFmt w:val="lowerRoman"/>
      <w:lvlText w:val="%3."/>
      <w:lvlJc w:val="right"/>
      <w:pPr>
        <w:ind w:left="2160" w:hanging="180"/>
      </w:pPr>
    </w:lvl>
    <w:lvl w:ilvl="3" w:tplc="23296742" w:tentative="1">
      <w:start w:val="1"/>
      <w:numFmt w:val="decimal"/>
      <w:lvlText w:val="%4."/>
      <w:lvlJc w:val="left"/>
      <w:pPr>
        <w:ind w:left="2880" w:hanging="360"/>
      </w:pPr>
    </w:lvl>
    <w:lvl w:ilvl="4" w:tplc="23296742" w:tentative="1">
      <w:start w:val="1"/>
      <w:numFmt w:val="lowerLetter"/>
      <w:lvlText w:val="%5."/>
      <w:lvlJc w:val="left"/>
      <w:pPr>
        <w:ind w:left="3600" w:hanging="360"/>
      </w:pPr>
    </w:lvl>
    <w:lvl w:ilvl="5" w:tplc="23296742" w:tentative="1">
      <w:start w:val="1"/>
      <w:numFmt w:val="lowerRoman"/>
      <w:lvlText w:val="%6."/>
      <w:lvlJc w:val="right"/>
      <w:pPr>
        <w:ind w:left="4320" w:hanging="180"/>
      </w:pPr>
    </w:lvl>
    <w:lvl w:ilvl="6" w:tplc="23296742" w:tentative="1">
      <w:start w:val="1"/>
      <w:numFmt w:val="decimal"/>
      <w:lvlText w:val="%7."/>
      <w:lvlJc w:val="left"/>
      <w:pPr>
        <w:ind w:left="5040" w:hanging="360"/>
      </w:pPr>
    </w:lvl>
    <w:lvl w:ilvl="7" w:tplc="23296742" w:tentative="1">
      <w:start w:val="1"/>
      <w:numFmt w:val="lowerLetter"/>
      <w:lvlText w:val="%8."/>
      <w:lvlJc w:val="left"/>
      <w:pPr>
        <w:ind w:left="5760" w:hanging="360"/>
      </w:pPr>
    </w:lvl>
    <w:lvl w:ilvl="8" w:tplc="2329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9">
    <w:multiLevelType w:val="hybridMultilevel"/>
    <w:lvl w:ilvl="0" w:tplc="86483322">
      <w:start w:val="1"/>
      <w:numFmt w:val="decimal"/>
      <w:lvlText w:val="%1."/>
      <w:lvlJc w:val="left"/>
      <w:pPr>
        <w:ind w:left="720" w:hanging="360"/>
      </w:pPr>
    </w:lvl>
    <w:lvl w:ilvl="1" w:tplc="86483322" w:tentative="1">
      <w:start w:val="1"/>
      <w:numFmt w:val="lowerLetter"/>
      <w:lvlText w:val="%2."/>
      <w:lvlJc w:val="left"/>
      <w:pPr>
        <w:ind w:left="1440" w:hanging="360"/>
      </w:pPr>
    </w:lvl>
    <w:lvl w:ilvl="2" w:tplc="86483322" w:tentative="1">
      <w:start w:val="1"/>
      <w:numFmt w:val="lowerRoman"/>
      <w:lvlText w:val="%3."/>
      <w:lvlJc w:val="right"/>
      <w:pPr>
        <w:ind w:left="2160" w:hanging="180"/>
      </w:pPr>
    </w:lvl>
    <w:lvl w:ilvl="3" w:tplc="86483322" w:tentative="1">
      <w:start w:val="1"/>
      <w:numFmt w:val="decimal"/>
      <w:lvlText w:val="%4."/>
      <w:lvlJc w:val="left"/>
      <w:pPr>
        <w:ind w:left="2880" w:hanging="360"/>
      </w:pPr>
    </w:lvl>
    <w:lvl w:ilvl="4" w:tplc="86483322" w:tentative="1">
      <w:start w:val="1"/>
      <w:numFmt w:val="lowerLetter"/>
      <w:lvlText w:val="%5."/>
      <w:lvlJc w:val="left"/>
      <w:pPr>
        <w:ind w:left="3600" w:hanging="360"/>
      </w:pPr>
    </w:lvl>
    <w:lvl w:ilvl="5" w:tplc="86483322" w:tentative="1">
      <w:start w:val="1"/>
      <w:numFmt w:val="lowerRoman"/>
      <w:lvlText w:val="%6."/>
      <w:lvlJc w:val="right"/>
      <w:pPr>
        <w:ind w:left="4320" w:hanging="180"/>
      </w:pPr>
    </w:lvl>
    <w:lvl w:ilvl="6" w:tplc="86483322" w:tentative="1">
      <w:start w:val="1"/>
      <w:numFmt w:val="decimal"/>
      <w:lvlText w:val="%7."/>
      <w:lvlJc w:val="left"/>
      <w:pPr>
        <w:ind w:left="5040" w:hanging="360"/>
      </w:pPr>
    </w:lvl>
    <w:lvl w:ilvl="7" w:tplc="86483322" w:tentative="1">
      <w:start w:val="1"/>
      <w:numFmt w:val="lowerLetter"/>
      <w:lvlText w:val="%8."/>
      <w:lvlJc w:val="left"/>
      <w:pPr>
        <w:ind w:left="5760" w:hanging="360"/>
      </w:pPr>
    </w:lvl>
    <w:lvl w:ilvl="8" w:tplc="8648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8">
    <w:multiLevelType w:val="hybridMultilevel"/>
    <w:lvl w:ilvl="0" w:tplc="11918883">
      <w:start w:val="1"/>
      <w:numFmt w:val="decimal"/>
      <w:lvlText w:val="%1."/>
      <w:lvlJc w:val="left"/>
      <w:pPr>
        <w:ind w:left="720" w:hanging="360"/>
      </w:pPr>
    </w:lvl>
    <w:lvl w:ilvl="1" w:tplc="11918883" w:tentative="1">
      <w:start w:val="1"/>
      <w:numFmt w:val="lowerLetter"/>
      <w:lvlText w:val="%2."/>
      <w:lvlJc w:val="left"/>
      <w:pPr>
        <w:ind w:left="1440" w:hanging="360"/>
      </w:pPr>
    </w:lvl>
    <w:lvl w:ilvl="2" w:tplc="11918883" w:tentative="1">
      <w:start w:val="1"/>
      <w:numFmt w:val="lowerRoman"/>
      <w:lvlText w:val="%3."/>
      <w:lvlJc w:val="right"/>
      <w:pPr>
        <w:ind w:left="2160" w:hanging="180"/>
      </w:pPr>
    </w:lvl>
    <w:lvl w:ilvl="3" w:tplc="11918883" w:tentative="1">
      <w:start w:val="1"/>
      <w:numFmt w:val="decimal"/>
      <w:lvlText w:val="%4."/>
      <w:lvlJc w:val="left"/>
      <w:pPr>
        <w:ind w:left="2880" w:hanging="360"/>
      </w:pPr>
    </w:lvl>
    <w:lvl w:ilvl="4" w:tplc="11918883" w:tentative="1">
      <w:start w:val="1"/>
      <w:numFmt w:val="lowerLetter"/>
      <w:lvlText w:val="%5."/>
      <w:lvlJc w:val="left"/>
      <w:pPr>
        <w:ind w:left="3600" w:hanging="360"/>
      </w:pPr>
    </w:lvl>
    <w:lvl w:ilvl="5" w:tplc="11918883" w:tentative="1">
      <w:start w:val="1"/>
      <w:numFmt w:val="lowerRoman"/>
      <w:lvlText w:val="%6."/>
      <w:lvlJc w:val="right"/>
      <w:pPr>
        <w:ind w:left="4320" w:hanging="180"/>
      </w:pPr>
    </w:lvl>
    <w:lvl w:ilvl="6" w:tplc="11918883" w:tentative="1">
      <w:start w:val="1"/>
      <w:numFmt w:val="decimal"/>
      <w:lvlText w:val="%7."/>
      <w:lvlJc w:val="left"/>
      <w:pPr>
        <w:ind w:left="5040" w:hanging="360"/>
      </w:pPr>
    </w:lvl>
    <w:lvl w:ilvl="7" w:tplc="11918883" w:tentative="1">
      <w:start w:val="1"/>
      <w:numFmt w:val="lowerLetter"/>
      <w:lvlText w:val="%8."/>
      <w:lvlJc w:val="left"/>
      <w:pPr>
        <w:ind w:left="5760" w:hanging="360"/>
      </w:pPr>
    </w:lvl>
    <w:lvl w:ilvl="8" w:tplc="1191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7">
    <w:multiLevelType w:val="hybridMultilevel"/>
    <w:lvl w:ilvl="0" w:tplc="93807130">
      <w:start w:val="1"/>
      <w:numFmt w:val="decimal"/>
      <w:lvlText w:val="%1."/>
      <w:lvlJc w:val="left"/>
      <w:pPr>
        <w:ind w:left="720" w:hanging="360"/>
      </w:pPr>
    </w:lvl>
    <w:lvl w:ilvl="1" w:tplc="93807130" w:tentative="1">
      <w:start w:val="1"/>
      <w:numFmt w:val="lowerLetter"/>
      <w:lvlText w:val="%2."/>
      <w:lvlJc w:val="left"/>
      <w:pPr>
        <w:ind w:left="1440" w:hanging="360"/>
      </w:pPr>
    </w:lvl>
    <w:lvl w:ilvl="2" w:tplc="93807130" w:tentative="1">
      <w:start w:val="1"/>
      <w:numFmt w:val="lowerRoman"/>
      <w:lvlText w:val="%3."/>
      <w:lvlJc w:val="right"/>
      <w:pPr>
        <w:ind w:left="2160" w:hanging="180"/>
      </w:pPr>
    </w:lvl>
    <w:lvl w:ilvl="3" w:tplc="93807130" w:tentative="1">
      <w:start w:val="1"/>
      <w:numFmt w:val="decimal"/>
      <w:lvlText w:val="%4."/>
      <w:lvlJc w:val="left"/>
      <w:pPr>
        <w:ind w:left="2880" w:hanging="360"/>
      </w:pPr>
    </w:lvl>
    <w:lvl w:ilvl="4" w:tplc="93807130" w:tentative="1">
      <w:start w:val="1"/>
      <w:numFmt w:val="lowerLetter"/>
      <w:lvlText w:val="%5."/>
      <w:lvlJc w:val="left"/>
      <w:pPr>
        <w:ind w:left="3600" w:hanging="360"/>
      </w:pPr>
    </w:lvl>
    <w:lvl w:ilvl="5" w:tplc="93807130" w:tentative="1">
      <w:start w:val="1"/>
      <w:numFmt w:val="lowerRoman"/>
      <w:lvlText w:val="%6."/>
      <w:lvlJc w:val="right"/>
      <w:pPr>
        <w:ind w:left="4320" w:hanging="180"/>
      </w:pPr>
    </w:lvl>
    <w:lvl w:ilvl="6" w:tplc="93807130" w:tentative="1">
      <w:start w:val="1"/>
      <w:numFmt w:val="decimal"/>
      <w:lvlText w:val="%7."/>
      <w:lvlJc w:val="left"/>
      <w:pPr>
        <w:ind w:left="5040" w:hanging="360"/>
      </w:pPr>
    </w:lvl>
    <w:lvl w:ilvl="7" w:tplc="93807130" w:tentative="1">
      <w:start w:val="1"/>
      <w:numFmt w:val="lowerLetter"/>
      <w:lvlText w:val="%8."/>
      <w:lvlJc w:val="left"/>
      <w:pPr>
        <w:ind w:left="5760" w:hanging="360"/>
      </w:pPr>
    </w:lvl>
    <w:lvl w:ilvl="8" w:tplc="93807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6">
    <w:multiLevelType w:val="hybridMultilevel"/>
    <w:lvl w:ilvl="0" w:tplc="74050820">
      <w:start w:val="1"/>
      <w:numFmt w:val="decimal"/>
      <w:lvlText w:val="%1."/>
      <w:lvlJc w:val="left"/>
      <w:pPr>
        <w:ind w:left="720" w:hanging="360"/>
      </w:pPr>
    </w:lvl>
    <w:lvl w:ilvl="1" w:tplc="74050820" w:tentative="1">
      <w:start w:val="1"/>
      <w:numFmt w:val="lowerLetter"/>
      <w:lvlText w:val="%2."/>
      <w:lvlJc w:val="left"/>
      <w:pPr>
        <w:ind w:left="1440" w:hanging="360"/>
      </w:pPr>
    </w:lvl>
    <w:lvl w:ilvl="2" w:tplc="74050820" w:tentative="1">
      <w:start w:val="1"/>
      <w:numFmt w:val="lowerRoman"/>
      <w:lvlText w:val="%3."/>
      <w:lvlJc w:val="right"/>
      <w:pPr>
        <w:ind w:left="2160" w:hanging="180"/>
      </w:pPr>
    </w:lvl>
    <w:lvl w:ilvl="3" w:tplc="74050820" w:tentative="1">
      <w:start w:val="1"/>
      <w:numFmt w:val="decimal"/>
      <w:lvlText w:val="%4."/>
      <w:lvlJc w:val="left"/>
      <w:pPr>
        <w:ind w:left="2880" w:hanging="360"/>
      </w:pPr>
    </w:lvl>
    <w:lvl w:ilvl="4" w:tplc="74050820" w:tentative="1">
      <w:start w:val="1"/>
      <w:numFmt w:val="lowerLetter"/>
      <w:lvlText w:val="%5."/>
      <w:lvlJc w:val="left"/>
      <w:pPr>
        <w:ind w:left="3600" w:hanging="360"/>
      </w:pPr>
    </w:lvl>
    <w:lvl w:ilvl="5" w:tplc="74050820" w:tentative="1">
      <w:start w:val="1"/>
      <w:numFmt w:val="lowerRoman"/>
      <w:lvlText w:val="%6."/>
      <w:lvlJc w:val="right"/>
      <w:pPr>
        <w:ind w:left="4320" w:hanging="180"/>
      </w:pPr>
    </w:lvl>
    <w:lvl w:ilvl="6" w:tplc="74050820" w:tentative="1">
      <w:start w:val="1"/>
      <w:numFmt w:val="decimal"/>
      <w:lvlText w:val="%7."/>
      <w:lvlJc w:val="left"/>
      <w:pPr>
        <w:ind w:left="5040" w:hanging="360"/>
      </w:pPr>
    </w:lvl>
    <w:lvl w:ilvl="7" w:tplc="74050820" w:tentative="1">
      <w:start w:val="1"/>
      <w:numFmt w:val="lowerLetter"/>
      <w:lvlText w:val="%8."/>
      <w:lvlJc w:val="left"/>
      <w:pPr>
        <w:ind w:left="5760" w:hanging="360"/>
      </w:pPr>
    </w:lvl>
    <w:lvl w:ilvl="8" w:tplc="74050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5">
    <w:multiLevelType w:val="hybridMultilevel"/>
    <w:lvl w:ilvl="0" w:tplc="70935185">
      <w:start w:val="1"/>
      <w:numFmt w:val="decimal"/>
      <w:lvlText w:val="%1."/>
      <w:lvlJc w:val="left"/>
      <w:pPr>
        <w:ind w:left="720" w:hanging="360"/>
      </w:pPr>
    </w:lvl>
    <w:lvl w:ilvl="1" w:tplc="70935185" w:tentative="1">
      <w:start w:val="1"/>
      <w:numFmt w:val="lowerLetter"/>
      <w:lvlText w:val="%2."/>
      <w:lvlJc w:val="left"/>
      <w:pPr>
        <w:ind w:left="1440" w:hanging="360"/>
      </w:pPr>
    </w:lvl>
    <w:lvl w:ilvl="2" w:tplc="70935185" w:tentative="1">
      <w:start w:val="1"/>
      <w:numFmt w:val="lowerRoman"/>
      <w:lvlText w:val="%3."/>
      <w:lvlJc w:val="right"/>
      <w:pPr>
        <w:ind w:left="2160" w:hanging="180"/>
      </w:pPr>
    </w:lvl>
    <w:lvl w:ilvl="3" w:tplc="70935185" w:tentative="1">
      <w:start w:val="1"/>
      <w:numFmt w:val="decimal"/>
      <w:lvlText w:val="%4."/>
      <w:lvlJc w:val="left"/>
      <w:pPr>
        <w:ind w:left="2880" w:hanging="360"/>
      </w:pPr>
    </w:lvl>
    <w:lvl w:ilvl="4" w:tplc="70935185" w:tentative="1">
      <w:start w:val="1"/>
      <w:numFmt w:val="lowerLetter"/>
      <w:lvlText w:val="%5."/>
      <w:lvlJc w:val="left"/>
      <w:pPr>
        <w:ind w:left="3600" w:hanging="360"/>
      </w:pPr>
    </w:lvl>
    <w:lvl w:ilvl="5" w:tplc="70935185" w:tentative="1">
      <w:start w:val="1"/>
      <w:numFmt w:val="lowerRoman"/>
      <w:lvlText w:val="%6."/>
      <w:lvlJc w:val="right"/>
      <w:pPr>
        <w:ind w:left="4320" w:hanging="180"/>
      </w:pPr>
    </w:lvl>
    <w:lvl w:ilvl="6" w:tplc="70935185" w:tentative="1">
      <w:start w:val="1"/>
      <w:numFmt w:val="decimal"/>
      <w:lvlText w:val="%7."/>
      <w:lvlJc w:val="left"/>
      <w:pPr>
        <w:ind w:left="5040" w:hanging="360"/>
      </w:pPr>
    </w:lvl>
    <w:lvl w:ilvl="7" w:tplc="70935185" w:tentative="1">
      <w:start w:val="1"/>
      <w:numFmt w:val="lowerLetter"/>
      <w:lvlText w:val="%8."/>
      <w:lvlJc w:val="left"/>
      <w:pPr>
        <w:ind w:left="5760" w:hanging="360"/>
      </w:pPr>
    </w:lvl>
    <w:lvl w:ilvl="8" w:tplc="7093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4">
    <w:multiLevelType w:val="hybridMultilevel"/>
    <w:lvl w:ilvl="0" w:tplc="59278196">
      <w:start w:val="1"/>
      <w:numFmt w:val="decimal"/>
      <w:lvlText w:val="%1."/>
      <w:lvlJc w:val="left"/>
      <w:pPr>
        <w:ind w:left="720" w:hanging="360"/>
      </w:pPr>
    </w:lvl>
    <w:lvl w:ilvl="1" w:tplc="59278196" w:tentative="1">
      <w:start w:val="1"/>
      <w:numFmt w:val="lowerLetter"/>
      <w:lvlText w:val="%2."/>
      <w:lvlJc w:val="left"/>
      <w:pPr>
        <w:ind w:left="1440" w:hanging="360"/>
      </w:pPr>
    </w:lvl>
    <w:lvl w:ilvl="2" w:tplc="59278196" w:tentative="1">
      <w:start w:val="1"/>
      <w:numFmt w:val="lowerRoman"/>
      <w:lvlText w:val="%3."/>
      <w:lvlJc w:val="right"/>
      <w:pPr>
        <w:ind w:left="2160" w:hanging="180"/>
      </w:pPr>
    </w:lvl>
    <w:lvl w:ilvl="3" w:tplc="59278196" w:tentative="1">
      <w:start w:val="1"/>
      <w:numFmt w:val="decimal"/>
      <w:lvlText w:val="%4."/>
      <w:lvlJc w:val="left"/>
      <w:pPr>
        <w:ind w:left="2880" w:hanging="360"/>
      </w:pPr>
    </w:lvl>
    <w:lvl w:ilvl="4" w:tplc="59278196" w:tentative="1">
      <w:start w:val="1"/>
      <w:numFmt w:val="lowerLetter"/>
      <w:lvlText w:val="%5."/>
      <w:lvlJc w:val="left"/>
      <w:pPr>
        <w:ind w:left="3600" w:hanging="360"/>
      </w:pPr>
    </w:lvl>
    <w:lvl w:ilvl="5" w:tplc="59278196" w:tentative="1">
      <w:start w:val="1"/>
      <w:numFmt w:val="lowerRoman"/>
      <w:lvlText w:val="%6."/>
      <w:lvlJc w:val="right"/>
      <w:pPr>
        <w:ind w:left="4320" w:hanging="180"/>
      </w:pPr>
    </w:lvl>
    <w:lvl w:ilvl="6" w:tplc="59278196" w:tentative="1">
      <w:start w:val="1"/>
      <w:numFmt w:val="decimal"/>
      <w:lvlText w:val="%7."/>
      <w:lvlJc w:val="left"/>
      <w:pPr>
        <w:ind w:left="5040" w:hanging="360"/>
      </w:pPr>
    </w:lvl>
    <w:lvl w:ilvl="7" w:tplc="59278196" w:tentative="1">
      <w:start w:val="1"/>
      <w:numFmt w:val="lowerLetter"/>
      <w:lvlText w:val="%8."/>
      <w:lvlJc w:val="left"/>
      <w:pPr>
        <w:ind w:left="5760" w:hanging="360"/>
      </w:pPr>
    </w:lvl>
    <w:lvl w:ilvl="8" w:tplc="59278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3">
    <w:multiLevelType w:val="hybridMultilevel"/>
    <w:lvl w:ilvl="0" w:tplc="29251783">
      <w:start w:val="1"/>
      <w:numFmt w:val="decimal"/>
      <w:lvlText w:val="%1."/>
      <w:lvlJc w:val="left"/>
      <w:pPr>
        <w:ind w:left="720" w:hanging="360"/>
      </w:pPr>
    </w:lvl>
    <w:lvl w:ilvl="1" w:tplc="29251783" w:tentative="1">
      <w:start w:val="1"/>
      <w:numFmt w:val="lowerLetter"/>
      <w:lvlText w:val="%2."/>
      <w:lvlJc w:val="left"/>
      <w:pPr>
        <w:ind w:left="1440" w:hanging="360"/>
      </w:pPr>
    </w:lvl>
    <w:lvl w:ilvl="2" w:tplc="29251783" w:tentative="1">
      <w:start w:val="1"/>
      <w:numFmt w:val="lowerRoman"/>
      <w:lvlText w:val="%3."/>
      <w:lvlJc w:val="right"/>
      <w:pPr>
        <w:ind w:left="2160" w:hanging="180"/>
      </w:pPr>
    </w:lvl>
    <w:lvl w:ilvl="3" w:tplc="29251783" w:tentative="1">
      <w:start w:val="1"/>
      <w:numFmt w:val="decimal"/>
      <w:lvlText w:val="%4."/>
      <w:lvlJc w:val="left"/>
      <w:pPr>
        <w:ind w:left="2880" w:hanging="360"/>
      </w:pPr>
    </w:lvl>
    <w:lvl w:ilvl="4" w:tplc="29251783" w:tentative="1">
      <w:start w:val="1"/>
      <w:numFmt w:val="lowerLetter"/>
      <w:lvlText w:val="%5."/>
      <w:lvlJc w:val="left"/>
      <w:pPr>
        <w:ind w:left="3600" w:hanging="360"/>
      </w:pPr>
    </w:lvl>
    <w:lvl w:ilvl="5" w:tplc="29251783" w:tentative="1">
      <w:start w:val="1"/>
      <w:numFmt w:val="lowerRoman"/>
      <w:lvlText w:val="%6."/>
      <w:lvlJc w:val="right"/>
      <w:pPr>
        <w:ind w:left="4320" w:hanging="180"/>
      </w:pPr>
    </w:lvl>
    <w:lvl w:ilvl="6" w:tplc="29251783" w:tentative="1">
      <w:start w:val="1"/>
      <w:numFmt w:val="decimal"/>
      <w:lvlText w:val="%7."/>
      <w:lvlJc w:val="left"/>
      <w:pPr>
        <w:ind w:left="5040" w:hanging="360"/>
      </w:pPr>
    </w:lvl>
    <w:lvl w:ilvl="7" w:tplc="29251783" w:tentative="1">
      <w:start w:val="1"/>
      <w:numFmt w:val="lowerLetter"/>
      <w:lvlText w:val="%8."/>
      <w:lvlJc w:val="left"/>
      <w:pPr>
        <w:ind w:left="5760" w:hanging="360"/>
      </w:pPr>
    </w:lvl>
    <w:lvl w:ilvl="8" w:tplc="29251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2">
    <w:multiLevelType w:val="hybridMultilevel"/>
    <w:lvl w:ilvl="0" w:tplc="27977021">
      <w:start w:val="1"/>
      <w:numFmt w:val="decimal"/>
      <w:lvlText w:val="%1."/>
      <w:lvlJc w:val="left"/>
      <w:pPr>
        <w:ind w:left="720" w:hanging="360"/>
      </w:pPr>
    </w:lvl>
    <w:lvl w:ilvl="1" w:tplc="27977021" w:tentative="1">
      <w:start w:val="1"/>
      <w:numFmt w:val="lowerLetter"/>
      <w:lvlText w:val="%2."/>
      <w:lvlJc w:val="left"/>
      <w:pPr>
        <w:ind w:left="1440" w:hanging="360"/>
      </w:pPr>
    </w:lvl>
    <w:lvl w:ilvl="2" w:tplc="27977021" w:tentative="1">
      <w:start w:val="1"/>
      <w:numFmt w:val="lowerRoman"/>
      <w:lvlText w:val="%3."/>
      <w:lvlJc w:val="right"/>
      <w:pPr>
        <w:ind w:left="2160" w:hanging="180"/>
      </w:pPr>
    </w:lvl>
    <w:lvl w:ilvl="3" w:tplc="27977021" w:tentative="1">
      <w:start w:val="1"/>
      <w:numFmt w:val="decimal"/>
      <w:lvlText w:val="%4."/>
      <w:lvlJc w:val="left"/>
      <w:pPr>
        <w:ind w:left="2880" w:hanging="360"/>
      </w:pPr>
    </w:lvl>
    <w:lvl w:ilvl="4" w:tplc="27977021" w:tentative="1">
      <w:start w:val="1"/>
      <w:numFmt w:val="lowerLetter"/>
      <w:lvlText w:val="%5."/>
      <w:lvlJc w:val="left"/>
      <w:pPr>
        <w:ind w:left="3600" w:hanging="360"/>
      </w:pPr>
    </w:lvl>
    <w:lvl w:ilvl="5" w:tplc="27977021" w:tentative="1">
      <w:start w:val="1"/>
      <w:numFmt w:val="lowerRoman"/>
      <w:lvlText w:val="%6."/>
      <w:lvlJc w:val="right"/>
      <w:pPr>
        <w:ind w:left="4320" w:hanging="180"/>
      </w:pPr>
    </w:lvl>
    <w:lvl w:ilvl="6" w:tplc="27977021" w:tentative="1">
      <w:start w:val="1"/>
      <w:numFmt w:val="decimal"/>
      <w:lvlText w:val="%7."/>
      <w:lvlJc w:val="left"/>
      <w:pPr>
        <w:ind w:left="5040" w:hanging="360"/>
      </w:pPr>
    </w:lvl>
    <w:lvl w:ilvl="7" w:tplc="27977021" w:tentative="1">
      <w:start w:val="1"/>
      <w:numFmt w:val="lowerLetter"/>
      <w:lvlText w:val="%8."/>
      <w:lvlJc w:val="left"/>
      <w:pPr>
        <w:ind w:left="5760" w:hanging="360"/>
      </w:pPr>
    </w:lvl>
    <w:lvl w:ilvl="8" w:tplc="2797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1">
    <w:multiLevelType w:val="hybridMultilevel"/>
    <w:lvl w:ilvl="0" w:tplc="72608723">
      <w:start w:val="1"/>
      <w:numFmt w:val="decimal"/>
      <w:lvlText w:val="%1."/>
      <w:lvlJc w:val="left"/>
      <w:pPr>
        <w:ind w:left="720" w:hanging="360"/>
      </w:pPr>
    </w:lvl>
    <w:lvl w:ilvl="1" w:tplc="72608723" w:tentative="1">
      <w:start w:val="1"/>
      <w:numFmt w:val="lowerLetter"/>
      <w:lvlText w:val="%2."/>
      <w:lvlJc w:val="left"/>
      <w:pPr>
        <w:ind w:left="1440" w:hanging="360"/>
      </w:pPr>
    </w:lvl>
    <w:lvl w:ilvl="2" w:tplc="72608723" w:tentative="1">
      <w:start w:val="1"/>
      <w:numFmt w:val="lowerRoman"/>
      <w:lvlText w:val="%3."/>
      <w:lvlJc w:val="right"/>
      <w:pPr>
        <w:ind w:left="2160" w:hanging="180"/>
      </w:pPr>
    </w:lvl>
    <w:lvl w:ilvl="3" w:tplc="72608723" w:tentative="1">
      <w:start w:val="1"/>
      <w:numFmt w:val="decimal"/>
      <w:lvlText w:val="%4."/>
      <w:lvlJc w:val="left"/>
      <w:pPr>
        <w:ind w:left="2880" w:hanging="360"/>
      </w:pPr>
    </w:lvl>
    <w:lvl w:ilvl="4" w:tplc="72608723" w:tentative="1">
      <w:start w:val="1"/>
      <w:numFmt w:val="lowerLetter"/>
      <w:lvlText w:val="%5."/>
      <w:lvlJc w:val="left"/>
      <w:pPr>
        <w:ind w:left="3600" w:hanging="360"/>
      </w:pPr>
    </w:lvl>
    <w:lvl w:ilvl="5" w:tplc="72608723" w:tentative="1">
      <w:start w:val="1"/>
      <w:numFmt w:val="lowerRoman"/>
      <w:lvlText w:val="%6."/>
      <w:lvlJc w:val="right"/>
      <w:pPr>
        <w:ind w:left="4320" w:hanging="180"/>
      </w:pPr>
    </w:lvl>
    <w:lvl w:ilvl="6" w:tplc="72608723" w:tentative="1">
      <w:start w:val="1"/>
      <w:numFmt w:val="decimal"/>
      <w:lvlText w:val="%7."/>
      <w:lvlJc w:val="left"/>
      <w:pPr>
        <w:ind w:left="5040" w:hanging="360"/>
      </w:pPr>
    </w:lvl>
    <w:lvl w:ilvl="7" w:tplc="72608723" w:tentative="1">
      <w:start w:val="1"/>
      <w:numFmt w:val="lowerLetter"/>
      <w:lvlText w:val="%8."/>
      <w:lvlJc w:val="left"/>
      <w:pPr>
        <w:ind w:left="5760" w:hanging="360"/>
      </w:pPr>
    </w:lvl>
    <w:lvl w:ilvl="8" w:tplc="72608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0">
    <w:multiLevelType w:val="hybridMultilevel"/>
    <w:lvl w:ilvl="0" w:tplc="25122089">
      <w:start w:val="1"/>
      <w:numFmt w:val="decimal"/>
      <w:lvlText w:val="%1."/>
      <w:lvlJc w:val="left"/>
      <w:pPr>
        <w:ind w:left="720" w:hanging="360"/>
      </w:pPr>
    </w:lvl>
    <w:lvl w:ilvl="1" w:tplc="25122089" w:tentative="1">
      <w:start w:val="1"/>
      <w:numFmt w:val="lowerLetter"/>
      <w:lvlText w:val="%2."/>
      <w:lvlJc w:val="left"/>
      <w:pPr>
        <w:ind w:left="1440" w:hanging="360"/>
      </w:pPr>
    </w:lvl>
    <w:lvl w:ilvl="2" w:tplc="25122089" w:tentative="1">
      <w:start w:val="1"/>
      <w:numFmt w:val="lowerRoman"/>
      <w:lvlText w:val="%3."/>
      <w:lvlJc w:val="right"/>
      <w:pPr>
        <w:ind w:left="2160" w:hanging="180"/>
      </w:pPr>
    </w:lvl>
    <w:lvl w:ilvl="3" w:tplc="25122089" w:tentative="1">
      <w:start w:val="1"/>
      <w:numFmt w:val="decimal"/>
      <w:lvlText w:val="%4."/>
      <w:lvlJc w:val="left"/>
      <w:pPr>
        <w:ind w:left="2880" w:hanging="360"/>
      </w:pPr>
    </w:lvl>
    <w:lvl w:ilvl="4" w:tplc="25122089" w:tentative="1">
      <w:start w:val="1"/>
      <w:numFmt w:val="lowerLetter"/>
      <w:lvlText w:val="%5."/>
      <w:lvlJc w:val="left"/>
      <w:pPr>
        <w:ind w:left="3600" w:hanging="360"/>
      </w:pPr>
    </w:lvl>
    <w:lvl w:ilvl="5" w:tplc="25122089" w:tentative="1">
      <w:start w:val="1"/>
      <w:numFmt w:val="lowerRoman"/>
      <w:lvlText w:val="%6."/>
      <w:lvlJc w:val="right"/>
      <w:pPr>
        <w:ind w:left="4320" w:hanging="180"/>
      </w:pPr>
    </w:lvl>
    <w:lvl w:ilvl="6" w:tplc="25122089" w:tentative="1">
      <w:start w:val="1"/>
      <w:numFmt w:val="decimal"/>
      <w:lvlText w:val="%7."/>
      <w:lvlJc w:val="left"/>
      <w:pPr>
        <w:ind w:left="5040" w:hanging="360"/>
      </w:pPr>
    </w:lvl>
    <w:lvl w:ilvl="7" w:tplc="25122089" w:tentative="1">
      <w:start w:val="1"/>
      <w:numFmt w:val="lowerLetter"/>
      <w:lvlText w:val="%8."/>
      <w:lvlJc w:val="left"/>
      <w:pPr>
        <w:ind w:left="5760" w:hanging="360"/>
      </w:pPr>
    </w:lvl>
    <w:lvl w:ilvl="8" w:tplc="2512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9">
    <w:multiLevelType w:val="hybridMultilevel"/>
    <w:lvl w:ilvl="0" w:tplc="36965945">
      <w:start w:val="1"/>
      <w:numFmt w:val="decimal"/>
      <w:lvlText w:val="%1."/>
      <w:lvlJc w:val="left"/>
      <w:pPr>
        <w:ind w:left="720" w:hanging="360"/>
      </w:pPr>
    </w:lvl>
    <w:lvl w:ilvl="1" w:tplc="36965945" w:tentative="1">
      <w:start w:val="1"/>
      <w:numFmt w:val="lowerLetter"/>
      <w:lvlText w:val="%2."/>
      <w:lvlJc w:val="left"/>
      <w:pPr>
        <w:ind w:left="1440" w:hanging="360"/>
      </w:pPr>
    </w:lvl>
    <w:lvl w:ilvl="2" w:tplc="36965945" w:tentative="1">
      <w:start w:val="1"/>
      <w:numFmt w:val="lowerRoman"/>
      <w:lvlText w:val="%3."/>
      <w:lvlJc w:val="right"/>
      <w:pPr>
        <w:ind w:left="2160" w:hanging="180"/>
      </w:pPr>
    </w:lvl>
    <w:lvl w:ilvl="3" w:tplc="36965945" w:tentative="1">
      <w:start w:val="1"/>
      <w:numFmt w:val="decimal"/>
      <w:lvlText w:val="%4."/>
      <w:lvlJc w:val="left"/>
      <w:pPr>
        <w:ind w:left="2880" w:hanging="360"/>
      </w:pPr>
    </w:lvl>
    <w:lvl w:ilvl="4" w:tplc="36965945" w:tentative="1">
      <w:start w:val="1"/>
      <w:numFmt w:val="lowerLetter"/>
      <w:lvlText w:val="%5."/>
      <w:lvlJc w:val="left"/>
      <w:pPr>
        <w:ind w:left="3600" w:hanging="360"/>
      </w:pPr>
    </w:lvl>
    <w:lvl w:ilvl="5" w:tplc="36965945" w:tentative="1">
      <w:start w:val="1"/>
      <w:numFmt w:val="lowerRoman"/>
      <w:lvlText w:val="%6."/>
      <w:lvlJc w:val="right"/>
      <w:pPr>
        <w:ind w:left="4320" w:hanging="180"/>
      </w:pPr>
    </w:lvl>
    <w:lvl w:ilvl="6" w:tplc="36965945" w:tentative="1">
      <w:start w:val="1"/>
      <w:numFmt w:val="decimal"/>
      <w:lvlText w:val="%7."/>
      <w:lvlJc w:val="left"/>
      <w:pPr>
        <w:ind w:left="5040" w:hanging="360"/>
      </w:pPr>
    </w:lvl>
    <w:lvl w:ilvl="7" w:tplc="36965945" w:tentative="1">
      <w:start w:val="1"/>
      <w:numFmt w:val="lowerLetter"/>
      <w:lvlText w:val="%8."/>
      <w:lvlJc w:val="left"/>
      <w:pPr>
        <w:ind w:left="5760" w:hanging="360"/>
      </w:pPr>
    </w:lvl>
    <w:lvl w:ilvl="8" w:tplc="36965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8">
    <w:multiLevelType w:val="hybridMultilevel"/>
    <w:lvl w:ilvl="0" w:tplc="15997401">
      <w:start w:val="1"/>
      <w:numFmt w:val="decimal"/>
      <w:lvlText w:val="%1."/>
      <w:lvlJc w:val="left"/>
      <w:pPr>
        <w:ind w:left="720" w:hanging="360"/>
      </w:pPr>
    </w:lvl>
    <w:lvl w:ilvl="1" w:tplc="15997401" w:tentative="1">
      <w:start w:val="1"/>
      <w:numFmt w:val="lowerLetter"/>
      <w:lvlText w:val="%2."/>
      <w:lvlJc w:val="left"/>
      <w:pPr>
        <w:ind w:left="1440" w:hanging="360"/>
      </w:pPr>
    </w:lvl>
    <w:lvl w:ilvl="2" w:tplc="15997401" w:tentative="1">
      <w:start w:val="1"/>
      <w:numFmt w:val="lowerRoman"/>
      <w:lvlText w:val="%3."/>
      <w:lvlJc w:val="right"/>
      <w:pPr>
        <w:ind w:left="2160" w:hanging="180"/>
      </w:pPr>
    </w:lvl>
    <w:lvl w:ilvl="3" w:tplc="15997401" w:tentative="1">
      <w:start w:val="1"/>
      <w:numFmt w:val="decimal"/>
      <w:lvlText w:val="%4."/>
      <w:lvlJc w:val="left"/>
      <w:pPr>
        <w:ind w:left="2880" w:hanging="360"/>
      </w:pPr>
    </w:lvl>
    <w:lvl w:ilvl="4" w:tplc="15997401" w:tentative="1">
      <w:start w:val="1"/>
      <w:numFmt w:val="lowerLetter"/>
      <w:lvlText w:val="%5."/>
      <w:lvlJc w:val="left"/>
      <w:pPr>
        <w:ind w:left="3600" w:hanging="360"/>
      </w:pPr>
    </w:lvl>
    <w:lvl w:ilvl="5" w:tplc="15997401" w:tentative="1">
      <w:start w:val="1"/>
      <w:numFmt w:val="lowerRoman"/>
      <w:lvlText w:val="%6."/>
      <w:lvlJc w:val="right"/>
      <w:pPr>
        <w:ind w:left="4320" w:hanging="180"/>
      </w:pPr>
    </w:lvl>
    <w:lvl w:ilvl="6" w:tplc="15997401" w:tentative="1">
      <w:start w:val="1"/>
      <w:numFmt w:val="decimal"/>
      <w:lvlText w:val="%7."/>
      <w:lvlJc w:val="left"/>
      <w:pPr>
        <w:ind w:left="5040" w:hanging="360"/>
      </w:pPr>
    </w:lvl>
    <w:lvl w:ilvl="7" w:tplc="15997401" w:tentative="1">
      <w:start w:val="1"/>
      <w:numFmt w:val="lowerLetter"/>
      <w:lvlText w:val="%8."/>
      <w:lvlJc w:val="left"/>
      <w:pPr>
        <w:ind w:left="5760" w:hanging="360"/>
      </w:pPr>
    </w:lvl>
    <w:lvl w:ilvl="8" w:tplc="1599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7">
    <w:multiLevelType w:val="hybridMultilevel"/>
    <w:lvl w:ilvl="0" w:tplc="56753753">
      <w:start w:val="1"/>
      <w:numFmt w:val="decimal"/>
      <w:lvlText w:val="%1."/>
      <w:lvlJc w:val="left"/>
      <w:pPr>
        <w:ind w:left="720" w:hanging="360"/>
      </w:pPr>
    </w:lvl>
    <w:lvl w:ilvl="1" w:tplc="56753753" w:tentative="1">
      <w:start w:val="1"/>
      <w:numFmt w:val="lowerLetter"/>
      <w:lvlText w:val="%2."/>
      <w:lvlJc w:val="left"/>
      <w:pPr>
        <w:ind w:left="1440" w:hanging="360"/>
      </w:pPr>
    </w:lvl>
    <w:lvl w:ilvl="2" w:tplc="56753753" w:tentative="1">
      <w:start w:val="1"/>
      <w:numFmt w:val="lowerRoman"/>
      <w:lvlText w:val="%3."/>
      <w:lvlJc w:val="right"/>
      <w:pPr>
        <w:ind w:left="2160" w:hanging="180"/>
      </w:pPr>
    </w:lvl>
    <w:lvl w:ilvl="3" w:tplc="56753753" w:tentative="1">
      <w:start w:val="1"/>
      <w:numFmt w:val="decimal"/>
      <w:lvlText w:val="%4."/>
      <w:lvlJc w:val="left"/>
      <w:pPr>
        <w:ind w:left="2880" w:hanging="360"/>
      </w:pPr>
    </w:lvl>
    <w:lvl w:ilvl="4" w:tplc="56753753" w:tentative="1">
      <w:start w:val="1"/>
      <w:numFmt w:val="lowerLetter"/>
      <w:lvlText w:val="%5."/>
      <w:lvlJc w:val="left"/>
      <w:pPr>
        <w:ind w:left="3600" w:hanging="360"/>
      </w:pPr>
    </w:lvl>
    <w:lvl w:ilvl="5" w:tplc="56753753" w:tentative="1">
      <w:start w:val="1"/>
      <w:numFmt w:val="lowerRoman"/>
      <w:lvlText w:val="%6."/>
      <w:lvlJc w:val="right"/>
      <w:pPr>
        <w:ind w:left="4320" w:hanging="180"/>
      </w:pPr>
    </w:lvl>
    <w:lvl w:ilvl="6" w:tplc="56753753" w:tentative="1">
      <w:start w:val="1"/>
      <w:numFmt w:val="decimal"/>
      <w:lvlText w:val="%7."/>
      <w:lvlJc w:val="left"/>
      <w:pPr>
        <w:ind w:left="5040" w:hanging="360"/>
      </w:pPr>
    </w:lvl>
    <w:lvl w:ilvl="7" w:tplc="56753753" w:tentative="1">
      <w:start w:val="1"/>
      <w:numFmt w:val="lowerLetter"/>
      <w:lvlText w:val="%8."/>
      <w:lvlJc w:val="left"/>
      <w:pPr>
        <w:ind w:left="5760" w:hanging="360"/>
      </w:pPr>
    </w:lvl>
    <w:lvl w:ilvl="8" w:tplc="5675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6">
    <w:multiLevelType w:val="hybridMultilevel"/>
    <w:lvl w:ilvl="0" w:tplc="10488948">
      <w:start w:val="1"/>
      <w:numFmt w:val="decimal"/>
      <w:lvlText w:val="%1."/>
      <w:lvlJc w:val="left"/>
      <w:pPr>
        <w:ind w:left="720" w:hanging="360"/>
      </w:pPr>
    </w:lvl>
    <w:lvl w:ilvl="1" w:tplc="10488948" w:tentative="1">
      <w:start w:val="1"/>
      <w:numFmt w:val="lowerLetter"/>
      <w:lvlText w:val="%2."/>
      <w:lvlJc w:val="left"/>
      <w:pPr>
        <w:ind w:left="1440" w:hanging="360"/>
      </w:pPr>
    </w:lvl>
    <w:lvl w:ilvl="2" w:tplc="10488948" w:tentative="1">
      <w:start w:val="1"/>
      <w:numFmt w:val="lowerRoman"/>
      <w:lvlText w:val="%3."/>
      <w:lvlJc w:val="right"/>
      <w:pPr>
        <w:ind w:left="2160" w:hanging="180"/>
      </w:pPr>
    </w:lvl>
    <w:lvl w:ilvl="3" w:tplc="10488948" w:tentative="1">
      <w:start w:val="1"/>
      <w:numFmt w:val="decimal"/>
      <w:lvlText w:val="%4."/>
      <w:lvlJc w:val="left"/>
      <w:pPr>
        <w:ind w:left="2880" w:hanging="360"/>
      </w:pPr>
    </w:lvl>
    <w:lvl w:ilvl="4" w:tplc="10488948" w:tentative="1">
      <w:start w:val="1"/>
      <w:numFmt w:val="lowerLetter"/>
      <w:lvlText w:val="%5."/>
      <w:lvlJc w:val="left"/>
      <w:pPr>
        <w:ind w:left="3600" w:hanging="360"/>
      </w:pPr>
    </w:lvl>
    <w:lvl w:ilvl="5" w:tplc="10488948" w:tentative="1">
      <w:start w:val="1"/>
      <w:numFmt w:val="lowerRoman"/>
      <w:lvlText w:val="%6."/>
      <w:lvlJc w:val="right"/>
      <w:pPr>
        <w:ind w:left="4320" w:hanging="180"/>
      </w:pPr>
    </w:lvl>
    <w:lvl w:ilvl="6" w:tplc="10488948" w:tentative="1">
      <w:start w:val="1"/>
      <w:numFmt w:val="decimal"/>
      <w:lvlText w:val="%7."/>
      <w:lvlJc w:val="left"/>
      <w:pPr>
        <w:ind w:left="5040" w:hanging="360"/>
      </w:pPr>
    </w:lvl>
    <w:lvl w:ilvl="7" w:tplc="10488948" w:tentative="1">
      <w:start w:val="1"/>
      <w:numFmt w:val="lowerLetter"/>
      <w:lvlText w:val="%8."/>
      <w:lvlJc w:val="left"/>
      <w:pPr>
        <w:ind w:left="5760" w:hanging="360"/>
      </w:pPr>
    </w:lvl>
    <w:lvl w:ilvl="8" w:tplc="1048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5">
    <w:multiLevelType w:val="hybridMultilevel"/>
    <w:lvl w:ilvl="0" w:tplc="84175590">
      <w:start w:val="1"/>
      <w:numFmt w:val="decimal"/>
      <w:lvlText w:val="%1."/>
      <w:lvlJc w:val="left"/>
      <w:pPr>
        <w:ind w:left="720" w:hanging="360"/>
      </w:pPr>
    </w:lvl>
    <w:lvl w:ilvl="1" w:tplc="84175590" w:tentative="1">
      <w:start w:val="1"/>
      <w:numFmt w:val="lowerLetter"/>
      <w:lvlText w:val="%2."/>
      <w:lvlJc w:val="left"/>
      <w:pPr>
        <w:ind w:left="1440" w:hanging="360"/>
      </w:pPr>
    </w:lvl>
    <w:lvl w:ilvl="2" w:tplc="84175590" w:tentative="1">
      <w:start w:val="1"/>
      <w:numFmt w:val="lowerRoman"/>
      <w:lvlText w:val="%3."/>
      <w:lvlJc w:val="right"/>
      <w:pPr>
        <w:ind w:left="2160" w:hanging="180"/>
      </w:pPr>
    </w:lvl>
    <w:lvl w:ilvl="3" w:tplc="84175590" w:tentative="1">
      <w:start w:val="1"/>
      <w:numFmt w:val="decimal"/>
      <w:lvlText w:val="%4."/>
      <w:lvlJc w:val="left"/>
      <w:pPr>
        <w:ind w:left="2880" w:hanging="360"/>
      </w:pPr>
    </w:lvl>
    <w:lvl w:ilvl="4" w:tplc="84175590" w:tentative="1">
      <w:start w:val="1"/>
      <w:numFmt w:val="lowerLetter"/>
      <w:lvlText w:val="%5."/>
      <w:lvlJc w:val="left"/>
      <w:pPr>
        <w:ind w:left="3600" w:hanging="360"/>
      </w:pPr>
    </w:lvl>
    <w:lvl w:ilvl="5" w:tplc="84175590" w:tentative="1">
      <w:start w:val="1"/>
      <w:numFmt w:val="lowerRoman"/>
      <w:lvlText w:val="%6."/>
      <w:lvlJc w:val="right"/>
      <w:pPr>
        <w:ind w:left="4320" w:hanging="180"/>
      </w:pPr>
    </w:lvl>
    <w:lvl w:ilvl="6" w:tplc="84175590" w:tentative="1">
      <w:start w:val="1"/>
      <w:numFmt w:val="decimal"/>
      <w:lvlText w:val="%7."/>
      <w:lvlJc w:val="left"/>
      <w:pPr>
        <w:ind w:left="5040" w:hanging="360"/>
      </w:pPr>
    </w:lvl>
    <w:lvl w:ilvl="7" w:tplc="84175590" w:tentative="1">
      <w:start w:val="1"/>
      <w:numFmt w:val="lowerLetter"/>
      <w:lvlText w:val="%8."/>
      <w:lvlJc w:val="left"/>
      <w:pPr>
        <w:ind w:left="5760" w:hanging="360"/>
      </w:pPr>
    </w:lvl>
    <w:lvl w:ilvl="8" w:tplc="8417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4">
    <w:multiLevelType w:val="hybridMultilevel"/>
    <w:lvl w:ilvl="0" w:tplc="85366049">
      <w:start w:val="1"/>
      <w:numFmt w:val="decimal"/>
      <w:lvlText w:val="%1."/>
      <w:lvlJc w:val="left"/>
      <w:pPr>
        <w:ind w:left="720" w:hanging="360"/>
      </w:pPr>
    </w:lvl>
    <w:lvl w:ilvl="1" w:tplc="85366049" w:tentative="1">
      <w:start w:val="1"/>
      <w:numFmt w:val="lowerLetter"/>
      <w:lvlText w:val="%2."/>
      <w:lvlJc w:val="left"/>
      <w:pPr>
        <w:ind w:left="1440" w:hanging="360"/>
      </w:pPr>
    </w:lvl>
    <w:lvl w:ilvl="2" w:tplc="85366049" w:tentative="1">
      <w:start w:val="1"/>
      <w:numFmt w:val="lowerRoman"/>
      <w:lvlText w:val="%3."/>
      <w:lvlJc w:val="right"/>
      <w:pPr>
        <w:ind w:left="2160" w:hanging="180"/>
      </w:pPr>
    </w:lvl>
    <w:lvl w:ilvl="3" w:tplc="85366049" w:tentative="1">
      <w:start w:val="1"/>
      <w:numFmt w:val="decimal"/>
      <w:lvlText w:val="%4."/>
      <w:lvlJc w:val="left"/>
      <w:pPr>
        <w:ind w:left="2880" w:hanging="360"/>
      </w:pPr>
    </w:lvl>
    <w:lvl w:ilvl="4" w:tplc="85366049" w:tentative="1">
      <w:start w:val="1"/>
      <w:numFmt w:val="lowerLetter"/>
      <w:lvlText w:val="%5."/>
      <w:lvlJc w:val="left"/>
      <w:pPr>
        <w:ind w:left="3600" w:hanging="360"/>
      </w:pPr>
    </w:lvl>
    <w:lvl w:ilvl="5" w:tplc="85366049" w:tentative="1">
      <w:start w:val="1"/>
      <w:numFmt w:val="lowerRoman"/>
      <w:lvlText w:val="%6."/>
      <w:lvlJc w:val="right"/>
      <w:pPr>
        <w:ind w:left="4320" w:hanging="180"/>
      </w:pPr>
    </w:lvl>
    <w:lvl w:ilvl="6" w:tplc="85366049" w:tentative="1">
      <w:start w:val="1"/>
      <w:numFmt w:val="decimal"/>
      <w:lvlText w:val="%7."/>
      <w:lvlJc w:val="left"/>
      <w:pPr>
        <w:ind w:left="5040" w:hanging="360"/>
      </w:pPr>
    </w:lvl>
    <w:lvl w:ilvl="7" w:tplc="85366049" w:tentative="1">
      <w:start w:val="1"/>
      <w:numFmt w:val="lowerLetter"/>
      <w:lvlText w:val="%8."/>
      <w:lvlJc w:val="left"/>
      <w:pPr>
        <w:ind w:left="5760" w:hanging="360"/>
      </w:pPr>
    </w:lvl>
    <w:lvl w:ilvl="8" w:tplc="8536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3">
    <w:multiLevelType w:val="hybridMultilevel"/>
    <w:lvl w:ilvl="0" w:tplc="31366512">
      <w:start w:val="1"/>
      <w:numFmt w:val="decimal"/>
      <w:lvlText w:val="%1."/>
      <w:lvlJc w:val="left"/>
      <w:pPr>
        <w:ind w:left="720" w:hanging="360"/>
      </w:pPr>
    </w:lvl>
    <w:lvl w:ilvl="1" w:tplc="31366512" w:tentative="1">
      <w:start w:val="1"/>
      <w:numFmt w:val="lowerLetter"/>
      <w:lvlText w:val="%2."/>
      <w:lvlJc w:val="left"/>
      <w:pPr>
        <w:ind w:left="1440" w:hanging="360"/>
      </w:pPr>
    </w:lvl>
    <w:lvl w:ilvl="2" w:tplc="31366512" w:tentative="1">
      <w:start w:val="1"/>
      <w:numFmt w:val="lowerRoman"/>
      <w:lvlText w:val="%3."/>
      <w:lvlJc w:val="right"/>
      <w:pPr>
        <w:ind w:left="2160" w:hanging="180"/>
      </w:pPr>
    </w:lvl>
    <w:lvl w:ilvl="3" w:tplc="31366512" w:tentative="1">
      <w:start w:val="1"/>
      <w:numFmt w:val="decimal"/>
      <w:lvlText w:val="%4."/>
      <w:lvlJc w:val="left"/>
      <w:pPr>
        <w:ind w:left="2880" w:hanging="360"/>
      </w:pPr>
    </w:lvl>
    <w:lvl w:ilvl="4" w:tplc="31366512" w:tentative="1">
      <w:start w:val="1"/>
      <w:numFmt w:val="lowerLetter"/>
      <w:lvlText w:val="%5."/>
      <w:lvlJc w:val="left"/>
      <w:pPr>
        <w:ind w:left="3600" w:hanging="360"/>
      </w:pPr>
    </w:lvl>
    <w:lvl w:ilvl="5" w:tplc="31366512" w:tentative="1">
      <w:start w:val="1"/>
      <w:numFmt w:val="lowerRoman"/>
      <w:lvlText w:val="%6."/>
      <w:lvlJc w:val="right"/>
      <w:pPr>
        <w:ind w:left="4320" w:hanging="180"/>
      </w:pPr>
    </w:lvl>
    <w:lvl w:ilvl="6" w:tplc="31366512" w:tentative="1">
      <w:start w:val="1"/>
      <w:numFmt w:val="decimal"/>
      <w:lvlText w:val="%7."/>
      <w:lvlJc w:val="left"/>
      <w:pPr>
        <w:ind w:left="5040" w:hanging="360"/>
      </w:pPr>
    </w:lvl>
    <w:lvl w:ilvl="7" w:tplc="31366512" w:tentative="1">
      <w:start w:val="1"/>
      <w:numFmt w:val="lowerLetter"/>
      <w:lvlText w:val="%8."/>
      <w:lvlJc w:val="left"/>
      <w:pPr>
        <w:ind w:left="5760" w:hanging="360"/>
      </w:pPr>
    </w:lvl>
    <w:lvl w:ilvl="8" w:tplc="31366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2">
    <w:multiLevelType w:val="hybridMultilevel"/>
    <w:lvl w:ilvl="0" w:tplc="88860761">
      <w:start w:val="1"/>
      <w:numFmt w:val="decimal"/>
      <w:lvlText w:val="%1."/>
      <w:lvlJc w:val="left"/>
      <w:pPr>
        <w:ind w:left="720" w:hanging="360"/>
      </w:pPr>
    </w:lvl>
    <w:lvl w:ilvl="1" w:tplc="88860761" w:tentative="1">
      <w:start w:val="1"/>
      <w:numFmt w:val="lowerLetter"/>
      <w:lvlText w:val="%2."/>
      <w:lvlJc w:val="left"/>
      <w:pPr>
        <w:ind w:left="1440" w:hanging="360"/>
      </w:pPr>
    </w:lvl>
    <w:lvl w:ilvl="2" w:tplc="88860761" w:tentative="1">
      <w:start w:val="1"/>
      <w:numFmt w:val="lowerRoman"/>
      <w:lvlText w:val="%3."/>
      <w:lvlJc w:val="right"/>
      <w:pPr>
        <w:ind w:left="2160" w:hanging="180"/>
      </w:pPr>
    </w:lvl>
    <w:lvl w:ilvl="3" w:tplc="88860761" w:tentative="1">
      <w:start w:val="1"/>
      <w:numFmt w:val="decimal"/>
      <w:lvlText w:val="%4."/>
      <w:lvlJc w:val="left"/>
      <w:pPr>
        <w:ind w:left="2880" w:hanging="360"/>
      </w:pPr>
    </w:lvl>
    <w:lvl w:ilvl="4" w:tplc="88860761" w:tentative="1">
      <w:start w:val="1"/>
      <w:numFmt w:val="lowerLetter"/>
      <w:lvlText w:val="%5."/>
      <w:lvlJc w:val="left"/>
      <w:pPr>
        <w:ind w:left="3600" w:hanging="360"/>
      </w:pPr>
    </w:lvl>
    <w:lvl w:ilvl="5" w:tplc="88860761" w:tentative="1">
      <w:start w:val="1"/>
      <w:numFmt w:val="lowerRoman"/>
      <w:lvlText w:val="%6."/>
      <w:lvlJc w:val="right"/>
      <w:pPr>
        <w:ind w:left="4320" w:hanging="180"/>
      </w:pPr>
    </w:lvl>
    <w:lvl w:ilvl="6" w:tplc="88860761" w:tentative="1">
      <w:start w:val="1"/>
      <w:numFmt w:val="decimal"/>
      <w:lvlText w:val="%7."/>
      <w:lvlJc w:val="left"/>
      <w:pPr>
        <w:ind w:left="5040" w:hanging="360"/>
      </w:pPr>
    </w:lvl>
    <w:lvl w:ilvl="7" w:tplc="88860761" w:tentative="1">
      <w:start w:val="1"/>
      <w:numFmt w:val="lowerLetter"/>
      <w:lvlText w:val="%8."/>
      <w:lvlJc w:val="left"/>
      <w:pPr>
        <w:ind w:left="5760" w:hanging="360"/>
      </w:pPr>
    </w:lvl>
    <w:lvl w:ilvl="8" w:tplc="88860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1">
    <w:multiLevelType w:val="hybridMultilevel"/>
    <w:lvl w:ilvl="0" w:tplc="47673485">
      <w:start w:val="1"/>
      <w:numFmt w:val="decimal"/>
      <w:lvlText w:val="%1."/>
      <w:lvlJc w:val="left"/>
      <w:pPr>
        <w:ind w:left="720" w:hanging="360"/>
      </w:pPr>
    </w:lvl>
    <w:lvl w:ilvl="1" w:tplc="47673485" w:tentative="1">
      <w:start w:val="1"/>
      <w:numFmt w:val="lowerLetter"/>
      <w:lvlText w:val="%2."/>
      <w:lvlJc w:val="left"/>
      <w:pPr>
        <w:ind w:left="1440" w:hanging="360"/>
      </w:pPr>
    </w:lvl>
    <w:lvl w:ilvl="2" w:tplc="47673485" w:tentative="1">
      <w:start w:val="1"/>
      <w:numFmt w:val="lowerRoman"/>
      <w:lvlText w:val="%3."/>
      <w:lvlJc w:val="right"/>
      <w:pPr>
        <w:ind w:left="2160" w:hanging="180"/>
      </w:pPr>
    </w:lvl>
    <w:lvl w:ilvl="3" w:tplc="47673485" w:tentative="1">
      <w:start w:val="1"/>
      <w:numFmt w:val="decimal"/>
      <w:lvlText w:val="%4."/>
      <w:lvlJc w:val="left"/>
      <w:pPr>
        <w:ind w:left="2880" w:hanging="360"/>
      </w:pPr>
    </w:lvl>
    <w:lvl w:ilvl="4" w:tplc="47673485" w:tentative="1">
      <w:start w:val="1"/>
      <w:numFmt w:val="lowerLetter"/>
      <w:lvlText w:val="%5."/>
      <w:lvlJc w:val="left"/>
      <w:pPr>
        <w:ind w:left="3600" w:hanging="360"/>
      </w:pPr>
    </w:lvl>
    <w:lvl w:ilvl="5" w:tplc="47673485" w:tentative="1">
      <w:start w:val="1"/>
      <w:numFmt w:val="lowerRoman"/>
      <w:lvlText w:val="%6."/>
      <w:lvlJc w:val="right"/>
      <w:pPr>
        <w:ind w:left="4320" w:hanging="180"/>
      </w:pPr>
    </w:lvl>
    <w:lvl w:ilvl="6" w:tplc="47673485" w:tentative="1">
      <w:start w:val="1"/>
      <w:numFmt w:val="decimal"/>
      <w:lvlText w:val="%7."/>
      <w:lvlJc w:val="left"/>
      <w:pPr>
        <w:ind w:left="5040" w:hanging="360"/>
      </w:pPr>
    </w:lvl>
    <w:lvl w:ilvl="7" w:tplc="47673485" w:tentative="1">
      <w:start w:val="1"/>
      <w:numFmt w:val="lowerLetter"/>
      <w:lvlText w:val="%8."/>
      <w:lvlJc w:val="left"/>
      <w:pPr>
        <w:ind w:left="5760" w:hanging="360"/>
      </w:pPr>
    </w:lvl>
    <w:lvl w:ilvl="8" w:tplc="47673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0">
    <w:multiLevelType w:val="hybridMultilevel"/>
    <w:lvl w:ilvl="0" w:tplc="79849838">
      <w:start w:val="1"/>
      <w:numFmt w:val="decimal"/>
      <w:lvlText w:val="%1."/>
      <w:lvlJc w:val="left"/>
      <w:pPr>
        <w:ind w:left="720" w:hanging="360"/>
      </w:pPr>
    </w:lvl>
    <w:lvl w:ilvl="1" w:tplc="79849838" w:tentative="1">
      <w:start w:val="1"/>
      <w:numFmt w:val="lowerLetter"/>
      <w:lvlText w:val="%2."/>
      <w:lvlJc w:val="left"/>
      <w:pPr>
        <w:ind w:left="1440" w:hanging="360"/>
      </w:pPr>
    </w:lvl>
    <w:lvl w:ilvl="2" w:tplc="79849838" w:tentative="1">
      <w:start w:val="1"/>
      <w:numFmt w:val="lowerRoman"/>
      <w:lvlText w:val="%3."/>
      <w:lvlJc w:val="right"/>
      <w:pPr>
        <w:ind w:left="2160" w:hanging="180"/>
      </w:pPr>
    </w:lvl>
    <w:lvl w:ilvl="3" w:tplc="79849838" w:tentative="1">
      <w:start w:val="1"/>
      <w:numFmt w:val="decimal"/>
      <w:lvlText w:val="%4."/>
      <w:lvlJc w:val="left"/>
      <w:pPr>
        <w:ind w:left="2880" w:hanging="360"/>
      </w:pPr>
    </w:lvl>
    <w:lvl w:ilvl="4" w:tplc="79849838" w:tentative="1">
      <w:start w:val="1"/>
      <w:numFmt w:val="lowerLetter"/>
      <w:lvlText w:val="%5."/>
      <w:lvlJc w:val="left"/>
      <w:pPr>
        <w:ind w:left="3600" w:hanging="360"/>
      </w:pPr>
    </w:lvl>
    <w:lvl w:ilvl="5" w:tplc="79849838" w:tentative="1">
      <w:start w:val="1"/>
      <w:numFmt w:val="lowerRoman"/>
      <w:lvlText w:val="%6."/>
      <w:lvlJc w:val="right"/>
      <w:pPr>
        <w:ind w:left="4320" w:hanging="180"/>
      </w:pPr>
    </w:lvl>
    <w:lvl w:ilvl="6" w:tplc="79849838" w:tentative="1">
      <w:start w:val="1"/>
      <w:numFmt w:val="decimal"/>
      <w:lvlText w:val="%7."/>
      <w:lvlJc w:val="left"/>
      <w:pPr>
        <w:ind w:left="5040" w:hanging="360"/>
      </w:pPr>
    </w:lvl>
    <w:lvl w:ilvl="7" w:tplc="79849838" w:tentative="1">
      <w:start w:val="1"/>
      <w:numFmt w:val="lowerLetter"/>
      <w:lvlText w:val="%8."/>
      <w:lvlJc w:val="left"/>
      <w:pPr>
        <w:ind w:left="5760" w:hanging="360"/>
      </w:pPr>
    </w:lvl>
    <w:lvl w:ilvl="8" w:tplc="7984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9">
    <w:multiLevelType w:val="hybridMultilevel"/>
    <w:lvl w:ilvl="0" w:tplc="17957978">
      <w:start w:val="1"/>
      <w:numFmt w:val="decimal"/>
      <w:lvlText w:val="%1."/>
      <w:lvlJc w:val="left"/>
      <w:pPr>
        <w:ind w:left="720" w:hanging="360"/>
      </w:pPr>
    </w:lvl>
    <w:lvl w:ilvl="1" w:tplc="17957978" w:tentative="1">
      <w:start w:val="1"/>
      <w:numFmt w:val="lowerLetter"/>
      <w:lvlText w:val="%2."/>
      <w:lvlJc w:val="left"/>
      <w:pPr>
        <w:ind w:left="1440" w:hanging="360"/>
      </w:pPr>
    </w:lvl>
    <w:lvl w:ilvl="2" w:tplc="17957978" w:tentative="1">
      <w:start w:val="1"/>
      <w:numFmt w:val="lowerRoman"/>
      <w:lvlText w:val="%3."/>
      <w:lvlJc w:val="right"/>
      <w:pPr>
        <w:ind w:left="2160" w:hanging="180"/>
      </w:pPr>
    </w:lvl>
    <w:lvl w:ilvl="3" w:tplc="17957978" w:tentative="1">
      <w:start w:val="1"/>
      <w:numFmt w:val="decimal"/>
      <w:lvlText w:val="%4."/>
      <w:lvlJc w:val="left"/>
      <w:pPr>
        <w:ind w:left="2880" w:hanging="360"/>
      </w:pPr>
    </w:lvl>
    <w:lvl w:ilvl="4" w:tplc="17957978" w:tentative="1">
      <w:start w:val="1"/>
      <w:numFmt w:val="lowerLetter"/>
      <w:lvlText w:val="%5."/>
      <w:lvlJc w:val="left"/>
      <w:pPr>
        <w:ind w:left="3600" w:hanging="360"/>
      </w:pPr>
    </w:lvl>
    <w:lvl w:ilvl="5" w:tplc="17957978" w:tentative="1">
      <w:start w:val="1"/>
      <w:numFmt w:val="lowerRoman"/>
      <w:lvlText w:val="%6."/>
      <w:lvlJc w:val="right"/>
      <w:pPr>
        <w:ind w:left="4320" w:hanging="180"/>
      </w:pPr>
    </w:lvl>
    <w:lvl w:ilvl="6" w:tplc="17957978" w:tentative="1">
      <w:start w:val="1"/>
      <w:numFmt w:val="decimal"/>
      <w:lvlText w:val="%7."/>
      <w:lvlJc w:val="left"/>
      <w:pPr>
        <w:ind w:left="5040" w:hanging="360"/>
      </w:pPr>
    </w:lvl>
    <w:lvl w:ilvl="7" w:tplc="17957978" w:tentative="1">
      <w:start w:val="1"/>
      <w:numFmt w:val="lowerLetter"/>
      <w:lvlText w:val="%8."/>
      <w:lvlJc w:val="left"/>
      <w:pPr>
        <w:ind w:left="5760" w:hanging="360"/>
      </w:pPr>
    </w:lvl>
    <w:lvl w:ilvl="8" w:tplc="17957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8">
    <w:multiLevelType w:val="hybridMultilevel"/>
    <w:lvl w:ilvl="0" w:tplc="25997677">
      <w:start w:val="1"/>
      <w:numFmt w:val="decimal"/>
      <w:lvlText w:val="%1."/>
      <w:lvlJc w:val="left"/>
      <w:pPr>
        <w:ind w:left="720" w:hanging="360"/>
      </w:pPr>
    </w:lvl>
    <w:lvl w:ilvl="1" w:tplc="25997677" w:tentative="1">
      <w:start w:val="1"/>
      <w:numFmt w:val="lowerLetter"/>
      <w:lvlText w:val="%2."/>
      <w:lvlJc w:val="left"/>
      <w:pPr>
        <w:ind w:left="1440" w:hanging="360"/>
      </w:pPr>
    </w:lvl>
    <w:lvl w:ilvl="2" w:tplc="25997677" w:tentative="1">
      <w:start w:val="1"/>
      <w:numFmt w:val="lowerRoman"/>
      <w:lvlText w:val="%3."/>
      <w:lvlJc w:val="right"/>
      <w:pPr>
        <w:ind w:left="2160" w:hanging="180"/>
      </w:pPr>
    </w:lvl>
    <w:lvl w:ilvl="3" w:tplc="25997677" w:tentative="1">
      <w:start w:val="1"/>
      <w:numFmt w:val="decimal"/>
      <w:lvlText w:val="%4."/>
      <w:lvlJc w:val="left"/>
      <w:pPr>
        <w:ind w:left="2880" w:hanging="360"/>
      </w:pPr>
    </w:lvl>
    <w:lvl w:ilvl="4" w:tplc="25997677" w:tentative="1">
      <w:start w:val="1"/>
      <w:numFmt w:val="lowerLetter"/>
      <w:lvlText w:val="%5."/>
      <w:lvlJc w:val="left"/>
      <w:pPr>
        <w:ind w:left="3600" w:hanging="360"/>
      </w:pPr>
    </w:lvl>
    <w:lvl w:ilvl="5" w:tplc="25997677" w:tentative="1">
      <w:start w:val="1"/>
      <w:numFmt w:val="lowerRoman"/>
      <w:lvlText w:val="%6."/>
      <w:lvlJc w:val="right"/>
      <w:pPr>
        <w:ind w:left="4320" w:hanging="180"/>
      </w:pPr>
    </w:lvl>
    <w:lvl w:ilvl="6" w:tplc="25997677" w:tentative="1">
      <w:start w:val="1"/>
      <w:numFmt w:val="decimal"/>
      <w:lvlText w:val="%7."/>
      <w:lvlJc w:val="left"/>
      <w:pPr>
        <w:ind w:left="5040" w:hanging="360"/>
      </w:pPr>
    </w:lvl>
    <w:lvl w:ilvl="7" w:tplc="25997677" w:tentative="1">
      <w:start w:val="1"/>
      <w:numFmt w:val="lowerLetter"/>
      <w:lvlText w:val="%8."/>
      <w:lvlJc w:val="left"/>
      <w:pPr>
        <w:ind w:left="5760" w:hanging="360"/>
      </w:pPr>
    </w:lvl>
    <w:lvl w:ilvl="8" w:tplc="2599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7">
    <w:multiLevelType w:val="hybridMultilevel"/>
    <w:lvl w:ilvl="0" w:tplc="84154841">
      <w:start w:val="1"/>
      <w:numFmt w:val="decimal"/>
      <w:lvlText w:val="%1."/>
      <w:lvlJc w:val="left"/>
      <w:pPr>
        <w:ind w:left="720" w:hanging="360"/>
      </w:pPr>
    </w:lvl>
    <w:lvl w:ilvl="1" w:tplc="84154841" w:tentative="1">
      <w:start w:val="1"/>
      <w:numFmt w:val="lowerLetter"/>
      <w:lvlText w:val="%2."/>
      <w:lvlJc w:val="left"/>
      <w:pPr>
        <w:ind w:left="1440" w:hanging="360"/>
      </w:pPr>
    </w:lvl>
    <w:lvl w:ilvl="2" w:tplc="84154841" w:tentative="1">
      <w:start w:val="1"/>
      <w:numFmt w:val="lowerRoman"/>
      <w:lvlText w:val="%3."/>
      <w:lvlJc w:val="right"/>
      <w:pPr>
        <w:ind w:left="2160" w:hanging="180"/>
      </w:pPr>
    </w:lvl>
    <w:lvl w:ilvl="3" w:tplc="84154841" w:tentative="1">
      <w:start w:val="1"/>
      <w:numFmt w:val="decimal"/>
      <w:lvlText w:val="%4."/>
      <w:lvlJc w:val="left"/>
      <w:pPr>
        <w:ind w:left="2880" w:hanging="360"/>
      </w:pPr>
    </w:lvl>
    <w:lvl w:ilvl="4" w:tplc="84154841" w:tentative="1">
      <w:start w:val="1"/>
      <w:numFmt w:val="lowerLetter"/>
      <w:lvlText w:val="%5."/>
      <w:lvlJc w:val="left"/>
      <w:pPr>
        <w:ind w:left="3600" w:hanging="360"/>
      </w:pPr>
    </w:lvl>
    <w:lvl w:ilvl="5" w:tplc="84154841" w:tentative="1">
      <w:start w:val="1"/>
      <w:numFmt w:val="lowerRoman"/>
      <w:lvlText w:val="%6."/>
      <w:lvlJc w:val="right"/>
      <w:pPr>
        <w:ind w:left="4320" w:hanging="180"/>
      </w:pPr>
    </w:lvl>
    <w:lvl w:ilvl="6" w:tplc="84154841" w:tentative="1">
      <w:start w:val="1"/>
      <w:numFmt w:val="decimal"/>
      <w:lvlText w:val="%7."/>
      <w:lvlJc w:val="left"/>
      <w:pPr>
        <w:ind w:left="5040" w:hanging="360"/>
      </w:pPr>
    </w:lvl>
    <w:lvl w:ilvl="7" w:tplc="84154841" w:tentative="1">
      <w:start w:val="1"/>
      <w:numFmt w:val="lowerLetter"/>
      <w:lvlText w:val="%8."/>
      <w:lvlJc w:val="left"/>
      <w:pPr>
        <w:ind w:left="5760" w:hanging="360"/>
      </w:pPr>
    </w:lvl>
    <w:lvl w:ilvl="8" w:tplc="8415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6">
    <w:multiLevelType w:val="hybridMultilevel"/>
    <w:lvl w:ilvl="0" w:tplc="69221121">
      <w:start w:val="1"/>
      <w:numFmt w:val="decimal"/>
      <w:lvlText w:val="%1."/>
      <w:lvlJc w:val="left"/>
      <w:pPr>
        <w:ind w:left="720" w:hanging="360"/>
      </w:pPr>
    </w:lvl>
    <w:lvl w:ilvl="1" w:tplc="69221121" w:tentative="1">
      <w:start w:val="1"/>
      <w:numFmt w:val="lowerLetter"/>
      <w:lvlText w:val="%2."/>
      <w:lvlJc w:val="left"/>
      <w:pPr>
        <w:ind w:left="1440" w:hanging="360"/>
      </w:pPr>
    </w:lvl>
    <w:lvl w:ilvl="2" w:tplc="69221121" w:tentative="1">
      <w:start w:val="1"/>
      <w:numFmt w:val="lowerRoman"/>
      <w:lvlText w:val="%3."/>
      <w:lvlJc w:val="right"/>
      <w:pPr>
        <w:ind w:left="2160" w:hanging="180"/>
      </w:pPr>
    </w:lvl>
    <w:lvl w:ilvl="3" w:tplc="69221121" w:tentative="1">
      <w:start w:val="1"/>
      <w:numFmt w:val="decimal"/>
      <w:lvlText w:val="%4."/>
      <w:lvlJc w:val="left"/>
      <w:pPr>
        <w:ind w:left="2880" w:hanging="360"/>
      </w:pPr>
    </w:lvl>
    <w:lvl w:ilvl="4" w:tplc="69221121" w:tentative="1">
      <w:start w:val="1"/>
      <w:numFmt w:val="lowerLetter"/>
      <w:lvlText w:val="%5."/>
      <w:lvlJc w:val="left"/>
      <w:pPr>
        <w:ind w:left="3600" w:hanging="360"/>
      </w:pPr>
    </w:lvl>
    <w:lvl w:ilvl="5" w:tplc="69221121" w:tentative="1">
      <w:start w:val="1"/>
      <w:numFmt w:val="lowerRoman"/>
      <w:lvlText w:val="%6."/>
      <w:lvlJc w:val="right"/>
      <w:pPr>
        <w:ind w:left="4320" w:hanging="180"/>
      </w:pPr>
    </w:lvl>
    <w:lvl w:ilvl="6" w:tplc="69221121" w:tentative="1">
      <w:start w:val="1"/>
      <w:numFmt w:val="decimal"/>
      <w:lvlText w:val="%7."/>
      <w:lvlJc w:val="left"/>
      <w:pPr>
        <w:ind w:left="5040" w:hanging="360"/>
      </w:pPr>
    </w:lvl>
    <w:lvl w:ilvl="7" w:tplc="69221121" w:tentative="1">
      <w:start w:val="1"/>
      <w:numFmt w:val="lowerLetter"/>
      <w:lvlText w:val="%8."/>
      <w:lvlJc w:val="left"/>
      <w:pPr>
        <w:ind w:left="5760" w:hanging="360"/>
      </w:pPr>
    </w:lvl>
    <w:lvl w:ilvl="8" w:tplc="6922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5">
    <w:multiLevelType w:val="hybridMultilevel"/>
    <w:lvl w:ilvl="0" w:tplc="83942851">
      <w:start w:val="1"/>
      <w:numFmt w:val="decimal"/>
      <w:lvlText w:val="%1."/>
      <w:lvlJc w:val="left"/>
      <w:pPr>
        <w:ind w:left="720" w:hanging="360"/>
      </w:pPr>
    </w:lvl>
    <w:lvl w:ilvl="1" w:tplc="83942851" w:tentative="1">
      <w:start w:val="1"/>
      <w:numFmt w:val="lowerLetter"/>
      <w:lvlText w:val="%2."/>
      <w:lvlJc w:val="left"/>
      <w:pPr>
        <w:ind w:left="1440" w:hanging="360"/>
      </w:pPr>
    </w:lvl>
    <w:lvl w:ilvl="2" w:tplc="83942851" w:tentative="1">
      <w:start w:val="1"/>
      <w:numFmt w:val="lowerRoman"/>
      <w:lvlText w:val="%3."/>
      <w:lvlJc w:val="right"/>
      <w:pPr>
        <w:ind w:left="2160" w:hanging="180"/>
      </w:pPr>
    </w:lvl>
    <w:lvl w:ilvl="3" w:tplc="83942851" w:tentative="1">
      <w:start w:val="1"/>
      <w:numFmt w:val="decimal"/>
      <w:lvlText w:val="%4."/>
      <w:lvlJc w:val="left"/>
      <w:pPr>
        <w:ind w:left="2880" w:hanging="360"/>
      </w:pPr>
    </w:lvl>
    <w:lvl w:ilvl="4" w:tplc="83942851" w:tentative="1">
      <w:start w:val="1"/>
      <w:numFmt w:val="lowerLetter"/>
      <w:lvlText w:val="%5."/>
      <w:lvlJc w:val="left"/>
      <w:pPr>
        <w:ind w:left="3600" w:hanging="360"/>
      </w:pPr>
    </w:lvl>
    <w:lvl w:ilvl="5" w:tplc="83942851" w:tentative="1">
      <w:start w:val="1"/>
      <w:numFmt w:val="lowerRoman"/>
      <w:lvlText w:val="%6."/>
      <w:lvlJc w:val="right"/>
      <w:pPr>
        <w:ind w:left="4320" w:hanging="180"/>
      </w:pPr>
    </w:lvl>
    <w:lvl w:ilvl="6" w:tplc="83942851" w:tentative="1">
      <w:start w:val="1"/>
      <w:numFmt w:val="decimal"/>
      <w:lvlText w:val="%7."/>
      <w:lvlJc w:val="left"/>
      <w:pPr>
        <w:ind w:left="5040" w:hanging="360"/>
      </w:pPr>
    </w:lvl>
    <w:lvl w:ilvl="7" w:tplc="83942851" w:tentative="1">
      <w:start w:val="1"/>
      <w:numFmt w:val="lowerLetter"/>
      <w:lvlText w:val="%8."/>
      <w:lvlJc w:val="left"/>
      <w:pPr>
        <w:ind w:left="5760" w:hanging="360"/>
      </w:pPr>
    </w:lvl>
    <w:lvl w:ilvl="8" w:tplc="83942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4">
    <w:multiLevelType w:val="hybridMultilevel"/>
    <w:lvl w:ilvl="0" w:tplc="34410392">
      <w:start w:val="1"/>
      <w:numFmt w:val="decimal"/>
      <w:lvlText w:val="%1."/>
      <w:lvlJc w:val="left"/>
      <w:pPr>
        <w:ind w:left="720" w:hanging="360"/>
      </w:pPr>
    </w:lvl>
    <w:lvl w:ilvl="1" w:tplc="34410392" w:tentative="1">
      <w:start w:val="1"/>
      <w:numFmt w:val="lowerLetter"/>
      <w:lvlText w:val="%2."/>
      <w:lvlJc w:val="left"/>
      <w:pPr>
        <w:ind w:left="1440" w:hanging="360"/>
      </w:pPr>
    </w:lvl>
    <w:lvl w:ilvl="2" w:tplc="34410392" w:tentative="1">
      <w:start w:val="1"/>
      <w:numFmt w:val="lowerRoman"/>
      <w:lvlText w:val="%3."/>
      <w:lvlJc w:val="right"/>
      <w:pPr>
        <w:ind w:left="2160" w:hanging="180"/>
      </w:pPr>
    </w:lvl>
    <w:lvl w:ilvl="3" w:tplc="34410392" w:tentative="1">
      <w:start w:val="1"/>
      <w:numFmt w:val="decimal"/>
      <w:lvlText w:val="%4."/>
      <w:lvlJc w:val="left"/>
      <w:pPr>
        <w:ind w:left="2880" w:hanging="360"/>
      </w:pPr>
    </w:lvl>
    <w:lvl w:ilvl="4" w:tplc="34410392" w:tentative="1">
      <w:start w:val="1"/>
      <w:numFmt w:val="lowerLetter"/>
      <w:lvlText w:val="%5."/>
      <w:lvlJc w:val="left"/>
      <w:pPr>
        <w:ind w:left="3600" w:hanging="360"/>
      </w:pPr>
    </w:lvl>
    <w:lvl w:ilvl="5" w:tplc="34410392" w:tentative="1">
      <w:start w:val="1"/>
      <w:numFmt w:val="lowerRoman"/>
      <w:lvlText w:val="%6."/>
      <w:lvlJc w:val="right"/>
      <w:pPr>
        <w:ind w:left="4320" w:hanging="180"/>
      </w:pPr>
    </w:lvl>
    <w:lvl w:ilvl="6" w:tplc="34410392" w:tentative="1">
      <w:start w:val="1"/>
      <w:numFmt w:val="decimal"/>
      <w:lvlText w:val="%7."/>
      <w:lvlJc w:val="left"/>
      <w:pPr>
        <w:ind w:left="5040" w:hanging="360"/>
      </w:pPr>
    </w:lvl>
    <w:lvl w:ilvl="7" w:tplc="34410392" w:tentative="1">
      <w:start w:val="1"/>
      <w:numFmt w:val="lowerLetter"/>
      <w:lvlText w:val="%8."/>
      <w:lvlJc w:val="left"/>
      <w:pPr>
        <w:ind w:left="5760" w:hanging="360"/>
      </w:pPr>
    </w:lvl>
    <w:lvl w:ilvl="8" w:tplc="3441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3">
    <w:multiLevelType w:val="hybridMultilevel"/>
    <w:lvl w:ilvl="0" w:tplc="37591834">
      <w:start w:val="1"/>
      <w:numFmt w:val="decimal"/>
      <w:lvlText w:val="%1."/>
      <w:lvlJc w:val="left"/>
      <w:pPr>
        <w:ind w:left="720" w:hanging="360"/>
      </w:pPr>
    </w:lvl>
    <w:lvl w:ilvl="1" w:tplc="37591834" w:tentative="1">
      <w:start w:val="1"/>
      <w:numFmt w:val="lowerLetter"/>
      <w:lvlText w:val="%2."/>
      <w:lvlJc w:val="left"/>
      <w:pPr>
        <w:ind w:left="1440" w:hanging="360"/>
      </w:pPr>
    </w:lvl>
    <w:lvl w:ilvl="2" w:tplc="37591834" w:tentative="1">
      <w:start w:val="1"/>
      <w:numFmt w:val="lowerRoman"/>
      <w:lvlText w:val="%3."/>
      <w:lvlJc w:val="right"/>
      <w:pPr>
        <w:ind w:left="2160" w:hanging="180"/>
      </w:pPr>
    </w:lvl>
    <w:lvl w:ilvl="3" w:tplc="37591834" w:tentative="1">
      <w:start w:val="1"/>
      <w:numFmt w:val="decimal"/>
      <w:lvlText w:val="%4."/>
      <w:lvlJc w:val="left"/>
      <w:pPr>
        <w:ind w:left="2880" w:hanging="360"/>
      </w:pPr>
    </w:lvl>
    <w:lvl w:ilvl="4" w:tplc="37591834" w:tentative="1">
      <w:start w:val="1"/>
      <w:numFmt w:val="lowerLetter"/>
      <w:lvlText w:val="%5."/>
      <w:lvlJc w:val="left"/>
      <w:pPr>
        <w:ind w:left="3600" w:hanging="360"/>
      </w:pPr>
    </w:lvl>
    <w:lvl w:ilvl="5" w:tplc="37591834" w:tentative="1">
      <w:start w:val="1"/>
      <w:numFmt w:val="lowerRoman"/>
      <w:lvlText w:val="%6."/>
      <w:lvlJc w:val="right"/>
      <w:pPr>
        <w:ind w:left="4320" w:hanging="180"/>
      </w:pPr>
    </w:lvl>
    <w:lvl w:ilvl="6" w:tplc="37591834" w:tentative="1">
      <w:start w:val="1"/>
      <w:numFmt w:val="decimal"/>
      <w:lvlText w:val="%7."/>
      <w:lvlJc w:val="left"/>
      <w:pPr>
        <w:ind w:left="5040" w:hanging="360"/>
      </w:pPr>
    </w:lvl>
    <w:lvl w:ilvl="7" w:tplc="37591834" w:tentative="1">
      <w:start w:val="1"/>
      <w:numFmt w:val="lowerLetter"/>
      <w:lvlText w:val="%8."/>
      <w:lvlJc w:val="left"/>
      <w:pPr>
        <w:ind w:left="5760" w:hanging="360"/>
      </w:pPr>
    </w:lvl>
    <w:lvl w:ilvl="8" w:tplc="3759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2">
    <w:multiLevelType w:val="hybridMultilevel"/>
    <w:lvl w:ilvl="0" w:tplc="65133092">
      <w:start w:val="1"/>
      <w:numFmt w:val="decimal"/>
      <w:lvlText w:val="%1."/>
      <w:lvlJc w:val="left"/>
      <w:pPr>
        <w:ind w:left="720" w:hanging="360"/>
      </w:pPr>
    </w:lvl>
    <w:lvl w:ilvl="1" w:tplc="65133092" w:tentative="1">
      <w:start w:val="1"/>
      <w:numFmt w:val="lowerLetter"/>
      <w:lvlText w:val="%2."/>
      <w:lvlJc w:val="left"/>
      <w:pPr>
        <w:ind w:left="1440" w:hanging="360"/>
      </w:pPr>
    </w:lvl>
    <w:lvl w:ilvl="2" w:tplc="65133092" w:tentative="1">
      <w:start w:val="1"/>
      <w:numFmt w:val="lowerRoman"/>
      <w:lvlText w:val="%3."/>
      <w:lvlJc w:val="right"/>
      <w:pPr>
        <w:ind w:left="2160" w:hanging="180"/>
      </w:pPr>
    </w:lvl>
    <w:lvl w:ilvl="3" w:tplc="65133092" w:tentative="1">
      <w:start w:val="1"/>
      <w:numFmt w:val="decimal"/>
      <w:lvlText w:val="%4."/>
      <w:lvlJc w:val="left"/>
      <w:pPr>
        <w:ind w:left="2880" w:hanging="360"/>
      </w:pPr>
    </w:lvl>
    <w:lvl w:ilvl="4" w:tplc="65133092" w:tentative="1">
      <w:start w:val="1"/>
      <w:numFmt w:val="lowerLetter"/>
      <w:lvlText w:val="%5."/>
      <w:lvlJc w:val="left"/>
      <w:pPr>
        <w:ind w:left="3600" w:hanging="360"/>
      </w:pPr>
    </w:lvl>
    <w:lvl w:ilvl="5" w:tplc="65133092" w:tentative="1">
      <w:start w:val="1"/>
      <w:numFmt w:val="lowerRoman"/>
      <w:lvlText w:val="%6."/>
      <w:lvlJc w:val="right"/>
      <w:pPr>
        <w:ind w:left="4320" w:hanging="180"/>
      </w:pPr>
    </w:lvl>
    <w:lvl w:ilvl="6" w:tplc="65133092" w:tentative="1">
      <w:start w:val="1"/>
      <w:numFmt w:val="decimal"/>
      <w:lvlText w:val="%7."/>
      <w:lvlJc w:val="left"/>
      <w:pPr>
        <w:ind w:left="5040" w:hanging="360"/>
      </w:pPr>
    </w:lvl>
    <w:lvl w:ilvl="7" w:tplc="65133092" w:tentative="1">
      <w:start w:val="1"/>
      <w:numFmt w:val="lowerLetter"/>
      <w:lvlText w:val="%8."/>
      <w:lvlJc w:val="left"/>
      <w:pPr>
        <w:ind w:left="5760" w:hanging="360"/>
      </w:pPr>
    </w:lvl>
    <w:lvl w:ilvl="8" w:tplc="65133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1">
    <w:multiLevelType w:val="hybridMultilevel"/>
    <w:lvl w:ilvl="0" w:tplc="74217253">
      <w:start w:val="1"/>
      <w:numFmt w:val="decimal"/>
      <w:lvlText w:val="%1."/>
      <w:lvlJc w:val="left"/>
      <w:pPr>
        <w:ind w:left="720" w:hanging="360"/>
      </w:pPr>
    </w:lvl>
    <w:lvl w:ilvl="1" w:tplc="74217253" w:tentative="1">
      <w:start w:val="1"/>
      <w:numFmt w:val="lowerLetter"/>
      <w:lvlText w:val="%2."/>
      <w:lvlJc w:val="left"/>
      <w:pPr>
        <w:ind w:left="1440" w:hanging="360"/>
      </w:pPr>
    </w:lvl>
    <w:lvl w:ilvl="2" w:tplc="74217253" w:tentative="1">
      <w:start w:val="1"/>
      <w:numFmt w:val="lowerRoman"/>
      <w:lvlText w:val="%3."/>
      <w:lvlJc w:val="right"/>
      <w:pPr>
        <w:ind w:left="2160" w:hanging="180"/>
      </w:pPr>
    </w:lvl>
    <w:lvl w:ilvl="3" w:tplc="74217253" w:tentative="1">
      <w:start w:val="1"/>
      <w:numFmt w:val="decimal"/>
      <w:lvlText w:val="%4."/>
      <w:lvlJc w:val="left"/>
      <w:pPr>
        <w:ind w:left="2880" w:hanging="360"/>
      </w:pPr>
    </w:lvl>
    <w:lvl w:ilvl="4" w:tplc="74217253" w:tentative="1">
      <w:start w:val="1"/>
      <w:numFmt w:val="lowerLetter"/>
      <w:lvlText w:val="%5."/>
      <w:lvlJc w:val="left"/>
      <w:pPr>
        <w:ind w:left="3600" w:hanging="360"/>
      </w:pPr>
    </w:lvl>
    <w:lvl w:ilvl="5" w:tplc="74217253" w:tentative="1">
      <w:start w:val="1"/>
      <w:numFmt w:val="lowerRoman"/>
      <w:lvlText w:val="%6."/>
      <w:lvlJc w:val="right"/>
      <w:pPr>
        <w:ind w:left="4320" w:hanging="180"/>
      </w:pPr>
    </w:lvl>
    <w:lvl w:ilvl="6" w:tplc="74217253" w:tentative="1">
      <w:start w:val="1"/>
      <w:numFmt w:val="decimal"/>
      <w:lvlText w:val="%7."/>
      <w:lvlJc w:val="left"/>
      <w:pPr>
        <w:ind w:left="5040" w:hanging="360"/>
      </w:pPr>
    </w:lvl>
    <w:lvl w:ilvl="7" w:tplc="74217253" w:tentative="1">
      <w:start w:val="1"/>
      <w:numFmt w:val="lowerLetter"/>
      <w:lvlText w:val="%8."/>
      <w:lvlJc w:val="left"/>
      <w:pPr>
        <w:ind w:left="5760" w:hanging="360"/>
      </w:pPr>
    </w:lvl>
    <w:lvl w:ilvl="8" w:tplc="7421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0">
    <w:multiLevelType w:val="hybridMultilevel"/>
    <w:lvl w:ilvl="0" w:tplc="96405190">
      <w:start w:val="1"/>
      <w:numFmt w:val="decimal"/>
      <w:lvlText w:val="%1."/>
      <w:lvlJc w:val="left"/>
      <w:pPr>
        <w:ind w:left="720" w:hanging="360"/>
      </w:pPr>
    </w:lvl>
    <w:lvl w:ilvl="1" w:tplc="96405190" w:tentative="1">
      <w:start w:val="1"/>
      <w:numFmt w:val="lowerLetter"/>
      <w:lvlText w:val="%2."/>
      <w:lvlJc w:val="left"/>
      <w:pPr>
        <w:ind w:left="1440" w:hanging="360"/>
      </w:pPr>
    </w:lvl>
    <w:lvl w:ilvl="2" w:tplc="96405190" w:tentative="1">
      <w:start w:val="1"/>
      <w:numFmt w:val="lowerRoman"/>
      <w:lvlText w:val="%3."/>
      <w:lvlJc w:val="right"/>
      <w:pPr>
        <w:ind w:left="2160" w:hanging="180"/>
      </w:pPr>
    </w:lvl>
    <w:lvl w:ilvl="3" w:tplc="96405190" w:tentative="1">
      <w:start w:val="1"/>
      <w:numFmt w:val="decimal"/>
      <w:lvlText w:val="%4."/>
      <w:lvlJc w:val="left"/>
      <w:pPr>
        <w:ind w:left="2880" w:hanging="360"/>
      </w:pPr>
    </w:lvl>
    <w:lvl w:ilvl="4" w:tplc="96405190" w:tentative="1">
      <w:start w:val="1"/>
      <w:numFmt w:val="lowerLetter"/>
      <w:lvlText w:val="%5."/>
      <w:lvlJc w:val="left"/>
      <w:pPr>
        <w:ind w:left="3600" w:hanging="360"/>
      </w:pPr>
    </w:lvl>
    <w:lvl w:ilvl="5" w:tplc="96405190" w:tentative="1">
      <w:start w:val="1"/>
      <w:numFmt w:val="lowerRoman"/>
      <w:lvlText w:val="%6."/>
      <w:lvlJc w:val="right"/>
      <w:pPr>
        <w:ind w:left="4320" w:hanging="180"/>
      </w:pPr>
    </w:lvl>
    <w:lvl w:ilvl="6" w:tplc="96405190" w:tentative="1">
      <w:start w:val="1"/>
      <w:numFmt w:val="decimal"/>
      <w:lvlText w:val="%7."/>
      <w:lvlJc w:val="left"/>
      <w:pPr>
        <w:ind w:left="5040" w:hanging="360"/>
      </w:pPr>
    </w:lvl>
    <w:lvl w:ilvl="7" w:tplc="96405190" w:tentative="1">
      <w:start w:val="1"/>
      <w:numFmt w:val="lowerLetter"/>
      <w:lvlText w:val="%8."/>
      <w:lvlJc w:val="left"/>
      <w:pPr>
        <w:ind w:left="5760" w:hanging="360"/>
      </w:pPr>
    </w:lvl>
    <w:lvl w:ilvl="8" w:tplc="9640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9">
    <w:multiLevelType w:val="hybridMultilevel"/>
    <w:lvl w:ilvl="0" w:tplc="54092544">
      <w:start w:val="1"/>
      <w:numFmt w:val="decimal"/>
      <w:lvlText w:val="%1."/>
      <w:lvlJc w:val="left"/>
      <w:pPr>
        <w:ind w:left="720" w:hanging="360"/>
      </w:pPr>
    </w:lvl>
    <w:lvl w:ilvl="1" w:tplc="54092544" w:tentative="1">
      <w:start w:val="1"/>
      <w:numFmt w:val="lowerLetter"/>
      <w:lvlText w:val="%2."/>
      <w:lvlJc w:val="left"/>
      <w:pPr>
        <w:ind w:left="1440" w:hanging="360"/>
      </w:pPr>
    </w:lvl>
    <w:lvl w:ilvl="2" w:tplc="54092544" w:tentative="1">
      <w:start w:val="1"/>
      <w:numFmt w:val="lowerRoman"/>
      <w:lvlText w:val="%3."/>
      <w:lvlJc w:val="right"/>
      <w:pPr>
        <w:ind w:left="2160" w:hanging="180"/>
      </w:pPr>
    </w:lvl>
    <w:lvl w:ilvl="3" w:tplc="54092544" w:tentative="1">
      <w:start w:val="1"/>
      <w:numFmt w:val="decimal"/>
      <w:lvlText w:val="%4."/>
      <w:lvlJc w:val="left"/>
      <w:pPr>
        <w:ind w:left="2880" w:hanging="360"/>
      </w:pPr>
    </w:lvl>
    <w:lvl w:ilvl="4" w:tplc="54092544" w:tentative="1">
      <w:start w:val="1"/>
      <w:numFmt w:val="lowerLetter"/>
      <w:lvlText w:val="%5."/>
      <w:lvlJc w:val="left"/>
      <w:pPr>
        <w:ind w:left="3600" w:hanging="360"/>
      </w:pPr>
    </w:lvl>
    <w:lvl w:ilvl="5" w:tplc="54092544" w:tentative="1">
      <w:start w:val="1"/>
      <w:numFmt w:val="lowerRoman"/>
      <w:lvlText w:val="%6."/>
      <w:lvlJc w:val="right"/>
      <w:pPr>
        <w:ind w:left="4320" w:hanging="180"/>
      </w:pPr>
    </w:lvl>
    <w:lvl w:ilvl="6" w:tplc="54092544" w:tentative="1">
      <w:start w:val="1"/>
      <w:numFmt w:val="decimal"/>
      <w:lvlText w:val="%7."/>
      <w:lvlJc w:val="left"/>
      <w:pPr>
        <w:ind w:left="5040" w:hanging="360"/>
      </w:pPr>
    </w:lvl>
    <w:lvl w:ilvl="7" w:tplc="54092544" w:tentative="1">
      <w:start w:val="1"/>
      <w:numFmt w:val="lowerLetter"/>
      <w:lvlText w:val="%8."/>
      <w:lvlJc w:val="left"/>
      <w:pPr>
        <w:ind w:left="5760" w:hanging="360"/>
      </w:pPr>
    </w:lvl>
    <w:lvl w:ilvl="8" w:tplc="5409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8">
    <w:multiLevelType w:val="hybridMultilevel"/>
    <w:lvl w:ilvl="0" w:tplc="16854003">
      <w:start w:val="1"/>
      <w:numFmt w:val="decimal"/>
      <w:lvlText w:val="%1."/>
      <w:lvlJc w:val="left"/>
      <w:pPr>
        <w:ind w:left="720" w:hanging="360"/>
      </w:pPr>
    </w:lvl>
    <w:lvl w:ilvl="1" w:tplc="16854003" w:tentative="1">
      <w:start w:val="1"/>
      <w:numFmt w:val="lowerLetter"/>
      <w:lvlText w:val="%2."/>
      <w:lvlJc w:val="left"/>
      <w:pPr>
        <w:ind w:left="1440" w:hanging="360"/>
      </w:pPr>
    </w:lvl>
    <w:lvl w:ilvl="2" w:tplc="16854003" w:tentative="1">
      <w:start w:val="1"/>
      <w:numFmt w:val="lowerRoman"/>
      <w:lvlText w:val="%3."/>
      <w:lvlJc w:val="right"/>
      <w:pPr>
        <w:ind w:left="2160" w:hanging="180"/>
      </w:pPr>
    </w:lvl>
    <w:lvl w:ilvl="3" w:tplc="16854003" w:tentative="1">
      <w:start w:val="1"/>
      <w:numFmt w:val="decimal"/>
      <w:lvlText w:val="%4."/>
      <w:lvlJc w:val="left"/>
      <w:pPr>
        <w:ind w:left="2880" w:hanging="360"/>
      </w:pPr>
    </w:lvl>
    <w:lvl w:ilvl="4" w:tplc="16854003" w:tentative="1">
      <w:start w:val="1"/>
      <w:numFmt w:val="lowerLetter"/>
      <w:lvlText w:val="%5."/>
      <w:lvlJc w:val="left"/>
      <w:pPr>
        <w:ind w:left="3600" w:hanging="360"/>
      </w:pPr>
    </w:lvl>
    <w:lvl w:ilvl="5" w:tplc="16854003" w:tentative="1">
      <w:start w:val="1"/>
      <w:numFmt w:val="lowerRoman"/>
      <w:lvlText w:val="%6."/>
      <w:lvlJc w:val="right"/>
      <w:pPr>
        <w:ind w:left="4320" w:hanging="180"/>
      </w:pPr>
    </w:lvl>
    <w:lvl w:ilvl="6" w:tplc="16854003" w:tentative="1">
      <w:start w:val="1"/>
      <w:numFmt w:val="decimal"/>
      <w:lvlText w:val="%7."/>
      <w:lvlJc w:val="left"/>
      <w:pPr>
        <w:ind w:left="5040" w:hanging="360"/>
      </w:pPr>
    </w:lvl>
    <w:lvl w:ilvl="7" w:tplc="16854003" w:tentative="1">
      <w:start w:val="1"/>
      <w:numFmt w:val="lowerLetter"/>
      <w:lvlText w:val="%8."/>
      <w:lvlJc w:val="left"/>
      <w:pPr>
        <w:ind w:left="5760" w:hanging="360"/>
      </w:pPr>
    </w:lvl>
    <w:lvl w:ilvl="8" w:tplc="1685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7">
    <w:multiLevelType w:val="hybridMultilevel"/>
    <w:lvl w:ilvl="0" w:tplc="64905342">
      <w:start w:val="1"/>
      <w:numFmt w:val="decimal"/>
      <w:lvlText w:val="%1."/>
      <w:lvlJc w:val="left"/>
      <w:pPr>
        <w:ind w:left="720" w:hanging="360"/>
      </w:pPr>
    </w:lvl>
    <w:lvl w:ilvl="1" w:tplc="64905342" w:tentative="1">
      <w:start w:val="1"/>
      <w:numFmt w:val="lowerLetter"/>
      <w:lvlText w:val="%2."/>
      <w:lvlJc w:val="left"/>
      <w:pPr>
        <w:ind w:left="1440" w:hanging="360"/>
      </w:pPr>
    </w:lvl>
    <w:lvl w:ilvl="2" w:tplc="64905342" w:tentative="1">
      <w:start w:val="1"/>
      <w:numFmt w:val="lowerRoman"/>
      <w:lvlText w:val="%3."/>
      <w:lvlJc w:val="right"/>
      <w:pPr>
        <w:ind w:left="2160" w:hanging="180"/>
      </w:pPr>
    </w:lvl>
    <w:lvl w:ilvl="3" w:tplc="64905342" w:tentative="1">
      <w:start w:val="1"/>
      <w:numFmt w:val="decimal"/>
      <w:lvlText w:val="%4."/>
      <w:lvlJc w:val="left"/>
      <w:pPr>
        <w:ind w:left="2880" w:hanging="360"/>
      </w:pPr>
    </w:lvl>
    <w:lvl w:ilvl="4" w:tplc="64905342" w:tentative="1">
      <w:start w:val="1"/>
      <w:numFmt w:val="lowerLetter"/>
      <w:lvlText w:val="%5."/>
      <w:lvlJc w:val="left"/>
      <w:pPr>
        <w:ind w:left="3600" w:hanging="360"/>
      </w:pPr>
    </w:lvl>
    <w:lvl w:ilvl="5" w:tplc="64905342" w:tentative="1">
      <w:start w:val="1"/>
      <w:numFmt w:val="lowerRoman"/>
      <w:lvlText w:val="%6."/>
      <w:lvlJc w:val="right"/>
      <w:pPr>
        <w:ind w:left="4320" w:hanging="180"/>
      </w:pPr>
    </w:lvl>
    <w:lvl w:ilvl="6" w:tplc="64905342" w:tentative="1">
      <w:start w:val="1"/>
      <w:numFmt w:val="decimal"/>
      <w:lvlText w:val="%7."/>
      <w:lvlJc w:val="left"/>
      <w:pPr>
        <w:ind w:left="5040" w:hanging="360"/>
      </w:pPr>
    </w:lvl>
    <w:lvl w:ilvl="7" w:tplc="64905342" w:tentative="1">
      <w:start w:val="1"/>
      <w:numFmt w:val="lowerLetter"/>
      <w:lvlText w:val="%8."/>
      <w:lvlJc w:val="left"/>
      <w:pPr>
        <w:ind w:left="5760" w:hanging="360"/>
      </w:pPr>
    </w:lvl>
    <w:lvl w:ilvl="8" w:tplc="6490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6">
    <w:multiLevelType w:val="hybridMultilevel"/>
    <w:lvl w:ilvl="0" w:tplc="54423381">
      <w:start w:val="1"/>
      <w:numFmt w:val="decimal"/>
      <w:lvlText w:val="%1."/>
      <w:lvlJc w:val="left"/>
      <w:pPr>
        <w:ind w:left="720" w:hanging="360"/>
      </w:pPr>
    </w:lvl>
    <w:lvl w:ilvl="1" w:tplc="54423381" w:tentative="1">
      <w:start w:val="1"/>
      <w:numFmt w:val="lowerLetter"/>
      <w:lvlText w:val="%2."/>
      <w:lvlJc w:val="left"/>
      <w:pPr>
        <w:ind w:left="1440" w:hanging="360"/>
      </w:pPr>
    </w:lvl>
    <w:lvl w:ilvl="2" w:tplc="54423381" w:tentative="1">
      <w:start w:val="1"/>
      <w:numFmt w:val="lowerRoman"/>
      <w:lvlText w:val="%3."/>
      <w:lvlJc w:val="right"/>
      <w:pPr>
        <w:ind w:left="2160" w:hanging="180"/>
      </w:pPr>
    </w:lvl>
    <w:lvl w:ilvl="3" w:tplc="54423381" w:tentative="1">
      <w:start w:val="1"/>
      <w:numFmt w:val="decimal"/>
      <w:lvlText w:val="%4."/>
      <w:lvlJc w:val="left"/>
      <w:pPr>
        <w:ind w:left="2880" w:hanging="360"/>
      </w:pPr>
    </w:lvl>
    <w:lvl w:ilvl="4" w:tplc="54423381" w:tentative="1">
      <w:start w:val="1"/>
      <w:numFmt w:val="lowerLetter"/>
      <w:lvlText w:val="%5."/>
      <w:lvlJc w:val="left"/>
      <w:pPr>
        <w:ind w:left="3600" w:hanging="360"/>
      </w:pPr>
    </w:lvl>
    <w:lvl w:ilvl="5" w:tplc="54423381" w:tentative="1">
      <w:start w:val="1"/>
      <w:numFmt w:val="lowerRoman"/>
      <w:lvlText w:val="%6."/>
      <w:lvlJc w:val="right"/>
      <w:pPr>
        <w:ind w:left="4320" w:hanging="180"/>
      </w:pPr>
    </w:lvl>
    <w:lvl w:ilvl="6" w:tplc="54423381" w:tentative="1">
      <w:start w:val="1"/>
      <w:numFmt w:val="decimal"/>
      <w:lvlText w:val="%7."/>
      <w:lvlJc w:val="left"/>
      <w:pPr>
        <w:ind w:left="5040" w:hanging="360"/>
      </w:pPr>
    </w:lvl>
    <w:lvl w:ilvl="7" w:tplc="54423381" w:tentative="1">
      <w:start w:val="1"/>
      <w:numFmt w:val="lowerLetter"/>
      <w:lvlText w:val="%8."/>
      <w:lvlJc w:val="left"/>
      <w:pPr>
        <w:ind w:left="5760" w:hanging="360"/>
      </w:pPr>
    </w:lvl>
    <w:lvl w:ilvl="8" w:tplc="54423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5">
    <w:multiLevelType w:val="hybridMultilevel"/>
    <w:lvl w:ilvl="0" w:tplc="76967811">
      <w:start w:val="1"/>
      <w:numFmt w:val="decimal"/>
      <w:lvlText w:val="%1."/>
      <w:lvlJc w:val="left"/>
      <w:pPr>
        <w:ind w:left="720" w:hanging="360"/>
      </w:pPr>
    </w:lvl>
    <w:lvl w:ilvl="1" w:tplc="76967811" w:tentative="1">
      <w:start w:val="1"/>
      <w:numFmt w:val="lowerLetter"/>
      <w:lvlText w:val="%2."/>
      <w:lvlJc w:val="left"/>
      <w:pPr>
        <w:ind w:left="1440" w:hanging="360"/>
      </w:pPr>
    </w:lvl>
    <w:lvl w:ilvl="2" w:tplc="76967811" w:tentative="1">
      <w:start w:val="1"/>
      <w:numFmt w:val="lowerRoman"/>
      <w:lvlText w:val="%3."/>
      <w:lvlJc w:val="right"/>
      <w:pPr>
        <w:ind w:left="2160" w:hanging="180"/>
      </w:pPr>
    </w:lvl>
    <w:lvl w:ilvl="3" w:tplc="76967811" w:tentative="1">
      <w:start w:val="1"/>
      <w:numFmt w:val="decimal"/>
      <w:lvlText w:val="%4."/>
      <w:lvlJc w:val="left"/>
      <w:pPr>
        <w:ind w:left="2880" w:hanging="360"/>
      </w:pPr>
    </w:lvl>
    <w:lvl w:ilvl="4" w:tplc="76967811" w:tentative="1">
      <w:start w:val="1"/>
      <w:numFmt w:val="lowerLetter"/>
      <w:lvlText w:val="%5."/>
      <w:lvlJc w:val="left"/>
      <w:pPr>
        <w:ind w:left="3600" w:hanging="360"/>
      </w:pPr>
    </w:lvl>
    <w:lvl w:ilvl="5" w:tplc="76967811" w:tentative="1">
      <w:start w:val="1"/>
      <w:numFmt w:val="lowerRoman"/>
      <w:lvlText w:val="%6."/>
      <w:lvlJc w:val="right"/>
      <w:pPr>
        <w:ind w:left="4320" w:hanging="180"/>
      </w:pPr>
    </w:lvl>
    <w:lvl w:ilvl="6" w:tplc="76967811" w:tentative="1">
      <w:start w:val="1"/>
      <w:numFmt w:val="decimal"/>
      <w:lvlText w:val="%7."/>
      <w:lvlJc w:val="left"/>
      <w:pPr>
        <w:ind w:left="5040" w:hanging="360"/>
      </w:pPr>
    </w:lvl>
    <w:lvl w:ilvl="7" w:tplc="76967811" w:tentative="1">
      <w:start w:val="1"/>
      <w:numFmt w:val="lowerLetter"/>
      <w:lvlText w:val="%8."/>
      <w:lvlJc w:val="left"/>
      <w:pPr>
        <w:ind w:left="5760" w:hanging="360"/>
      </w:pPr>
    </w:lvl>
    <w:lvl w:ilvl="8" w:tplc="7696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4">
    <w:multiLevelType w:val="hybridMultilevel"/>
    <w:lvl w:ilvl="0" w:tplc="38109660">
      <w:start w:val="1"/>
      <w:numFmt w:val="decimal"/>
      <w:lvlText w:val="%1."/>
      <w:lvlJc w:val="left"/>
      <w:pPr>
        <w:ind w:left="720" w:hanging="360"/>
      </w:pPr>
    </w:lvl>
    <w:lvl w:ilvl="1" w:tplc="38109660" w:tentative="1">
      <w:start w:val="1"/>
      <w:numFmt w:val="lowerLetter"/>
      <w:lvlText w:val="%2."/>
      <w:lvlJc w:val="left"/>
      <w:pPr>
        <w:ind w:left="1440" w:hanging="360"/>
      </w:pPr>
    </w:lvl>
    <w:lvl w:ilvl="2" w:tplc="38109660" w:tentative="1">
      <w:start w:val="1"/>
      <w:numFmt w:val="lowerRoman"/>
      <w:lvlText w:val="%3."/>
      <w:lvlJc w:val="right"/>
      <w:pPr>
        <w:ind w:left="2160" w:hanging="180"/>
      </w:pPr>
    </w:lvl>
    <w:lvl w:ilvl="3" w:tplc="38109660" w:tentative="1">
      <w:start w:val="1"/>
      <w:numFmt w:val="decimal"/>
      <w:lvlText w:val="%4."/>
      <w:lvlJc w:val="left"/>
      <w:pPr>
        <w:ind w:left="2880" w:hanging="360"/>
      </w:pPr>
    </w:lvl>
    <w:lvl w:ilvl="4" w:tplc="38109660" w:tentative="1">
      <w:start w:val="1"/>
      <w:numFmt w:val="lowerLetter"/>
      <w:lvlText w:val="%5."/>
      <w:lvlJc w:val="left"/>
      <w:pPr>
        <w:ind w:left="3600" w:hanging="360"/>
      </w:pPr>
    </w:lvl>
    <w:lvl w:ilvl="5" w:tplc="38109660" w:tentative="1">
      <w:start w:val="1"/>
      <w:numFmt w:val="lowerRoman"/>
      <w:lvlText w:val="%6."/>
      <w:lvlJc w:val="right"/>
      <w:pPr>
        <w:ind w:left="4320" w:hanging="180"/>
      </w:pPr>
    </w:lvl>
    <w:lvl w:ilvl="6" w:tplc="38109660" w:tentative="1">
      <w:start w:val="1"/>
      <w:numFmt w:val="decimal"/>
      <w:lvlText w:val="%7."/>
      <w:lvlJc w:val="left"/>
      <w:pPr>
        <w:ind w:left="5040" w:hanging="360"/>
      </w:pPr>
    </w:lvl>
    <w:lvl w:ilvl="7" w:tplc="38109660" w:tentative="1">
      <w:start w:val="1"/>
      <w:numFmt w:val="lowerLetter"/>
      <w:lvlText w:val="%8."/>
      <w:lvlJc w:val="left"/>
      <w:pPr>
        <w:ind w:left="5760" w:hanging="360"/>
      </w:pPr>
    </w:lvl>
    <w:lvl w:ilvl="8" w:tplc="38109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3">
    <w:multiLevelType w:val="hybridMultilevel"/>
    <w:lvl w:ilvl="0" w:tplc="42588962">
      <w:start w:val="1"/>
      <w:numFmt w:val="decimal"/>
      <w:lvlText w:val="%1."/>
      <w:lvlJc w:val="left"/>
      <w:pPr>
        <w:ind w:left="720" w:hanging="360"/>
      </w:pPr>
    </w:lvl>
    <w:lvl w:ilvl="1" w:tplc="42588962" w:tentative="1">
      <w:start w:val="1"/>
      <w:numFmt w:val="lowerLetter"/>
      <w:lvlText w:val="%2."/>
      <w:lvlJc w:val="left"/>
      <w:pPr>
        <w:ind w:left="1440" w:hanging="360"/>
      </w:pPr>
    </w:lvl>
    <w:lvl w:ilvl="2" w:tplc="42588962" w:tentative="1">
      <w:start w:val="1"/>
      <w:numFmt w:val="lowerRoman"/>
      <w:lvlText w:val="%3."/>
      <w:lvlJc w:val="right"/>
      <w:pPr>
        <w:ind w:left="2160" w:hanging="180"/>
      </w:pPr>
    </w:lvl>
    <w:lvl w:ilvl="3" w:tplc="42588962" w:tentative="1">
      <w:start w:val="1"/>
      <w:numFmt w:val="decimal"/>
      <w:lvlText w:val="%4."/>
      <w:lvlJc w:val="left"/>
      <w:pPr>
        <w:ind w:left="2880" w:hanging="360"/>
      </w:pPr>
    </w:lvl>
    <w:lvl w:ilvl="4" w:tplc="42588962" w:tentative="1">
      <w:start w:val="1"/>
      <w:numFmt w:val="lowerLetter"/>
      <w:lvlText w:val="%5."/>
      <w:lvlJc w:val="left"/>
      <w:pPr>
        <w:ind w:left="3600" w:hanging="360"/>
      </w:pPr>
    </w:lvl>
    <w:lvl w:ilvl="5" w:tplc="42588962" w:tentative="1">
      <w:start w:val="1"/>
      <w:numFmt w:val="lowerRoman"/>
      <w:lvlText w:val="%6."/>
      <w:lvlJc w:val="right"/>
      <w:pPr>
        <w:ind w:left="4320" w:hanging="180"/>
      </w:pPr>
    </w:lvl>
    <w:lvl w:ilvl="6" w:tplc="42588962" w:tentative="1">
      <w:start w:val="1"/>
      <w:numFmt w:val="decimal"/>
      <w:lvlText w:val="%7."/>
      <w:lvlJc w:val="left"/>
      <w:pPr>
        <w:ind w:left="5040" w:hanging="360"/>
      </w:pPr>
    </w:lvl>
    <w:lvl w:ilvl="7" w:tplc="42588962" w:tentative="1">
      <w:start w:val="1"/>
      <w:numFmt w:val="lowerLetter"/>
      <w:lvlText w:val="%8."/>
      <w:lvlJc w:val="left"/>
      <w:pPr>
        <w:ind w:left="5760" w:hanging="360"/>
      </w:pPr>
    </w:lvl>
    <w:lvl w:ilvl="8" w:tplc="4258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2">
    <w:multiLevelType w:val="hybridMultilevel"/>
    <w:lvl w:ilvl="0" w:tplc="11969664">
      <w:start w:val="1"/>
      <w:numFmt w:val="decimal"/>
      <w:lvlText w:val="%1."/>
      <w:lvlJc w:val="left"/>
      <w:pPr>
        <w:ind w:left="720" w:hanging="360"/>
      </w:pPr>
    </w:lvl>
    <w:lvl w:ilvl="1" w:tplc="11969664" w:tentative="1">
      <w:start w:val="1"/>
      <w:numFmt w:val="lowerLetter"/>
      <w:lvlText w:val="%2."/>
      <w:lvlJc w:val="left"/>
      <w:pPr>
        <w:ind w:left="1440" w:hanging="360"/>
      </w:pPr>
    </w:lvl>
    <w:lvl w:ilvl="2" w:tplc="11969664" w:tentative="1">
      <w:start w:val="1"/>
      <w:numFmt w:val="lowerRoman"/>
      <w:lvlText w:val="%3."/>
      <w:lvlJc w:val="right"/>
      <w:pPr>
        <w:ind w:left="2160" w:hanging="180"/>
      </w:pPr>
    </w:lvl>
    <w:lvl w:ilvl="3" w:tplc="11969664" w:tentative="1">
      <w:start w:val="1"/>
      <w:numFmt w:val="decimal"/>
      <w:lvlText w:val="%4."/>
      <w:lvlJc w:val="left"/>
      <w:pPr>
        <w:ind w:left="2880" w:hanging="360"/>
      </w:pPr>
    </w:lvl>
    <w:lvl w:ilvl="4" w:tplc="11969664" w:tentative="1">
      <w:start w:val="1"/>
      <w:numFmt w:val="lowerLetter"/>
      <w:lvlText w:val="%5."/>
      <w:lvlJc w:val="left"/>
      <w:pPr>
        <w:ind w:left="3600" w:hanging="360"/>
      </w:pPr>
    </w:lvl>
    <w:lvl w:ilvl="5" w:tplc="11969664" w:tentative="1">
      <w:start w:val="1"/>
      <w:numFmt w:val="lowerRoman"/>
      <w:lvlText w:val="%6."/>
      <w:lvlJc w:val="right"/>
      <w:pPr>
        <w:ind w:left="4320" w:hanging="180"/>
      </w:pPr>
    </w:lvl>
    <w:lvl w:ilvl="6" w:tplc="11969664" w:tentative="1">
      <w:start w:val="1"/>
      <w:numFmt w:val="decimal"/>
      <w:lvlText w:val="%7."/>
      <w:lvlJc w:val="left"/>
      <w:pPr>
        <w:ind w:left="5040" w:hanging="360"/>
      </w:pPr>
    </w:lvl>
    <w:lvl w:ilvl="7" w:tplc="11969664" w:tentative="1">
      <w:start w:val="1"/>
      <w:numFmt w:val="lowerLetter"/>
      <w:lvlText w:val="%8."/>
      <w:lvlJc w:val="left"/>
      <w:pPr>
        <w:ind w:left="5760" w:hanging="360"/>
      </w:pPr>
    </w:lvl>
    <w:lvl w:ilvl="8" w:tplc="1196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1">
    <w:multiLevelType w:val="hybridMultilevel"/>
    <w:lvl w:ilvl="0" w:tplc="47123602">
      <w:start w:val="1"/>
      <w:numFmt w:val="decimal"/>
      <w:lvlText w:val="%1."/>
      <w:lvlJc w:val="left"/>
      <w:pPr>
        <w:ind w:left="720" w:hanging="360"/>
      </w:pPr>
    </w:lvl>
    <w:lvl w:ilvl="1" w:tplc="47123602" w:tentative="1">
      <w:start w:val="1"/>
      <w:numFmt w:val="lowerLetter"/>
      <w:lvlText w:val="%2."/>
      <w:lvlJc w:val="left"/>
      <w:pPr>
        <w:ind w:left="1440" w:hanging="360"/>
      </w:pPr>
    </w:lvl>
    <w:lvl w:ilvl="2" w:tplc="47123602" w:tentative="1">
      <w:start w:val="1"/>
      <w:numFmt w:val="lowerRoman"/>
      <w:lvlText w:val="%3."/>
      <w:lvlJc w:val="right"/>
      <w:pPr>
        <w:ind w:left="2160" w:hanging="180"/>
      </w:pPr>
    </w:lvl>
    <w:lvl w:ilvl="3" w:tplc="47123602" w:tentative="1">
      <w:start w:val="1"/>
      <w:numFmt w:val="decimal"/>
      <w:lvlText w:val="%4."/>
      <w:lvlJc w:val="left"/>
      <w:pPr>
        <w:ind w:left="2880" w:hanging="360"/>
      </w:pPr>
    </w:lvl>
    <w:lvl w:ilvl="4" w:tplc="47123602" w:tentative="1">
      <w:start w:val="1"/>
      <w:numFmt w:val="lowerLetter"/>
      <w:lvlText w:val="%5."/>
      <w:lvlJc w:val="left"/>
      <w:pPr>
        <w:ind w:left="3600" w:hanging="360"/>
      </w:pPr>
    </w:lvl>
    <w:lvl w:ilvl="5" w:tplc="47123602" w:tentative="1">
      <w:start w:val="1"/>
      <w:numFmt w:val="lowerRoman"/>
      <w:lvlText w:val="%6."/>
      <w:lvlJc w:val="right"/>
      <w:pPr>
        <w:ind w:left="4320" w:hanging="180"/>
      </w:pPr>
    </w:lvl>
    <w:lvl w:ilvl="6" w:tplc="47123602" w:tentative="1">
      <w:start w:val="1"/>
      <w:numFmt w:val="decimal"/>
      <w:lvlText w:val="%7."/>
      <w:lvlJc w:val="left"/>
      <w:pPr>
        <w:ind w:left="5040" w:hanging="360"/>
      </w:pPr>
    </w:lvl>
    <w:lvl w:ilvl="7" w:tplc="47123602" w:tentative="1">
      <w:start w:val="1"/>
      <w:numFmt w:val="lowerLetter"/>
      <w:lvlText w:val="%8."/>
      <w:lvlJc w:val="left"/>
      <w:pPr>
        <w:ind w:left="5760" w:hanging="360"/>
      </w:pPr>
    </w:lvl>
    <w:lvl w:ilvl="8" w:tplc="47123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0">
    <w:multiLevelType w:val="hybridMultilevel"/>
    <w:lvl w:ilvl="0" w:tplc="29659738">
      <w:start w:val="1"/>
      <w:numFmt w:val="decimal"/>
      <w:lvlText w:val="%1."/>
      <w:lvlJc w:val="left"/>
      <w:pPr>
        <w:ind w:left="720" w:hanging="360"/>
      </w:pPr>
    </w:lvl>
    <w:lvl w:ilvl="1" w:tplc="29659738" w:tentative="1">
      <w:start w:val="1"/>
      <w:numFmt w:val="lowerLetter"/>
      <w:lvlText w:val="%2."/>
      <w:lvlJc w:val="left"/>
      <w:pPr>
        <w:ind w:left="1440" w:hanging="360"/>
      </w:pPr>
    </w:lvl>
    <w:lvl w:ilvl="2" w:tplc="29659738" w:tentative="1">
      <w:start w:val="1"/>
      <w:numFmt w:val="lowerRoman"/>
      <w:lvlText w:val="%3."/>
      <w:lvlJc w:val="right"/>
      <w:pPr>
        <w:ind w:left="2160" w:hanging="180"/>
      </w:pPr>
    </w:lvl>
    <w:lvl w:ilvl="3" w:tplc="29659738" w:tentative="1">
      <w:start w:val="1"/>
      <w:numFmt w:val="decimal"/>
      <w:lvlText w:val="%4."/>
      <w:lvlJc w:val="left"/>
      <w:pPr>
        <w:ind w:left="2880" w:hanging="360"/>
      </w:pPr>
    </w:lvl>
    <w:lvl w:ilvl="4" w:tplc="29659738" w:tentative="1">
      <w:start w:val="1"/>
      <w:numFmt w:val="lowerLetter"/>
      <w:lvlText w:val="%5."/>
      <w:lvlJc w:val="left"/>
      <w:pPr>
        <w:ind w:left="3600" w:hanging="360"/>
      </w:pPr>
    </w:lvl>
    <w:lvl w:ilvl="5" w:tplc="29659738" w:tentative="1">
      <w:start w:val="1"/>
      <w:numFmt w:val="lowerRoman"/>
      <w:lvlText w:val="%6."/>
      <w:lvlJc w:val="right"/>
      <w:pPr>
        <w:ind w:left="4320" w:hanging="180"/>
      </w:pPr>
    </w:lvl>
    <w:lvl w:ilvl="6" w:tplc="29659738" w:tentative="1">
      <w:start w:val="1"/>
      <w:numFmt w:val="decimal"/>
      <w:lvlText w:val="%7."/>
      <w:lvlJc w:val="left"/>
      <w:pPr>
        <w:ind w:left="5040" w:hanging="360"/>
      </w:pPr>
    </w:lvl>
    <w:lvl w:ilvl="7" w:tplc="29659738" w:tentative="1">
      <w:start w:val="1"/>
      <w:numFmt w:val="lowerLetter"/>
      <w:lvlText w:val="%8."/>
      <w:lvlJc w:val="left"/>
      <w:pPr>
        <w:ind w:left="5760" w:hanging="360"/>
      </w:pPr>
    </w:lvl>
    <w:lvl w:ilvl="8" w:tplc="2965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9">
    <w:multiLevelType w:val="hybridMultilevel"/>
    <w:lvl w:ilvl="0" w:tplc="16509899">
      <w:start w:val="1"/>
      <w:numFmt w:val="decimal"/>
      <w:lvlText w:val="%1."/>
      <w:lvlJc w:val="left"/>
      <w:pPr>
        <w:ind w:left="720" w:hanging="360"/>
      </w:pPr>
    </w:lvl>
    <w:lvl w:ilvl="1" w:tplc="16509899" w:tentative="1">
      <w:start w:val="1"/>
      <w:numFmt w:val="lowerLetter"/>
      <w:lvlText w:val="%2."/>
      <w:lvlJc w:val="left"/>
      <w:pPr>
        <w:ind w:left="1440" w:hanging="360"/>
      </w:pPr>
    </w:lvl>
    <w:lvl w:ilvl="2" w:tplc="16509899" w:tentative="1">
      <w:start w:val="1"/>
      <w:numFmt w:val="lowerRoman"/>
      <w:lvlText w:val="%3."/>
      <w:lvlJc w:val="right"/>
      <w:pPr>
        <w:ind w:left="2160" w:hanging="180"/>
      </w:pPr>
    </w:lvl>
    <w:lvl w:ilvl="3" w:tplc="16509899" w:tentative="1">
      <w:start w:val="1"/>
      <w:numFmt w:val="decimal"/>
      <w:lvlText w:val="%4."/>
      <w:lvlJc w:val="left"/>
      <w:pPr>
        <w:ind w:left="2880" w:hanging="360"/>
      </w:pPr>
    </w:lvl>
    <w:lvl w:ilvl="4" w:tplc="16509899" w:tentative="1">
      <w:start w:val="1"/>
      <w:numFmt w:val="lowerLetter"/>
      <w:lvlText w:val="%5."/>
      <w:lvlJc w:val="left"/>
      <w:pPr>
        <w:ind w:left="3600" w:hanging="360"/>
      </w:pPr>
    </w:lvl>
    <w:lvl w:ilvl="5" w:tplc="16509899" w:tentative="1">
      <w:start w:val="1"/>
      <w:numFmt w:val="lowerRoman"/>
      <w:lvlText w:val="%6."/>
      <w:lvlJc w:val="right"/>
      <w:pPr>
        <w:ind w:left="4320" w:hanging="180"/>
      </w:pPr>
    </w:lvl>
    <w:lvl w:ilvl="6" w:tplc="16509899" w:tentative="1">
      <w:start w:val="1"/>
      <w:numFmt w:val="decimal"/>
      <w:lvlText w:val="%7."/>
      <w:lvlJc w:val="left"/>
      <w:pPr>
        <w:ind w:left="5040" w:hanging="360"/>
      </w:pPr>
    </w:lvl>
    <w:lvl w:ilvl="7" w:tplc="16509899" w:tentative="1">
      <w:start w:val="1"/>
      <w:numFmt w:val="lowerLetter"/>
      <w:lvlText w:val="%8."/>
      <w:lvlJc w:val="left"/>
      <w:pPr>
        <w:ind w:left="5760" w:hanging="360"/>
      </w:pPr>
    </w:lvl>
    <w:lvl w:ilvl="8" w:tplc="1650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8">
    <w:multiLevelType w:val="hybridMultilevel"/>
    <w:lvl w:ilvl="0" w:tplc="26712089">
      <w:start w:val="1"/>
      <w:numFmt w:val="decimal"/>
      <w:lvlText w:val="%1."/>
      <w:lvlJc w:val="left"/>
      <w:pPr>
        <w:ind w:left="720" w:hanging="360"/>
      </w:pPr>
    </w:lvl>
    <w:lvl w:ilvl="1" w:tplc="26712089" w:tentative="1">
      <w:start w:val="1"/>
      <w:numFmt w:val="lowerLetter"/>
      <w:lvlText w:val="%2."/>
      <w:lvlJc w:val="left"/>
      <w:pPr>
        <w:ind w:left="1440" w:hanging="360"/>
      </w:pPr>
    </w:lvl>
    <w:lvl w:ilvl="2" w:tplc="26712089" w:tentative="1">
      <w:start w:val="1"/>
      <w:numFmt w:val="lowerRoman"/>
      <w:lvlText w:val="%3."/>
      <w:lvlJc w:val="right"/>
      <w:pPr>
        <w:ind w:left="2160" w:hanging="180"/>
      </w:pPr>
    </w:lvl>
    <w:lvl w:ilvl="3" w:tplc="26712089" w:tentative="1">
      <w:start w:val="1"/>
      <w:numFmt w:val="decimal"/>
      <w:lvlText w:val="%4."/>
      <w:lvlJc w:val="left"/>
      <w:pPr>
        <w:ind w:left="2880" w:hanging="360"/>
      </w:pPr>
    </w:lvl>
    <w:lvl w:ilvl="4" w:tplc="26712089" w:tentative="1">
      <w:start w:val="1"/>
      <w:numFmt w:val="lowerLetter"/>
      <w:lvlText w:val="%5."/>
      <w:lvlJc w:val="left"/>
      <w:pPr>
        <w:ind w:left="3600" w:hanging="360"/>
      </w:pPr>
    </w:lvl>
    <w:lvl w:ilvl="5" w:tplc="26712089" w:tentative="1">
      <w:start w:val="1"/>
      <w:numFmt w:val="lowerRoman"/>
      <w:lvlText w:val="%6."/>
      <w:lvlJc w:val="right"/>
      <w:pPr>
        <w:ind w:left="4320" w:hanging="180"/>
      </w:pPr>
    </w:lvl>
    <w:lvl w:ilvl="6" w:tplc="26712089" w:tentative="1">
      <w:start w:val="1"/>
      <w:numFmt w:val="decimal"/>
      <w:lvlText w:val="%7."/>
      <w:lvlJc w:val="left"/>
      <w:pPr>
        <w:ind w:left="5040" w:hanging="360"/>
      </w:pPr>
    </w:lvl>
    <w:lvl w:ilvl="7" w:tplc="26712089" w:tentative="1">
      <w:start w:val="1"/>
      <w:numFmt w:val="lowerLetter"/>
      <w:lvlText w:val="%8."/>
      <w:lvlJc w:val="left"/>
      <w:pPr>
        <w:ind w:left="5760" w:hanging="360"/>
      </w:pPr>
    </w:lvl>
    <w:lvl w:ilvl="8" w:tplc="2671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7">
    <w:multiLevelType w:val="hybridMultilevel"/>
    <w:lvl w:ilvl="0" w:tplc="41318899">
      <w:start w:val="1"/>
      <w:numFmt w:val="decimal"/>
      <w:lvlText w:val="%1."/>
      <w:lvlJc w:val="left"/>
      <w:pPr>
        <w:ind w:left="720" w:hanging="360"/>
      </w:pPr>
    </w:lvl>
    <w:lvl w:ilvl="1" w:tplc="41318899" w:tentative="1">
      <w:start w:val="1"/>
      <w:numFmt w:val="lowerLetter"/>
      <w:lvlText w:val="%2."/>
      <w:lvlJc w:val="left"/>
      <w:pPr>
        <w:ind w:left="1440" w:hanging="360"/>
      </w:pPr>
    </w:lvl>
    <w:lvl w:ilvl="2" w:tplc="41318899" w:tentative="1">
      <w:start w:val="1"/>
      <w:numFmt w:val="lowerRoman"/>
      <w:lvlText w:val="%3."/>
      <w:lvlJc w:val="right"/>
      <w:pPr>
        <w:ind w:left="2160" w:hanging="180"/>
      </w:pPr>
    </w:lvl>
    <w:lvl w:ilvl="3" w:tplc="41318899" w:tentative="1">
      <w:start w:val="1"/>
      <w:numFmt w:val="decimal"/>
      <w:lvlText w:val="%4."/>
      <w:lvlJc w:val="left"/>
      <w:pPr>
        <w:ind w:left="2880" w:hanging="360"/>
      </w:pPr>
    </w:lvl>
    <w:lvl w:ilvl="4" w:tplc="41318899" w:tentative="1">
      <w:start w:val="1"/>
      <w:numFmt w:val="lowerLetter"/>
      <w:lvlText w:val="%5."/>
      <w:lvlJc w:val="left"/>
      <w:pPr>
        <w:ind w:left="3600" w:hanging="360"/>
      </w:pPr>
    </w:lvl>
    <w:lvl w:ilvl="5" w:tplc="41318899" w:tentative="1">
      <w:start w:val="1"/>
      <w:numFmt w:val="lowerRoman"/>
      <w:lvlText w:val="%6."/>
      <w:lvlJc w:val="right"/>
      <w:pPr>
        <w:ind w:left="4320" w:hanging="180"/>
      </w:pPr>
    </w:lvl>
    <w:lvl w:ilvl="6" w:tplc="41318899" w:tentative="1">
      <w:start w:val="1"/>
      <w:numFmt w:val="decimal"/>
      <w:lvlText w:val="%7."/>
      <w:lvlJc w:val="left"/>
      <w:pPr>
        <w:ind w:left="5040" w:hanging="360"/>
      </w:pPr>
    </w:lvl>
    <w:lvl w:ilvl="7" w:tplc="41318899" w:tentative="1">
      <w:start w:val="1"/>
      <w:numFmt w:val="lowerLetter"/>
      <w:lvlText w:val="%8."/>
      <w:lvlJc w:val="left"/>
      <w:pPr>
        <w:ind w:left="5760" w:hanging="360"/>
      </w:pPr>
    </w:lvl>
    <w:lvl w:ilvl="8" w:tplc="4131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6">
    <w:multiLevelType w:val="hybridMultilevel"/>
    <w:lvl w:ilvl="0" w:tplc="98655366">
      <w:start w:val="1"/>
      <w:numFmt w:val="decimal"/>
      <w:lvlText w:val="%1."/>
      <w:lvlJc w:val="left"/>
      <w:pPr>
        <w:ind w:left="720" w:hanging="360"/>
      </w:pPr>
    </w:lvl>
    <w:lvl w:ilvl="1" w:tplc="98655366" w:tentative="1">
      <w:start w:val="1"/>
      <w:numFmt w:val="lowerLetter"/>
      <w:lvlText w:val="%2."/>
      <w:lvlJc w:val="left"/>
      <w:pPr>
        <w:ind w:left="1440" w:hanging="360"/>
      </w:pPr>
    </w:lvl>
    <w:lvl w:ilvl="2" w:tplc="98655366" w:tentative="1">
      <w:start w:val="1"/>
      <w:numFmt w:val="lowerRoman"/>
      <w:lvlText w:val="%3."/>
      <w:lvlJc w:val="right"/>
      <w:pPr>
        <w:ind w:left="2160" w:hanging="180"/>
      </w:pPr>
    </w:lvl>
    <w:lvl w:ilvl="3" w:tplc="98655366" w:tentative="1">
      <w:start w:val="1"/>
      <w:numFmt w:val="decimal"/>
      <w:lvlText w:val="%4."/>
      <w:lvlJc w:val="left"/>
      <w:pPr>
        <w:ind w:left="2880" w:hanging="360"/>
      </w:pPr>
    </w:lvl>
    <w:lvl w:ilvl="4" w:tplc="98655366" w:tentative="1">
      <w:start w:val="1"/>
      <w:numFmt w:val="lowerLetter"/>
      <w:lvlText w:val="%5."/>
      <w:lvlJc w:val="left"/>
      <w:pPr>
        <w:ind w:left="3600" w:hanging="360"/>
      </w:pPr>
    </w:lvl>
    <w:lvl w:ilvl="5" w:tplc="98655366" w:tentative="1">
      <w:start w:val="1"/>
      <w:numFmt w:val="lowerRoman"/>
      <w:lvlText w:val="%6."/>
      <w:lvlJc w:val="right"/>
      <w:pPr>
        <w:ind w:left="4320" w:hanging="180"/>
      </w:pPr>
    </w:lvl>
    <w:lvl w:ilvl="6" w:tplc="98655366" w:tentative="1">
      <w:start w:val="1"/>
      <w:numFmt w:val="decimal"/>
      <w:lvlText w:val="%7."/>
      <w:lvlJc w:val="left"/>
      <w:pPr>
        <w:ind w:left="5040" w:hanging="360"/>
      </w:pPr>
    </w:lvl>
    <w:lvl w:ilvl="7" w:tplc="98655366" w:tentative="1">
      <w:start w:val="1"/>
      <w:numFmt w:val="lowerLetter"/>
      <w:lvlText w:val="%8."/>
      <w:lvlJc w:val="left"/>
      <w:pPr>
        <w:ind w:left="5760" w:hanging="360"/>
      </w:pPr>
    </w:lvl>
    <w:lvl w:ilvl="8" w:tplc="9865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5">
    <w:multiLevelType w:val="hybridMultilevel"/>
    <w:lvl w:ilvl="0" w:tplc="570624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885">
    <w:abstractNumId w:val="11885"/>
  </w:num>
  <w:num w:numId="11886">
    <w:abstractNumId w:val="11886"/>
  </w:num>
  <w:num w:numId="11887">
    <w:abstractNumId w:val="11887"/>
  </w:num>
  <w:num w:numId="11888">
    <w:abstractNumId w:val="11888"/>
  </w:num>
  <w:num w:numId="11889">
    <w:abstractNumId w:val="11889"/>
  </w:num>
  <w:num w:numId="11890">
    <w:abstractNumId w:val="11890"/>
  </w:num>
  <w:num w:numId="11891">
    <w:abstractNumId w:val="11891"/>
  </w:num>
  <w:num w:numId="11892">
    <w:abstractNumId w:val="11892"/>
  </w:num>
  <w:num w:numId="11893">
    <w:abstractNumId w:val="11893"/>
  </w:num>
  <w:num w:numId="11894">
    <w:abstractNumId w:val="11894"/>
  </w:num>
  <w:num w:numId="11895">
    <w:abstractNumId w:val="11895"/>
  </w:num>
  <w:num w:numId="11896">
    <w:abstractNumId w:val="11896"/>
  </w:num>
  <w:num w:numId="11897">
    <w:abstractNumId w:val="11897"/>
  </w:num>
  <w:num w:numId="11898">
    <w:abstractNumId w:val="11898"/>
  </w:num>
  <w:num w:numId="11899">
    <w:abstractNumId w:val="11899"/>
  </w:num>
  <w:num w:numId="11900">
    <w:abstractNumId w:val="11900"/>
  </w:num>
  <w:num w:numId="11901">
    <w:abstractNumId w:val="11901"/>
  </w:num>
  <w:num w:numId="11902">
    <w:abstractNumId w:val="11902"/>
  </w:num>
  <w:num w:numId="11903">
    <w:abstractNumId w:val="11903"/>
  </w:num>
  <w:num w:numId="11904">
    <w:abstractNumId w:val="11904"/>
  </w:num>
  <w:num w:numId="11905">
    <w:abstractNumId w:val="11905"/>
  </w:num>
  <w:num w:numId="11906">
    <w:abstractNumId w:val="11906"/>
  </w:num>
  <w:num w:numId="11907">
    <w:abstractNumId w:val="11907"/>
  </w:num>
  <w:num w:numId="11908">
    <w:abstractNumId w:val="11908"/>
  </w:num>
  <w:num w:numId="11909">
    <w:abstractNumId w:val="11909"/>
  </w:num>
  <w:num w:numId="11910">
    <w:abstractNumId w:val="11910"/>
  </w:num>
  <w:num w:numId="11911">
    <w:abstractNumId w:val="11911"/>
  </w:num>
  <w:num w:numId="11912">
    <w:abstractNumId w:val="11912"/>
  </w:num>
  <w:num w:numId="11913">
    <w:abstractNumId w:val="11913"/>
  </w:num>
  <w:num w:numId="11914">
    <w:abstractNumId w:val="11914"/>
  </w:num>
  <w:num w:numId="11915">
    <w:abstractNumId w:val="11915"/>
  </w:num>
  <w:num w:numId="11916">
    <w:abstractNumId w:val="11916"/>
  </w:num>
  <w:num w:numId="11917">
    <w:abstractNumId w:val="11917"/>
  </w:num>
  <w:num w:numId="11918">
    <w:abstractNumId w:val="11918"/>
  </w:num>
  <w:num w:numId="11919">
    <w:abstractNumId w:val="11919"/>
  </w:num>
  <w:num w:numId="11920">
    <w:abstractNumId w:val="11920"/>
  </w:num>
  <w:num w:numId="11921">
    <w:abstractNumId w:val="11921"/>
  </w:num>
  <w:num w:numId="11922">
    <w:abstractNumId w:val="11922"/>
  </w:num>
  <w:num w:numId="11923">
    <w:abstractNumId w:val="11923"/>
  </w:num>
  <w:num w:numId="11924">
    <w:abstractNumId w:val="11924"/>
  </w:num>
  <w:num w:numId="11925">
    <w:abstractNumId w:val="11925"/>
  </w:num>
  <w:num w:numId="11926">
    <w:abstractNumId w:val="11926"/>
  </w:num>
  <w:num w:numId="11927">
    <w:abstractNumId w:val="11927"/>
  </w:num>
  <w:num w:numId="11928">
    <w:abstractNumId w:val="11928"/>
  </w:num>
  <w:num w:numId="11929">
    <w:abstractNumId w:val="11929"/>
  </w:num>
  <w:num w:numId="11930">
    <w:abstractNumId w:val="11930"/>
  </w:num>
  <w:num w:numId="11931">
    <w:abstractNumId w:val="11931"/>
  </w:num>
  <w:num w:numId="11932">
    <w:abstractNumId w:val="11932"/>
  </w:num>
  <w:num w:numId="11933">
    <w:abstractNumId w:val="11933"/>
  </w:num>
  <w:num w:numId="11934">
    <w:abstractNumId w:val="11934"/>
  </w:num>
  <w:num w:numId="11935">
    <w:abstractNumId w:val="11935"/>
  </w:num>
  <w:num w:numId="11936">
    <w:abstractNumId w:val="11936"/>
  </w:num>
  <w:num w:numId="11937">
    <w:abstractNumId w:val="11937"/>
  </w:num>
  <w:num w:numId="11938">
    <w:abstractNumId w:val="11938"/>
  </w:num>
  <w:num w:numId="11939">
    <w:abstractNumId w:val="11939"/>
  </w:num>
  <w:num w:numId="11940">
    <w:abstractNumId w:val="11940"/>
  </w:num>
  <w:num w:numId="11941">
    <w:abstractNumId w:val="11941"/>
  </w:num>
  <w:num w:numId="11942">
    <w:abstractNumId w:val="11942"/>
  </w:num>
  <w:num w:numId="11943">
    <w:abstractNumId w:val="11943"/>
  </w:num>
  <w:num w:numId="11944">
    <w:abstractNumId w:val="11944"/>
  </w:num>
  <w:num w:numId="11945">
    <w:abstractNumId w:val="11945"/>
  </w:num>
  <w:num w:numId="11946">
    <w:abstractNumId w:val="11946"/>
  </w:num>
  <w:num w:numId="11947">
    <w:abstractNumId w:val="11947"/>
  </w:num>
  <w:num w:numId="11948">
    <w:abstractNumId w:val="11948"/>
  </w:num>
  <w:num w:numId="11949">
    <w:abstractNumId w:val="11949"/>
  </w:num>
  <w:num w:numId="11950">
    <w:abstractNumId w:val="11950"/>
  </w:num>
  <w:num w:numId="11951">
    <w:abstractNumId w:val="11951"/>
  </w:num>
  <w:num w:numId="11952">
    <w:abstractNumId w:val="11952"/>
  </w:num>
  <w:num w:numId="11953">
    <w:abstractNumId w:val="11953"/>
  </w:num>
  <w:num w:numId="11954">
    <w:abstractNumId w:val="11954"/>
  </w:num>
  <w:num w:numId="11955">
    <w:abstractNumId w:val="11955"/>
  </w:num>
  <w:num w:numId="11956">
    <w:abstractNumId w:val="11956"/>
  </w:num>
  <w:num w:numId="11957">
    <w:abstractNumId w:val="11957"/>
  </w:num>
  <w:num w:numId="11958">
    <w:abstractNumId w:val="11958"/>
  </w:num>
  <w:num w:numId="11959">
    <w:abstractNumId w:val="11959"/>
  </w:num>
  <w:num w:numId="11960">
    <w:abstractNumId w:val="11960"/>
  </w:num>
  <w:num w:numId="11961">
    <w:abstractNumId w:val="11961"/>
  </w:num>
  <w:num w:numId="11962">
    <w:abstractNumId w:val="11962"/>
  </w:num>
  <w:num w:numId="11963">
    <w:abstractNumId w:val="11963"/>
  </w:num>
  <w:num w:numId="11964">
    <w:abstractNumId w:val="11964"/>
  </w:num>
  <w:num w:numId="11965">
    <w:abstractNumId w:val="11965"/>
  </w:num>
  <w:num w:numId="11966">
    <w:abstractNumId w:val="11966"/>
  </w:num>
  <w:num w:numId="11967">
    <w:abstractNumId w:val="11967"/>
  </w:num>
  <w:num w:numId="11968">
    <w:abstractNumId w:val="11968"/>
  </w:num>
  <w:num w:numId="11969">
    <w:abstractNumId w:val="11969"/>
  </w:num>
  <w:num w:numId="11970">
    <w:abstractNumId w:val="11970"/>
  </w:num>
  <w:num w:numId="11971">
    <w:abstractNumId w:val="11971"/>
  </w:num>
  <w:num w:numId="11972">
    <w:abstractNumId w:val="11972"/>
  </w:num>
  <w:num w:numId="11973">
    <w:abstractNumId w:val="11973"/>
  </w:num>
  <w:num w:numId="11974">
    <w:abstractNumId w:val="11974"/>
  </w:num>
  <w:num w:numId="11975">
    <w:abstractNumId w:val="11975"/>
  </w:num>
  <w:num w:numId="11976">
    <w:abstractNumId w:val="11976"/>
  </w:num>
  <w:num w:numId="11977">
    <w:abstractNumId w:val="11977"/>
  </w:num>
  <w:num w:numId="11978">
    <w:abstractNumId w:val="11978"/>
  </w:num>
  <w:num w:numId="11979">
    <w:abstractNumId w:val="11979"/>
  </w:num>
  <w:num w:numId="11980">
    <w:abstractNumId w:val="11980"/>
  </w:num>
  <w:num w:numId="11981">
    <w:abstractNumId w:val="11981"/>
  </w:num>
  <w:num w:numId="11982">
    <w:abstractNumId w:val="11982"/>
  </w:num>
  <w:num w:numId="11983">
    <w:abstractNumId w:val="11983"/>
  </w:num>
  <w:num w:numId="11984">
    <w:abstractNumId w:val="11984"/>
  </w:num>
  <w:num w:numId="11985">
    <w:abstractNumId w:val="11985"/>
  </w:num>
  <w:num w:numId="11986">
    <w:abstractNumId w:val="11986"/>
  </w:num>
  <w:num w:numId="11987">
    <w:abstractNumId w:val="11987"/>
  </w:num>
  <w:num w:numId="11988">
    <w:abstractNumId w:val="11988"/>
  </w:num>
  <w:num w:numId="11989">
    <w:abstractNumId w:val="11989"/>
  </w:num>
  <w:num w:numId="11990">
    <w:abstractNumId w:val="11990"/>
  </w:num>
  <w:num w:numId="11991">
    <w:abstractNumId w:val="119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6364161" Type="http://schemas.openxmlformats.org/officeDocument/2006/relationships/comments" Target="comments.xml"/><Relationship Id="rId989254173" Type="http://schemas.microsoft.com/office/2011/relationships/commentsExtended" Target="commentsExtended.xml"/><Relationship Id="rId79488896" Type="http://schemas.openxmlformats.org/officeDocument/2006/relationships/image" Target="media/imgrId79488896.jpg"/><Relationship Id="rId84176409a1876b9c1" Type="http://schemas.openxmlformats.org/officeDocument/2006/relationships/hyperlink" Target="https://iservice.lombardini.it/jsp/Template2/manuale.jsp?id=96&amp;parent=1000" TargetMode="External"/><Relationship Id="rId30446409a1876bbe0" Type="http://schemas.openxmlformats.org/officeDocument/2006/relationships/hyperlink" Target="https://iservice.lombardini.it/jsp/Template2/manuale.jsp?id=97&amp;parent=1000" TargetMode="External"/><Relationship Id="rId80186409a1876bf00" Type="http://schemas.openxmlformats.org/officeDocument/2006/relationships/hyperlink" Target="https://iservice.lombardini.it/jsp/Template2/manuale.jsp?id=176&amp;parent=1000" TargetMode="External"/><Relationship Id="rId34086409a1876c20b" Type="http://schemas.openxmlformats.org/officeDocument/2006/relationships/hyperlink" Target="https://iservice.lombardini.it/jsp/Template2/manuale.jsp?id=176&amp;parent=1000" TargetMode="External"/><Relationship Id="rId43756409a1876c610" Type="http://schemas.openxmlformats.org/officeDocument/2006/relationships/hyperlink" Target="https://iservice.lombardini.it/jsp/Template2/manuale.jsp?id=176&amp;parent=1000" TargetMode="External"/><Relationship Id="rId17026409a1876c78b" Type="http://schemas.openxmlformats.org/officeDocument/2006/relationships/hyperlink" Target="https://iservice.lombardini.it/jsp/Template2/manuale.jsp?id=177&amp;parent=1000" TargetMode="External"/><Relationship Id="rId74786409a1876c8ff" Type="http://schemas.openxmlformats.org/officeDocument/2006/relationships/hyperlink" Target="https://iservice.lombardini.it/jsp/Template2/manuale.jsp?id=178&amp;parent=1000" TargetMode="External"/><Relationship Id="rId82776409a1876ca77" Type="http://schemas.openxmlformats.org/officeDocument/2006/relationships/hyperlink" Target="https://iservice.lombardini.it/jsp/Template2/manuale.jsp?id=179&amp;parent=1000" TargetMode="External"/><Relationship Id="rId68066409a1876cbf3" Type="http://schemas.openxmlformats.org/officeDocument/2006/relationships/hyperlink" Target="https://iservice.lombardini.it/jsp/Template2/manuale.jsp?id=180&amp;parent=1000" TargetMode="External"/><Relationship Id="rId52646409a1876cd62" Type="http://schemas.openxmlformats.org/officeDocument/2006/relationships/hyperlink" Target="https://iservice.lombardini.it/jsp/Template2/manuale.jsp?id=181&amp;parent=1000" TargetMode="External"/><Relationship Id="rId53756409a1876cecb" Type="http://schemas.openxmlformats.org/officeDocument/2006/relationships/hyperlink" Target="https://iservice.lombardini.it/jsp/Template2/manuale.jsp?id=182&amp;parent=1000" TargetMode="External"/><Relationship Id="rId53976409a1876d055" Type="http://schemas.openxmlformats.org/officeDocument/2006/relationships/hyperlink" Target="https://iservice.lombardini.it/jsp/Template2/manuale.jsp?id=364&amp;parent=1000" TargetMode="External"/><Relationship Id="rId55616409a1876d1d3" Type="http://schemas.openxmlformats.org/officeDocument/2006/relationships/hyperlink" Target="https://iservice.lombardini.it/jsp/Template2/manuale.jsp?id=183&amp;parent=1000" TargetMode="External"/><Relationship Id="rId76406409a1876d34b" Type="http://schemas.openxmlformats.org/officeDocument/2006/relationships/hyperlink" Target="https://iservice.lombardini.it/jsp/Template2/manuale.jsp?id=184&amp;parent=1000" TargetMode="External"/><Relationship Id="rId10056409a1876d4c5" Type="http://schemas.openxmlformats.org/officeDocument/2006/relationships/hyperlink" Target="https://iservice.lombardini.it/jsp/Template2/manuale.jsp?id=185&amp;parent=1000" TargetMode="External"/><Relationship Id="rId24386409a1876d646" Type="http://schemas.openxmlformats.org/officeDocument/2006/relationships/hyperlink" Target="https://iservice.lombardini.it/jsp/Template2/manuale.jsp?id=821&amp;parent=1000" TargetMode="External"/><Relationship Id="rId50606409a1876d921" Type="http://schemas.openxmlformats.org/officeDocument/2006/relationships/hyperlink" Target="https://iservice.lombardini.it/jsp/Template4/manuale.jsp?id=2663&amp;parent=1088" TargetMode="External"/><Relationship Id="rId45076409a1876dac7" Type="http://schemas.openxmlformats.org/officeDocument/2006/relationships/hyperlink" Target="https://iservice.lombardini.it/jsp/Template4/manuale.jsp?id=2663&amp;parent=1088" TargetMode="External"/><Relationship Id="rId55926409a1876de63" Type="http://schemas.openxmlformats.org/officeDocument/2006/relationships/hyperlink" Target="https://iservice.lombardini.it/jsp/Template4/manuale.jsp?id=2665&amp;parent=1088" TargetMode="External"/><Relationship Id="rId18846409a1876e4c4" Type="http://schemas.openxmlformats.org/officeDocument/2006/relationships/hyperlink" Target="https://iservice.lombardini.it/jsp/Template4/manuale.jsp?id=2666&amp;parent=1088" TargetMode="External"/><Relationship Id="rId17686409a1876ebfb" Type="http://schemas.openxmlformats.org/officeDocument/2006/relationships/hyperlink" Target="https://iservice.lombardini.it/jsp/Template4/manuale.jsp?id=2667&amp;parent=1088" TargetMode="External"/><Relationship Id="rId45116409a1876ed43" Type="http://schemas.openxmlformats.org/officeDocument/2006/relationships/hyperlink" Target="https://iservice.lombardini.it/jsp/Template4/manuale.jsp?id=2667&amp;parent=1088" TargetMode="External"/><Relationship Id="rId39176409a1876f23a" Type="http://schemas.openxmlformats.org/officeDocument/2006/relationships/hyperlink" Target="https://iservice.lombardini.it/jsp/Template4/manuale.jsp?id=2675&amp;parent=1088" TargetMode="External"/><Relationship Id="rId29476409a1876fa0c" Type="http://schemas.openxmlformats.org/officeDocument/2006/relationships/hyperlink" Target="https://iservice.lombardini.it/jsp/Template2/manuale.jsp?id=822&amp;parent=1000" TargetMode="External"/><Relationship Id="rId80956409a1876fbe7" Type="http://schemas.openxmlformats.org/officeDocument/2006/relationships/hyperlink" Target="https://iservice.lombardini.it/jsp/Template2/manuale.jsp?id=822&amp;parent=1000" TargetMode="External"/><Relationship Id="rId30456409a18788768" Type="http://schemas.openxmlformats.org/officeDocument/2006/relationships/hyperlink" Target="https://iservice.lombardini.it/jsp/Template2/manuale.jsp?id=198&amp;parent=1000" TargetMode="External"/><Relationship Id="rId77196409a18790abc" Type="http://schemas.openxmlformats.org/officeDocument/2006/relationships/hyperlink" Target="https://iservice.lombardini.it/jsp/Template2/manuale.jsp?id=152&amp;parent=1000" TargetMode="External"/><Relationship Id="rId32316409a187d47d2" Type="http://schemas.openxmlformats.org/officeDocument/2006/relationships/hyperlink" Target="https://iservice.lombardini.it/jsp/Template2/manuale.jsp?id=154&amp;parent=1000" TargetMode="External"/><Relationship Id="rId99396409a1880aa43" Type="http://schemas.openxmlformats.org/officeDocument/2006/relationships/hyperlink" Target="https://iservice.lombardini.it/jsp/Template2/manuale.jsp?id=154&amp;parent=1000" TargetMode="External"/><Relationship Id="rId57966409a18820c8a" Type="http://schemas.openxmlformats.org/officeDocument/2006/relationships/hyperlink" Target="https://iservice.lombardini.it/jsp/Template2/manuale.jsp?id=154&amp;parent=1000" TargetMode="External"/><Relationship Id="rId98306409a1882fd7b" Type="http://schemas.openxmlformats.org/officeDocument/2006/relationships/hyperlink" Target="https://iservice.lombardini.it/jsp/Template2/manuale.jsp?id=155&amp;parent=1000" TargetMode="External"/><Relationship Id="rId72596409a188367e6" Type="http://schemas.openxmlformats.org/officeDocument/2006/relationships/hyperlink" Target="https://iservice.lombardini.it/jsp/Template2/manuale.jsp?id=155&amp;parent=1000" TargetMode="External"/><Relationship Id="rId25446409a188369b6" Type="http://schemas.openxmlformats.org/officeDocument/2006/relationships/hyperlink" Target="https://iservice.lombardini.it/jsp/Template2/manuale.jsp?id=155&amp;parent=1000" TargetMode="External"/><Relationship Id="rId56796409a18846719" Type="http://schemas.openxmlformats.org/officeDocument/2006/relationships/hyperlink" Target="https://iservice.lombardini.it/jsp/Template2/manuale.jsp?id=155&amp;parent=1000" TargetMode="External"/><Relationship Id="rId63286409a18846d51" Type="http://schemas.openxmlformats.org/officeDocument/2006/relationships/hyperlink" Target="https://iservice.lombardini.it/jsp/Template2/manuale.jsp?id=148&amp;parent=1000" TargetMode="External"/><Relationship Id="rId73946409a1886654f" Type="http://schemas.openxmlformats.org/officeDocument/2006/relationships/hyperlink" Target="https://iservice.lombardini.it/jsp/Template2/manuale.jsp?id=155&amp;parent=1000" TargetMode="External"/><Relationship Id="rId51136409a188b078e" Type="http://schemas.openxmlformats.org/officeDocument/2006/relationships/hyperlink" Target="https://iservice.lombardini.it/jsp/Template2/manuale.jsp?id=148&amp;parent=1000" TargetMode="External"/><Relationship Id="rId26996409a188cdd17" Type="http://schemas.openxmlformats.org/officeDocument/2006/relationships/hyperlink" Target="https://www.youtube.com/embed/Ba8qqxTx6wA?rel=0" TargetMode="External"/><Relationship Id="rId31986409a18954861" Type="http://schemas.openxmlformats.org/officeDocument/2006/relationships/hyperlink" Target="https://iservice.lombardini.it/jsp/Template2/manuale.jsp?id=822&amp;parent=1000" TargetMode="External"/><Relationship Id="rId16006409a18955261" Type="http://schemas.openxmlformats.org/officeDocument/2006/relationships/hyperlink" Target="https://iservice.lombardini.it/jsp/Template2/manuale.jsp?id=822&amp;parent=1000" TargetMode="External"/><Relationship Id="rId55296409a189554e8" Type="http://schemas.openxmlformats.org/officeDocument/2006/relationships/hyperlink" Target="https://iservice.lombardini.it/jsp/Template2/manuale.jsp?id=822&amp;parent=1000" TargetMode="External"/><Relationship Id="rId72696409a18955940" Type="http://schemas.openxmlformats.org/officeDocument/2006/relationships/hyperlink" Target="https://iservice.lombardini.it/jsp/Template2/manuale.jsp?id=822&amp;parent=1000" TargetMode="External"/><Relationship Id="rId92476409a189961db" Type="http://schemas.openxmlformats.org/officeDocument/2006/relationships/hyperlink" Target="https://iservice.lombardini.it/jsp/Template2/manuale.jsp?id=822&amp;parent=1000" TargetMode="External"/><Relationship Id="rId31936409a189bb328" Type="http://schemas.openxmlformats.org/officeDocument/2006/relationships/hyperlink" Target="https://iservice.lombardini.it/jsp/Template2/manuale.jsp?id=680&amp;parent=1000" TargetMode="External"/><Relationship Id="rId89746409a189bbbcf" Type="http://schemas.openxmlformats.org/officeDocument/2006/relationships/hyperlink" Target="https://iservice.lombardini.it/jsp/Template2/manuale.jsp?id=822&amp;parent=1000" TargetMode="External"/><Relationship Id="rId48176409a189d38f0" Type="http://schemas.openxmlformats.org/officeDocument/2006/relationships/hyperlink" Target="https://iservice.lombardini.it/jsp/Template2/manuale.jsp?id=822&amp;parent=1000" TargetMode="External"/><Relationship Id="rId69206409a189e7af1" Type="http://schemas.openxmlformats.org/officeDocument/2006/relationships/hyperlink" Target="https://iservice.lombardini.it/jsp/Template2/manuale.jsp?id=146&amp;parent=1000" TargetMode="External"/><Relationship Id="rId52576409a189e8868" Type="http://schemas.openxmlformats.org/officeDocument/2006/relationships/hyperlink" Target="https://iservice.lombardini.it/jsp/Template2/manuale.jsp?id=822&amp;parent=1000" TargetMode="External"/><Relationship Id="rId40376409a189e90c8" Type="http://schemas.openxmlformats.org/officeDocument/2006/relationships/hyperlink" Target="https://iservice.lombardini.it/jsp/Template2/manuale.jsp?id=822&amp;parent=1000" TargetMode="External"/><Relationship Id="rId49586409a189e9603" Type="http://schemas.openxmlformats.org/officeDocument/2006/relationships/hyperlink" Target="https://iservice.lombardini.it/jsp/Template2/manuale.jsp?id=822&amp;parent=1000" TargetMode="External"/><Relationship Id="rId97366409a189ea072" Type="http://schemas.openxmlformats.org/officeDocument/2006/relationships/hyperlink" Target="https://iservice.lombardini.it/jsp/Template2/manuale.jsp?id=822&amp;parent=1000" TargetMode="External"/><Relationship Id="rId54126409a189ea494" Type="http://schemas.openxmlformats.org/officeDocument/2006/relationships/hyperlink" Target="https://iservice.lombardini.it/jsp/Template2/manuale.jsp?id=822&amp;parent=1000" TargetMode="External"/><Relationship Id="rId19506409a18a19dce" Type="http://schemas.openxmlformats.org/officeDocument/2006/relationships/hyperlink" Target="https://iservice.lombardini.it/jsp/Template2/manuale.jsp?id=822&amp;parent=1000" TargetMode="External"/><Relationship Id="rId27696409a18ae6277" Type="http://schemas.openxmlformats.org/officeDocument/2006/relationships/hyperlink" Target="https://iservice.lombardini.it/jsp/Template2/manuale.jsp?id=822&amp;parent=1000" TargetMode="External"/><Relationship Id="rId94976409a18ae6409" Type="http://schemas.openxmlformats.org/officeDocument/2006/relationships/hyperlink" Target="https://iservice.lombardini.it/jsp/Template2/manuale.jsp?id=822&amp;parent=1000" TargetMode="External"/><Relationship Id="rId80056409a18ae6ca4" Type="http://schemas.openxmlformats.org/officeDocument/2006/relationships/hyperlink" Target="https://iservice.lombardini.it/jsp/Template2/manuale.jsp?id=822&amp;parent=1000" TargetMode="External"/><Relationship Id="rId28006409a18ae748f" Type="http://schemas.openxmlformats.org/officeDocument/2006/relationships/hyperlink" Target="https://iservice.lombardini.it/jsp/Template2/manuale.jsp?id=822&amp;parent=1000" TargetMode="External"/><Relationship Id="rId95806409a18b104b7" Type="http://schemas.openxmlformats.org/officeDocument/2006/relationships/hyperlink" Target="https://iservice.lombardini.it/jsp/Template2/manuale.jsp?id=822&amp;parent=1000" TargetMode="External"/><Relationship Id="rId83816409a18b11787" Type="http://schemas.openxmlformats.org/officeDocument/2006/relationships/hyperlink" Target="https://iservice.lombardini.it/jsp/Template2/manuale.jsp?id=133&amp;parent=1000" TargetMode="External"/><Relationship Id="rId68876409a18b3fe6b" Type="http://schemas.openxmlformats.org/officeDocument/2006/relationships/hyperlink" Target="https://iservice.lombardini.it/jsp/Template2/manuale.jsp?id=143&amp;parent=1000" TargetMode="External"/><Relationship Id="rId62236409a18b40285" Type="http://schemas.openxmlformats.org/officeDocument/2006/relationships/hyperlink" Target="https://iservice.lombardini.it/jsp/Template2/manuale.jsp?id=822&amp;parent=1000" TargetMode="External"/><Relationship Id="rId78386409a18b9563b" Type="http://schemas.openxmlformats.org/officeDocument/2006/relationships/hyperlink" Target="https://iservice.lombardini.it/jsp/Template2/manuale.jsp?id=97&amp;parent=1000" TargetMode="External"/><Relationship Id="rId19796409a18ba57a5" Type="http://schemas.openxmlformats.org/officeDocument/2006/relationships/hyperlink" Target="https://iservice.lombardini.it/jsp/Template2/manuale.jsp?id=822&amp;parent=1000" TargetMode="External"/><Relationship Id="rId32976409a18ba6e0e" Type="http://schemas.openxmlformats.org/officeDocument/2006/relationships/hyperlink" Target="https://iservice.lombardini.it/jsp/Template2/manuale.jsp?id=822&amp;parent=1000" TargetMode="External"/><Relationship Id="rId90916409a18ba771f" Type="http://schemas.openxmlformats.org/officeDocument/2006/relationships/hyperlink" Target="https://iservice.lombardini.it/jsp/Template2/manuale.jsp?id=822&amp;parent=1000" TargetMode="External"/><Relationship Id="rId55126409a18bbe685" Type="http://schemas.openxmlformats.org/officeDocument/2006/relationships/hyperlink" Target="https://iservice.lombardini.it/jsp/Template2/manuale.jsp?id=822&amp;parent=1000" TargetMode="External"/><Relationship Id="rId74216409a18c1fdb0" Type="http://schemas.openxmlformats.org/officeDocument/2006/relationships/hyperlink" Target="https://iservice.lombardini.it/jsp/Template2/manuale.jsp?id=132&amp;parent=1000" TargetMode="External"/><Relationship Id="rId94936409a18c4ef05" Type="http://schemas.openxmlformats.org/officeDocument/2006/relationships/hyperlink" Target="https://iservice.lombardini.it/jsp/Template2/manuale.jsp?id=157&amp;parent=1000" TargetMode="External"/><Relationship Id="rId72836409a18c50b57" Type="http://schemas.openxmlformats.org/officeDocument/2006/relationships/hyperlink" Target="https://iservice.lombardini.it/jsp/Template2/manuale.jsp?id=104&amp;parent=1000" TargetMode="External"/><Relationship Id="rId66386409a18c69606" Type="http://schemas.openxmlformats.org/officeDocument/2006/relationships/hyperlink" Target="https://iservice.lombardini.it/jsp/Template2/manuale.jsp?id=822&amp;parent=1000" TargetMode="External"/><Relationship Id="rId23386409a18c8bed8" Type="http://schemas.openxmlformats.org/officeDocument/2006/relationships/hyperlink" Target="https://iservice.lombardini.it/jsp/Template2/manuale.jsp?id=822&amp;parent=1000" TargetMode="External"/><Relationship Id="rId81666409a18cb0c14" Type="http://schemas.openxmlformats.org/officeDocument/2006/relationships/hyperlink" Target="https://iservice.lombardini.it/jsp/Template2/manuale.jsp?id=128&amp;parent=1000" TargetMode="External"/><Relationship Id="rId99816409a18cb1ee2" Type="http://schemas.openxmlformats.org/officeDocument/2006/relationships/hyperlink" Target="https://iservice.lombardini.it/jsp/Template2/manuale.jsp?id=822&amp;parent=1000" TargetMode="External"/><Relationship Id="rId27936409a18cf1aff" Type="http://schemas.openxmlformats.org/officeDocument/2006/relationships/hyperlink" Target="https://iservice.lombardini.it/jsp/Template2/manuale.jsp?id=113&amp;parent=1000" TargetMode="External"/><Relationship Id="rId80616409a18d34532" Type="http://schemas.openxmlformats.org/officeDocument/2006/relationships/hyperlink" Target="https://iservice.lombardini.it/jsp/Template2/manuale.jsp?id=822&amp;parent=1000" TargetMode="External"/><Relationship Id="rId64726409a18d594da" Type="http://schemas.openxmlformats.org/officeDocument/2006/relationships/hyperlink" Target="https://iservice.lombardini.it/jsp/Template2/manuale.jsp?id=822&amp;parent=1000" TargetMode="External"/><Relationship Id="rId67856409a18d6bef0" Type="http://schemas.openxmlformats.org/officeDocument/2006/relationships/hyperlink" Target="https://iservice.lombardini.it/jsp/Template2/manuale.jsp?id=822&amp;parent=1000" TargetMode="External"/><Relationship Id="rId37276409a18d6cb00" Type="http://schemas.openxmlformats.org/officeDocument/2006/relationships/hyperlink" Target="https://iservice.lombardini.it/jsp/Template2/manuale.jsp?id=822&amp;parent=1000" TargetMode="External"/><Relationship Id="rId47896409a18dc07c5" Type="http://schemas.openxmlformats.org/officeDocument/2006/relationships/hyperlink" Target="https://iservice.lombardini.it/jsp/Template2/manuale.jsp?id=822&amp;parent=1000" TargetMode="External"/><Relationship Id="rId59496409a18e154e4" Type="http://schemas.openxmlformats.org/officeDocument/2006/relationships/hyperlink" Target="https://iservice.lombardini.it/jsp/Template2/manuale.jsp?id=822&amp;parent=1000" TargetMode="External"/><Relationship Id="rId74566409a18e1c9c9" Type="http://schemas.openxmlformats.org/officeDocument/2006/relationships/hyperlink" Target="https://iservice.lombardini.it/jsp/Template2/manuale.jsp?id=822&amp;parent=1000" TargetMode="External"/><Relationship Id="rId39366409a18e2638d" Type="http://schemas.openxmlformats.org/officeDocument/2006/relationships/hyperlink" Target="https://iservice.lombardini.it/jsp/Template2/manuale.jsp?id=822&amp;parent=1000" TargetMode="External"/><Relationship Id="rId44526409a18e2794f" Type="http://schemas.openxmlformats.org/officeDocument/2006/relationships/hyperlink" Target="https://iservice.lombardini.it/jsp/Template2/manuale.jsp?id=822&amp;parent=1000" TargetMode="External"/><Relationship Id="rId63486409a1878134a" Type="http://schemas.openxmlformats.org/officeDocument/2006/relationships/image" Target="media/imgrId63486409a1878134a.jpg"/><Relationship Id="rId88236409a18787f59" Type="http://schemas.openxmlformats.org/officeDocument/2006/relationships/image" Target="media/imgrId88236409a18787f59.jpg"/><Relationship Id="rId50586409a187903d6" Type="http://schemas.openxmlformats.org/officeDocument/2006/relationships/image" Target="media/imgrId50586409a187903d6.jpg"/><Relationship Id="rId36676409a18797716" Type="http://schemas.openxmlformats.org/officeDocument/2006/relationships/image" Target="media/imgrId36676409a18797716.jpg"/><Relationship Id="rId42836409a187a2263" Type="http://schemas.openxmlformats.org/officeDocument/2006/relationships/image" Target="media/imgrId42836409a187a2263.jpg"/><Relationship Id="rId88536409a187a8f4f" Type="http://schemas.openxmlformats.org/officeDocument/2006/relationships/image" Target="media/imgrId88536409a187a8f4f.jpg"/><Relationship Id="rId77846409a187b1c62" Type="http://schemas.openxmlformats.org/officeDocument/2006/relationships/image" Target="media/imgrId77846409a187b1c62.jpg"/><Relationship Id="rId62846409a187c15ae" Type="http://schemas.openxmlformats.org/officeDocument/2006/relationships/image" Target="media/imgrId62846409a187c15ae.jpg"/><Relationship Id="rId81006409a187d0186" Type="http://schemas.openxmlformats.org/officeDocument/2006/relationships/image" Target="media/imgrId81006409a187d0186.jpg"/><Relationship Id="rId13246409a187d40a1" Type="http://schemas.openxmlformats.org/officeDocument/2006/relationships/image" Target="media/imgrId13246409a187d40a1.jpg"/><Relationship Id="rId53916409a187e406c" Type="http://schemas.openxmlformats.org/officeDocument/2006/relationships/image" Target="media/imgrId53916409a187e406c.jpg"/><Relationship Id="rId52846409a187ebe09" Type="http://schemas.openxmlformats.org/officeDocument/2006/relationships/image" Target="media/imgrId52846409a187ebe09.jpg"/><Relationship Id="rId33876409a18801403" Type="http://schemas.openxmlformats.org/officeDocument/2006/relationships/image" Target="media/imgrId33876409a18801403.jpg"/><Relationship Id="rId81156409a18808223" Type="http://schemas.openxmlformats.org/officeDocument/2006/relationships/image" Target="media/imgrId81156409a18808223.jpg"/><Relationship Id="rId67716409a1881a821" Type="http://schemas.openxmlformats.org/officeDocument/2006/relationships/image" Target="media/imgrId67716409a1881a821.jpg"/><Relationship Id="rId54556409a1881e97b" Type="http://schemas.openxmlformats.org/officeDocument/2006/relationships/image" Target="media/imgrId54556409a1881e97b.jpg"/><Relationship Id="rId46836409a1882f5a9" Type="http://schemas.openxmlformats.org/officeDocument/2006/relationships/image" Target="media/imgrId46836409a1882f5a9.jpg"/><Relationship Id="rId18206409a18836216" Type="http://schemas.openxmlformats.org/officeDocument/2006/relationships/image" Target="media/imgrId18206409a18836216.jpg"/><Relationship Id="rId68546409a1883f418" Type="http://schemas.openxmlformats.org/officeDocument/2006/relationships/image" Target="media/imgrId68546409a1883f418.png"/><Relationship Id="rId38816409a18845f3a" Type="http://schemas.openxmlformats.org/officeDocument/2006/relationships/image" Target="media/imgrId38816409a18845f3a.jpg"/><Relationship Id="rId29116409a18859267" Type="http://schemas.openxmlformats.org/officeDocument/2006/relationships/image" Target="media/imgrId29116409a18859267.jpg"/><Relationship Id="rId65756409a1885ea1e" Type="http://schemas.openxmlformats.org/officeDocument/2006/relationships/image" Target="media/imgrId65756409a1885ea1e.jpg"/><Relationship Id="rId83276409a18865b7e" Type="http://schemas.openxmlformats.org/officeDocument/2006/relationships/image" Target="media/imgrId83276409a18865b7e.jpg"/><Relationship Id="rId42786409a18871f8e" Type="http://schemas.openxmlformats.org/officeDocument/2006/relationships/image" Target="media/imgrId42786409a18871f8e.jpg"/><Relationship Id="rId19236409a1887d101" Type="http://schemas.openxmlformats.org/officeDocument/2006/relationships/image" Target="media/imgrId19236409a1887d101.jpg"/><Relationship Id="rId94536409a18884aec" Type="http://schemas.openxmlformats.org/officeDocument/2006/relationships/image" Target="media/imgrId94536409a18884aec.jpg"/><Relationship Id="rId17166409a188927e7" Type="http://schemas.openxmlformats.org/officeDocument/2006/relationships/image" Target="media/imgrId17166409a188927e7.jpg"/><Relationship Id="rId18736409a188982fb" Type="http://schemas.openxmlformats.org/officeDocument/2006/relationships/image" Target="media/imgrId18736409a188982fb.jpg"/><Relationship Id="rId19206409a188a1355" Type="http://schemas.openxmlformats.org/officeDocument/2006/relationships/image" Target="media/imgrId19206409a188a1355.jpg"/><Relationship Id="rId45526409a188a76c9" Type="http://schemas.openxmlformats.org/officeDocument/2006/relationships/image" Target="media/imgrId45526409a188a76c9.jpg"/><Relationship Id="rId91776409a188af724" Type="http://schemas.openxmlformats.org/officeDocument/2006/relationships/image" Target="media/imgrId91776409a188af724.jpg"/><Relationship Id="rId29666409a188b4c90" Type="http://schemas.openxmlformats.org/officeDocument/2006/relationships/image" Target="media/imgrId29666409a188b4c90.jpg"/><Relationship Id="rId74156409a188bfabc" Type="http://schemas.openxmlformats.org/officeDocument/2006/relationships/image" Target="media/imgrId74156409a188bfabc.jpg"/><Relationship Id="rId58696409a188c5b2f" Type="http://schemas.openxmlformats.org/officeDocument/2006/relationships/image" Target="media/imgrId58696409a188c5b2f.jpg"/><Relationship Id="rId33946409a188cd5e7" Type="http://schemas.openxmlformats.org/officeDocument/2006/relationships/image" Target="media/imgrId33946409a188cd5e7.jpg"/><Relationship Id="rId27796409a188d72a0" Type="http://schemas.openxmlformats.org/officeDocument/2006/relationships/image" Target="media/imgrId27796409a188d72a0.jpg"/><Relationship Id="rId85246409a188e224a" Type="http://schemas.openxmlformats.org/officeDocument/2006/relationships/image" Target="media/imgrId85246409a188e224a.jpg"/><Relationship Id="rId30926409a188ea4ab" Type="http://schemas.openxmlformats.org/officeDocument/2006/relationships/image" Target="media/imgrId30926409a188ea4ab.jpg"/><Relationship Id="rId62726409a188f07a4" Type="http://schemas.openxmlformats.org/officeDocument/2006/relationships/image" Target="media/imgrId62726409a188f07a4.jpg"/><Relationship Id="rId78706409a18903024" Type="http://schemas.openxmlformats.org/officeDocument/2006/relationships/image" Target="media/imgrId78706409a18903024.jpg"/><Relationship Id="rId95196409a1890bdee" Type="http://schemas.openxmlformats.org/officeDocument/2006/relationships/image" Target="media/imgrId95196409a1890bdee.jpg"/><Relationship Id="rId45656409a1890fe02" Type="http://schemas.openxmlformats.org/officeDocument/2006/relationships/image" Target="media/imgrId45656409a1890fe02.jpg"/><Relationship Id="rId32606409a18919424" Type="http://schemas.openxmlformats.org/officeDocument/2006/relationships/image" Target="media/imgrId32606409a18919424.jpg"/><Relationship Id="rId20706409a18925d57" Type="http://schemas.openxmlformats.org/officeDocument/2006/relationships/image" Target="media/imgrId20706409a18925d57.jpg"/><Relationship Id="rId49726409a1892bdd6" Type="http://schemas.openxmlformats.org/officeDocument/2006/relationships/image" Target="media/imgrId49726409a1892bdd6.jpg"/><Relationship Id="rId63406409a18932e5c" Type="http://schemas.openxmlformats.org/officeDocument/2006/relationships/image" Target="media/imgrId63406409a18932e5c.jpg"/><Relationship Id="rId27136409a1893a268" Type="http://schemas.openxmlformats.org/officeDocument/2006/relationships/image" Target="media/imgrId27136409a1893a268.jpg"/><Relationship Id="rId94126409a18940f49" Type="http://schemas.openxmlformats.org/officeDocument/2006/relationships/image" Target="media/imgrId94126409a18940f49.jpg"/><Relationship Id="rId64056409a189454a3" Type="http://schemas.openxmlformats.org/officeDocument/2006/relationships/image" Target="media/imgrId64056409a189454a3.jpg"/><Relationship Id="rId94296409a1894cea6" Type="http://schemas.openxmlformats.org/officeDocument/2006/relationships/image" Target="media/imgrId94296409a1894cea6.jpg"/><Relationship Id="rId38296409a18953c85" Type="http://schemas.openxmlformats.org/officeDocument/2006/relationships/image" Target="media/imgrId38296409a18953c85.jpg"/><Relationship Id="rId26116409a1895b739" Type="http://schemas.openxmlformats.org/officeDocument/2006/relationships/image" Target="media/imgrId26116409a1895b739.jpg"/><Relationship Id="rId83126409a18964b9f" Type="http://schemas.openxmlformats.org/officeDocument/2006/relationships/image" Target="media/imgrId83126409a18964b9f.jpg"/><Relationship Id="rId20626409a1896bb94" Type="http://schemas.openxmlformats.org/officeDocument/2006/relationships/image" Target="media/imgrId20626409a1896bb94.jpg"/><Relationship Id="rId69356409a189722fa" Type="http://schemas.openxmlformats.org/officeDocument/2006/relationships/image" Target="media/imgrId69356409a189722fa.jpg"/><Relationship Id="rId18906409a189792f6" Type="http://schemas.openxmlformats.org/officeDocument/2006/relationships/image" Target="media/imgrId18906409a189792f6.jpg"/><Relationship Id="rId27336409a18980486" Type="http://schemas.openxmlformats.org/officeDocument/2006/relationships/image" Target="media/imgrId27336409a18980486.jpg"/><Relationship Id="rId59826409a1898c1f0" Type="http://schemas.openxmlformats.org/officeDocument/2006/relationships/image" Target="media/imgrId59826409a1898c1f0.jpg"/><Relationship Id="rId45666409a18992b5d" Type="http://schemas.openxmlformats.org/officeDocument/2006/relationships/image" Target="media/imgrId45666409a18992b5d.jpg"/><Relationship Id="rId11546409a1899be6d" Type="http://schemas.openxmlformats.org/officeDocument/2006/relationships/image" Target="media/imgrId11546409a1899be6d.jpg"/><Relationship Id="rId49026409a189a4c14" Type="http://schemas.openxmlformats.org/officeDocument/2006/relationships/image" Target="media/imgrId49026409a189a4c14.jpg"/><Relationship Id="rId58476409a189ad3b1" Type="http://schemas.openxmlformats.org/officeDocument/2006/relationships/image" Target="media/imgrId58476409a189ad3b1.jpg"/><Relationship Id="rId67326409a189bab75" Type="http://schemas.openxmlformats.org/officeDocument/2006/relationships/image" Target="media/imgrId67326409a189bab75.jpg"/><Relationship Id="rId40016409a189c430f" Type="http://schemas.openxmlformats.org/officeDocument/2006/relationships/image" Target="media/imgrId40016409a189c430f.jpg"/><Relationship Id="rId73776409a189c8703" Type="http://schemas.openxmlformats.org/officeDocument/2006/relationships/image" Target="media/imgrId73776409a189c8703.gif"/><Relationship Id="rId43816409a189d235a" Type="http://schemas.openxmlformats.org/officeDocument/2006/relationships/image" Target="media/imgrId43816409a189d235a.jpg"/><Relationship Id="rId27426409a189dbf8c" Type="http://schemas.openxmlformats.org/officeDocument/2006/relationships/image" Target="media/imgrId27426409a189dbf8c.jpg"/><Relationship Id="rId97296409a189e702b" Type="http://schemas.openxmlformats.org/officeDocument/2006/relationships/image" Target="media/imgrId97296409a189e702b.jpg"/><Relationship Id="rId93296409a18a01df2" Type="http://schemas.openxmlformats.org/officeDocument/2006/relationships/image" Target="media/imgrId93296409a18a01df2.jpg"/><Relationship Id="rId46646409a18a07e5d" Type="http://schemas.openxmlformats.org/officeDocument/2006/relationships/image" Target="media/imgrId46646409a18a07e5d.jpg"/><Relationship Id="rId79496409a18a18ace" Type="http://schemas.openxmlformats.org/officeDocument/2006/relationships/image" Target="media/imgrId79496409a18a18ace.jpg"/><Relationship Id="rId81866409a18a1f6c5" Type="http://schemas.openxmlformats.org/officeDocument/2006/relationships/image" Target="media/imgrId81866409a18a1f6c5.jpg"/><Relationship Id="rId60256409a18a286ac" Type="http://schemas.openxmlformats.org/officeDocument/2006/relationships/image" Target="media/imgrId60256409a18a286ac.jpg"/><Relationship Id="rId56856409a18a2d652" Type="http://schemas.openxmlformats.org/officeDocument/2006/relationships/image" Target="media/imgrId56856409a18a2d652.jpg"/><Relationship Id="rId85726409a18a3553e" Type="http://schemas.openxmlformats.org/officeDocument/2006/relationships/image" Target="media/imgrId85726409a18a3553e.jpg"/><Relationship Id="rId73796409a18a3afce" Type="http://schemas.openxmlformats.org/officeDocument/2006/relationships/image" Target="media/imgrId73796409a18a3afce.jpg"/><Relationship Id="rId10086409a18a4d8bd" Type="http://schemas.openxmlformats.org/officeDocument/2006/relationships/image" Target="media/imgrId10086409a18a4d8bd.jpg"/><Relationship Id="rId76016409a18a54fc7" Type="http://schemas.openxmlformats.org/officeDocument/2006/relationships/image" Target="media/imgrId76016409a18a54fc7.jpg"/><Relationship Id="rId52866409a18a5e7c2" Type="http://schemas.openxmlformats.org/officeDocument/2006/relationships/image" Target="media/imgrId52866409a18a5e7c2.jpg"/><Relationship Id="rId36066409a18a685a4" Type="http://schemas.openxmlformats.org/officeDocument/2006/relationships/image" Target="media/imgrId36066409a18a685a4.jpg"/><Relationship Id="rId28326409a18a6ee64" Type="http://schemas.openxmlformats.org/officeDocument/2006/relationships/image" Target="media/imgrId28326409a18a6ee64.jpg"/><Relationship Id="rId23336409a18a786af" Type="http://schemas.openxmlformats.org/officeDocument/2006/relationships/image" Target="media/imgrId23336409a18a786af.jpg"/><Relationship Id="rId98446409a18a8618c" Type="http://schemas.openxmlformats.org/officeDocument/2006/relationships/image" Target="media/imgrId98446409a18a8618c.jpg"/><Relationship Id="rId68296409a18a8d209" Type="http://schemas.openxmlformats.org/officeDocument/2006/relationships/image" Target="media/imgrId68296409a18a8d209.jpg"/><Relationship Id="rId72836409a18a98ada" Type="http://schemas.openxmlformats.org/officeDocument/2006/relationships/image" Target="media/imgrId72836409a18a98ada.jpg"/><Relationship Id="rId35386409a18aa09d9" Type="http://schemas.openxmlformats.org/officeDocument/2006/relationships/image" Target="media/imgrId35386409a18aa09d9.jpg"/><Relationship Id="rId96786409a18aa8110" Type="http://schemas.openxmlformats.org/officeDocument/2006/relationships/image" Target="media/imgrId96786409a18aa8110.jpg"/><Relationship Id="rId91856409a18ab191e" Type="http://schemas.openxmlformats.org/officeDocument/2006/relationships/image" Target="media/imgrId91856409a18ab191e.jpg"/><Relationship Id="rId52006409a18abb627" Type="http://schemas.openxmlformats.org/officeDocument/2006/relationships/image" Target="media/imgrId52006409a18abb627.jpg"/><Relationship Id="rId55676409a18ac1335" Type="http://schemas.openxmlformats.org/officeDocument/2006/relationships/image" Target="media/imgrId55676409a18ac1335.jpg"/><Relationship Id="rId23486409a18acb96f" Type="http://schemas.openxmlformats.org/officeDocument/2006/relationships/image" Target="media/imgrId23486409a18acb96f.jpg"/><Relationship Id="rId96026409a18ad17db" Type="http://schemas.openxmlformats.org/officeDocument/2006/relationships/image" Target="media/imgrId96026409a18ad17db.jpg"/><Relationship Id="rId35846409a18ad9c2c" Type="http://schemas.openxmlformats.org/officeDocument/2006/relationships/image" Target="media/imgrId35846409a18ad9c2c.jpg"/><Relationship Id="rId29846409a18adf2a6" Type="http://schemas.openxmlformats.org/officeDocument/2006/relationships/image" Target="media/imgrId29846409a18adf2a6.jpg"/><Relationship Id="rId84746409a18ae57e3" Type="http://schemas.openxmlformats.org/officeDocument/2006/relationships/image" Target="media/imgrId84746409a18ae57e3.jpg"/><Relationship Id="rId98086409a18af02d8" Type="http://schemas.openxmlformats.org/officeDocument/2006/relationships/image" Target="media/imgrId98086409a18af02d8.jpg"/><Relationship Id="rId25926409a18b015ba" Type="http://schemas.openxmlformats.org/officeDocument/2006/relationships/image" Target="media/imgrId25926409a18b015ba.jpg"/><Relationship Id="rId21906409a18b06cc8" Type="http://schemas.openxmlformats.org/officeDocument/2006/relationships/image" Target="media/imgrId21906409a18b06cc8.jpg"/><Relationship Id="rId15356409a18b0fb74" Type="http://schemas.openxmlformats.org/officeDocument/2006/relationships/image" Target="media/imgrId15356409a18b0fb74.jpg"/><Relationship Id="rId21596409a18b17561" Type="http://schemas.openxmlformats.org/officeDocument/2006/relationships/image" Target="media/imgrId21596409a18b17561.jpg"/><Relationship Id="rId19566409a18b25733" Type="http://schemas.openxmlformats.org/officeDocument/2006/relationships/image" Target="media/imgrId19566409a18b25733.jpg"/><Relationship Id="rId59716409a18b2dbec" Type="http://schemas.openxmlformats.org/officeDocument/2006/relationships/image" Target="media/imgrId59716409a18b2dbec.jpg"/><Relationship Id="rId12326409a18b36331" Type="http://schemas.openxmlformats.org/officeDocument/2006/relationships/image" Target="media/imgrId12326409a18b36331.jpg"/><Relationship Id="rId19776409a18b3eee4" Type="http://schemas.openxmlformats.org/officeDocument/2006/relationships/image" Target="media/imgrId19776409a18b3eee4.jpg"/><Relationship Id="rId37606409a18b47e29" Type="http://schemas.openxmlformats.org/officeDocument/2006/relationships/image" Target="media/imgrId37606409a18b47e29.jpg"/><Relationship Id="rId74686409a18b4c6ee" Type="http://schemas.openxmlformats.org/officeDocument/2006/relationships/image" Target="media/imgrId74686409a18b4c6ee.jpg"/><Relationship Id="rId50486409a18b542ff" Type="http://schemas.openxmlformats.org/officeDocument/2006/relationships/image" Target="media/imgrId50486409a18b542ff.jpg"/><Relationship Id="rId47846409a18b6209d" Type="http://schemas.openxmlformats.org/officeDocument/2006/relationships/image" Target="media/imgrId47846409a18b6209d.jpg"/><Relationship Id="rId99156409a18b67ee7" Type="http://schemas.openxmlformats.org/officeDocument/2006/relationships/image" Target="media/imgrId99156409a18b67ee7.jpg"/><Relationship Id="rId22076409a18b70192" Type="http://schemas.openxmlformats.org/officeDocument/2006/relationships/image" Target="media/imgrId22076409a18b70192.jpg"/><Relationship Id="rId77346409a18b76fbd" Type="http://schemas.openxmlformats.org/officeDocument/2006/relationships/image" Target="media/imgrId77346409a18b76fbd.jpg"/><Relationship Id="rId99006409a18b8082f" Type="http://schemas.openxmlformats.org/officeDocument/2006/relationships/image" Target="media/imgrId99006409a18b8082f.jpg"/><Relationship Id="rId35716409a18b86ecb" Type="http://schemas.openxmlformats.org/officeDocument/2006/relationships/image" Target="media/imgrId35716409a18b86ecb.jpg"/><Relationship Id="rId77766409a18b903ed" Type="http://schemas.openxmlformats.org/officeDocument/2006/relationships/image" Target="media/imgrId77766409a18b903ed.jpg"/><Relationship Id="rId41166409a18b94c88" Type="http://schemas.openxmlformats.org/officeDocument/2006/relationships/image" Target="media/imgrId41166409a18b94c88.jpg"/><Relationship Id="rId52006409a18b9e77e" Type="http://schemas.openxmlformats.org/officeDocument/2006/relationships/image" Target="media/imgrId52006409a18b9e77e.jpg"/><Relationship Id="rId95696409a18ba41e4" Type="http://schemas.openxmlformats.org/officeDocument/2006/relationships/image" Target="media/imgrId95696409a18ba41e4.jpg"/><Relationship Id="rId20926409a18bafc5d" Type="http://schemas.openxmlformats.org/officeDocument/2006/relationships/image" Target="media/imgrId20926409a18bafc5d.jpg"/><Relationship Id="rId12106409a18bb6461" Type="http://schemas.openxmlformats.org/officeDocument/2006/relationships/image" Target="media/imgrId12106409a18bb6461.jpg"/><Relationship Id="rId40506409a18bbcb6c" Type="http://schemas.openxmlformats.org/officeDocument/2006/relationships/image" Target="media/imgrId40506409a18bbcb6c.jpg"/><Relationship Id="rId31476409a18bc491f" Type="http://schemas.openxmlformats.org/officeDocument/2006/relationships/image" Target="media/imgrId31476409a18bc491f.jpg"/><Relationship Id="rId63586409a18bcd579" Type="http://schemas.openxmlformats.org/officeDocument/2006/relationships/image" Target="media/imgrId63586409a18bcd579.jpg"/><Relationship Id="rId48266409a18bd40a0" Type="http://schemas.openxmlformats.org/officeDocument/2006/relationships/image" Target="media/imgrId48266409a18bd40a0.jpg"/><Relationship Id="rId94316409a18bdecf8" Type="http://schemas.openxmlformats.org/officeDocument/2006/relationships/image" Target="media/imgrId94316409a18bdecf8.jpg"/><Relationship Id="rId24366409a18be3add" Type="http://schemas.openxmlformats.org/officeDocument/2006/relationships/image" Target="media/imgrId24366409a18be3add.jpg"/><Relationship Id="rId54996409a18beed75" Type="http://schemas.openxmlformats.org/officeDocument/2006/relationships/image" Target="media/imgrId54996409a18beed75.jpg"/><Relationship Id="rId59616409a18c02673" Type="http://schemas.openxmlformats.org/officeDocument/2006/relationships/image" Target="media/imgrId59616409a18c02673.jpg"/><Relationship Id="rId35446409a18c0a6c1" Type="http://schemas.openxmlformats.org/officeDocument/2006/relationships/image" Target="media/imgrId35446409a18c0a6c1.jpg"/><Relationship Id="rId70176409a18c138bb" Type="http://schemas.openxmlformats.org/officeDocument/2006/relationships/image" Target="media/imgrId70176409a18c138bb.jpg"/><Relationship Id="rId53476409a18c1f1e6" Type="http://schemas.openxmlformats.org/officeDocument/2006/relationships/image" Target="media/imgrId53476409a18c1f1e6.jpg"/><Relationship Id="rId48886409a18c2712f" Type="http://schemas.openxmlformats.org/officeDocument/2006/relationships/image" Target="media/imgrId48886409a18c2712f.jpg"/><Relationship Id="rId49516409a18c4e138" Type="http://schemas.openxmlformats.org/officeDocument/2006/relationships/image" Target="media/imgrId49516409a18c4e138.jpg"/><Relationship Id="rId78846409a18c57411" Type="http://schemas.openxmlformats.org/officeDocument/2006/relationships/image" Target="media/imgrId78846409a18c57411.jpg"/><Relationship Id="rId52316409a18c5ef70" Type="http://schemas.openxmlformats.org/officeDocument/2006/relationships/image" Target="media/imgrId52316409a18c5ef70.jpg"/><Relationship Id="rId80256409a18c68a16" Type="http://schemas.openxmlformats.org/officeDocument/2006/relationships/image" Target="media/imgrId80256409a18c68a16.jpg"/><Relationship Id="rId70906409a18c742de" Type="http://schemas.openxmlformats.org/officeDocument/2006/relationships/image" Target="media/imgrId70906409a18c742de.jpg"/><Relationship Id="rId23536409a18c7d361" Type="http://schemas.openxmlformats.org/officeDocument/2006/relationships/image" Target="media/imgrId23536409a18c7d361.jpg"/><Relationship Id="rId78526409a18c83e2b" Type="http://schemas.openxmlformats.org/officeDocument/2006/relationships/image" Target="media/imgrId78526409a18c83e2b.jpg"/><Relationship Id="rId15616409a18c8ab44" Type="http://schemas.openxmlformats.org/officeDocument/2006/relationships/image" Target="media/imgrId15616409a18c8ab44.jpg"/><Relationship Id="rId90526409a18c9c0c9" Type="http://schemas.openxmlformats.org/officeDocument/2006/relationships/image" Target="media/imgrId90526409a18c9c0c9.jpg"/><Relationship Id="rId12896409a18ca7fec" Type="http://schemas.openxmlformats.org/officeDocument/2006/relationships/image" Target="media/imgrId12896409a18ca7fec.jpg"/><Relationship Id="rId61436409a18caf93a" Type="http://schemas.openxmlformats.org/officeDocument/2006/relationships/image" Target="media/imgrId61436409a18caf93a.jpg"/><Relationship Id="rId39116409a18cbb33b" Type="http://schemas.openxmlformats.org/officeDocument/2006/relationships/image" Target="media/imgrId39116409a18cbb33b.jpg"/><Relationship Id="rId14886409a18cbfe5f" Type="http://schemas.openxmlformats.org/officeDocument/2006/relationships/image" Target="media/imgrId14886409a18cbfe5f.jpg"/><Relationship Id="rId34106409a18cc9aaa" Type="http://schemas.openxmlformats.org/officeDocument/2006/relationships/image" Target="media/imgrId34106409a18cc9aaa.jpg"/><Relationship Id="rId33886409a18ccdc26" Type="http://schemas.openxmlformats.org/officeDocument/2006/relationships/image" Target="media/imgrId33886409a18ccdc26.jpg"/><Relationship Id="rId48216409a18cdc5a1" Type="http://schemas.openxmlformats.org/officeDocument/2006/relationships/image" Target="media/imgrId48216409a18cdc5a1.jpg"/><Relationship Id="rId79356409a18ce3835" Type="http://schemas.openxmlformats.org/officeDocument/2006/relationships/image" Target="media/imgrId79356409a18ce3835.jpg"/><Relationship Id="rId55626409a18cecae9" Type="http://schemas.openxmlformats.org/officeDocument/2006/relationships/image" Target="media/imgrId55626409a18cecae9.jpg"/><Relationship Id="rId28056409a18cf138d" Type="http://schemas.openxmlformats.org/officeDocument/2006/relationships/image" Target="media/imgrId28056409a18cf138d.jpg"/><Relationship Id="rId12686409a18d09186" Type="http://schemas.openxmlformats.org/officeDocument/2006/relationships/image" Target="media/imgrId12686409a18d09186.jpg"/><Relationship Id="rId20606409a18d0db22" Type="http://schemas.openxmlformats.org/officeDocument/2006/relationships/image" Target="media/imgrId20606409a18d0db22.jpg"/><Relationship Id="rId15716409a18d130cf" Type="http://schemas.openxmlformats.org/officeDocument/2006/relationships/image" Target="media/imgrId15716409a18d130cf.jpg"/><Relationship Id="rId15746409a18d1c01a" Type="http://schemas.openxmlformats.org/officeDocument/2006/relationships/image" Target="media/imgrId15746409a18d1c01a.jpg"/><Relationship Id="rId57896409a18d24048" Type="http://schemas.openxmlformats.org/officeDocument/2006/relationships/image" Target="media/imgrId57896409a18d24048.jpg"/><Relationship Id="rId82726409a18d2a0a2" Type="http://schemas.openxmlformats.org/officeDocument/2006/relationships/image" Target="media/imgrId82726409a18d2a0a2.jpg"/><Relationship Id="rId78916409a18d32683" Type="http://schemas.openxmlformats.org/officeDocument/2006/relationships/image" Target="media/imgrId78916409a18d32683.jpg"/><Relationship Id="rId41256409a18d41f95" Type="http://schemas.openxmlformats.org/officeDocument/2006/relationships/image" Target="media/imgrId41256409a18d41f95.jpg"/><Relationship Id="rId61756409a18d4b5e3" Type="http://schemas.openxmlformats.org/officeDocument/2006/relationships/image" Target="media/imgrId61756409a18d4b5e3.jpg"/><Relationship Id="rId35486409a18d575b5" Type="http://schemas.openxmlformats.org/officeDocument/2006/relationships/image" Target="media/imgrId35486409a18d575b5.jpg"/><Relationship Id="rId24496409a18d61b0c" Type="http://schemas.openxmlformats.org/officeDocument/2006/relationships/image" Target="media/imgrId24496409a18d61b0c.jpg"/><Relationship Id="rId73326409a18d69708" Type="http://schemas.openxmlformats.org/officeDocument/2006/relationships/image" Target="media/imgrId73326409a18d69708.jpg"/><Relationship Id="rId18106409a18d7529f" Type="http://schemas.openxmlformats.org/officeDocument/2006/relationships/image" Target="media/imgrId18106409a18d7529f.jpg"/><Relationship Id="rId32076409a18d7d813" Type="http://schemas.openxmlformats.org/officeDocument/2006/relationships/image" Target="media/imgrId32076409a18d7d813.jpg"/><Relationship Id="rId33156409a18d86457" Type="http://schemas.openxmlformats.org/officeDocument/2006/relationships/image" Target="media/imgrId33156409a18d86457.jpg"/><Relationship Id="rId47106409a18d8e233" Type="http://schemas.openxmlformats.org/officeDocument/2006/relationships/image" Target="media/imgrId47106409a18d8e233.jpg"/><Relationship Id="rId39736409a18d94eb9" Type="http://schemas.openxmlformats.org/officeDocument/2006/relationships/image" Target="media/imgrId39736409a18d94eb9.jpg"/><Relationship Id="rId35086409a18da0a11" Type="http://schemas.openxmlformats.org/officeDocument/2006/relationships/image" Target="media/imgrId35086409a18da0a11.jpg"/><Relationship Id="rId67866409a18daa76e" Type="http://schemas.openxmlformats.org/officeDocument/2006/relationships/image" Target="media/imgrId67866409a18daa76e.jpg"/><Relationship Id="rId34706409a18db1c89" Type="http://schemas.openxmlformats.org/officeDocument/2006/relationships/image" Target="media/imgrId34706409a18db1c89.jpg"/><Relationship Id="rId98836409a18db84d2" Type="http://schemas.openxmlformats.org/officeDocument/2006/relationships/image" Target="media/imgrId98836409a18db84d2.jpg"/><Relationship Id="rId85366409a18dbef37" Type="http://schemas.openxmlformats.org/officeDocument/2006/relationships/image" Target="media/imgrId85366409a18dbef37.jpg"/><Relationship Id="rId43376409a18dca950" Type="http://schemas.openxmlformats.org/officeDocument/2006/relationships/image" Target="media/imgrId43376409a18dca950.jpg"/><Relationship Id="rId37406409a18dd1909" Type="http://schemas.openxmlformats.org/officeDocument/2006/relationships/image" Target="media/imgrId37406409a18dd1909.jpg"/><Relationship Id="rId32376409a18dd87af" Type="http://schemas.openxmlformats.org/officeDocument/2006/relationships/image" Target="media/imgrId32376409a18dd87af.jpg"/><Relationship Id="rId63706409a18ddfead" Type="http://schemas.openxmlformats.org/officeDocument/2006/relationships/image" Target="media/imgrId63706409a18ddfead.jpg"/><Relationship Id="rId55166409a18de988c" Type="http://schemas.openxmlformats.org/officeDocument/2006/relationships/image" Target="media/imgrId55166409a18de988c.jpg"/><Relationship Id="rId80546409a18dee643" Type="http://schemas.openxmlformats.org/officeDocument/2006/relationships/image" Target="media/imgrId80546409a18dee643.jpg"/><Relationship Id="rId17866409a18e041f0" Type="http://schemas.openxmlformats.org/officeDocument/2006/relationships/image" Target="media/imgrId17866409a18e041f0.jpg"/><Relationship Id="rId71286409a18e0b1cb" Type="http://schemas.openxmlformats.org/officeDocument/2006/relationships/image" Target="media/imgrId71286409a18e0b1cb.jpg"/><Relationship Id="rId69846409a18e1416f" Type="http://schemas.openxmlformats.org/officeDocument/2006/relationships/image" Target="media/imgrId69846409a18e1416f.jpg"/><Relationship Id="rId83966409a18e1bbf8" Type="http://schemas.openxmlformats.org/officeDocument/2006/relationships/image" Target="media/imgrId83966409a18e1bbf8.jpg"/><Relationship Id="rId10616409a18e252e5" Type="http://schemas.openxmlformats.org/officeDocument/2006/relationships/image" Target="media/imgrId10616409a18e252e5.jpg"/><Relationship Id="rId16226409a18e2e626" Type="http://schemas.openxmlformats.org/officeDocument/2006/relationships/image" Target="media/imgrId16226409a18e2e62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88896" Type="http://schemas.openxmlformats.org/officeDocument/2006/relationships/image" Target="media/imgrId794888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88896" Type="http://schemas.openxmlformats.org/officeDocument/2006/relationships/image" Target="media/imgrId794888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88896" Type="http://schemas.openxmlformats.org/officeDocument/2006/relationships/image" Target="media/imgrId794888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88896" Type="http://schemas.openxmlformats.org/officeDocument/2006/relationships/image" Target="media/imgrId794888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88896" Type="http://schemas.openxmlformats.org/officeDocument/2006/relationships/image" Target="media/imgrId794888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88896" Type="http://schemas.openxmlformats.org/officeDocument/2006/relationships/image" Target="media/imgrId794888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