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2331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973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9565281" w:name="ctxt"/>
    <w:bookmarkEnd w:id="695652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3075640b4b30df4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074640b4b30df6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2073640b4b30dfb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743640b4b30dfe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80640b4b30e02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120640b4b30e06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741640b4b30e0b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149640b4b30e12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856640b4b30e16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022640b4b30e1a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114640b4b30e1d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264640b4b30e22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251640b4b30e25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429640b4b30e29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Cinghia alternatore Poly-V (sostituzione e regolazione)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916640b4b30e2d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Galoppino e alternatore per cinghia Poly-V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1217640b4b30e38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893640b4b30e3a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9867144" name="name4347640b4b31202d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943640b4b3120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234408" name="name3810640b4b312694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17640b4b31269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489640b4b31270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89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9332" name="name3869640b4b3138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40b4b3138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7243640b4b3138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01273" name="name5712640b4b313f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6640b4b313f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8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6607745" name="name2811640b4b314cb7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212640b4b314c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1563421" name="name3801640b4b31574af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994640b4b3157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446425" name="name5984640b4b316148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225640b4b316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5281640b4b3162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4190893" name="name9208640b4b316fd2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592640b4b316f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6017544" name="name5133640b4b317ac3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435640b4b317a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60930" name="name2063640b4b31814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6640b4b3181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390640b4b3181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44282" name="name7891640b4b318b58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22640b4b318b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036" name="name3251640b4b3191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40b4b3191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</w:t>
            </w:r>
            <w:hyperlink r:id="rId8198640b4b3192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</w:t>
              </w:r>
            </w:hyperlink>
          </w:p>
          <w:p/>
          <w:p/>
          <w:p>
            <w:pPr>
              <w:numPr>
                <w:ilvl w:val="0"/>
                <w:numId w:val="1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96726" name="name5766640b4b319b8c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14640b4b319b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9046" name="name9487640b4b31a2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40b4b31a2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317419" name="name5620640b4b31a845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072640b4b31a8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085640b4b31aa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43650310" name="name2928640b4b31b921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781640b4b31b9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910640b4b31b9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754712" name="name2143640b4b31c2cc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355640b4b31c2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633640b4b31c3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1783499" name="name2090640b4b31c970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2640b4b31c9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/>
          <w:p/>
          <w:p/>
          <w:p/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97600" name="name2001640b4b31d0af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44640b4b31d0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06185" name="name2924640b4b31d72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40b4b31d7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319640b4b31d7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2458640b4b31d7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85770424" name="name4475640b4b31debb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76640b4b31de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939098" name="name1469640b4b31e4c3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365640b4b31e4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88983" name="name7072640b4b31e8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3640b4b31e8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</w:t>
            </w:r>
            <w:hyperlink r:id="rId1987640b4b31e9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609418" name="name1429640b4b320096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347640b4b3200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550" name="name4106640b4b3206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4640b4b3206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Punto 1.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148819" name="name5259640b4b320e2fd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1844640b4b320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202154" name="name3235640b4b3215a0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742640b4b3215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40051" name="name3021640b4b321c09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132640b4b321c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8242" name="name4868640b4b321f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40b4b321f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245174" name="name1979640b4b322a820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173640b4b322a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05946" name="name3073640b4b3232903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572640b4b3232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03004" name="name7264640b4b3236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6640b4b3236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6642" name="name4461640b4b323a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1640b4b323a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09634" name="name8532640b4b32463b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924640b4b3246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37946" name="name5027640b4b324a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40b4b324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42968" name="name6545640b4b325364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409640b4b3253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2862" name="name2911640b4b325946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145640b4b3259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1814" name="name9720640b4b325d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40b4b325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1276" name="name2948640b4b3263dd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31640b4b3263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2002029" name="name6389640b4b326f639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480640b4b326f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99469" name="name7579640b4b3273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5640b4b327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2550380" name="name8622640b4b327cdb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683640b4b327c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2832640b4b327e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16947" name="name7257640b4b3284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6640b4b3284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3913640b4b3286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508140" name="name6983640b4b328c6a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091640b4b328c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3655222" name="name2320640b4b3291f6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66640b4b3291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5946" name="name2477640b4b32991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12640b4b3299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7561" name="name2816640b4b329f8e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195640b4b329f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42841" name="name8321640b4b32a3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1640b4b32a3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221079" name="name4818640b4b32ac02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39640b4b32ac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08800" name="name5221640b4b32b31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29640b4b32b3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977640b4b32b3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7629640b4b32b4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7108640b4b32b4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5684640b4b32b4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3710825" name="name7770640b4b32be28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432640b4b32be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asimmetrici.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5561672" name="name2235640b4b32c8689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026640b4b32c8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62369" name="name4806640b4b32cb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40b4b32cb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asimmetrici.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asimmetrici.</w:t>
            </w:r>
          </w:p>
          <w:p/>
          <w:p/>
          <w:p/>
          <w:p/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700412" name="name6872640b4b32d5e2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14640b4b32d5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1147" name="name9219640b4b32dc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4640b4b32dc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755400" name="name3565640b4b32e46d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926640b4b32e4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38482" name="name4616640b4b32ed5f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970640b4b32ed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01977" name="name2686640b4b32f2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40b4b32f2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5164640b4b32f2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1841366" name="name1908640b4b330810f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710640b4b3308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hyperlink r:id="rId7889640b4b3308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693640b4b3308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hyperlink r:id="rId7582640b4b3309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8983640b4b3309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7573640b4b3309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1329114" name="name6727640b4b33121a7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851640b4b3312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34259" name="name9753640b4b331c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4640b4b331c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8318924" name="name9500640b4b33240d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099640b4b332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3678771" name="name3280640b4b332e84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876640b4b332e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12199" name="name4787640b4b3335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2640b4b3335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898640b4b3335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621640b4b3336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6034581" name="name3416640b4b33419b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537640b4b3341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655223" name="name3259640b4b33498e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360640b4b3349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4865640b4b334a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8651284" name="name3341640b4b3352375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351640b4b3352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5731442" name="name3372640b4b335d5f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777640b4b335d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624640b4b335e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0072" name="name4667640b4b336468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668640b4b3364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293640b4b3364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020640b4b3365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38391" name="name4542640b4b336af7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168640b4b336a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093640b4b336b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804640b4b336c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1690640b4b336c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225547" name="name2847640b4b337524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601640b4b3375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546429" name="name9164640b4b337e0f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864640b4b337e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630640b4b337e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11987" name="name9066640b4b338420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674640b4b3384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200722" name="name7022640b4b338994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40640b4b33899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415634" name="name9761640b4b338e06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61640b4b338e0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11988" name="name3102640b4b33961a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445640b4b3396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10040" name="name1907640b4b339d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9640b4b339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7168432" name="name2214640b4b33a97e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562640b4b33a9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36507" name="name5872640b4b33b0b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0640b4b33b0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7649237" name="name2060640b4b33bcb00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638640b4b33bc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529186" name="name1169640b4b33c765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650640b4b33c7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6551" name="name3961640b4b33cb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1640b4b33cb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16545" name="name7219640b4b33d441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099640b4b33d4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0085" name="name4383640b4b33dd63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90640b4b33dd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52217" name="name7316640b4b33e3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8640b4b33e3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031355" name="name9599640b4b33eebd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951640b4b33e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758954" name="name6329640b4b340041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99640b4b3400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2453" name="name6621640b4b3406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7640b4b3406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47342" name="name2764640b4b3411e9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789640b4b3411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60132" name="name8009640b4b34181e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093640b4b3418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546671" name="name1055640b4b3420bc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714640b4b3420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48372" name="name2806640b4b342a59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308640b4b342a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6144" name="name2381640b4b3430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40b4b3430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32640b4b3431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028919" name="name8116640b4b34379a6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803640b4b3437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54619" name="name4544640b4b343eff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746640b4b343e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8530763" name="name2059640b4b3449e6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875640b4b3449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4785970" name="name9942640b4b34523e2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423640b4b3452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l'attrezzo </w:t>
            </w:r>
            <w:hyperlink r:id="rId8201640b4b3452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4421401" name="name5059640b4b3459c1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523640b4b3459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7643962" name="name1128640b4b3465cb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093640b4b3465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62352435" name="name2940640b4b346a7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57640b4b346a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71640b4b346b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500640b4b346b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172640b4b346b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21428941" name="name4110640b4b3477233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5940640b4b3477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8171382" name="name7050640b4b347f00d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694640b4b347f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9806" name="name3403640b4b3485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0640b4b3485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5628234" name="name5002640b4b3492146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304640b4b3492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199640b4b3493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07586" name="name9343640b4b349d8a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563640b4b349d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19409" name="name8756640b4b34a1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40b4b34a1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105640b4b34a2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2651689" name="name5204640b4b34add5e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424640b4b34ad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49860" name="name7939640b4b34b3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40b4b34b3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459985" name="name6073640b4b34c0bc3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464640b4b34c0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Gruppo separatori vapori olio</w:t>
            </w:r>
          </w:p>
          <w:p/>
          <w:p/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</w:t>
            </w:r>
            <w:hyperlink r:id="rId4105640b4b34c1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e 8 del Par. 6.8.2.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3265640b4b34c2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6.6.2 - 6.6.3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818640b4b34c2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5098640b4b34c4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7985620" name="name8609640b4b34caa5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766640b4b34ca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4945605" name="name5442640b4b34d5dd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142640b4b34d5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40025" name="name4215640b4b34d9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40b4b34d9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846640b4b34da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 </w:t>
            </w:r>
          </w:p>
          <w:p/>
          <w:p/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9882294" name="name6632640b4b34e7624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756640b4b34e7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301640b4b34e7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7341363" name="name3842640b4b34f0ec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915640b4b34f0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70711" name="name1349640b4b3503d3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98640b4b3503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80946" name="name7919640b4b3507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3640b4b3507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31640b4b3509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6743035" name="name4644640b4b3512dc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479640b4b3512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19648" name="name5428640b4b3517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40b4b3517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6607550" name="name4540640b4b3524df5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476640b4b3524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5003640b4b3526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538936" name="name1508640b4b35359f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632640b4b3535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60095" name="name4301640b4b353a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40b4b353a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3855640b4b353a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08292" name="name8621640b4b353f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0640b4b353f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17467" name="name2686640b4b3547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40b4b3547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98598" name="name3700640b4b354d3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0640b4b354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6756640b4b354d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47141913" name="name4484640b4b355d1d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305640b4b355d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76889459" name="name4211640b4b35651cd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126640b4b3565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70615168" name="name9547640b4b356d616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5270640b4b356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98773" name="name8885640b4b3574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4640b4b3574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24139" name="name3862640b4b357fdae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381640b4b357f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023" name="name7039640b4b3583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40b4b3583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571667" name="name5307640b4b358e2c2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013640b4b358e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 Oil Cooler M.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Q1 - 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70476366" name="name5729640b4b359f3c9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2198640b4b359f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Sensori e interruttori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temperatura refrigerante</w:t>
            </w:r>
          </w:p>
          <w:p/>
          <w:p/>
          <w:p>
            <w:pPr>
              <w:numPr>
                <w:ilvl w:val="0"/>
                <w:numId w:val="1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86014" name="name2161640b4b35a99c0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9968640b4b35a9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Interruttore pressione olio</w:t>
            </w:r>
          </w:p>
          <w:p/>
          <w:p/>
          <w:p>
            <w:pPr>
              <w:numPr>
                <w:ilvl w:val="0"/>
                <w:numId w:val="1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780101" name="name1891640b4b35b0f5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862640b4b35b0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Sensore presenza acqua nel filtro carburante</w:t>
            </w:r>
          </w:p>
          <w:p/>
          <w:p/>
          <w:p>
            <w:pPr>
              <w:numPr>
                <w:ilvl w:val="0"/>
                <w:numId w:val="1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160000" name="name1182640b4b35b8d2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887640b4b35b8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465081" name="name5077640b4b35c48d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922640b4b35c4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5635188" name="name2394640b4b35da51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4640b4b35da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18168105" name="name3120640b4b35e3b6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138640b4b35e3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7577" name="name5130640b4b35e8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40b4b35e8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422640b4b35e8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8089258" name="name2365640b4b35f136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584640b4b35f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COPPA OLIO CON STRUTTURA PORTANTE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by-pass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038">
    <w:multiLevelType w:val="hybridMultilevel"/>
    <w:lvl w:ilvl="0" w:tplc="84252423">
      <w:start w:val="1"/>
      <w:numFmt w:val="decimal"/>
      <w:lvlText w:val="%1."/>
      <w:lvlJc w:val="left"/>
      <w:pPr>
        <w:ind w:left="720" w:hanging="360"/>
      </w:pPr>
    </w:lvl>
    <w:lvl w:ilvl="1" w:tplc="84252423" w:tentative="1">
      <w:start w:val="1"/>
      <w:numFmt w:val="lowerLetter"/>
      <w:lvlText w:val="%2."/>
      <w:lvlJc w:val="left"/>
      <w:pPr>
        <w:ind w:left="1440" w:hanging="360"/>
      </w:pPr>
    </w:lvl>
    <w:lvl w:ilvl="2" w:tplc="84252423" w:tentative="1">
      <w:start w:val="1"/>
      <w:numFmt w:val="lowerRoman"/>
      <w:lvlText w:val="%3."/>
      <w:lvlJc w:val="right"/>
      <w:pPr>
        <w:ind w:left="2160" w:hanging="180"/>
      </w:pPr>
    </w:lvl>
    <w:lvl w:ilvl="3" w:tplc="84252423" w:tentative="1">
      <w:start w:val="1"/>
      <w:numFmt w:val="decimal"/>
      <w:lvlText w:val="%4."/>
      <w:lvlJc w:val="left"/>
      <w:pPr>
        <w:ind w:left="2880" w:hanging="360"/>
      </w:pPr>
    </w:lvl>
    <w:lvl w:ilvl="4" w:tplc="84252423" w:tentative="1">
      <w:start w:val="1"/>
      <w:numFmt w:val="lowerLetter"/>
      <w:lvlText w:val="%5."/>
      <w:lvlJc w:val="left"/>
      <w:pPr>
        <w:ind w:left="3600" w:hanging="360"/>
      </w:pPr>
    </w:lvl>
    <w:lvl w:ilvl="5" w:tplc="84252423" w:tentative="1">
      <w:start w:val="1"/>
      <w:numFmt w:val="lowerRoman"/>
      <w:lvlText w:val="%6."/>
      <w:lvlJc w:val="right"/>
      <w:pPr>
        <w:ind w:left="4320" w:hanging="180"/>
      </w:pPr>
    </w:lvl>
    <w:lvl w:ilvl="6" w:tplc="84252423" w:tentative="1">
      <w:start w:val="1"/>
      <w:numFmt w:val="decimal"/>
      <w:lvlText w:val="%7."/>
      <w:lvlJc w:val="left"/>
      <w:pPr>
        <w:ind w:left="5040" w:hanging="360"/>
      </w:pPr>
    </w:lvl>
    <w:lvl w:ilvl="7" w:tplc="84252423" w:tentative="1">
      <w:start w:val="1"/>
      <w:numFmt w:val="lowerLetter"/>
      <w:lvlText w:val="%8."/>
      <w:lvlJc w:val="left"/>
      <w:pPr>
        <w:ind w:left="5760" w:hanging="360"/>
      </w:pPr>
    </w:lvl>
    <w:lvl w:ilvl="8" w:tplc="8425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7">
    <w:multiLevelType w:val="hybridMultilevel"/>
    <w:lvl w:ilvl="0" w:tplc="47731153">
      <w:start w:val="1"/>
      <w:numFmt w:val="decimal"/>
      <w:lvlText w:val="%1."/>
      <w:lvlJc w:val="left"/>
      <w:pPr>
        <w:ind w:left="720" w:hanging="360"/>
      </w:pPr>
    </w:lvl>
    <w:lvl w:ilvl="1" w:tplc="47731153" w:tentative="1">
      <w:start w:val="1"/>
      <w:numFmt w:val="lowerLetter"/>
      <w:lvlText w:val="%2."/>
      <w:lvlJc w:val="left"/>
      <w:pPr>
        <w:ind w:left="1440" w:hanging="360"/>
      </w:pPr>
    </w:lvl>
    <w:lvl w:ilvl="2" w:tplc="47731153" w:tentative="1">
      <w:start w:val="1"/>
      <w:numFmt w:val="lowerRoman"/>
      <w:lvlText w:val="%3."/>
      <w:lvlJc w:val="right"/>
      <w:pPr>
        <w:ind w:left="2160" w:hanging="180"/>
      </w:pPr>
    </w:lvl>
    <w:lvl w:ilvl="3" w:tplc="47731153" w:tentative="1">
      <w:start w:val="1"/>
      <w:numFmt w:val="decimal"/>
      <w:lvlText w:val="%4."/>
      <w:lvlJc w:val="left"/>
      <w:pPr>
        <w:ind w:left="2880" w:hanging="360"/>
      </w:pPr>
    </w:lvl>
    <w:lvl w:ilvl="4" w:tplc="47731153" w:tentative="1">
      <w:start w:val="1"/>
      <w:numFmt w:val="lowerLetter"/>
      <w:lvlText w:val="%5."/>
      <w:lvlJc w:val="left"/>
      <w:pPr>
        <w:ind w:left="3600" w:hanging="360"/>
      </w:pPr>
    </w:lvl>
    <w:lvl w:ilvl="5" w:tplc="47731153" w:tentative="1">
      <w:start w:val="1"/>
      <w:numFmt w:val="lowerRoman"/>
      <w:lvlText w:val="%6."/>
      <w:lvlJc w:val="right"/>
      <w:pPr>
        <w:ind w:left="4320" w:hanging="180"/>
      </w:pPr>
    </w:lvl>
    <w:lvl w:ilvl="6" w:tplc="47731153" w:tentative="1">
      <w:start w:val="1"/>
      <w:numFmt w:val="decimal"/>
      <w:lvlText w:val="%7."/>
      <w:lvlJc w:val="left"/>
      <w:pPr>
        <w:ind w:left="5040" w:hanging="360"/>
      </w:pPr>
    </w:lvl>
    <w:lvl w:ilvl="7" w:tplc="47731153" w:tentative="1">
      <w:start w:val="1"/>
      <w:numFmt w:val="lowerLetter"/>
      <w:lvlText w:val="%8."/>
      <w:lvlJc w:val="left"/>
      <w:pPr>
        <w:ind w:left="5760" w:hanging="360"/>
      </w:pPr>
    </w:lvl>
    <w:lvl w:ilvl="8" w:tplc="4773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6">
    <w:multiLevelType w:val="hybridMultilevel"/>
    <w:lvl w:ilvl="0" w:tplc="39468922">
      <w:start w:val="1"/>
      <w:numFmt w:val="decimal"/>
      <w:lvlText w:val="%1."/>
      <w:lvlJc w:val="left"/>
      <w:pPr>
        <w:ind w:left="720" w:hanging="360"/>
      </w:pPr>
    </w:lvl>
    <w:lvl w:ilvl="1" w:tplc="39468922" w:tentative="1">
      <w:start w:val="1"/>
      <w:numFmt w:val="lowerLetter"/>
      <w:lvlText w:val="%2."/>
      <w:lvlJc w:val="left"/>
      <w:pPr>
        <w:ind w:left="1440" w:hanging="360"/>
      </w:pPr>
    </w:lvl>
    <w:lvl w:ilvl="2" w:tplc="39468922" w:tentative="1">
      <w:start w:val="1"/>
      <w:numFmt w:val="lowerRoman"/>
      <w:lvlText w:val="%3."/>
      <w:lvlJc w:val="right"/>
      <w:pPr>
        <w:ind w:left="2160" w:hanging="180"/>
      </w:pPr>
    </w:lvl>
    <w:lvl w:ilvl="3" w:tplc="39468922" w:tentative="1">
      <w:start w:val="1"/>
      <w:numFmt w:val="decimal"/>
      <w:lvlText w:val="%4."/>
      <w:lvlJc w:val="left"/>
      <w:pPr>
        <w:ind w:left="2880" w:hanging="360"/>
      </w:pPr>
    </w:lvl>
    <w:lvl w:ilvl="4" w:tplc="39468922" w:tentative="1">
      <w:start w:val="1"/>
      <w:numFmt w:val="lowerLetter"/>
      <w:lvlText w:val="%5."/>
      <w:lvlJc w:val="left"/>
      <w:pPr>
        <w:ind w:left="3600" w:hanging="360"/>
      </w:pPr>
    </w:lvl>
    <w:lvl w:ilvl="5" w:tplc="39468922" w:tentative="1">
      <w:start w:val="1"/>
      <w:numFmt w:val="lowerRoman"/>
      <w:lvlText w:val="%6."/>
      <w:lvlJc w:val="right"/>
      <w:pPr>
        <w:ind w:left="4320" w:hanging="180"/>
      </w:pPr>
    </w:lvl>
    <w:lvl w:ilvl="6" w:tplc="39468922" w:tentative="1">
      <w:start w:val="1"/>
      <w:numFmt w:val="decimal"/>
      <w:lvlText w:val="%7."/>
      <w:lvlJc w:val="left"/>
      <w:pPr>
        <w:ind w:left="5040" w:hanging="360"/>
      </w:pPr>
    </w:lvl>
    <w:lvl w:ilvl="7" w:tplc="39468922" w:tentative="1">
      <w:start w:val="1"/>
      <w:numFmt w:val="lowerLetter"/>
      <w:lvlText w:val="%8."/>
      <w:lvlJc w:val="left"/>
      <w:pPr>
        <w:ind w:left="5760" w:hanging="360"/>
      </w:pPr>
    </w:lvl>
    <w:lvl w:ilvl="8" w:tplc="3946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5">
    <w:multiLevelType w:val="hybridMultilevel"/>
    <w:lvl w:ilvl="0" w:tplc="98826234">
      <w:start w:val="1"/>
      <w:numFmt w:val="decimal"/>
      <w:lvlText w:val="%1."/>
      <w:lvlJc w:val="left"/>
      <w:pPr>
        <w:ind w:left="720" w:hanging="360"/>
      </w:pPr>
    </w:lvl>
    <w:lvl w:ilvl="1" w:tplc="98826234" w:tentative="1">
      <w:start w:val="1"/>
      <w:numFmt w:val="lowerLetter"/>
      <w:lvlText w:val="%2."/>
      <w:lvlJc w:val="left"/>
      <w:pPr>
        <w:ind w:left="1440" w:hanging="360"/>
      </w:pPr>
    </w:lvl>
    <w:lvl w:ilvl="2" w:tplc="98826234" w:tentative="1">
      <w:start w:val="1"/>
      <w:numFmt w:val="lowerRoman"/>
      <w:lvlText w:val="%3."/>
      <w:lvlJc w:val="right"/>
      <w:pPr>
        <w:ind w:left="2160" w:hanging="180"/>
      </w:pPr>
    </w:lvl>
    <w:lvl w:ilvl="3" w:tplc="98826234" w:tentative="1">
      <w:start w:val="1"/>
      <w:numFmt w:val="decimal"/>
      <w:lvlText w:val="%4."/>
      <w:lvlJc w:val="left"/>
      <w:pPr>
        <w:ind w:left="2880" w:hanging="360"/>
      </w:pPr>
    </w:lvl>
    <w:lvl w:ilvl="4" w:tplc="98826234" w:tentative="1">
      <w:start w:val="1"/>
      <w:numFmt w:val="lowerLetter"/>
      <w:lvlText w:val="%5."/>
      <w:lvlJc w:val="left"/>
      <w:pPr>
        <w:ind w:left="3600" w:hanging="360"/>
      </w:pPr>
    </w:lvl>
    <w:lvl w:ilvl="5" w:tplc="98826234" w:tentative="1">
      <w:start w:val="1"/>
      <w:numFmt w:val="lowerRoman"/>
      <w:lvlText w:val="%6."/>
      <w:lvlJc w:val="right"/>
      <w:pPr>
        <w:ind w:left="4320" w:hanging="180"/>
      </w:pPr>
    </w:lvl>
    <w:lvl w:ilvl="6" w:tplc="98826234" w:tentative="1">
      <w:start w:val="1"/>
      <w:numFmt w:val="decimal"/>
      <w:lvlText w:val="%7."/>
      <w:lvlJc w:val="left"/>
      <w:pPr>
        <w:ind w:left="5040" w:hanging="360"/>
      </w:pPr>
    </w:lvl>
    <w:lvl w:ilvl="7" w:tplc="98826234" w:tentative="1">
      <w:start w:val="1"/>
      <w:numFmt w:val="lowerLetter"/>
      <w:lvlText w:val="%8."/>
      <w:lvlJc w:val="left"/>
      <w:pPr>
        <w:ind w:left="5760" w:hanging="360"/>
      </w:pPr>
    </w:lvl>
    <w:lvl w:ilvl="8" w:tplc="9882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4">
    <w:multiLevelType w:val="hybridMultilevel"/>
    <w:lvl w:ilvl="0" w:tplc="77385809">
      <w:start w:val="1"/>
      <w:numFmt w:val="decimal"/>
      <w:lvlText w:val="%1."/>
      <w:lvlJc w:val="left"/>
      <w:pPr>
        <w:ind w:left="720" w:hanging="360"/>
      </w:pPr>
    </w:lvl>
    <w:lvl w:ilvl="1" w:tplc="77385809" w:tentative="1">
      <w:start w:val="1"/>
      <w:numFmt w:val="lowerLetter"/>
      <w:lvlText w:val="%2."/>
      <w:lvlJc w:val="left"/>
      <w:pPr>
        <w:ind w:left="1440" w:hanging="360"/>
      </w:pPr>
    </w:lvl>
    <w:lvl w:ilvl="2" w:tplc="77385809" w:tentative="1">
      <w:start w:val="1"/>
      <w:numFmt w:val="lowerRoman"/>
      <w:lvlText w:val="%3."/>
      <w:lvlJc w:val="right"/>
      <w:pPr>
        <w:ind w:left="2160" w:hanging="180"/>
      </w:pPr>
    </w:lvl>
    <w:lvl w:ilvl="3" w:tplc="77385809" w:tentative="1">
      <w:start w:val="1"/>
      <w:numFmt w:val="decimal"/>
      <w:lvlText w:val="%4."/>
      <w:lvlJc w:val="left"/>
      <w:pPr>
        <w:ind w:left="2880" w:hanging="360"/>
      </w:pPr>
    </w:lvl>
    <w:lvl w:ilvl="4" w:tplc="77385809" w:tentative="1">
      <w:start w:val="1"/>
      <w:numFmt w:val="lowerLetter"/>
      <w:lvlText w:val="%5."/>
      <w:lvlJc w:val="left"/>
      <w:pPr>
        <w:ind w:left="3600" w:hanging="360"/>
      </w:pPr>
    </w:lvl>
    <w:lvl w:ilvl="5" w:tplc="77385809" w:tentative="1">
      <w:start w:val="1"/>
      <w:numFmt w:val="lowerRoman"/>
      <w:lvlText w:val="%6."/>
      <w:lvlJc w:val="right"/>
      <w:pPr>
        <w:ind w:left="4320" w:hanging="180"/>
      </w:pPr>
    </w:lvl>
    <w:lvl w:ilvl="6" w:tplc="77385809" w:tentative="1">
      <w:start w:val="1"/>
      <w:numFmt w:val="decimal"/>
      <w:lvlText w:val="%7."/>
      <w:lvlJc w:val="left"/>
      <w:pPr>
        <w:ind w:left="5040" w:hanging="360"/>
      </w:pPr>
    </w:lvl>
    <w:lvl w:ilvl="7" w:tplc="77385809" w:tentative="1">
      <w:start w:val="1"/>
      <w:numFmt w:val="lowerLetter"/>
      <w:lvlText w:val="%8."/>
      <w:lvlJc w:val="left"/>
      <w:pPr>
        <w:ind w:left="5760" w:hanging="360"/>
      </w:pPr>
    </w:lvl>
    <w:lvl w:ilvl="8" w:tplc="7738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3">
    <w:multiLevelType w:val="hybridMultilevel"/>
    <w:lvl w:ilvl="0" w:tplc="56630136">
      <w:start w:val="1"/>
      <w:numFmt w:val="decimal"/>
      <w:lvlText w:val="%1."/>
      <w:lvlJc w:val="left"/>
      <w:pPr>
        <w:ind w:left="720" w:hanging="360"/>
      </w:pPr>
    </w:lvl>
    <w:lvl w:ilvl="1" w:tplc="56630136" w:tentative="1">
      <w:start w:val="1"/>
      <w:numFmt w:val="lowerLetter"/>
      <w:lvlText w:val="%2."/>
      <w:lvlJc w:val="left"/>
      <w:pPr>
        <w:ind w:left="1440" w:hanging="360"/>
      </w:pPr>
    </w:lvl>
    <w:lvl w:ilvl="2" w:tplc="56630136" w:tentative="1">
      <w:start w:val="1"/>
      <w:numFmt w:val="lowerRoman"/>
      <w:lvlText w:val="%3."/>
      <w:lvlJc w:val="right"/>
      <w:pPr>
        <w:ind w:left="2160" w:hanging="180"/>
      </w:pPr>
    </w:lvl>
    <w:lvl w:ilvl="3" w:tplc="56630136" w:tentative="1">
      <w:start w:val="1"/>
      <w:numFmt w:val="decimal"/>
      <w:lvlText w:val="%4."/>
      <w:lvlJc w:val="left"/>
      <w:pPr>
        <w:ind w:left="2880" w:hanging="360"/>
      </w:pPr>
    </w:lvl>
    <w:lvl w:ilvl="4" w:tplc="56630136" w:tentative="1">
      <w:start w:val="1"/>
      <w:numFmt w:val="lowerLetter"/>
      <w:lvlText w:val="%5."/>
      <w:lvlJc w:val="left"/>
      <w:pPr>
        <w:ind w:left="3600" w:hanging="360"/>
      </w:pPr>
    </w:lvl>
    <w:lvl w:ilvl="5" w:tplc="56630136" w:tentative="1">
      <w:start w:val="1"/>
      <w:numFmt w:val="lowerRoman"/>
      <w:lvlText w:val="%6."/>
      <w:lvlJc w:val="right"/>
      <w:pPr>
        <w:ind w:left="4320" w:hanging="180"/>
      </w:pPr>
    </w:lvl>
    <w:lvl w:ilvl="6" w:tplc="56630136" w:tentative="1">
      <w:start w:val="1"/>
      <w:numFmt w:val="decimal"/>
      <w:lvlText w:val="%7."/>
      <w:lvlJc w:val="left"/>
      <w:pPr>
        <w:ind w:left="5040" w:hanging="360"/>
      </w:pPr>
    </w:lvl>
    <w:lvl w:ilvl="7" w:tplc="56630136" w:tentative="1">
      <w:start w:val="1"/>
      <w:numFmt w:val="lowerLetter"/>
      <w:lvlText w:val="%8."/>
      <w:lvlJc w:val="left"/>
      <w:pPr>
        <w:ind w:left="5760" w:hanging="360"/>
      </w:pPr>
    </w:lvl>
    <w:lvl w:ilvl="8" w:tplc="5663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2">
    <w:multiLevelType w:val="hybridMultilevel"/>
    <w:lvl w:ilvl="0" w:tplc="27729251">
      <w:start w:val="1"/>
      <w:numFmt w:val="decimal"/>
      <w:lvlText w:val="%1."/>
      <w:lvlJc w:val="left"/>
      <w:pPr>
        <w:ind w:left="720" w:hanging="360"/>
      </w:pPr>
    </w:lvl>
    <w:lvl w:ilvl="1" w:tplc="27729251" w:tentative="1">
      <w:start w:val="1"/>
      <w:numFmt w:val="lowerLetter"/>
      <w:lvlText w:val="%2."/>
      <w:lvlJc w:val="left"/>
      <w:pPr>
        <w:ind w:left="1440" w:hanging="360"/>
      </w:pPr>
    </w:lvl>
    <w:lvl w:ilvl="2" w:tplc="27729251" w:tentative="1">
      <w:start w:val="1"/>
      <w:numFmt w:val="lowerRoman"/>
      <w:lvlText w:val="%3."/>
      <w:lvlJc w:val="right"/>
      <w:pPr>
        <w:ind w:left="2160" w:hanging="180"/>
      </w:pPr>
    </w:lvl>
    <w:lvl w:ilvl="3" w:tplc="27729251" w:tentative="1">
      <w:start w:val="1"/>
      <w:numFmt w:val="decimal"/>
      <w:lvlText w:val="%4."/>
      <w:lvlJc w:val="left"/>
      <w:pPr>
        <w:ind w:left="2880" w:hanging="360"/>
      </w:pPr>
    </w:lvl>
    <w:lvl w:ilvl="4" w:tplc="27729251" w:tentative="1">
      <w:start w:val="1"/>
      <w:numFmt w:val="lowerLetter"/>
      <w:lvlText w:val="%5."/>
      <w:lvlJc w:val="left"/>
      <w:pPr>
        <w:ind w:left="3600" w:hanging="360"/>
      </w:pPr>
    </w:lvl>
    <w:lvl w:ilvl="5" w:tplc="27729251" w:tentative="1">
      <w:start w:val="1"/>
      <w:numFmt w:val="lowerRoman"/>
      <w:lvlText w:val="%6."/>
      <w:lvlJc w:val="right"/>
      <w:pPr>
        <w:ind w:left="4320" w:hanging="180"/>
      </w:pPr>
    </w:lvl>
    <w:lvl w:ilvl="6" w:tplc="27729251" w:tentative="1">
      <w:start w:val="1"/>
      <w:numFmt w:val="decimal"/>
      <w:lvlText w:val="%7."/>
      <w:lvlJc w:val="left"/>
      <w:pPr>
        <w:ind w:left="5040" w:hanging="360"/>
      </w:pPr>
    </w:lvl>
    <w:lvl w:ilvl="7" w:tplc="27729251" w:tentative="1">
      <w:start w:val="1"/>
      <w:numFmt w:val="lowerLetter"/>
      <w:lvlText w:val="%8."/>
      <w:lvlJc w:val="left"/>
      <w:pPr>
        <w:ind w:left="5760" w:hanging="360"/>
      </w:pPr>
    </w:lvl>
    <w:lvl w:ilvl="8" w:tplc="2772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1">
    <w:multiLevelType w:val="hybridMultilevel"/>
    <w:lvl w:ilvl="0" w:tplc="98738660">
      <w:start w:val="1"/>
      <w:numFmt w:val="decimal"/>
      <w:lvlText w:val="%1."/>
      <w:lvlJc w:val="left"/>
      <w:pPr>
        <w:ind w:left="720" w:hanging="360"/>
      </w:pPr>
    </w:lvl>
    <w:lvl w:ilvl="1" w:tplc="98738660" w:tentative="1">
      <w:start w:val="1"/>
      <w:numFmt w:val="lowerLetter"/>
      <w:lvlText w:val="%2."/>
      <w:lvlJc w:val="left"/>
      <w:pPr>
        <w:ind w:left="1440" w:hanging="360"/>
      </w:pPr>
    </w:lvl>
    <w:lvl w:ilvl="2" w:tplc="98738660" w:tentative="1">
      <w:start w:val="1"/>
      <w:numFmt w:val="lowerRoman"/>
      <w:lvlText w:val="%3."/>
      <w:lvlJc w:val="right"/>
      <w:pPr>
        <w:ind w:left="2160" w:hanging="180"/>
      </w:pPr>
    </w:lvl>
    <w:lvl w:ilvl="3" w:tplc="98738660" w:tentative="1">
      <w:start w:val="1"/>
      <w:numFmt w:val="decimal"/>
      <w:lvlText w:val="%4."/>
      <w:lvlJc w:val="left"/>
      <w:pPr>
        <w:ind w:left="2880" w:hanging="360"/>
      </w:pPr>
    </w:lvl>
    <w:lvl w:ilvl="4" w:tplc="98738660" w:tentative="1">
      <w:start w:val="1"/>
      <w:numFmt w:val="lowerLetter"/>
      <w:lvlText w:val="%5."/>
      <w:lvlJc w:val="left"/>
      <w:pPr>
        <w:ind w:left="3600" w:hanging="360"/>
      </w:pPr>
    </w:lvl>
    <w:lvl w:ilvl="5" w:tplc="98738660" w:tentative="1">
      <w:start w:val="1"/>
      <w:numFmt w:val="lowerRoman"/>
      <w:lvlText w:val="%6."/>
      <w:lvlJc w:val="right"/>
      <w:pPr>
        <w:ind w:left="4320" w:hanging="180"/>
      </w:pPr>
    </w:lvl>
    <w:lvl w:ilvl="6" w:tplc="98738660" w:tentative="1">
      <w:start w:val="1"/>
      <w:numFmt w:val="decimal"/>
      <w:lvlText w:val="%7."/>
      <w:lvlJc w:val="left"/>
      <w:pPr>
        <w:ind w:left="5040" w:hanging="360"/>
      </w:pPr>
    </w:lvl>
    <w:lvl w:ilvl="7" w:tplc="98738660" w:tentative="1">
      <w:start w:val="1"/>
      <w:numFmt w:val="lowerLetter"/>
      <w:lvlText w:val="%8."/>
      <w:lvlJc w:val="left"/>
      <w:pPr>
        <w:ind w:left="5760" w:hanging="360"/>
      </w:pPr>
    </w:lvl>
    <w:lvl w:ilvl="8" w:tplc="9873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0">
    <w:multiLevelType w:val="hybridMultilevel"/>
    <w:lvl w:ilvl="0" w:tplc="46805491">
      <w:start w:val="1"/>
      <w:numFmt w:val="decimal"/>
      <w:lvlText w:val="%1."/>
      <w:lvlJc w:val="left"/>
      <w:pPr>
        <w:ind w:left="720" w:hanging="360"/>
      </w:pPr>
    </w:lvl>
    <w:lvl w:ilvl="1" w:tplc="46805491" w:tentative="1">
      <w:start w:val="1"/>
      <w:numFmt w:val="lowerLetter"/>
      <w:lvlText w:val="%2."/>
      <w:lvlJc w:val="left"/>
      <w:pPr>
        <w:ind w:left="1440" w:hanging="360"/>
      </w:pPr>
    </w:lvl>
    <w:lvl w:ilvl="2" w:tplc="46805491" w:tentative="1">
      <w:start w:val="1"/>
      <w:numFmt w:val="lowerRoman"/>
      <w:lvlText w:val="%3."/>
      <w:lvlJc w:val="right"/>
      <w:pPr>
        <w:ind w:left="2160" w:hanging="180"/>
      </w:pPr>
    </w:lvl>
    <w:lvl w:ilvl="3" w:tplc="46805491" w:tentative="1">
      <w:start w:val="1"/>
      <w:numFmt w:val="decimal"/>
      <w:lvlText w:val="%4."/>
      <w:lvlJc w:val="left"/>
      <w:pPr>
        <w:ind w:left="2880" w:hanging="360"/>
      </w:pPr>
    </w:lvl>
    <w:lvl w:ilvl="4" w:tplc="46805491" w:tentative="1">
      <w:start w:val="1"/>
      <w:numFmt w:val="lowerLetter"/>
      <w:lvlText w:val="%5."/>
      <w:lvlJc w:val="left"/>
      <w:pPr>
        <w:ind w:left="3600" w:hanging="360"/>
      </w:pPr>
    </w:lvl>
    <w:lvl w:ilvl="5" w:tplc="46805491" w:tentative="1">
      <w:start w:val="1"/>
      <w:numFmt w:val="lowerRoman"/>
      <w:lvlText w:val="%6."/>
      <w:lvlJc w:val="right"/>
      <w:pPr>
        <w:ind w:left="4320" w:hanging="180"/>
      </w:pPr>
    </w:lvl>
    <w:lvl w:ilvl="6" w:tplc="46805491" w:tentative="1">
      <w:start w:val="1"/>
      <w:numFmt w:val="decimal"/>
      <w:lvlText w:val="%7."/>
      <w:lvlJc w:val="left"/>
      <w:pPr>
        <w:ind w:left="5040" w:hanging="360"/>
      </w:pPr>
    </w:lvl>
    <w:lvl w:ilvl="7" w:tplc="46805491" w:tentative="1">
      <w:start w:val="1"/>
      <w:numFmt w:val="lowerLetter"/>
      <w:lvlText w:val="%8."/>
      <w:lvlJc w:val="left"/>
      <w:pPr>
        <w:ind w:left="5760" w:hanging="360"/>
      </w:pPr>
    </w:lvl>
    <w:lvl w:ilvl="8" w:tplc="4680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9">
    <w:multiLevelType w:val="hybridMultilevel"/>
    <w:lvl w:ilvl="0" w:tplc="65235401">
      <w:start w:val="1"/>
      <w:numFmt w:val="decimal"/>
      <w:lvlText w:val="%1."/>
      <w:lvlJc w:val="left"/>
      <w:pPr>
        <w:ind w:left="720" w:hanging="360"/>
      </w:pPr>
    </w:lvl>
    <w:lvl w:ilvl="1" w:tplc="65235401" w:tentative="1">
      <w:start w:val="1"/>
      <w:numFmt w:val="lowerLetter"/>
      <w:lvlText w:val="%2."/>
      <w:lvlJc w:val="left"/>
      <w:pPr>
        <w:ind w:left="1440" w:hanging="360"/>
      </w:pPr>
    </w:lvl>
    <w:lvl w:ilvl="2" w:tplc="65235401" w:tentative="1">
      <w:start w:val="1"/>
      <w:numFmt w:val="lowerRoman"/>
      <w:lvlText w:val="%3."/>
      <w:lvlJc w:val="right"/>
      <w:pPr>
        <w:ind w:left="2160" w:hanging="180"/>
      </w:pPr>
    </w:lvl>
    <w:lvl w:ilvl="3" w:tplc="65235401" w:tentative="1">
      <w:start w:val="1"/>
      <w:numFmt w:val="decimal"/>
      <w:lvlText w:val="%4."/>
      <w:lvlJc w:val="left"/>
      <w:pPr>
        <w:ind w:left="2880" w:hanging="360"/>
      </w:pPr>
    </w:lvl>
    <w:lvl w:ilvl="4" w:tplc="65235401" w:tentative="1">
      <w:start w:val="1"/>
      <w:numFmt w:val="lowerLetter"/>
      <w:lvlText w:val="%5."/>
      <w:lvlJc w:val="left"/>
      <w:pPr>
        <w:ind w:left="3600" w:hanging="360"/>
      </w:pPr>
    </w:lvl>
    <w:lvl w:ilvl="5" w:tplc="65235401" w:tentative="1">
      <w:start w:val="1"/>
      <w:numFmt w:val="lowerRoman"/>
      <w:lvlText w:val="%6."/>
      <w:lvlJc w:val="right"/>
      <w:pPr>
        <w:ind w:left="4320" w:hanging="180"/>
      </w:pPr>
    </w:lvl>
    <w:lvl w:ilvl="6" w:tplc="65235401" w:tentative="1">
      <w:start w:val="1"/>
      <w:numFmt w:val="decimal"/>
      <w:lvlText w:val="%7."/>
      <w:lvlJc w:val="left"/>
      <w:pPr>
        <w:ind w:left="5040" w:hanging="360"/>
      </w:pPr>
    </w:lvl>
    <w:lvl w:ilvl="7" w:tplc="65235401" w:tentative="1">
      <w:start w:val="1"/>
      <w:numFmt w:val="lowerLetter"/>
      <w:lvlText w:val="%8."/>
      <w:lvlJc w:val="left"/>
      <w:pPr>
        <w:ind w:left="5760" w:hanging="360"/>
      </w:pPr>
    </w:lvl>
    <w:lvl w:ilvl="8" w:tplc="6523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8">
    <w:multiLevelType w:val="hybridMultilevel"/>
    <w:lvl w:ilvl="0" w:tplc="99400453">
      <w:start w:val="1"/>
      <w:numFmt w:val="decimal"/>
      <w:lvlText w:val="%1."/>
      <w:lvlJc w:val="left"/>
      <w:pPr>
        <w:ind w:left="720" w:hanging="360"/>
      </w:pPr>
    </w:lvl>
    <w:lvl w:ilvl="1" w:tplc="99400453" w:tentative="1">
      <w:start w:val="1"/>
      <w:numFmt w:val="lowerLetter"/>
      <w:lvlText w:val="%2."/>
      <w:lvlJc w:val="left"/>
      <w:pPr>
        <w:ind w:left="1440" w:hanging="360"/>
      </w:pPr>
    </w:lvl>
    <w:lvl w:ilvl="2" w:tplc="99400453" w:tentative="1">
      <w:start w:val="1"/>
      <w:numFmt w:val="lowerRoman"/>
      <w:lvlText w:val="%3."/>
      <w:lvlJc w:val="right"/>
      <w:pPr>
        <w:ind w:left="2160" w:hanging="180"/>
      </w:pPr>
    </w:lvl>
    <w:lvl w:ilvl="3" w:tplc="99400453" w:tentative="1">
      <w:start w:val="1"/>
      <w:numFmt w:val="decimal"/>
      <w:lvlText w:val="%4."/>
      <w:lvlJc w:val="left"/>
      <w:pPr>
        <w:ind w:left="2880" w:hanging="360"/>
      </w:pPr>
    </w:lvl>
    <w:lvl w:ilvl="4" w:tplc="99400453" w:tentative="1">
      <w:start w:val="1"/>
      <w:numFmt w:val="lowerLetter"/>
      <w:lvlText w:val="%5."/>
      <w:lvlJc w:val="left"/>
      <w:pPr>
        <w:ind w:left="3600" w:hanging="360"/>
      </w:pPr>
    </w:lvl>
    <w:lvl w:ilvl="5" w:tplc="99400453" w:tentative="1">
      <w:start w:val="1"/>
      <w:numFmt w:val="lowerRoman"/>
      <w:lvlText w:val="%6."/>
      <w:lvlJc w:val="right"/>
      <w:pPr>
        <w:ind w:left="4320" w:hanging="180"/>
      </w:pPr>
    </w:lvl>
    <w:lvl w:ilvl="6" w:tplc="99400453" w:tentative="1">
      <w:start w:val="1"/>
      <w:numFmt w:val="decimal"/>
      <w:lvlText w:val="%7."/>
      <w:lvlJc w:val="left"/>
      <w:pPr>
        <w:ind w:left="5040" w:hanging="360"/>
      </w:pPr>
    </w:lvl>
    <w:lvl w:ilvl="7" w:tplc="99400453" w:tentative="1">
      <w:start w:val="1"/>
      <w:numFmt w:val="lowerLetter"/>
      <w:lvlText w:val="%8."/>
      <w:lvlJc w:val="left"/>
      <w:pPr>
        <w:ind w:left="5760" w:hanging="360"/>
      </w:pPr>
    </w:lvl>
    <w:lvl w:ilvl="8" w:tplc="9940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7">
    <w:multiLevelType w:val="hybridMultilevel"/>
    <w:lvl w:ilvl="0" w:tplc="53913637">
      <w:start w:val="1"/>
      <w:numFmt w:val="decimal"/>
      <w:lvlText w:val="%1."/>
      <w:lvlJc w:val="left"/>
      <w:pPr>
        <w:ind w:left="720" w:hanging="360"/>
      </w:pPr>
    </w:lvl>
    <w:lvl w:ilvl="1" w:tplc="53913637" w:tentative="1">
      <w:start w:val="1"/>
      <w:numFmt w:val="lowerLetter"/>
      <w:lvlText w:val="%2."/>
      <w:lvlJc w:val="left"/>
      <w:pPr>
        <w:ind w:left="1440" w:hanging="360"/>
      </w:pPr>
    </w:lvl>
    <w:lvl w:ilvl="2" w:tplc="53913637" w:tentative="1">
      <w:start w:val="1"/>
      <w:numFmt w:val="lowerRoman"/>
      <w:lvlText w:val="%3."/>
      <w:lvlJc w:val="right"/>
      <w:pPr>
        <w:ind w:left="2160" w:hanging="180"/>
      </w:pPr>
    </w:lvl>
    <w:lvl w:ilvl="3" w:tplc="53913637" w:tentative="1">
      <w:start w:val="1"/>
      <w:numFmt w:val="decimal"/>
      <w:lvlText w:val="%4."/>
      <w:lvlJc w:val="left"/>
      <w:pPr>
        <w:ind w:left="2880" w:hanging="360"/>
      </w:pPr>
    </w:lvl>
    <w:lvl w:ilvl="4" w:tplc="53913637" w:tentative="1">
      <w:start w:val="1"/>
      <w:numFmt w:val="lowerLetter"/>
      <w:lvlText w:val="%5."/>
      <w:lvlJc w:val="left"/>
      <w:pPr>
        <w:ind w:left="3600" w:hanging="360"/>
      </w:pPr>
    </w:lvl>
    <w:lvl w:ilvl="5" w:tplc="53913637" w:tentative="1">
      <w:start w:val="1"/>
      <w:numFmt w:val="lowerRoman"/>
      <w:lvlText w:val="%6."/>
      <w:lvlJc w:val="right"/>
      <w:pPr>
        <w:ind w:left="4320" w:hanging="180"/>
      </w:pPr>
    </w:lvl>
    <w:lvl w:ilvl="6" w:tplc="53913637" w:tentative="1">
      <w:start w:val="1"/>
      <w:numFmt w:val="decimal"/>
      <w:lvlText w:val="%7."/>
      <w:lvlJc w:val="left"/>
      <w:pPr>
        <w:ind w:left="5040" w:hanging="360"/>
      </w:pPr>
    </w:lvl>
    <w:lvl w:ilvl="7" w:tplc="53913637" w:tentative="1">
      <w:start w:val="1"/>
      <w:numFmt w:val="lowerLetter"/>
      <w:lvlText w:val="%8."/>
      <w:lvlJc w:val="left"/>
      <w:pPr>
        <w:ind w:left="5760" w:hanging="360"/>
      </w:pPr>
    </w:lvl>
    <w:lvl w:ilvl="8" w:tplc="5391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6">
    <w:multiLevelType w:val="hybridMultilevel"/>
    <w:lvl w:ilvl="0" w:tplc="87342211">
      <w:start w:val="1"/>
      <w:numFmt w:val="decimal"/>
      <w:lvlText w:val="%1."/>
      <w:lvlJc w:val="left"/>
      <w:pPr>
        <w:ind w:left="720" w:hanging="360"/>
      </w:pPr>
    </w:lvl>
    <w:lvl w:ilvl="1" w:tplc="87342211" w:tentative="1">
      <w:start w:val="1"/>
      <w:numFmt w:val="lowerLetter"/>
      <w:lvlText w:val="%2."/>
      <w:lvlJc w:val="left"/>
      <w:pPr>
        <w:ind w:left="1440" w:hanging="360"/>
      </w:pPr>
    </w:lvl>
    <w:lvl w:ilvl="2" w:tplc="87342211" w:tentative="1">
      <w:start w:val="1"/>
      <w:numFmt w:val="lowerRoman"/>
      <w:lvlText w:val="%3."/>
      <w:lvlJc w:val="right"/>
      <w:pPr>
        <w:ind w:left="2160" w:hanging="180"/>
      </w:pPr>
    </w:lvl>
    <w:lvl w:ilvl="3" w:tplc="87342211" w:tentative="1">
      <w:start w:val="1"/>
      <w:numFmt w:val="decimal"/>
      <w:lvlText w:val="%4."/>
      <w:lvlJc w:val="left"/>
      <w:pPr>
        <w:ind w:left="2880" w:hanging="360"/>
      </w:pPr>
    </w:lvl>
    <w:lvl w:ilvl="4" w:tplc="87342211" w:tentative="1">
      <w:start w:val="1"/>
      <w:numFmt w:val="lowerLetter"/>
      <w:lvlText w:val="%5."/>
      <w:lvlJc w:val="left"/>
      <w:pPr>
        <w:ind w:left="3600" w:hanging="360"/>
      </w:pPr>
    </w:lvl>
    <w:lvl w:ilvl="5" w:tplc="87342211" w:tentative="1">
      <w:start w:val="1"/>
      <w:numFmt w:val="lowerRoman"/>
      <w:lvlText w:val="%6."/>
      <w:lvlJc w:val="right"/>
      <w:pPr>
        <w:ind w:left="4320" w:hanging="180"/>
      </w:pPr>
    </w:lvl>
    <w:lvl w:ilvl="6" w:tplc="87342211" w:tentative="1">
      <w:start w:val="1"/>
      <w:numFmt w:val="decimal"/>
      <w:lvlText w:val="%7."/>
      <w:lvlJc w:val="left"/>
      <w:pPr>
        <w:ind w:left="5040" w:hanging="360"/>
      </w:pPr>
    </w:lvl>
    <w:lvl w:ilvl="7" w:tplc="87342211" w:tentative="1">
      <w:start w:val="1"/>
      <w:numFmt w:val="lowerLetter"/>
      <w:lvlText w:val="%8."/>
      <w:lvlJc w:val="left"/>
      <w:pPr>
        <w:ind w:left="5760" w:hanging="360"/>
      </w:pPr>
    </w:lvl>
    <w:lvl w:ilvl="8" w:tplc="8734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5">
    <w:multiLevelType w:val="hybridMultilevel"/>
    <w:lvl w:ilvl="0" w:tplc="84959551">
      <w:start w:val="1"/>
      <w:numFmt w:val="decimal"/>
      <w:lvlText w:val="%1."/>
      <w:lvlJc w:val="left"/>
      <w:pPr>
        <w:ind w:left="720" w:hanging="360"/>
      </w:pPr>
    </w:lvl>
    <w:lvl w:ilvl="1" w:tplc="84959551" w:tentative="1">
      <w:start w:val="1"/>
      <w:numFmt w:val="lowerLetter"/>
      <w:lvlText w:val="%2."/>
      <w:lvlJc w:val="left"/>
      <w:pPr>
        <w:ind w:left="1440" w:hanging="360"/>
      </w:pPr>
    </w:lvl>
    <w:lvl w:ilvl="2" w:tplc="84959551" w:tentative="1">
      <w:start w:val="1"/>
      <w:numFmt w:val="lowerRoman"/>
      <w:lvlText w:val="%3."/>
      <w:lvlJc w:val="right"/>
      <w:pPr>
        <w:ind w:left="2160" w:hanging="180"/>
      </w:pPr>
    </w:lvl>
    <w:lvl w:ilvl="3" w:tplc="84959551" w:tentative="1">
      <w:start w:val="1"/>
      <w:numFmt w:val="decimal"/>
      <w:lvlText w:val="%4."/>
      <w:lvlJc w:val="left"/>
      <w:pPr>
        <w:ind w:left="2880" w:hanging="360"/>
      </w:pPr>
    </w:lvl>
    <w:lvl w:ilvl="4" w:tplc="84959551" w:tentative="1">
      <w:start w:val="1"/>
      <w:numFmt w:val="lowerLetter"/>
      <w:lvlText w:val="%5."/>
      <w:lvlJc w:val="left"/>
      <w:pPr>
        <w:ind w:left="3600" w:hanging="360"/>
      </w:pPr>
    </w:lvl>
    <w:lvl w:ilvl="5" w:tplc="84959551" w:tentative="1">
      <w:start w:val="1"/>
      <w:numFmt w:val="lowerRoman"/>
      <w:lvlText w:val="%6."/>
      <w:lvlJc w:val="right"/>
      <w:pPr>
        <w:ind w:left="4320" w:hanging="180"/>
      </w:pPr>
    </w:lvl>
    <w:lvl w:ilvl="6" w:tplc="84959551" w:tentative="1">
      <w:start w:val="1"/>
      <w:numFmt w:val="decimal"/>
      <w:lvlText w:val="%7."/>
      <w:lvlJc w:val="left"/>
      <w:pPr>
        <w:ind w:left="5040" w:hanging="360"/>
      </w:pPr>
    </w:lvl>
    <w:lvl w:ilvl="7" w:tplc="84959551" w:tentative="1">
      <w:start w:val="1"/>
      <w:numFmt w:val="lowerLetter"/>
      <w:lvlText w:val="%8."/>
      <w:lvlJc w:val="left"/>
      <w:pPr>
        <w:ind w:left="5760" w:hanging="360"/>
      </w:pPr>
    </w:lvl>
    <w:lvl w:ilvl="8" w:tplc="8495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4">
    <w:multiLevelType w:val="hybridMultilevel"/>
    <w:lvl w:ilvl="0" w:tplc="57045309">
      <w:start w:val="1"/>
      <w:numFmt w:val="decimal"/>
      <w:lvlText w:val="%1."/>
      <w:lvlJc w:val="left"/>
      <w:pPr>
        <w:ind w:left="720" w:hanging="360"/>
      </w:pPr>
    </w:lvl>
    <w:lvl w:ilvl="1" w:tplc="57045309" w:tentative="1">
      <w:start w:val="1"/>
      <w:numFmt w:val="lowerLetter"/>
      <w:lvlText w:val="%2."/>
      <w:lvlJc w:val="left"/>
      <w:pPr>
        <w:ind w:left="1440" w:hanging="360"/>
      </w:pPr>
    </w:lvl>
    <w:lvl w:ilvl="2" w:tplc="57045309" w:tentative="1">
      <w:start w:val="1"/>
      <w:numFmt w:val="lowerRoman"/>
      <w:lvlText w:val="%3."/>
      <w:lvlJc w:val="right"/>
      <w:pPr>
        <w:ind w:left="2160" w:hanging="180"/>
      </w:pPr>
    </w:lvl>
    <w:lvl w:ilvl="3" w:tplc="57045309" w:tentative="1">
      <w:start w:val="1"/>
      <w:numFmt w:val="decimal"/>
      <w:lvlText w:val="%4."/>
      <w:lvlJc w:val="left"/>
      <w:pPr>
        <w:ind w:left="2880" w:hanging="360"/>
      </w:pPr>
    </w:lvl>
    <w:lvl w:ilvl="4" w:tplc="57045309" w:tentative="1">
      <w:start w:val="1"/>
      <w:numFmt w:val="lowerLetter"/>
      <w:lvlText w:val="%5."/>
      <w:lvlJc w:val="left"/>
      <w:pPr>
        <w:ind w:left="3600" w:hanging="360"/>
      </w:pPr>
    </w:lvl>
    <w:lvl w:ilvl="5" w:tplc="57045309" w:tentative="1">
      <w:start w:val="1"/>
      <w:numFmt w:val="lowerRoman"/>
      <w:lvlText w:val="%6."/>
      <w:lvlJc w:val="right"/>
      <w:pPr>
        <w:ind w:left="4320" w:hanging="180"/>
      </w:pPr>
    </w:lvl>
    <w:lvl w:ilvl="6" w:tplc="57045309" w:tentative="1">
      <w:start w:val="1"/>
      <w:numFmt w:val="decimal"/>
      <w:lvlText w:val="%7."/>
      <w:lvlJc w:val="left"/>
      <w:pPr>
        <w:ind w:left="5040" w:hanging="360"/>
      </w:pPr>
    </w:lvl>
    <w:lvl w:ilvl="7" w:tplc="57045309" w:tentative="1">
      <w:start w:val="1"/>
      <w:numFmt w:val="lowerLetter"/>
      <w:lvlText w:val="%8."/>
      <w:lvlJc w:val="left"/>
      <w:pPr>
        <w:ind w:left="5760" w:hanging="360"/>
      </w:pPr>
    </w:lvl>
    <w:lvl w:ilvl="8" w:tplc="5704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3">
    <w:multiLevelType w:val="hybridMultilevel"/>
    <w:lvl w:ilvl="0" w:tplc="52971540">
      <w:start w:val="1"/>
      <w:numFmt w:val="decimal"/>
      <w:lvlText w:val="%1."/>
      <w:lvlJc w:val="left"/>
      <w:pPr>
        <w:ind w:left="720" w:hanging="360"/>
      </w:pPr>
    </w:lvl>
    <w:lvl w:ilvl="1" w:tplc="52971540" w:tentative="1">
      <w:start w:val="1"/>
      <w:numFmt w:val="lowerLetter"/>
      <w:lvlText w:val="%2."/>
      <w:lvlJc w:val="left"/>
      <w:pPr>
        <w:ind w:left="1440" w:hanging="360"/>
      </w:pPr>
    </w:lvl>
    <w:lvl w:ilvl="2" w:tplc="52971540" w:tentative="1">
      <w:start w:val="1"/>
      <w:numFmt w:val="lowerRoman"/>
      <w:lvlText w:val="%3."/>
      <w:lvlJc w:val="right"/>
      <w:pPr>
        <w:ind w:left="2160" w:hanging="180"/>
      </w:pPr>
    </w:lvl>
    <w:lvl w:ilvl="3" w:tplc="52971540" w:tentative="1">
      <w:start w:val="1"/>
      <w:numFmt w:val="decimal"/>
      <w:lvlText w:val="%4."/>
      <w:lvlJc w:val="left"/>
      <w:pPr>
        <w:ind w:left="2880" w:hanging="360"/>
      </w:pPr>
    </w:lvl>
    <w:lvl w:ilvl="4" w:tplc="52971540" w:tentative="1">
      <w:start w:val="1"/>
      <w:numFmt w:val="lowerLetter"/>
      <w:lvlText w:val="%5."/>
      <w:lvlJc w:val="left"/>
      <w:pPr>
        <w:ind w:left="3600" w:hanging="360"/>
      </w:pPr>
    </w:lvl>
    <w:lvl w:ilvl="5" w:tplc="52971540" w:tentative="1">
      <w:start w:val="1"/>
      <w:numFmt w:val="lowerRoman"/>
      <w:lvlText w:val="%6."/>
      <w:lvlJc w:val="right"/>
      <w:pPr>
        <w:ind w:left="4320" w:hanging="180"/>
      </w:pPr>
    </w:lvl>
    <w:lvl w:ilvl="6" w:tplc="52971540" w:tentative="1">
      <w:start w:val="1"/>
      <w:numFmt w:val="decimal"/>
      <w:lvlText w:val="%7."/>
      <w:lvlJc w:val="left"/>
      <w:pPr>
        <w:ind w:left="5040" w:hanging="360"/>
      </w:pPr>
    </w:lvl>
    <w:lvl w:ilvl="7" w:tplc="52971540" w:tentative="1">
      <w:start w:val="1"/>
      <w:numFmt w:val="lowerLetter"/>
      <w:lvlText w:val="%8."/>
      <w:lvlJc w:val="left"/>
      <w:pPr>
        <w:ind w:left="5760" w:hanging="360"/>
      </w:pPr>
    </w:lvl>
    <w:lvl w:ilvl="8" w:tplc="5297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2">
    <w:multiLevelType w:val="hybridMultilevel"/>
    <w:lvl w:ilvl="0" w:tplc="13281522">
      <w:start w:val="1"/>
      <w:numFmt w:val="decimal"/>
      <w:lvlText w:val="%1."/>
      <w:lvlJc w:val="left"/>
      <w:pPr>
        <w:ind w:left="720" w:hanging="360"/>
      </w:pPr>
    </w:lvl>
    <w:lvl w:ilvl="1" w:tplc="13281522" w:tentative="1">
      <w:start w:val="1"/>
      <w:numFmt w:val="lowerLetter"/>
      <w:lvlText w:val="%2."/>
      <w:lvlJc w:val="left"/>
      <w:pPr>
        <w:ind w:left="1440" w:hanging="360"/>
      </w:pPr>
    </w:lvl>
    <w:lvl w:ilvl="2" w:tplc="13281522" w:tentative="1">
      <w:start w:val="1"/>
      <w:numFmt w:val="lowerRoman"/>
      <w:lvlText w:val="%3."/>
      <w:lvlJc w:val="right"/>
      <w:pPr>
        <w:ind w:left="2160" w:hanging="180"/>
      </w:pPr>
    </w:lvl>
    <w:lvl w:ilvl="3" w:tplc="13281522" w:tentative="1">
      <w:start w:val="1"/>
      <w:numFmt w:val="decimal"/>
      <w:lvlText w:val="%4."/>
      <w:lvlJc w:val="left"/>
      <w:pPr>
        <w:ind w:left="2880" w:hanging="360"/>
      </w:pPr>
    </w:lvl>
    <w:lvl w:ilvl="4" w:tplc="13281522" w:tentative="1">
      <w:start w:val="1"/>
      <w:numFmt w:val="lowerLetter"/>
      <w:lvlText w:val="%5."/>
      <w:lvlJc w:val="left"/>
      <w:pPr>
        <w:ind w:left="3600" w:hanging="360"/>
      </w:pPr>
    </w:lvl>
    <w:lvl w:ilvl="5" w:tplc="13281522" w:tentative="1">
      <w:start w:val="1"/>
      <w:numFmt w:val="lowerRoman"/>
      <w:lvlText w:val="%6."/>
      <w:lvlJc w:val="right"/>
      <w:pPr>
        <w:ind w:left="4320" w:hanging="180"/>
      </w:pPr>
    </w:lvl>
    <w:lvl w:ilvl="6" w:tplc="13281522" w:tentative="1">
      <w:start w:val="1"/>
      <w:numFmt w:val="decimal"/>
      <w:lvlText w:val="%7."/>
      <w:lvlJc w:val="left"/>
      <w:pPr>
        <w:ind w:left="5040" w:hanging="360"/>
      </w:pPr>
    </w:lvl>
    <w:lvl w:ilvl="7" w:tplc="13281522" w:tentative="1">
      <w:start w:val="1"/>
      <w:numFmt w:val="lowerLetter"/>
      <w:lvlText w:val="%8."/>
      <w:lvlJc w:val="left"/>
      <w:pPr>
        <w:ind w:left="5760" w:hanging="360"/>
      </w:pPr>
    </w:lvl>
    <w:lvl w:ilvl="8" w:tplc="1328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1">
    <w:multiLevelType w:val="hybridMultilevel"/>
    <w:lvl w:ilvl="0" w:tplc="57638553">
      <w:start w:val="1"/>
      <w:numFmt w:val="decimal"/>
      <w:lvlText w:val="%1."/>
      <w:lvlJc w:val="left"/>
      <w:pPr>
        <w:ind w:left="720" w:hanging="360"/>
      </w:pPr>
    </w:lvl>
    <w:lvl w:ilvl="1" w:tplc="57638553" w:tentative="1">
      <w:start w:val="1"/>
      <w:numFmt w:val="lowerLetter"/>
      <w:lvlText w:val="%2."/>
      <w:lvlJc w:val="left"/>
      <w:pPr>
        <w:ind w:left="1440" w:hanging="360"/>
      </w:pPr>
    </w:lvl>
    <w:lvl w:ilvl="2" w:tplc="57638553" w:tentative="1">
      <w:start w:val="1"/>
      <w:numFmt w:val="lowerRoman"/>
      <w:lvlText w:val="%3."/>
      <w:lvlJc w:val="right"/>
      <w:pPr>
        <w:ind w:left="2160" w:hanging="180"/>
      </w:pPr>
    </w:lvl>
    <w:lvl w:ilvl="3" w:tplc="57638553" w:tentative="1">
      <w:start w:val="1"/>
      <w:numFmt w:val="decimal"/>
      <w:lvlText w:val="%4."/>
      <w:lvlJc w:val="left"/>
      <w:pPr>
        <w:ind w:left="2880" w:hanging="360"/>
      </w:pPr>
    </w:lvl>
    <w:lvl w:ilvl="4" w:tplc="57638553" w:tentative="1">
      <w:start w:val="1"/>
      <w:numFmt w:val="lowerLetter"/>
      <w:lvlText w:val="%5."/>
      <w:lvlJc w:val="left"/>
      <w:pPr>
        <w:ind w:left="3600" w:hanging="360"/>
      </w:pPr>
    </w:lvl>
    <w:lvl w:ilvl="5" w:tplc="57638553" w:tentative="1">
      <w:start w:val="1"/>
      <w:numFmt w:val="lowerRoman"/>
      <w:lvlText w:val="%6."/>
      <w:lvlJc w:val="right"/>
      <w:pPr>
        <w:ind w:left="4320" w:hanging="180"/>
      </w:pPr>
    </w:lvl>
    <w:lvl w:ilvl="6" w:tplc="57638553" w:tentative="1">
      <w:start w:val="1"/>
      <w:numFmt w:val="decimal"/>
      <w:lvlText w:val="%7."/>
      <w:lvlJc w:val="left"/>
      <w:pPr>
        <w:ind w:left="5040" w:hanging="360"/>
      </w:pPr>
    </w:lvl>
    <w:lvl w:ilvl="7" w:tplc="57638553" w:tentative="1">
      <w:start w:val="1"/>
      <w:numFmt w:val="lowerLetter"/>
      <w:lvlText w:val="%8."/>
      <w:lvlJc w:val="left"/>
      <w:pPr>
        <w:ind w:left="5760" w:hanging="360"/>
      </w:pPr>
    </w:lvl>
    <w:lvl w:ilvl="8" w:tplc="5763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0">
    <w:multiLevelType w:val="hybridMultilevel"/>
    <w:lvl w:ilvl="0" w:tplc="66967904">
      <w:start w:val="1"/>
      <w:numFmt w:val="decimal"/>
      <w:lvlText w:val="%1."/>
      <w:lvlJc w:val="left"/>
      <w:pPr>
        <w:ind w:left="720" w:hanging="360"/>
      </w:pPr>
    </w:lvl>
    <w:lvl w:ilvl="1" w:tplc="66967904" w:tentative="1">
      <w:start w:val="1"/>
      <w:numFmt w:val="lowerLetter"/>
      <w:lvlText w:val="%2."/>
      <w:lvlJc w:val="left"/>
      <w:pPr>
        <w:ind w:left="1440" w:hanging="360"/>
      </w:pPr>
    </w:lvl>
    <w:lvl w:ilvl="2" w:tplc="66967904" w:tentative="1">
      <w:start w:val="1"/>
      <w:numFmt w:val="lowerRoman"/>
      <w:lvlText w:val="%3."/>
      <w:lvlJc w:val="right"/>
      <w:pPr>
        <w:ind w:left="2160" w:hanging="180"/>
      </w:pPr>
    </w:lvl>
    <w:lvl w:ilvl="3" w:tplc="66967904" w:tentative="1">
      <w:start w:val="1"/>
      <w:numFmt w:val="decimal"/>
      <w:lvlText w:val="%4."/>
      <w:lvlJc w:val="left"/>
      <w:pPr>
        <w:ind w:left="2880" w:hanging="360"/>
      </w:pPr>
    </w:lvl>
    <w:lvl w:ilvl="4" w:tplc="66967904" w:tentative="1">
      <w:start w:val="1"/>
      <w:numFmt w:val="lowerLetter"/>
      <w:lvlText w:val="%5."/>
      <w:lvlJc w:val="left"/>
      <w:pPr>
        <w:ind w:left="3600" w:hanging="360"/>
      </w:pPr>
    </w:lvl>
    <w:lvl w:ilvl="5" w:tplc="66967904" w:tentative="1">
      <w:start w:val="1"/>
      <w:numFmt w:val="lowerRoman"/>
      <w:lvlText w:val="%6."/>
      <w:lvlJc w:val="right"/>
      <w:pPr>
        <w:ind w:left="4320" w:hanging="180"/>
      </w:pPr>
    </w:lvl>
    <w:lvl w:ilvl="6" w:tplc="66967904" w:tentative="1">
      <w:start w:val="1"/>
      <w:numFmt w:val="decimal"/>
      <w:lvlText w:val="%7."/>
      <w:lvlJc w:val="left"/>
      <w:pPr>
        <w:ind w:left="5040" w:hanging="360"/>
      </w:pPr>
    </w:lvl>
    <w:lvl w:ilvl="7" w:tplc="66967904" w:tentative="1">
      <w:start w:val="1"/>
      <w:numFmt w:val="lowerLetter"/>
      <w:lvlText w:val="%8."/>
      <w:lvlJc w:val="left"/>
      <w:pPr>
        <w:ind w:left="5760" w:hanging="360"/>
      </w:pPr>
    </w:lvl>
    <w:lvl w:ilvl="8" w:tplc="6696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9">
    <w:multiLevelType w:val="hybridMultilevel"/>
    <w:lvl w:ilvl="0" w:tplc="88358807">
      <w:start w:val="1"/>
      <w:numFmt w:val="decimal"/>
      <w:lvlText w:val="%1."/>
      <w:lvlJc w:val="left"/>
      <w:pPr>
        <w:ind w:left="720" w:hanging="360"/>
      </w:pPr>
    </w:lvl>
    <w:lvl w:ilvl="1" w:tplc="88358807" w:tentative="1">
      <w:start w:val="1"/>
      <w:numFmt w:val="lowerLetter"/>
      <w:lvlText w:val="%2."/>
      <w:lvlJc w:val="left"/>
      <w:pPr>
        <w:ind w:left="1440" w:hanging="360"/>
      </w:pPr>
    </w:lvl>
    <w:lvl w:ilvl="2" w:tplc="88358807" w:tentative="1">
      <w:start w:val="1"/>
      <w:numFmt w:val="lowerRoman"/>
      <w:lvlText w:val="%3."/>
      <w:lvlJc w:val="right"/>
      <w:pPr>
        <w:ind w:left="2160" w:hanging="180"/>
      </w:pPr>
    </w:lvl>
    <w:lvl w:ilvl="3" w:tplc="88358807" w:tentative="1">
      <w:start w:val="1"/>
      <w:numFmt w:val="decimal"/>
      <w:lvlText w:val="%4."/>
      <w:lvlJc w:val="left"/>
      <w:pPr>
        <w:ind w:left="2880" w:hanging="360"/>
      </w:pPr>
    </w:lvl>
    <w:lvl w:ilvl="4" w:tplc="88358807" w:tentative="1">
      <w:start w:val="1"/>
      <w:numFmt w:val="lowerLetter"/>
      <w:lvlText w:val="%5."/>
      <w:lvlJc w:val="left"/>
      <w:pPr>
        <w:ind w:left="3600" w:hanging="360"/>
      </w:pPr>
    </w:lvl>
    <w:lvl w:ilvl="5" w:tplc="88358807" w:tentative="1">
      <w:start w:val="1"/>
      <w:numFmt w:val="lowerRoman"/>
      <w:lvlText w:val="%6."/>
      <w:lvlJc w:val="right"/>
      <w:pPr>
        <w:ind w:left="4320" w:hanging="180"/>
      </w:pPr>
    </w:lvl>
    <w:lvl w:ilvl="6" w:tplc="88358807" w:tentative="1">
      <w:start w:val="1"/>
      <w:numFmt w:val="decimal"/>
      <w:lvlText w:val="%7."/>
      <w:lvlJc w:val="left"/>
      <w:pPr>
        <w:ind w:left="5040" w:hanging="360"/>
      </w:pPr>
    </w:lvl>
    <w:lvl w:ilvl="7" w:tplc="88358807" w:tentative="1">
      <w:start w:val="1"/>
      <w:numFmt w:val="lowerLetter"/>
      <w:lvlText w:val="%8."/>
      <w:lvlJc w:val="left"/>
      <w:pPr>
        <w:ind w:left="5760" w:hanging="360"/>
      </w:pPr>
    </w:lvl>
    <w:lvl w:ilvl="8" w:tplc="8835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8">
    <w:multiLevelType w:val="hybridMultilevel"/>
    <w:lvl w:ilvl="0" w:tplc="12507690">
      <w:start w:val="1"/>
      <w:numFmt w:val="decimal"/>
      <w:lvlText w:val="%1."/>
      <w:lvlJc w:val="left"/>
      <w:pPr>
        <w:ind w:left="720" w:hanging="360"/>
      </w:pPr>
    </w:lvl>
    <w:lvl w:ilvl="1" w:tplc="12507690" w:tentative="1">
      <w:start w:val="1"/>
      <w:numFmt w:val="lowerLetter"/>
      <w:lvlText w:val="%2."/>
      <w:lvlJc w:val="left"/>
      <w:pPr>
        <w:ind w:left="1440" w:hanging="360"/>
      </w:pPr>
    </w:lvl>
    <w:lvl w:ilvl="2" w:tplc="12507690" w:tentative="1">
      <w:start w:val="1"/>
      <w:numFmt w:val="lowerRoman"/>
      <w:lvlText w:val="%3."/>
      <w:lvlJc w:val="right"/>
      <w:pPr>
        <w:ind w:left="2160" w:hanging="180"/>
      </w:pPr>
    </w:lvl>
    <w:lvl w:ilvl="3" w:tplc="12507690" w:tentative="1">
      <w:start w:val="1"/>
      <w:numFmt w:val="decimal"/>
      <w:lvlText w:val="%4."/>
      <w:lvlJc w:val="left"/>
      <w:pPr>
        <w:ind w:left="2880" w:hanging="360"/>
      </w:pPr>
    </w:lvl>
    <w:lvl w:ilvl="4" w:tplc="12507690" w:tentative="1">
      <w:start w:val="1"/>
      <w:numFmt w:val="lowerLetter"/>
      <w:lvlText w:val="%5."/>
      <w:lvlJc w:val="left"/>
      <w:pPr>
        <w:ind w:left="3600" w:hanging="360"/>
      </w:pPr>
    </w:lvl>
    <w:lvl w:ilvl="5" w:tplc="12507690" w:tentative="1">
      <w:start w:val="1"/>
      <w:numFmt w:val="lowerRoman"/>
      <w:lvlText w:val="%6."/>
      <w:lvlJc w:val="right"/>
      <w:pPr>
        <w:ind w:left="4320" w:hanging="180"/>
      </w:pPr>
    </w:lvl>
    <w:lvl w:ilvl="6" w:tplc="12507690" w:tentative="1">
      <w:start w:val="1"/>
      <w:numFmt w:val="decimal"/>
      <w:lvlText w:val="%7."/>
      <w:lvlJc w:val="left"/>
      <w:pPr>
        <w:ind w:left="5040" w:hanging="360"/>
      </w:pPr>
    </w:lvl>
    <w:lvl w:ilvl="7" w:tplc="12507690" w:tentative="1">
      <w:start w:val="1"/>
      <w:numFmt w:val="lowerLetter"/>
      <w:lvlText w:val="%8."/>
      <w:lvlJc w:val="left"/>
      <w:pPr>
        <w:ind w:left="5760" w:hanging="360"/>
      </w:pPr>
    </w:lvl>
    <w:lvl w:ilvl="8" w:tplc="1250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7">
    <w:multiLevelType w:val="hybridMultilevel"/>
    <w:lvl w:ilvl="0" w:tplc="29277138">
      <w:start w:val="1"/>
      <w:numFmt w:val="decimal"/>
      <w:lvlText w:val="%1."/>
      <w:lvlJc w:val="left"/>
      <w:pPr>
        <w:ind w:left="720" w:hanging="360"/>
      </w:pPr>
    </w:lvl>
    <w:lvl w:ilvl="1" w:tplc="29277138" w:tentative="1">
      <w:start w:val="1"/>
      <w:numFmt w:val="lowerLetter"/>
      <w:lvlText w:val="%2."/>
      <w:lvlJc w:val="left"/>
      <w:pPr>
        <w:ind w:left="1440" w:hanging="360"/>
      </w:pPr>
    </w:lvl>
    <w:lvl w:ilvl="2" w:tplc="29277138" w:tentative="1">
      <w:start w:val="1"/>
      <w:numFmt w:val="lowerRoman"/>
      <w:lvlText w:val="%3."/>
      <w:lvlJc w:val="right"/>
      <w:pPr>
        <w:ind w:left="2160" w:hanging="180"/>
      </w:pPr>
    </w:lvl>
    <w:lvl w:ilvl="3" w:tplc="29277138" w:tentative="1">
      <w:start w:val="1"/>
      <w:numFmt w:val="decimal"/>
      <w:lvlText w:val="%4."/>
      <w:lvlJc w:val="left"/>
      <w:pPr>
        <w:ind w:left="2880" w:hanging="360"/>
      </w:pPr>
    </w:lvl>
    <w:lvl w:ilvl="4" w:tplc="29277138" w:tentative="1">
      <w:start w:val="1"/>
      <w:numFmt w:val="lowerLetter"/>
      <w:lvlText w:val="%5."/>
      <w:lvlJc w:val="left"/>
      <w:pPr>
        <w:ind w:left="3600" w:hanging="360"/>
      </w:pPr>
    </w:lvl>
    <w:lvl w:ilvl="5" w:tplc="29277138" w:tentative="1">
      <w:start w:val="1"/>
      <w:numFmt w:val="lowerRoman"/>
      <w:lvlText w:val="%6."/>
      <w:lvlJc w:val="right"/>
      <w:pPr>
        <w:ind w:left="4320" w:hanging="180"/>
      </w:pPr>
    </w:lvl>
    <w:lvl w:ilvl="6" w:tplc="29277138" w:tentative="1">
      <w:start w:val="1"/>
      <w:numFmt w:val="decimal"/>
      <w:lvlText w:val="%7."/>
      <w:lvlJc w:val="left"/>
      <w:pPr>
        <w:ind w:left="5040" w:hanging="360"/>
      </w:pPr>
    </w:lvl>
    <w:lvl w:ilvl="7" w:tplc="29277138" w:tentative="1">
      <w:start w:val="1"/>
      <w:numFmt w:val="lowerLetter"/>
      <w:lvlText w:val="%8."/>
      <w:lvlJc w:val="left"/>
      <w:pPr>
        <w:ind w:left="5760" w:hanging="360"/>
      </w:pPr>
    </w:lvl>
    <w:lvl w:ilvl="8" w:tplc="2927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6">
    <w:multiLevelType w:val="hybridMultilevel"/>
    <w:lvl w:ilvl="0" w:tplc="72223465">
      <w:start w:val="1"/>
      <w:numFmt w:val="decimal"/>
      <w:lvlText w:val="%1."/>
      <w:lvlJc w:val="left"/>
      <w:pPr>
        <w:ind w:left="720" w:hanging="360"/>
      </w:pPr>
    </w:lvl>
    <w:lvl w:ilvl="1" w:tplc="72223465" w:tentative="1">
      <w:start w:val="1"/>
      <w:numFmt w:val="lowerLetter"/>
      <w:lvlText w:val="%2."/>
      <w:lvlJc w:val="left"/>
      <w:pPr>
        <w:ind w:left="1440" w:hanging="360"/>
      </w:pPr>
    </w:lvl>
    <w:lvl w:ilvl="2" w:tplc="72223465" w:tentative="1">
      <w:start w:val="1"/>
      <w:numFmt w:val="lowerRoman"/>
      <w:lvlText w:val="%3."/>
      <w:lvlJc w:val="right"/>
      <w:pPr>
        <w:ind w:left="2160" w:hanging="180"/>
      </w:pPr>
    </w:lvl>
    <w:lvl w:ilvl="3" w:tplc="72223465" w:tentative="1">
      <w:start w:val="1"/>
      <w:numFmt w:val="decimal"/>
      <w:lvlText w:val="%4."/>
      <w:lvlJc w:val="left"/>
      <w:pPr>
        <w:ind w:left="2880" w:hanging="360"/>
      </w:pPr>
    </w:lvl>
    <w:lvl w:ilvl="4" w:tplc="72223465" w:tentative="1">
      <w:start w:val="1"/>
      <w:numFmt w:val="lowerLetter"/>
      <w:lvlText w:val="%5."/>
      <w:lvlJc w:val="left"/>
      <w:pPr>
        <w:ind w:left="3600" w:hanging="360"/>
      </w:pPr>
    </w:lvl>
    <w:lvl w:ilvl="5" w:tplc="72223465" w:tentative="1">
      <w:start w:val="1"/>
      <w:numFmt w:val="lowerRoman"/>
      <w:lvlText w:val="%6."/>
      <w:lvlJc w:val="right"/>
      <w:pPr>
        <w:ind w:left="4320" w:hanging="180"/>
      </w:pPr>
    </w:lvl>
    <w:lvl w:ilvl="6" w:tplc="72223465" w:tentative="1">
      <w:start w:val="1"/>
      <w:numFmt w:val="decimal"/>
      <w:lvlText w:val="%7."/>
      <w:lvlJc w:val="left"/>
      <w:pPr>
        <w:ind w:left="5040" w:hanging="360"/>
      </w:pPr>
    </w:lvl>
    <w:lvl w:ilvl="7" w:tplc="72223465" w:tentative="1">
      <w:start w:val="1"/>
      <w:numFmt w:val="lowerLetter"/>
      <w:lvlText w:val="%8."/>
      <w:lvlJc w:val="left"/>
      <w:pPr>
        <w:ind w:left="5760" w:hanging="360"/>
      </w:pPr>
    </w:lvl>
    <w:lvl w:ilvl="8" w:tplc="7222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5">
    <w:multiLevelType w:val="hybridMultilevel"/>
    <w:lvl w:ilvl="0" w:tplc="60248842">
      <w:start w:val="1"/>
      <w:numFmt w:val="decimal"/>
      <w:lvlText w:val="%1."/>
      <w:lvlJc w:val="left"/>
      <w:pPr>
        <w:ind w:left="720" w:hanging="360"/>
      </w:pPr>
    </w:lvl>
    <w:lvl w:ilvl="1" w:tplc="60248842" w:tentative="1">
      <w:start w:val="1"/>
      <w:numFmt w:val="lowerLetter"/>
      <w:lvlText w:val="%2."/>
      <w:lvlJc w:val="left"/>
      <w:pPr>
        <w:ind w:left="1440" w:hanging="360"/>
      </w:pPr>
    </w:lvl>
    <w:lvl w:ilvl="2" w:tplc="60248842" w:tentative="1">
      <w:start w:val="1"/>
      <w:numFmt w:val="lowerRoman"/>
      <w:lvlText w:val="%3."/>
      <w:lvlJc w:val="right"/>
      <w:pPr>
        <w:ind w:left="2160" w:hanging="180"/>
      </w:pPr>
    </w:lvl>
    <w:lvl w:ilvl="3" w:tplc="60248842" w:tentative="1">
      <w:start w:val="1"/>
      <w:numFmt w:val="decimal"/>
      <w:lvlText w:val="%4."/>
      <w:lvlJc w:val="left"/>
      <w:pPr>
        <w:ind w:left="2880" w:hanging="360"/>
      </w:pPr>
    </w:lvl>
    <w:lvl w:ilvl="4" w:tplc="60248842" w:tentative="1">
      <w:start w:val="1"/>
      <w:numFmt w:val="lowerLetter"/>
      <w:lvlText w:val="%5."/>
      <w:lvlJc w:val="left"/>
      <w:pPr>
        <w:ind w:left="3600" w:hanging="360"/>
      </w:pPr>
    </w:lvl>
    <w:lvl w:ilvl="5" w:tplc="60248842" w:tentative="1">
      <w:start w:val="1"/>
      <w:numFmt w:val="lowerRoman"/>
      <w:lvlText w:val="%6."/>
      <w:lvlJc w:val="right"/>
      <w:pPr>
        <w:ind w:left="4320" w:hanging="180"/>
      </w:pPr>
    </w:lvl>
    <w:lvl w:ilvl="6" w:tplc="60248842" w:tentative="1">
      <w:start w:val="1"/>
      <w:numFmt w:val="decimal"/>
      <w:lvlText w:val="%7."/>
      <w:lvlJc w:val="left"/>
      <w:pPr>
        <w:ind w:left="5040" w:hanging="360"/>
      </w:pPr>
    </w:lvl>
    <w:lvl w:ilvl="7" w:tplc="60248842" w:tentative="1">
      <w:start w:val="1"/>
      <w:numFmt w:val="lowerLetter"/>
      <w:lvlText w:val="%8."/>
      <w:lvlJc w:val="left"/>
      <w:pPr>
        <w:ind w:left="5760" w:hanging="360"/>
      </w:pPr>
    </w:lvl>
    <w:lvl w:ilvl="8" w:tplc="6024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4">
    <w:multiLevelType w:val="hybridMultilevel"/>
    <w:lvl w:ilvl="0" w:tplc="50351632">
      <w:start w:val="1"/>
      <w:numFmt w:val="decimal"/>
      <w:lvlText w:val="%1."/>
      <w:lvlJc w:val="left"/>
      <w:pPr>
        <w:ind w:left="720" w:hanging="360"/>
      </w:pPr>
    </w:lvl>
    <w:lvl w:ilvl="1" w:tplc="50351632" w:tentative="1">
      <w:start w:val="1"/>
      <w:numFmt w:val="lowerLetter"/>
      <w:lvlText w:val="%2."/>
      <w:lvlJc w:val="left"/>
      <w:pPr>
        <w:ind w:left="1440" w:hanging="360"/>
      </w:pPr>
    </w:lvl>
    <w:lvl w:ilvl="2" w:tplc="50351632" w:tentative="1">
      <w:start w:val="1"/>
      <w:numFmt w:val="lowerRoman"/>
      <w:lvlText w:val="%3."/>
      <w:lvlJc w:val="right"/>
      <w:pPr>
        <w:ind w:left="2160" w:hanging="180"/>
      </w:pPr>
    </w:lvl>
    <w:lvl w:ilvl="3" w:tplc="50351632" w:tentative="1">
      <w:start w:val="1"/>
      <w:numFmt w:val="decimal"/>
      <w:lvlText w:val="%4."/>
      <w:lvlJc w:val="left"/>
      <w:pPr>
        <w:ind w:left="2880" w:hanging="360"/>
      </w:pPr>
    </w:lvl>
    <w:lvl w:ilvl="4" w:tplc="50351632" w:tentative="1">
      <w:start w:val="1"/>
      <w:numFmt w:val="lowerLetter"/>
      <w:lvlText w:val="%5."/>
      <w:lvlJc w:val="left"/>
      <w:pPr>
        <w:ind w:left="3600" w:hanging="360"/>
      </w:pPr>
    </w:lvl>
    <w:lvl w:ilvl="5" w:tplc="50351632" w:tentative="1">
      <w:start w:val="1"/>
      <w:numFmt w:val="lowerRoman"/>
      <w:lvlText w:val="%6."/>
      <w:lvlJc w:val="right"/>
      <w:pPr>
        <w:ind w:left="4320" w:hanging="180"/>
      </w:pPr>
    </w:lvl>
    <w:lvl w:ilvl="6" w:tplc="50351632" w:tentative="1">
      <w:start w:val="1"/>
      <w:numFmt w:val="decimal"/>
      <w:lvlText w:val="%7."/>
      <w:lvlJc w:val="left"/>
      <w:pPr>
        <w:ind w:left="5040" w:hanging="360"/>
      </w:pPr>
    </w:lvl>
    <w:lvl w:ilvl="7" w:tplc="50351632" w:tentative="1">
      <w:start w:val="1"/>
      <w:numFmt w:val="lowerLetter"/>
      <w:lvlText w:val="%8."/>
      <w:lvlJc w:val="left"/>
      <w:pPr>
        <w:ind w:left="5760" w:hanging="360"/>
      </w:pPr>
    </w:lvl>
    <w:lvl w:ilvl="8" w:tplc="5035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3">
    <w:multiLevelType w:val="hybridMultilevel"/>
    <w:lvl w:ilvl="0" w:tplc="43792734">
      <w:start w:val="1"/>
      <w:numFmt w:val="decimal"/>
      <w:lvlText w:val="%1."/>
      <w:lvlJc w:val="left"/>
      <w:pPr>
        <w:ind w:left="720" w:hanging="360"/>
      </w:pPr>
    </w:lvl>
    <w:lvl w:ilvl="1" w:tplc="43792734" w:tentative="1">
      <w:start w:val="1"/>
      <w:numFmt w:val="lowerLetter"/>
      <w:lvlText w:val="%2."/>
      <w:lvlJc w:val="left"/>
      <w:pPr>
        <w:ind w:left="1440" w:hanging="360"/>
      </w:pPr>
    </w:lvl>
    <w:lvl w:ilvl="2" w:tplc="43792734" w:tentative="1">
      <w:start w:val="1"/>
      <w:numFmt w:val="lowerRoman"/>
      <w:lvlText w:val="%3."/>
      <w:lvlJc w:val="right"/>
      <w:pPr>
        <w:ind w:left="2160" w:hanging="180"/>
      </w:pPr>
    </w:lvl>
    <w:lvl w:ilvl="3" w:tplc="43792734" w:tentative="1">
      <w:start w:val="1"/>
      <w:numFmt w:val="decimal"/>
      <w:lvlText w:val="%4."/>
      <w:lvlJc w:val="left"/>
      <w:pPr>
        <w:ind w:left="2880" w:hanging="360"/>
      </w:pPr>
    </w:lvl>
    <w:lvl w:ilvl="4" w:tplc="43792734" w:tentative="1">
      <w:start w:val="1"/>
      <w:numFmt w:val="lowerLetter"/>
      <w:lvlText w:val="%5."/>
      <w:lvlJc w:val="left"/>
      <w:pPr>
        <w:ind w:left="3600" w:hanging="360"/>
      </w:pPr>
    </w:lvl>
    <w:lvl w:ilvl="5" w:tplc="43792734" w:tentative="1">
      <w:start w:val="1"/>
      <w:numFmt w:val="lowerRoman"/>
      <w:lvlText w:val="%6."/>
      <w:lvlJc w:val="right"/>
      <w:pPr>
        <w:ind w:left="4320" w:hanging="180"/>
      </w:pPr>
    </w:lvl>
    <w:lvl w:ilvl="6" w:tplc="43792734" w:tentative="1">
      <w:start w:val="1"/>
      <w:numFmt w:val="decimal"/>
      <w:lvlText w:val="%7."/>
      <w:lvlJc w:val="left"/>
      <w:pPr>
        <w:ind w:left="5040" w:hanging="360"/>
      </w:pPr>
    </w:lvl>
    <w:lvl w:ilvl="7" w:tplc="43792734" w:tentative="1">
      <w:start w:val="1"/>
      <w:numFmt w:val="lowerLetter"/>
      <w:lvlText w:val="%8."/>
      <w:lvlJc w:val="left"/>
      <w:pPr>
        <w:ind w:left="5760" w:hanging="360"/>
      </w:pPr>
    </w:lvl>
    <w:lvl w:ilvl="8" w:tplc="4379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2">
    <w:multiLevelType w:val="hybridMultilevel"/>
    <w:lvl w:ilvl="0" w:tplc="60363399">
      <w:start w:val="1"/>
      <w:numFmt w:val="decimal"/>
      <w:lvlText w:val="%1."/>
      <w:lvlJc w:val="left"/>
      <w:pPr>
        <w:ind w:left="720" w:hanging="360"/>
      </w:pPr>
    </w:lvl>
    <w:lvl w:ilvl="1" w:tplc="60363399" w:tentative="1">
      <w:start w:val="1"/>
      <w:numFmt w:val="lowerLetter"/>
      <w:lvlText w:val="%2."/>
      <w:lvlJc w:val="left"/>
      <w:pPr>
        <w:ind w:left="1440" w:hanging="360"/>
      </w:pPr>
    </w:lvl>
    <w:lvl w:ilvl="2" w:tplc="60363399" w:tentative="1">
      <w:start w:val="1"/>
      <w:numFmt w:val="lowerRoman"/>
      <w:lvlText w:val="%3."/>
      <w:lvlJc w:val="right"/>
      <w:pPr>
        <w:ind w:left="2160" w:hanging="180"/>
      </w:pPr>
    </w:lvl>
    <w:lvl w:ilvl="3" w:tplc="60363399" w:tentative="1">
      <w:start w:val="1"/>
      <w:numFmt w:val="decimal"/>
      <w:lvlText w:val="%4."/>
      <w:lvlJc w:val="left"/>
      <w:pPr>
        <w:ind w:left="2880" w:hanging="360"/>
      </w:pPr>
    </w:lvl>
    <w:lvl w:ilvl="4" w:tplc="60363399" w:tentative="1">
      <w:start w:val="1"/>
      <w:numFmt w:val="lowerLetter"/>
      <w:lvlText w:val="%5."/>
      <w:lvlJc w:val="left"/>
      <w:pPr>
        <w:ind w:left="3600" w:hanging="360"/>
      </w:pPr>
    </w:lvl>
    <w:lvl w:ilvl="5" w:tplc="60363399" w:tentative="1">
      <w:start w:val="1"/>
      <w:numFmt w:val="lowerRoman"/>
      <w:lvlText w:val="%6."/>
      <w:lvlJc w:val="right"/>
      <w:pPr>
        <w:ind w:left="4320" w:hanging="180"/>
      </w:pPr>
    </w:lvl>
    <w:lvl w:ilvl="6" w:tplc="60363399" w:tentative="1">
      <w:start w:val="1"/>
      <w:numFmt w:val="decimal"/>
      <w:lvlText w:val="%7."/>
      <w:lvlJc w:val="left"/>
      <w:pPr>
        <w:ind w:left="5040" w:hanging="360"/>
      </w:pPr>
    </w:lvl>
    <w:lvl w:ilvl="7" w:tplc="60363399" w:tentative="1">
      <w:start w:val="1"/>
      <w:numFmt w:val="lowerLetter"/>
      <w:lvlText w:val="%8."/>
      <w:lvlJc w:val="left"/>
      <w:pPr>
        <w:ind w:left="5760" w:hanging="360"/>
      </w:pPr>
    </w:lvl>
    <w:lvl w:ilvl="8" w:tplc="6036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1">
    <w:multiLevelType w:val="hybridMultilevel"/>
    <w:lvl w:ilvl="0" w:tplc="16944126">
      <w:start w:val="1"/>
      <w:numFmt w:val="decimal"/>
      <w:lvlText w:val="%1."/>
      <w:lvlJc w:val="left"/>
      <w:pPr>
        <w:ind w:left="720" w:hanging="360"/>
      </w:pPr>
    </w:lvl>
    <w:lvl w:ilvl="1" w:tplc="16944126" w:tentative="1">
      <w:start w:val="1"/>
      <w:numFmt w:val="lowerLetter"/>
      <w:lvlText w:val="%2."/>
      <w:lvlJc w:val="left"/>
      <w:pPr>
        <w:ind w:left="1440" w:hanging="360"/>
      </w:pPr>
    </w:lvl>
    <w:lvl w:ilvl="2" w:tplc="16944126" w:tentative="1">
      <w:start w:val="1"/>
      <w:numFmt w:val="lowerRoman"/>
      <w:lvlText w:val="%3."/>
      <w:lvlJc w:val="right"/>
      <w:pPr>
        <w:ind w:left="2160" w:hanging="180"/>
      </w:pPr>
    </w:lvl>
    <w:lvl w:ilvl="3" w:tplc="16944126" w:tentative="1">
      <w:start w:val="1"/>
      <w:numFmt w:val="decimal"/>
      <w:lvlText w:val="%4."/>
      <w:lvlJc w:val="left"/>
      <w:pPr>
        <w:ind w:left="2880" w:hanging="360"/>
      </w:pPr>
    </w:lvl>
    <w:lvl w:ilvl="4" w:tplc="16944126" w:tentative="1">
      <w:start w:val="1"/>
      <w:numFmt w:val="lowerLetter"/>
      <w:lvlText w:val="%5."/>
      <w:lvlJc w:val="left"/>
      <w:pPr>
        <w:ind w:left="3600" w:hanging="360"/>
      </w:pPr>
    </w:lvl>
    <w:lvl w:ilvl="5" w:tplc="16944126" w:tentative="1">
      <w:start w:val="1"/>
      <w:numFmt w:val="lowerRoman"/>
      <w:lvlText w:val="%6."/>
      <w:lvlJc w:val="right"/>
      <w:pPr>
        <w:ind w:left="4320" w:hanging="180"/>
      </w:pPr>
    </w:lvl>
    <w:lvl w:ilvl="6" w:tplc="16944126" w:tentative="1">
      <w:start w:val="1"/>
      <w:numFmt w:val="decimal"/>
      <w:lvlText w:val="%7."/>
      <w:lvlJc w:val="left"/>
      <w:pPr>
        <w:ind w:left="5040" w:hanging="360"/>
      </w:pPr>
    </w:lvl>
    <w:lvl w:ilvl="7" w:tplc="16944126" w:tentative="1">
      <w:start w:val="1"/>
      <w:numFmt w:val="lowerLetter"/>
      <w:lvlText w:val="%8."/>
      <w:lvlJc w:val="left"/>
      <w:pPr>
        <w:ind w:left="5760" w:hanging="360"/>
      </w:pPr>
    </w:lvl>
    <w:lvl w:ilvl="8" w:tplc="1694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0">
    <w:multiLevelType w:val="hybridMultilevel"/>
    <w:lvl w:ilvl="0" w:tplc="81926311">
      <w:start w:val="1"/>
      <w:numFmt w:val="decimal"/>
      <w:lvlText w:val="%1."/>
      <w:lvlJc w:val="left"/>
      <w:pPr>
        <w:ind w:left="720" w:hanging="360"/>
      </w:pPr>
    </w:lvl>
    <w:lvl w:ilvl="1" w:tplc="81926311" w:tentative="1">
      <w:start w:val="1"/>
      <w:numFmt w:val="lowerLetter"/>
      <w:lvlText w:val="%2."/>
      <w:lvlJc w:val="left"/>
      <w:pPr>
        <w:ind w:left="1440" w:hanging="360"/>
      </w:pPr>
    </w:lvl>
    <w:lvl w:ilvl="2" w:tplc="81926311" w:tentative="1">
      <w:start w:val="1"/>
      <w:numFmt w:val="lowerRoman"/>
      <w:lvlText w:val="%3."/>
      <w:lvlJc w:val="right"/>
      <w:pPr>
        <w:ind w:left="2160" w:hanging="180"/>
      </w:pPr>
    </w:lvl>
    <w:lvl w:ilvl="3" w:tplc="81926311" w:tentative="1">
      <w:start w:val="1"/>
      <w:numFmt w:val="decimal"/>
      <w:lvlText w:val="%4."/>
      <w:lvlJc w:val="left"/>
      <w:pPr>
        <w:ind w:left="2880" w:hanging="360"/>
      </w:pPr>
    </w:lvl>
    <w:lvl w:ilvl="4" w:tplc="81926311" w:tentative="1">
      <w:start w:val="1"/>
      <w:numFmt w:val="lowerLetter"/>
      <w:lvlText w:val="%5."/>
      <w:lvlJc w:val="left"/>
      <w:pPr>
        <w:ind w:left="3600" w:hanging="360"/>
      </w:pPr>
    </w:lvl>
    <w:lvl w:ilvl="5" w:tplc="81926311" w:tentative="1">
      <w:start w:val="1"/>
      <w:numFmt w:val="lowerRoman"/>
      <w:lvlText w:val="%6."/>
      <w:lvlJc w:val="right"/>
      <w:pPr>
        <w:ind w:left="4320" w:hanging="180"/>
      </w:pPr>
    </w:lvl>
    <w:lvl w:ilvl="6" w:tplc="81926311" w:tentative="1">
      <w:start w:val="1"/>
      <w:numFmt w:val="decimal"/>
      <w:lvlText w:val="%7."/>
      <w:lvlJc w:val="left"/>
      <w:pPr>
        <w:ind w:left="5040" w:hanging="360"/>
      </w:pPr>
    </w:lvl>
    <w:lvl w:ilvl="7" w:tplc="81926311" w:tentative="1">
      <w:start w:val="1"/>
      <w:numFmt w:val="lowerLetter"/>
      <w:lvlText w:val="%8."/>
      <w:lvlJc w:val="left"/>
      <w:pPr>
        <w:ind w:left="5760" w:hanging="360"/>
      </w:pPr>
    </w:lvl>
    <w:lvl w:ilvl="8" w:tplc="8192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9">
    <w:multiLevelType w:val="hybridMultilevel"/>
    <w:lvl w:ilvl="0" w:tplc="88387682">
      <w:start w:val="1"/>
      <w:numFmt w:val="decimal"/>
      <w:lvlText w:val="%1."/>
      <w:lvlJc w:val="left"/>
      <w:pPr>
        <w:ind w:left="720" w:hanging="360"/>
      </w:pPr>
    </w:lvl>
    <w:lvl w:ilvl="1" w:tplc="88387682" w:tentative="1">
      <w:start w:val="1"/>
      <w:numFmt w:val="lowerLetter"/>
      <w:lvlText w:val="%2."/>
      <w:lvlJc w:val="left"/>
      <w:pPr>
        <w:ind w:left="1440" w:hanging="360"/>
      </w:pPr>
    </w:lvl>
    <w:lvl w:ilvl="2" w:tplc="88387682" w:tentative="1">
      <w:start w:val="1"/>
      <w:numFmt w:val="lowerRoman"/>
      <w:lvlText w:val="%3."/>
      <w:lvlJc w:val="right"/>
      <w:pPr>
        <w:ind w:left="2160" w:hanging="180"/>
      </w:pPr>
    </w:lvl>
    <w:lvl w:ilvl="3" w:tplc="88387682" w:tentative="1">
      <w:start w:val="1"/>
      <w:numFmt w:val="decimal"/>
      <w:lvlText w:val="%4."/>
      <w:lvlJc w:val="left"/>
      <w:pPr>
        <w:ind w:left="2880" w:hanging="360"/>
      </w:pPr>
    </w:lvl>
    <w:lvl w:ilvl="4" w:tplc="88387682" w:tentative="1">
      <w:start w:val="1"/>
      <w:numFmt w:val="lowerLetter"/>
      <w:lvlText w:val="%5."/>
      <w:lvlJc w:val="left"/>
      <w:pPr>
        <w:ind w:left="3600" w:hanging="360"/>
      </w:pPr>
    </w:lvl>
    <w:lvl w:ilvl="5" w:tplc="88387682" w:tentative="1">
      <w:start w:val="1"/>
      <w:numFmt w:val="lowerRoman"/>
      <w:lvlText w:val="%6."/>
      <w:lvlJc w:val="right"/>
      <w:pPr>
        <w:ind w:left="4320" w:hanging="180"/>
      </w:pPr>
    </w:lvl>
    <w:lvl w:ilvl="6" w:tplc="88387682" w:tentative="1">
      <w:start w:val="1"/>
      <w:numFmt w:val="decimal"/>
      <w:lvlText w:val="%7."/>
      <w:lvlJc w:val="left"/>
      <w:pPr>
        <w:ind w:left="5040" w:hanging="360"/>
      </w:pPr>
    </w:lvl>
    <w:lvl w:ilvl="7" w:tplc="88387682" w:tentative="1">
      <w:start w:val="1"/>
      <w:numFmt w:val="lowerLetter"/>
      <w:lvlText w:val="%8."/>
      <w:lvlJc w:val="left"/>
      <w:pPr>
        <w:ind w:left="5760" w:hanging="360"/>
      </w:pPr>
    </w:lvl>
    <w:lvl w:ilvl="8" w:tplc="8838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8">
    <w:multiLevelType w:val="hybridMultilevel"/>
    <w:lvl w:ilvl="0" w:tplc="14910930">
      <w:start w:val="1"/>
      <w:numFmt w:val="decimal"/>
      <w:lvlText w:val="%1."/>
      <w:lvlJc w:val="left"/>
      <w:pPr>
        <w:ind w:left="720" w:hanging="360"/>
      </w:pPr>
    </w:lvl>
    <w:lvl w:ilvl="1" w:tplc="14910930" w:tentative="1">
      <w:start w:val="1"/>
      <w:numFmt w:val="lowerLetter"/>
      <w:lvlText w:val="%2."/>
      <w:lvlJc w:val="left"/>
      <w:pPr>
        <w:ind w:left="1440" w:hanging="360"/>
      </w:pPr>
    </w:lvl>
    <w:lvl w:ilvl="2" w:tplc="14910930" w:tentative="1">
      <w:start w:val="1"/>
      <w:numFmt w:val="lowerRoman"/>
      <w:lvlText w:val="%3."/>
      <w:lvlJc w:val="right"/>
      <w:pPr>
        <w:ind w:left="2160" w:hanging="180"/>
      </w:pPr>
    </w:lvl>
    <w:lvl w:ilvl="3" w:tplc="14910930" w:tentative="1">
      <w:start w:val="1"/>
      <w:numFmt w:val="decimal"/>
      <w:lvlText w:val="%4."/>
      <w:lvlJc w:val="left"/>
      <w:pPr>
        <w:ind w:left="2880" w:hanging="360"/>
      </w:pPr>
    </w:lvl>
    <w:lvl w:ilvl="4" w:tplc="14910930" w:tentative="1">
      <w:start w:val="1"/>
      <w:numFmt w:val="lowerLetter"/>
      <w:lvlText w:val="%5."/>
      <w:lvlJc w:val="left"/>
      <w:pPr>
        <w:ind w:left="3600" w:hanging="360"/>
      </w:pPr>
    </w:lvl>
    <w:lvl w:ilvl="5" w:tplc="14910930" w:tentative="1">
      <w:start w:val="1"/>
      <w:numFmt w:val="lowerRoman"/>
      <w:lvlText w:val="%6."/>
      <w:lvlJc w:val="right"/>
      <w:pPr>
        <w:ind w:left="4320" w:hanging="180"/>
      </w:pPr>
    </w:lvl>
    <w:lvl w:ilvl="6" w:tplc="14910930" w:tentative="1">
      <w:start w:val="1"/>
      <w:numFmt w:val="decimal"/>
      <w:lvlText w:val="%7."/>
      <w:lvlJc w:val="left"/>
      <w:pPr>
        <w:ind w:left="5040" w:hanging="360"/>
      </w:pPr>
    </w:lvl>
    <w:lvl w:ilvl="7" w:tplc="14910930" w:tentative="1">
      <w:start w:val="1"/>
      <w:numFmt w:val="lowerLetter"/>
      <w:lvlText w:val="%8."/>
      <w:lvlJc w:val="left"/>
      <w:pPr>
        <w:ind w:left="5760" w:hanging="360"/>
      </w:pPr>
    </w:lvl>
    <w:lvl w:ilvl="8" w:tplc="1491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7">
    <w:multiLevelType w:val="hybridMultilevel"/>
    <w:lvl w:ilvl="0" w:tplc="67714039">
      <w:start w:val="1"/>
      <w:numFmt w:val="decimal"/>
      <w:lvlText w:val="%1."/>
      <w:lvlJc w:val="left"/>
      <w:pPr>
        <w:ind w:left="720" w:hanging="360"/>
      </w:pPr>
    </w:lvl>
    <w:lvl w:ilvl="1" w:tplc="67714039" w:tentative="1">
      <w:start w:val="1"/>
      <w:numFmt w:val="lowerLetter"/>
      <w:lvlText w:val="%2."/>
      <w:lvlJc w:val="left"/>
      <w:pPr>
        <w:ind w:left="1440" w:hanging="360"/>
      </w:pPr>
    </w:lvl>
    <w:lvl w:ilvl="2" w:tplc="67714039" w:tentative="1">
      <w:start w:val="1"/>
      <w:numFmt w:val="lowerRoman"/>
      <w:lvlText w:val="%3."/>
      <w:lvlJc w:val="right"/>
      <w:pPr>
        <w:ind w:left="2160" w:hanging="180"/>
      </w:pPr>
    </w:lvl>
    <w:lvl w:ilvl="3" w:tplc="67714039" w:tentative="1">
      <w:start w:val="1"/>
      <w:numFmt w:val="decimal"/>
      <w:lvlText w:val="%4."/>
      <w:lvlJc w:val="left"/>
      <w:pPr>
        <w:ind w:left="2880" w:hanging="360"/>
      </w:pPr>
    </w:lvl>
    <w:lvl w:ilvl="4" w:tplc="67714039" w:tentative="1">
      <w:start w:val="1"/>
      <w:numFmt w:val="lowerLetter"/>
      <w:lvlText w:val="%5."/>
      <w:lvlJc w:val="left"/>
      <w:pPr>
        <w:ind w:left="3600" w:hanging="360"/>
      </w:pPr>
    </w:lvl>
    <w:lvl w:ilvl="5" w:tplc="67714039" w:tentative="1">
      <w:start w:val="1"/>
      <w:numFmt w:val="lowerRoman"/>
      <w:lvlText w:val="%6."/>
      <w:lvlJc w:val="right"/>
      <w:pPr>
        <w:ind w:left="4320" w:hanging="180"/>
      </w:pPr>
    </w:lvl>
    <w:lvl w:ilvl="6" w:tplc="67714039" w:tentative="1">
      <w:start w:val="1"/>
      <w:numFmt w:val="decimal"/>
      <w:lvlText w:val="%7."/>
      <w:lvlJc w:val="left"/>
      <w:pPr>
        <w:ind w:left="5040" w:hanging="360"/>
      </w:pPr>
    </w:lvl>
    <w:lvl w:ilvl="7" w:tplc="67714039" w:tentative="1">
      <w:start w:val="1"/>
      <w:numFmt w:val="lowerLetter"/>
      <w:lvlText w:val="%8."/>
      <w:lvlJc w:val="left"/>
      <w:pPr>
        <w:ind w:left="5760" w:hanging="360"/>
      </w:pPr>
    </w:lvl>
    <w:lvl w:ilvl="8" w:tplc="6771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6">
    <w:multiLevelType w:val="hybridMultilevel"/>
    <w:lvl w:ilvl="0" w:tplc="70380637">
      <w:start w:val="1"/>
      <w:numFmt w:val="decimal"/>
      <w:lvlText w:val="%1."/>
      <w:lvlJc w:val="left"/>
      <w:pPr>
        <w:ind w:left="720" w:hanging="360"/>
      </w:pPr>
    </w:lvl>
    <w:lvl w:ilvl="1" w:tplc="70380637" w:tentative="1">
      <w:start w:val="1"/>
      <w:numFmt w:val="lowerLetter"/>
      <w:lvlText w:val="%2."/>
      <w:lvlJc w:val="left"/>
      <w:pPr>
        <w:ind w:left="1440" w:hanging="360"/>
      </w:pPr>
    </w:lvl>
    <w:lvl w:ilvl="2" w:tplc="70380637" w:tentative="1">
      <w:start w:val="1"/>
      <w:numFmt w:val="lowerRoman"/>
      <w:lvlText w:val="%3."/>
      <w:lvlJc w:val="right"/>
      <w:pPr>
        <w:ind w:left="2160" w:hanging="180"/>
      </w:pPr>
    </w:lvl>
    <w:lvl w:ilvl="3" w:tplc="70380637" w:tentative="1">
      <w:start w:val="1"/>
      <w:numFmt w:val="decimal"/>
      <w:lvlText w:val="%4."/>
      <w:lvlJc w:val="left"/>
      <w:pPr>
        <w:ind w:left="2880" w:hanging="360"/>
      </w:pPr>
    </w:lvl>
    <w:lvl w:ilvl="4" w:tplc="70380637" w:tentative="1">
      <w:start w:val="1"/>
      <w:numFmt w:val="lowerLetter"/>
      <w:lvlText w:val="%5."/>
      <w:lvlJc w:val="left"/>
      <w:pPr>
        <w:ind w:left="3600" w:hanging="360"/>
      </w:pPr>
    </w:lvl>
    <w:lvl w:ilvl="5" w:tplc="70380637" w:tentative="1">
      <w:start w:val="1"/>
      <w:numFmt w:val="lowerRoman"/>
      <w:lvlText w:val="%6."/>
      <w:lvlJc w:val="right"/>
      <w:pPr>
        <w:ind w:left="4320" w:hanging="180"/>
      </w:pPr>
    </w:lvl>
    <w:lvl w:ilvl="6" w:tplc="70380637" w:tentative="1">
      <w:start w:val="1"/>
      <w:numFmt w:val="decimal"/>
      <w:lvlText w:val="%7."/>
      <w:lvlJc w:val="left"/>
      <w:pPr>
        <w:ind w:left="5040" w:hanging="360"/>
      </w:pPr>
    </w:lvl>
    <w:lvl w:ilvl="7" w:tplc="70380637" w:tentative="1">
      <w:start w:val="1"/>
      <w:numFmt w:val="lowerLetter"/>
      <w:lvlText w:val="%8."/>
      <w:lvlJc w:val="left"/>
      <w:pPr>
        <w:ind w:left="5760" w:hanging="360"/>
      </w:pPr>
    </w:lvl>
    <w:lvl w:ilvl="8" w:tplc="7038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5">
    <w:multiLevelType w:val="hybridMultilevel"/>
    <w:lvl w:ilvl="0" w:tplc="78390853">
      <w:start w:val="1"/>
      <w:numFmt w:val="decimal"/>
      <w:lvlText w:val="%1."/>
      <w:lvlJc w:val="left"/>
      <w:pPr>
        <w:ind w:left="720" w:hanging="360"/>
      </w:pPr>
    </w:lvl>
    <w:lvl w:ilvl="1" w:tplc="78390853" w:tentative="1">
      <w:start w:val="1"/>
      <w:numFmt w:val="lowerLetter"/>
      <w:lvlText w:val="%2."/>
      <w:lvlJc w:val="left"/>
      <w:pPr>
        <w:ind w:left="1440" w:hanging="360"/>
      </w:pPr>
    </w:lvl>
    <w:lvl w:ilvl="2" w:tplc="78390853" w:tentative="1">
      <w:start w:val="1"/>
      <w:numFmt w:val="lowerRoman"/>
      <w:lvlText w:val="%3."/>
      <w:lvlJc w:val="right"/>
      <w:pPr>
        <w:ind w:left="2160" w:hanging="180"/>
      </w:pPr>
    </w:lvl>
    <w:lvl w:ilvl="3" w:tplc="78390853" w:tentative="1">
      <w:start w:val="1"/>
      <w:numFmt w:val="decimal"/>
      <w:lvlText w:val="%4."/>
      <w:lvlJc w:val="left"/>
      <w:pPr>
        <w:ind w:left="2880" w:hanging="360"/>
      </w:pPr>
    </w:lvl>
    <w:lvl w:ilvl="4" w:tplc="78390853" w:tentative="1">
      <w:start w:val="1"/>
      <w:numFmt w:val="lowerLetter"/>
      <w:lvlText w:val="%5."/>
      <w:lvlJc w:val="left"/>
      <w:pPr>
        <w:ind w:left="3600" w:hanging="360"/>
      </w:pPr>
    </w:lvl>
    <w:lvl w:ilvl="5" w:tplc="78390853" w:tentative="1">
      <w:start w:val="1"/>
      <w:numFmt w:val="lowerRoman"/>
      <w:lvlText w:val="%6."/>
      <w:lvlJc w:val="right"/>
      <w:pPr>
        <w:ind w:left="4320" w:hanging="180"/>
      </w:pPr>
    </w:lvl>
    <w:lvl w:ilvl="6" w:tplc="78390853" w:tentative="1">
      <w:start w:val="1"/>
      <w:numFmt w:val="decimal"/>
      <w:lvlText w:val="%7."/>
      <w:lvlJc w:val="left"/>
      <w:pPr>
        <w:ind w:left="5040" w:hanging="360"/>
      </w:pPr>
    </w:lvl>
    <w:lvl w:ilvl="7" w:tplc="78390853" w:tentative="1">
      <w:start w:val="1"/>
      <w:numFmt w:val="lowerLetter"/>
      <w:lvlText w:val="%8."/>
      <w:lvlJc w:val="left"/>
      <w:pPr>
        <w:ind w:left="5760" w:hanging="360"/>
      </w:pPr>
    </w:lvl>
    <w:lvl w:ilvl="8" w:tplc="7839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4">
    <w:multiLevelType w:val="hybridMultilevel"/>
    <w:lvl w:ilvl="0" w:tplc="54104847">
      <w:start w:val="1"/>
      <w:numFmt w:val="decimal"/>
      <w:lvlText w:val="%1."/>
      <w:lvlJc w:val="left"/>
      <w:pPr>
        <w:ind w:left="720" w:hanging="360"/>
      </w:pPr>
    </w:lvl>
    <w:lvl w:ilvl="1" w:tplc="54104847" w:tentative="1">
      <w:start w:val="1"/>
      <w:numFmt w:val="lowerLetter"/>
      <w:lvlText w:val="%2."/>
      <w:lvlJc w:val="left"/>
      <w:pPr>
        <w:ind w:left="1440" w:hanging="360"/>
      </w:pPr>
    </w:lvl>
    <w:lvl w:ilvl="2" w:tplc="54104847" w:tentative="1">
      <w:start w:val="1"/>
      <w:numFmt w:val="lowerRoman"/>
      <w:lvlText w:val="%3."/>
      <w:lvlJc w:val="right"/>
      <w:pPr>
        <w:ind w:left="2160" w:hanging="180"/>
      </w:pPr>
    </w:lvl>
    <w:lvl w:ilvl="3" w:tplc="54104847" w:tentative="1">
      <w:start w:val="1"/>
      <w:numFmt w:val="decimal"/>
      <w:lvlText w:val="%4."/>
      <w:lvlJc w:val="left"/>
      <w:pPr>
        <w:ind w:left="2880" w:hanging="360"/>
      </w:pPr>
    </w:lvl>
    <w:lvl w:ilvl="4" w:tplc="54104847" w:tentative="1">
      <w:start w:val="1"/>
      <w:numFmt w:val="lowerLetter"/>
      <w:lvlText w:val="%5."/>
      <w:lvlJc w:val="left"/>
      <w:pPr>
        <w:ind w:left="3600" w:hanging="360"/>
      </w:pPr>
    </w:lvl>
    <w:lvl w:ilvl="5" w:tplc="54104847" w:tentative="1">
      <w:start w:val="1"/>
      <w:numFmt w:val="lowerRoman"/>
      <w:lvlText w:val="%6."/>
      <w:lvlJc w:val="right"/>
      <w:pPr>
        <w:ind w:left="4320" w:hanging="180"/>
      </w:pPr>
    </w:lvl>
    <w:lvl w:ilvl="6" w:tplc="54104847" w:tentative="1">
      <w:start w:val="1"/>
      <w:numFmt w:val="decimal"/>
      <w:lvlText w:val="%7."/>
      <w:lvlJc w:val="left"/>
      <w:pPr>
        <w:ind w:left="5040" w:hanging="360"/>
      </w:pPr>
    </w:lvl>
    <w:lvl w:ilvl="7" w:tplc="54104847" w:tentative="1">
      <w:start w:val="1"/>
      <w:numFmt w:val="lowerLetter"/>
      <w:lvlText w:val="%8."/>
      <w:lvlJc w:val="left"/>
      <w:pPr>
        <w:ind w:left="5760" w:hanging="360"/>
      </w:pPr>
    </w:lvl>
    <w:lvl w:ilvl="8" w:tplc="5410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3">
    <w:multiLevelType w:val="hybridMultilevel"/>
    <w:lvl w:ilvl="0" w:tplc="87299738">
      <w:start w:val="1"/>
      <w:numFmt w:val="decimal"/>
      <w:lvlText w:val="%1."/>
      <w:lvlJc w:val="left"/>
      <w:pPr>
        <w:ind w:left="720" w:hanging="360"/>
      </w:pPr>
    </w:lvl>
    <w:lvl w:ilvl="1" w:tplc="87299738" w:tentative="1">
      <w:start w:val="1"/>
      <w:numFmt w:val="lowerLetter"/>
      <w:lvlText w:val="%2."/>
      <w:lvlJc w:val="left"/>
      <w:pPr>
        <w:ind w:left="1440" w:hanging="360"/>
      </w:pPr>
    </w:lvl>
    <w:lvl w:ilvl="2" w:tplc="87299738" w:tentative="1">
      <w:start w:val="1"/>
      <w:numFmt w:val="lowerRoman"/>
      <w:lvlText w:val="%3."/>
      <w:lvlJc w:val="right"/>
      <w:pPr>
        <w:ind w:left="2160" w:hanging="180"/>
      </w:pPr>
    </w:lvl>
    <w:lvl w:ilvl="3" w:tplc="87299738" w:tentative="1">
      <w:start w:val="1"/>
      <w:numFmt w:val="decimal"/>
      <w:lvlText w:val="%4."/>
      <w:lvlJc w:val="left"/>
      <w:pPr>
        <w:ind w:left="2880" w:hanging="360"/>
      </w:pPr>
    </w:lvl>
    <w:lvl w:ilvl="4" w:tplc="87299738" w:tentative="1">
      <w:start w:val="1"/>
      <w:numFmt w:val="lowerLetter"/>
      <w:lvlText w:val="%5."/>
      <w:lvlJc w:val="left"/>
      <w:pPr>
        <w:ind w:left="3600" w:hanging="360"/>
      </w:pPr>
    </w:lvl>
    <w:lvl w:ilvl="5" w:tplc="87299738" w:tentative="1">
      <w:start w:val="1"/>
      <w:numFmt w:val="lowerRoman"/>
      <w:lvlText w:val="%6."/>
      <w:lvlJc w:val="right"/>
      <w:pPr>
        <w:ind w:left="4320" w:hanging="180"/>
      </w:pPr>
    </w:lvl>
    <w:lvl w:ilvl="6" w:tplc="87299738" w:tentative="1">
      <w:start w:val="1"/>
      <w:numFmt w:val="decimal"/>
      <w:lvlText w:val="%7."/>
      <w:lvlJc w:val="left"/>
      <w:pPr>
        <w:ind w:left="5040" w:hanging="360"/>
      </w:pPr>
    </w:lvl>
    <w:lvl w:ilvl="7" w:tplc="87299738" w:tentative="1">
      <w:start w:val="1"/>
      <w:numFmt w:val="lowerLetter"/>
      <w:lvlText w:val="%8."/>
      <w:lvlJc w:val="left"/>
      <w:pPr>
        <w:ind w:left="5760" w:hanging="360"/>
      </w:pPr>
    </w:lvl>
    <w:lvl w:ilvl="8" w:tplc="8729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2">
    <w:multiLevelType w:val="hybridMultilevel"/>
    <w:lvl w:ilvl="0" w:tplc="17303245">
      <w:start w:val="1"/>
      <w:numFmt w:val="decimal"/>
      <w:lvlText w:val="%1."/>
      <w:lvlJc w:val="left"/>
      <w:pPr>
        <w:ind w:left="720" w:hanging="360"/>
      </w:pPr>
    </w:lvl>
    <w:lvl w:ilvl="1" w:tplc="17303245" w:tentative="1">
      <w:start w:val="1"/>
      <w:numFmt w:val="lowerLetter"/>
      <w:lvlText w:val="%2."/>
      <w:lvlJc w:val="left"/>
      <w:pPr>
        <w:ind w:left="1440" w:hanging="360"/>
      </w:pPr>
    </w:lvl>
    <w:lvl w:ilvl="2" w:tplc="17303245" w:tentative="1">
      <w:start w:val="1"/>
      <w:numFmt w:val="lowerRoman"/>
      <w:lvlText w:val="%3."/>
      <w:lvlJc w:val="right"/>
      <w:pPr>
        <w:ind w:left="2160" w:hanging="180"/>
      </w:pPr>
    </w:lvl>
    <w:lvl w:ilvl="3" w:tplc="17303245" w:tentative="1">
      <w:start w:val="1"/>
      <w:numFmt w:val="decimal"/>
      <w:lvlText w:val="%4."/>
      <w:lvlJc w:val="left"/>
      <w:pPr>
        <w:ind w:left="2880" w:hanging="360"/>
      </w:pPr>
    </w:lvl>
    <w:lvl w:ilvl="4" w:tplc="17303245" w:tentative="1">
      <w:start w:val="1"/>
      <w:numFmt w:val="lowerLetter"/>
      <w:lvlText w:val="%5."/>
      <w:lvlJc w:val="left"/>
      <w:pPr>
        <w:ind w:left="3600" w:hanging="360"/>
      </w:pPr>
    </w:lvl>
    <w:lvl w:ilvl="5" w:tplc="17303245" w:tentative="1">
      <w:start w:val="1"/>
      <w:numFmt w:val="lowerRoman"/>
      <w:lvlText w:val="%6."/>
      <w:lvlJc w:val="right"/>
      <w:pPr>
        <w:ind w:left="4320" w:hanging="180"/>
      </w:pPr>
    </w:lvl>
    <w:lvl w:ilvl="6" w:tplc="17303245" w:tentative="1">
      <w:start w:val="1"/>
      <w:numFmt w:val="decimal"/>
      <w:lvlText w:val="%7."/>
      <w:lvlJc w:val="left"/>
      <w:pPr>
        <w:ind w:left="5040" w:hanging="360"/>
      </w:pPr>
    </w:lvl>
    <w:lvl w:ilvl="7" w:tplc="17303245" w:tentative="1">
      <w:start w:val="1"/>
      <w:numFmt w:val="lowerLetter"/>
      <w:lvlText w:val="%8."/>
      <w:lvlJc w:val="left"/>
      <w:pPr>
        <w:ind w:left="5760" w:hanging="360"/>
      </w:pPr>
    </w:lvl>
    <w:lvl w:ilvl="8" w:tplc="1730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1">
    <w:multiLevelType w:val="hybridMultilevel"/>
    <w:lvl w:ilvl="0" w:tplc="69551216">
      <w:start w:val="1"/>
      <w:numFmt w:val="decimal"/>
      <w:lvlText w:val="%1."/>
      <w:lvlJc w:val="left"/>
      <w:pPr>
        <w:ind w:left="720" w:hanging="360"/>
      </w:pPr>
    </w:lvl>
    <w:lvl w:ilvl="1" w:tplc="69551216" w:tentative="1">
      <w:start w:val="1"/>
      <w:numFmt w:val="lowerLetter"/>
      <w:lvlText w:val="%2."/>
      <w:lvlJc w:val="left"/>
      <w:pPr>
        <w:ind w:left="1440" w:hanging="360"/>
      </w:pPr>
    </w:lvl>
    <w:lvl w:ilvl="2" w:tplc="69551216" w:tentative="1">
      <w:start w:val="1"/>
      <w:numFmt w:val="lowerRoman"/>
      <w:lvlText w:val="%3."/>
      <w:lvlJc w:val="right"/>
      <w:pPr>
        <w:ind w:left="2160" w:hanging="180"/>
      </w:pPr>
    </w:lvl>
    <w:lvl w:ilvl="3" w:tplc="69551216" w:tentative="1">
      <w:start w:val="1"/>
      <w:numFmt w:val="decimal"/>
      <w:lvlText w:val="%4."/>
      <w:lvlJc w:val="left"/>
      <w:pPr>
        <w:ind w:left="2880" w:hanging="360"/>
      </w:pPr>
    </w:lvl>
    <w:lvl w:ilvl="4" w:tplc="69551216" w:tentative="1">
      <w:start w:val="1"/>
      <w:numFmt w:val="lowerLetter"/>
      <w:lvlText w:val="%5."/>
      <w:lvlJc w:val="left"/>
      <w:pPr>
        <w:ind w:left="3600" w:hanging="360"/>
      </w:pPr>
    </w:lvl>
    <w:lvl w:ilvl="5" w:tplc="69551216" w:tentative="1">
      <w:start w:val="1"/>
      <w:numFmt w:val="lowerRoman"/>
      <w:lvlText w:val="%6."/>
      <w:lvlJc w:val="right"/>
      <w:pPr>
        <w:ind w:left="4320" w:hanging="180"/>
      </w:pPr>
    </w:lvl>
    <w:lvl w:ilvl="6" w:tplc="69551216" w:tentative="1">
      <w:start w:val="1"/>
      <w:numFmt w:val="decimal"/>
      <w:lvlText w:val="%7."/>
      <w:lvlJc w:val="left"/>
      <w:pPr>
        <w:ind w:left="5040" w:hanging="360"/>
      </w:pPr>
    </w:lvl>
    <w:lvl w:ilvl="7" w:tplc="69551216" w:tentative="1">
      <w:start w:val="1"/>
      <w:numFmt w:val="lowerLetter"/>
      <w:lvlText w:val="%8."/>
      <w:lvlJc w:val="left"/>
      <w:pPr>
        <w:ind w:left="5760" w:hanging="360"/>
      </w:pPr>
    </w:lvl>
    <w:lvl w:ilvl="8" w:tplc="6955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0">
    <w:multiLevelType w:val="hybridMultilevel"/>
    <w:lvl w:ilvl="0" w:tplc="32522192">
      <w:start w:val="1"/>
      <w:numFmt w:val="decimal"/>
      <w:lvlText w:val="%1."/>
      <w:lvlJc w:val="left"/>
      <w:pPr>
        <w:ind w:left="720" w:hanging="360"/>
      </w:pPr>
    </w:lvl>
    <w:lvl w:ilvl="1" w:tplc="32522192" w:tentative="1">
      <w:start w:val="1"/>
      <w:numFmt w:val="lowerLetter"/>
      <w:lvlText w:val="%2."/>
      <w:lvlJc w:val="left"/>
      <w:pPr>
        <w:ind w:left="1440" w:hanging="360"/>
      </w:pPr>
    </w:lvl>
    <w:lvl w:ilvl="2" w:tplc="32522192" w:tentative="1">
      <w:start w:val="1"/>
      <w:numFmt w:val="lowerRoman"/>
      <w:lvlText w:val="%3."/>
      <w:lvlJc w:val="right"/>
      <w:pPr>
        <w:ind w:left="2160" w:hanging="180"/>
      </w:pPr>
    </w:lvl>
    <w:lvl w:ilvl="3" w:tplc="32522192" w:tentative="1">
      <w:start w:val="1"/>
      <w:numFmt w:val="decimal"/>
      <w:lvlText w:val="%4."/>
      <w:lvlJc w:val="left"/>
      <w:pPr>
        <w:ind w:left="2880" w:hanging="360"/>
      </w:pPr>
    </w:lvl>
    <w:lvl w:ilvl="4" w:tplc="32522192" w:tentative="1">
      <w:start w:val="1"/>
      <w:numFmt w:val="lowerLetter"/>
      <w:lvlText w:val="%5."/>
      <w:lvlJc w:val="left"/>
      <w:pPr>
        <w:ind w:left="3600" w:hanging="360"/>
      </w:pPr>
    </w:lvl>
    <w:lvl w:ilvl="5" w:tplc="32522192" w:tentative="1">
      <w:start w:val="1"/>
      <w:numFmt w:val="lowerRoman"/>
      <w:lvlText w:val="%6."/>
      <w:lvlJc w:val="right"/>
      <w:pPr>
        <w:ind w:left="4320" w:hanging="180"/>
      </w:pPr>
    </w:lvl>
    <w:lvl w:ilvl="6" w:tplc="32522192" w:tentative="1">
      <w:start w:val="1"/>
      <w:numFmt w:val="decimal"/>
      <w:lvlText w:val="%7."/>
      <w:lvlJc w:val="left"/>
      <w:pPr>
        <w:ind w:left="5040" w:hanging="360"/>
      </w:pPr>
    </w:lvl>
    <w:lvl w:ilvl="7" w:tplc="32522192" w:tentative="1">
      <w:start w:val="1"/>
      <w:numFmt w:val="lowerLetter"/>
      <w:lvlText w:val="%8."/>
      <w:lvlJc w:val="left"/>
      <w:pPr>
        <w:ind w:left="5760" w:hanging="360"/>
      </w:pPr>
    </w:lvl>
    <w:lvl w:ilvl="8" w:tplc="3252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16624794">
      <w:start w:val="1"/>
      <w:numFmt w:val="decimal"/>
      <w:lvlText w:val="%1."/>
      <w:lvlJc w:val="left"/>
      <w:pPr>
        <w:ind w:left="720" w:hanging="360"/>
      </w:pPr>
    </w:lvl>
    <w:lvl w:ilvl="1" w:tplc="16624794" w:tentative="1">
      <w:start w:val="1"/>
      <w:numFmt w:val="lowerLetter"/>
      <w:lvlText w:val="%2."/>
      <w:lvlJc w:val="left"/>
      <w:pPr>
        <w:ind w:left="1440" w:hanging="360"/>
      </w:pPr>
    </w:lvl>
    <w:lvl w:ilvl="2" w:tplc="16624794" w:tentative="1">
      <w:start w:val="1"/>
      <w:numFmt w:val="lowerRoman"/>
      <w:lvlText w:val="%3."/>
      <w:lvlJc w:val="right"/>
      <w:pPr>
        <w:ind w:left="2160" w:hanging="180"/>
      </w:pPr>
    </w:lvl>
    <w:lvl w:ilvl="3" w:tplc="16624794" w:tentative="1">
      <w:start w:val="1"/>
      <w:numFmt w:val="decimal"/>
      <w:lvlText w:val="%4."/>
      <w:lvlJc w:val="left"/>
      <w:pPr>
        <w:ind w:left="2880" w:hanging="360"/>
      </w:pPr>
    </w:lvl>
    <w:lvl w:ilvl="4" w:tplc="16624794" w:tentative="1">
      <w:start w:val="1"/>
      <w:numFmt w:val="lowerLetter"/>
      <w:lvlText w:val="%5."/>
      <w:lvlJc w:val="left"/>
      <w:pPr>
        <w:ind w:left="3600" w:hanging="360"/>
      </w:pPr>
    </w:lvl>
    <w:lvl w:ilvl="5" w:tplc="16624794" w:tentative="1">
      <w:start w:val="1"/>
      <w:numFmt w:val="lowerRoman"/>
      <w:lvlText w:val="%6."/>
      <w:lvlJc w:val="right"/>
      <w:pPr>
        <w:ind w:left="4320" w:hanging="180"/>
      </w:pPr>
    </w:lvl>
    <w:lvl w:ilvl="6" w:tplc="16624794" w:tentative="1">
      <w:start w:val="1"/>
      <w:numFmt w:val="decimal"/>
      <w:lvlText w:val="%7."/>
      <w:lvlJc w:val="left"/>
      <w:pPr>
        <w:ind w:left="5040" w:hanging="360"/>
      </w:pPr>
    </w:lvl>
    <w:lvl w:ilvl="7" w:tplc="16624794" w:tentative="1">
      <w:start w:val="1"/>
      <w:numFmt w:val="lowerLetter"/>
      <w:lvlText w:val="%8."/>
      <w:lvlJc w:val="left"/>
      <w:pPr>
        <w:ind w:left="5760" w:hanging="360"/>
      </w:pPr>
    </w:lvl>
    <w:lvl w:ilvl="8" w:tplc="1662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40174578">
      <w:start w:val="1"/>
      <w:numFmt w:val="decimal"/>
      <w:lvlText w:val="%1."/>
      <w:lvlJc w:val="left"/>
      <w:pPr>
        <w:ind w:left="720" w:hanging="360"/>
      </w:pPr>
    </w:lvl>
    <w:lvl w:ilvl="1" w:tplc="40174578" w:tentative="1">
      <w:start w:val="1"/>
      <w:numFmt w:val="lowerLetter"/>
      <w:lvlText w:val="%2."/>
      <w:lvlJc w:val="left"/>
      <w:pPr>
        <w:ind w:left="1440" w:hanging="360"/>
      </w:pPr>
    </w:lvl>
    <w:lvl w:ilvl="2" w:tplc="40174578" w:tentative="1">
      <w:start w:val="1"/>
      <w:numFmt w:val="lowerRoman"/>
      <w:lvlText w:val="%3."/>
      <w:lvlJc w:val="right"/>
      <w:pPr>
        <w:ind w:left="2160" w:hanging="180"/>
      </w:pPr>
    </w:lvl>
    <w:lvl w:ilvl="3" w:tplc="40174578" w:tentative="1">
      <w:start w:val="1"/>
      <w:numFmt w:val="decimal"/>
      <w:lvlText w:val="%4."/>
      <w:lvlJc w:val="left"/>
      <w:pPr>
        <w:ind w:left="2880" w:hanging="360"/>
      </w:pPr>
    </w:lvl>
    <w:lvl w:ilvl="4" w:tplc="40174578" w:tentative="1">
      <w:start w:val="1"/>
      <w:numFmt w:val="lowerLetter"/>
      <w:lvlText w:val="%5."/>
      <w:lvlJc w:val="left"/>
      <w:pPr>
        <w:ind w:left="3600" w:hanging="360"/>
      </w:pPr>
    </w:lvl>
    <w:lvl w:ilvl="5" w:tplc="40174578" w:tentative="1">
      <w:start w:val="1"/>
      <w:numFmt w:val="lowerRoman"/>
      <w:lvlText w:val="%6."/>
      <w:lvlJc w:val="right"/>
      <w:pPr>
        <w:ind w:left="4320" w:hanging="180"/>
      </w:pPr>
    </w:lvl>
    <w:lvl w:ilvl="6" w:tplc="40174578" w:tentative="1">
      <w:start w:val="1"/>
      <w:numFmt w:val="decimal"/>
      <w:lvlText w:val="%7."/>
      <w:lvlJc w:val="left"/>
      <w:pPr>
        <w:ind w:left="5040" w:hanging="360"/>
      </w:pPr>
    </w:lvl>
    <w:lvl w:ilvl="7" w:tplc="40174578" w:tentative="1">
      <w:start w:val="1"/>
      <w:numFmt w:val="lowerLetter"/>
      <w:lvlText w:val="%8."/>
      <w:lvlJc w:val="left"/>
      <w:pPr>
        <w:ind w:left="5760" w:hanging="360"/>
      </w:pPr>
    </w:lvl>
    <w:lvl w:ilvl="8" w:tplc="40174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94374605">
      <w:start w:val="1"/>
      <w:numFmt w:val="decimal"/>
      <w:lvlText w:val="%1."/>
      <w:lvlJc w:val="left"/>
      <w:pPr>
        <w:ind w:left="720" w:hanging="360"/>
      </w:pPr>
    </w:lvl>
    <w:lvl w:ilvl="1" w:tplc="94374605" w:tentative="1">
      <w:start w:val="1"/>
      <w:numFmt w:val="lowerLetter"/>
      <w:lvlText w:val="%2."/>
      <w:lvlJc w:val="left"/>
      <w:pPr>
        <w:ind w:left="1440" w:hanging="360"/>
      </w:pPr>
    </w:lvl>
    <w:lvl w:ilvl="2" w:tplc="94374605" w:tentative="1">
      <w:start w:val="1"/>
      <w:numFmt w:val="lowerRoman"/>
      <w:lvlText w:val="%3."/>
      <w:lvlJc w:val="right"/>
      <w:pPr>
        <w:ind w:left="2160" w:hanging="180"/>
      </w:pPr>
    </w:lvl>
    <w:lvl w:ilvl="3" w:tplc="94374605" w:tentative="1">
      <w:start w:val="1"/>
      <w:numFmt w:val="decimal"/>
      <w:lvlText w:val="%4."/>
      <w:lvlJc w:val="left"/>
      <w:pPr>
        <w:ind w:left="2880" w:hanging="360"/>
      </w:pPr>
    </w:lvl>
    <w:lvl w:ilvl="4" w:tplc="94374605" w:tentative="1">
      <w:start w:val="1"/>
      <w:numFmt w:val="lowerLetter"/>
      <w:lvlText w:val="%5."/>
      <w:lvlJc w:val="left"/>
      <w:pPr>
        <w:ind w:left="3600" w:hanging="360"/>
      </w:pPr>
    </w:lvl>
    <w:lvl w:ilvl="5" w:tplc="94374605" w:tentative="1">
      <w:start w:val="1"/>
      <w:numFmt w:val="lowerRoman"/>
      <w:lvlText w:val="%6."/>
      <w:lvlJc w:val="right"/>
      <w:pPr>
        <w:ind w:left="4320" w:hanging="180"/>
      </w:pPr>
    </w:lvl>
    <w:lvl w:ilvl="6" w:tplc="94374605" w:tentative="1">
      <w:start w:val="1"/>
      <w:numFmt w:val="decimal"/>
      <w:lvlText w:val="%7."/>
      <w:lvlJc w:val="left"/>
      <w:pPr>
        <w:ind w:left="5040" w:hanging="360"/>
      </w:pPr>
    </w:lvl>
    <w:lvl w:ilvl="7" w:tplc="94374605" w:tentative="1">
      <w:start w:val="1"/>
      <w:numFmt w:val="lowerLetter"/>
      <w:lvlText w:val="%8."/>
      <w:lvlJc w:val="left"/>
      <w:pPr>
        <w:ind w:left="5760" w:hanging="360"/>
      </w:pPr>
    </w:lvl>
    <w:lvl w:ilvl="8" w:tplc="9437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39612597">
      <w:start w:val="1"/>
      <w:numFmt w:val="decimal"/>
      <w:lvlText w:val="%1."/>
      <w:lvlJc w:val="left"/>
      <w:pPr>
        <w:ind w:left="720" w:hanging="360"/>
      </w:pPr>
    </w:lvl>
    <w:lvl w:ilvl="1" w:tplc="39612597" w:tentative="1">
      <w:start w:val="1"/>
      <w:numFmt w:val="lowerLetter"/>
      <w:lvlText w:val="%2."/>
      <w:lvlJc w:val="left"/>
      <w:pPr>
        <w:ind w:left="1440" w:hanging="360"/>
      </w:pPr>
    </w:lvl>
    <w:lvl w:ilvl="2" w:tplc="39612597" w:tentative="1">
      <w:start w:val="1"/>
      <w:numFmt w:val="lowerRoman"/>
      <w:lvlText w:val="%3."/>
      <w:lvlJc w:val="right"/>
      <w:pPr>
        <w:ind w:left="2160" w:hanging="180"/>
      </w:pPr>
    </w:lvl>
    <w:lvl w:ilvl="3" w:tplc="39612597" w:tentative="1">
      <w:start w:val="1"/>
      <w:numFmt w:val="decimal"/>
      <w:lvlText w:val="%4."/>
      <w:lvlJc w:val="left"/>
      <w:pPr>
        <w:ind w:left="2880" w:hanging="360"/>
      </w:pPr>
    </w:lvl>
    <w:lvl w:ilvl="4" w:tplc="39612597" w:tentative="1">
      <w:start w:val="1"/>
      <w:numFmt w:val="lowerLetter"/>
      <w:lvlText w:val="%5."/>
      <w:lvlJc w:val="left"/>
      <w:pPr>
        <w:ind w:left="3600" w:hanging="360"/>
      </w:pPr>
    </w:lvl>
    <w:lvl w:ilvl="5" w:tplc="39612597" w:tentative="1">
      <w:start w:val="1"/>
      <w:numFmt w:val="lowerRoman"/>
      <w:lvlText w:val="%6."/>
      <w:lvlJc w:val="right"/>
      <w:pPr>
        <w:ind w:left="4320" w:hanging="180"/>
      </w:pPr>
    </w:lvl>
    <w:lvl w:ilvl="6" w:tplc="39612597" w:tentative="1">
      <w:start w:val="1"/>
      <w:numFmt w:val="decimal"/>
      <w:lvlText w:val="%7."/>
      <w:lvlJc w:val="left"/>
      <w:pPr>
        <w:ind w:left="5040" w:hanging="360"/>
      </w:pPr>
    </w:lvl>
    <w:lvl w:ilvl="7" w:tplc="39612597" w:tentative="1">
      <w:start w:val="1"/>
      <w:numFmt w:val="lowerLetter"/>
      <w:lvlText w:val="%8."/>
      <w:lvlJc w:val="left"/>
      <w:pPr>
        <w:ind w:left="5760" w:hanging="360"/>
      </w:pPr>
    </w:lvl>
    <w:lvl w:ilvl="8" w:tplc="3961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18303816">
      <w:start w:val="1"/>
      <w:numFmt w:val="decimal"/>
      <w:lvlText w:val="%1."/>
      <w:lvlJc w:val="left"/>
      <w:pPr>
        <w:ind w:left="720" w:hanging="360"/>
      </w:pPr>
    </w:lvl>
    <w:lvl w:ilvl="1" w:tplc="18303816" w:tentative="1">
      <w:start w:val="1"/>
      <w:numFmt w:val="lowerLetter"/>
      <w:lvlText w:val="%2."/>
      <w:lvlJc w:val="left"/>
      <w:pPr>
        <w:ind w:left="1440" w:hanging="360"/>
      </w:pPr>
    </w:lvl>
    <w:lvl w:ilvl="2" w:tplc="18303816" w:tentative="1">
      <w:start w:val="1"/>
      <w:numFmt w:val="lowerRoman"/>
      <w:lvlText w:val="%3."/>
      <w:lvlJc w:val="right"/>
      <w:pPr>
        <w:ind w:left="2160" w:hanging="180"/>
      </w:pPr>
    </w:lvl>
    <w:lvl w:ilvl="3" w:tplc="18303816" w:tentative="1">
      <w:start w:val="1"/>
      <w:numFmt w:val="decimal"/>
      <w:lvlText w:val="%4."/>
      <w:lvlJc w:val="left"/>
      <w:pPr>
        <w:ind w:left="2880" w:hanging="360"/>
      </w:pPr>
    </w:lvl>
    <w:lvl w:ilvl="4" w:tplc="18303816" w:tentative="1">
      <w:start w:val="1"/>
      <w:numFmt w:val="lowerLetter"/>
      <w:lvlText w:val="%5."/>
      <w:lvlJc w:val="left"/>
      <w:pPr>
        <w:ind w:left="3600" w:hanging="360"/>
      </w:pPr>
    </w:lvl>
    <w:lvl w:ilvl="5" w:tplc="18303816" w:tentative="1">
      <w:start w:val="1"/>
      <w:numFmt w:val="lowerRoman"/>
      <w:lvlText w:val="%6."/>
      <w:lvlJc w:val="right"/>
      <w:pPr>
        <w:ind w:left="4320" w:hanging="180"/>
      </w:pPr>
    </w:lvl>
    <w:lvl w:ilvl="6" w:tplc="18303816" w:tentative="1">
      <w:start w:val="1"/>
      <w:numFmt w:val="decimal"/>
      <w:lvlText w:val="%7."/>
      <w:lvlJc w:val="left"/>
      <w:pPr>
        <w:ind w:left="5040" w:hanging="360"/>
      </w:pPr>
    </w:lvl>
    <w:lvl w:ilvl="7" w:tplc="18303816" w:tentative="1">
      <w:start w:val="1"/>
      <w:numFmt w:val="lowerLetter"/>
      <w:lvlText w:val="%8."/>
      <w:lvlJc w:val="left"/>
      <w:pPr>
        <w:ind w:left="5760" w:hanging="360"/>
      </w:pPr>
    </w:lvl>
    <w:lvl w:ilvl="8" w:tplc="1830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66710061">
      <w:start w:val="1"/>
      <w:numFmt w:val="decimal"/>
      <w:lvlText w:val="%1."/>
      <w:lvlJc w:val="left"/>
      <w:pPr>
        <w:ind w:left="720" w:hanging="360"/>
      </w:pPr>
    </w:lvl>
    <w:lvl w:ilvl="1" w:tplc="66710061" w:tentative="1">
      <w:start w:val="1"/>
      <w:numFmt w:val="lowerLetter"/>
      <w:lvlText w:val="%2."/>
      <w:lvlJc w:val="left"/>
      <w:pPr>
        <w:ind w:left="1440" w:hanging="360"/>
      </w:pPr>
    </w:lvl>
    <w:lvl w:ilvl="2" w:tplc="66710061" w:tentative="1">
      <w:start w:val="1"/>
      <w:numFmt w:val="lowerRoman"/>
      <w:lvlText w:val="%3."/>
      <w:lvlJc w:val="right"/>
      <w:pPr>
        <w:ind w:left="2160" w:hanging="180"/>
      </w:pPr>
    </w:lvl>
    <w:lvl w:ilvl="3" w:tplc="66710061" w:tentative="1">
      <w:start w:val="1"/>
      <w:numFmt w:val="decimal"/>
      <w:lvlText w:val="%4."/>
      <w:lvlJc w:val="left"/>
      <w:pPr>
        <w:ind w:left="2880" w:hanging="360"/>
      </w:pPr>
    </w:lvl>
    <w:lvl w:ilvl="4" w:tplc="66710061" w:tentative="1">
      <w:start w:val="1"/>
      <w:numFmt w:val="lowerLetter"/>
      <w:lvlText w:val="%5."/>
      <w:lvlJc w:val="left"/>
      <w:pPr>
        <w:ind w:left="3600" w:hanging="360"/>
      </w:pPr>
    </w:lvl>
    <w:lvl w:ilvl="5" w:tplc="66710061" w:tentative="1">
      <w:start w:val="1"/>
      <w:numFmt w:val="lowerRoman"/>
      <w:lvlText w:val="%6."/>
      <w:lvlJc w:val="right"/>
      <w:pPr>
        <w:ind w:left="4320" w:hanging="180"/>
      </w:pPr>
    </w:lvl>
    <w:lvl w:ilvl="6" w:tplc="66710061" w:tentative="1">
      <w:start w:val="1"/>
      <w:numFmt w:val="decimal"/>
      <w:lvlText w:val="%7."/>
      <w:lvlJc w:val="left"/>
      <w:pPr>
        <w:ind w:left="5040" w:hanging="360"/>
      </w:pPr>
    </w:lvl>
    <w:lvl w:ilvl="7" w:tplc="66710061" w:tentative="1">
      <w:start w:val="1"/>
      <w:numFmt w:val="lowerLetter"/>
      <w:lvlText w:val="%8."/>
      <w:lvlJc w:val="left"/>
      <w:pPr>
        <w:ind w:left="5760" w:hanging="360"/>
      </w:pPr>
    </w:lvl>
    <w:lvl w:ilvl="8" w:tplc="6671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52579215">
      <w:start w:val="1"/>
      <w:numFmt w:val="decimal"/>
      <w:lvlText w:val="%1."/>
      <w:lvlJc w:val="left"/>
      <w:pPr>
        <w:ind w:left="720" w:hanging="360"/>
      </w:pPr>
    </w:lvl>
    <w:lvl w:ilvl="1" w:tplc="52579215" w:tentative="1">
      <w:start w:val="1"/>
      <w:numFmt w:val="lowerLetter"/>
      <w:lvlText w:val="%2."/>
      <w:lvlJc w:val="left"/>
      <w:pPr>
        <w:ind w:left="1440" w:hanging="360"/>
      </w:pPr>
    </w:lvl>
    <w:lvl w:ilvl="2" w:tplc="52579215" w:tentative="1">
      <w:start w:val="1"/>
      <w:numFmt w:val="lowerRoman"/>
      <w:lvlText w:val="%3."/>
      <w:lvlJc w:val="right"/>
      <w:pPr>
        <w:ind w:left="2160" w:hanging="180"/>
      </w:pPr>
    </w:lvl>
    <w:lvl w:ilvl="3" w:tplc="52579215" w:tentative="1">
      <w:start w:val="1"/>
      <w:numFmt w:val="decimal"/>
      <w:lvlText w:val="%4."/>
      <w:lvlJc w:val="left"/>
      <w:pPr>
        <w:ind w:left="2880" w:hanging="360"/>
      </w:pPr>
    </w:lvl>
    <w:lvl w:ilvl="4" w:tplc="52579215" w:tentative="1">
      <w:start w:val="1"/>
      <w:numFmt w:val="lowerLetter"/>
      <w:lvlText w:val="%5."/>
      <w:lvlJc w:val="left"/>
      <w:pPr>
        <w:ind w:left="3600" w:hanging="360"/>
      </w:pPr>
    </w:lvl>
    <w:lvl w:ilvl="5" w:tplc="52579215" w:tentative="1">
      <w:start w:val="1"/>
      <w:numFmt w:val="lowerRoman"/>
      <w:lvlText w:val="%6."/>
      <w:lvlJc w:val="right"/>
      <w:pPr>
        <w:ind w:left="4320" w:hanging="180"/>
      </w:pPr>
    </w:lvl>
    <w:lvl w:ilvl="6" w:tplc="52579215" w:tentative="1">
      <w:start w:val="1"/>
      <w:numFmt w:val="decimal"/>
      <w:lvlText w:val="%7."/>
      <w:lvlJc w:val="left"/>
      <w:pPr>
        <w:ind w:left="5040" w:hanging="360"/>
      </w:pPr>
    </w:lvl>
    <w:lvl w:ilvl="7" w:tplc="52579215" w:tentative="1">
      <w:start w:val="1"/>
      <w:numFmt w:val="lowerLetter"/>
      <w:lvlText w:val="%8."/>
      <w:lvlJc w:val="left"/>
      <w:pPr>
        <w:ind w:left="5760" w:hanging="360"/>
      </w:pPr>
    </w:lvl>
    <w:lvl w:ilvl="8" w:tplc="5257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74536878">
      <w:start w:val="1"/>
      <w:numFmt w:val="decimal"/>
      <w:lvlText w:val="%1."/>
      <w:lvlJc w:val="left"/>
      <w:pPr>
        <w:ind w:left="720" w:hanging="360"/>
      </w:pPr>
    </w:lvl>
    <w:lvl w:ilvl="1" w:tplc="74536878" w:tentative="1">
      <w:start w:val="1"/>
      <w:numFmt w:val="lowerLetter"/>
      <w:lvlText w:val="%2."/>
      <w:lvlJc w:val="left"/>
      <w:pPr>
        <w:ind w:left="1440" w:hanging="360"/>
      </w:pPr>
    </w:lvl>
    <w:lvl w:ilvl="2" w:tplc="74536878" w:tentative="1">
      <w:start w:val="1"/>
      <w:numFmt w:val="lowerRoman"/>
      <w:lvlText w:val="%3."/>
      <w:lvlJc w:val="right"/>
      <w:pPr>
        <w:ind w:left="2160" w:hanging="180"/>
      </w:pPr>
    </w:lvl>
    <w:lvl w:ilvl="3" w:tplc="74536878" w:tentative="1">
      <w:start w:val="1"/>
      <w:numFmt w:val="decimal"/>
      <w:lvlText w:val="%4."/>
      <w:lvlJc w:val="left"/>
      <w:pPr>
        <w:ind w:left="2880" w:hanging="360"/>
      </w:pPr>
    </w:lvl>
    <w:lvl w:ilvl="4" w:tplc="74536878" w:tentative="1">
      <w:start w:val="1"/>
      <w:numFmt w:val="lowerLetter"/>
      <w:lvlText w:val="%5."/>
      <w:lvlJc w:val="left"/>
      <w:pPr>
        <w:ind w:left="3600" w:hanging="360"/>
      </w:pPr>
    </w:lvl>
    <w:lvl w:ilvl="5" w:tplc="74536878" w:tentative="1">
      <w:start w:val="1"/>
      <w:numFmt w:val="lowerRoman"/>
      <w:lvlText w:val="%6."/>
      <w:lvlJc w:val="right"/>
      <w:pPr>
        <w:ind w:left="4320" w:hanging="180"/>
      </w:pPr>
    </w:lvl>
    <w:lvl w:ilvl="6" w:tplc="74536878" w:tentative="1">
      <w:start w:val="1"/>
      <w:numFmt w:val="decimal"/>
      <w:lvlText w:val="%7."/>
      <w:lvlJc w:val="left"/>
      <w:pPr>
        <w:ind w:left="5040" w:hanging="360"/>
      </w:pPr>
    </w:lvl>
    <w:lvl w:ilvl="7" w:tplc="74536878" w:tentative="1">
      <w:start w:val="1"/>
      <w:numFmt w:val="lowerLetter"/>
      <w:lvlText w:val="%8."/>
      <w:lvlJc w:val="left"/>
      <w:pPr>
        <w:ind w:left="5760" w:hanging="360"/>
      </w:pPr>
    </w:lvl>
    <w:lvl w:ilvl="8" w:tplc="7453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26627724">
      <w:start w:val="1"/>
      <w:numFmt w:val="decimal"/>
      <w:lvlText w:val="%1."/>
      <w:lvlJc w:val="left"/>
      <w:pPr>
        <w:ind w:left="720" w:hanging="360"/>
      </w:pPr>
    </w:lvl>
    <w:lvl w:ilvl="1" w:tplc="26627724" w:tentative="1">
      <w:start w:val="1"/>
      <w:numFmt w:val="lowerLetter"/>
      <w:lvlText w:val="%2."/>
      <w:lvlJc w:val="left"/>
      <w:pPr>
        <w:ind w:left="1440" w:hanging="360"/>
      </w:pPr>
    </w:lvl>
    <w:lvl w:ilvl="2" w:tplc="26627724" w:tentative="1">
      <w:start w:val="1"/>
      <w:numFmt w:val="lowerRoman"/>
      <w:lvlText w:val="%3."/>
      <w:lvlJc w:val="right"/>
      <w:pPr>
        <w:ind w:left="2160" w:hanging="180"/>
      </w:pPr>
    </w:lvl>
    <w:lvl w:ilvl="3" w:tplc="26627724" w:tentative="1">
      <w:start w:val="1"/>
      <w:numFmt w:val="decimal"/>
      <w:lvlText w:val="%4."/>
      <w:lvlJc w:val="left"/>
      <w:pPr>
        <w:ind w:left="2880" w:hanging="360"/>
      </w:pPr>
    </w:lvl>
    <w:lvl w:ilvl="4" w:tplc="26627724" w:tentative="1">
      <w:start w:val="1"/>
      <w:numFmt w:val="lowerLetter"/>
      <w:lvlText w:val="%5."/>
      <w:lvlJc w:val="left"/>
      <w:pPr>
        <w:ind w:left="3600" w:hanging="360"/>
      </w:pPr>
    </w:lvl>
    <w:lvl w:ilvl="5" w:tplc="26627724" w:tentative="1">
      <w:start w:val="1"/>
      <w:numFmt w:val="lowerRoman"/>
      <w:lvlText w:val="%6."/>
      <w:lvlJc w:val="right"/>
      <w:pPr>
        <w:ind w:left="4320" w:hanging="180"/>
      </w:pPr>
    </w:lvl>
    <w:lvl w:ilvl="6" w:tplc="26627724" w:tentative="1">
      <w:start w:val="1"/>
      <w:numFmt w:val="decimal"/>
      <w:lvlText w:val="%7."/>
      <w:lvlJc w:val="left"/>
      <w:pPr>
        <w:ind w:left="5040" w:hanging="360"/>
      </w:pPr>
    </w:lvl>
    <w:lvl w:ilvl="7" w:tplc="26627724" w:tentative="1">
      <w:start w:val="1"/>
      <w:numFmt w:val="lowerLetter"/>
      <w:lvlText w:val="%8."/>
      <w:lvlJc w:val="left"/>
      <w:pPr>
        <w:ind w:left="5760" w:hanging="360"/>
      </w:pPr>
    </w:lvl>
    <w:lvl w:ilvl="8" w:tplc="2662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18001529">
      <w:start w:val="1"/>
      <w:numFmt w:val="decimal"/>
      <w:lvlText w:val="%1."/>
      <w:lvlJc w:val="left"/>
      <w:pPr>
        <w:ind w:left="720" w:hanging="360"/>
      </w:pPr>
    </w:lvl>
    <w:lvl w:ilvl="1" w:tplc="18001529" w:tentative="1">
      <w:start w:val="1"/>
      <w:numFmt w:val="lowerLetter"/>
      <w:lvlText w:val="%2."/>
      <w:lvlJc w:val="left"/>
      <w:pPr>
        <w:ind w:left="1440" w:hanging="360"/>
      </w:pPr>
    </w:lvl>
    <w:lvl w:ilvl="2" w:tplc="18001529" w:tentative="1">
      <w:start w:val="1"/>
      <w:numFmt w:val="lowerRoman"/>
      <w:lvlText w:val="%3."/>
      <w:lvlJc w:val="right"/>
      <w:pPr>
        <w:ind w:left="2160" w:hanging="180"/>
      </w:pPr>
    </w:lvl>
    <w:lvl w:ilvl="3" w:tplc="18001529" w:tentative="1">
      <w:start w:val="1"/>
      <w:numFmt w:val="decimal"/>
      <w:lvlText w:val="%4."/>
      <w:lvlJc w:val="left"/>
      <w:pPr>
        <w:ind w:left="2880" w:hanging="360"/>
      </w:pPr>
    </w:lvl>
    <w:lvl w:ilvl="4" w:tplc="18001529" w:tentative="1">
      <w:start w:val="1"/>
      <w:numFmt w:val="lowerLetter"/>
      <w:lvlText w:val="%5."/>
      <w:lvlJc w:val="left"/>
      <w:pPr>
        <w:ind w:left="3600" w:hanging="360"/>
      </w:pPr>
    </w:lvl>
    <w:lvl w:ilvl="5" w:tplc="18001529" w:tentative="1">
      <w:start w:val="1"/>
      <w:numFmt w:val="lowerRoman"/>
      <w:lvlText w:val="%6."/>
      <w:lvlJc w:val="right"/>
      <w:pPr>
        <w:ind w:left="4320" w:hanging="180"/>
      </w:pPr>
    </w:lvl>
    <w:lvl w:ilvl="6" w:tplc="18001529" w:tentative="1">
      <w:start w:val="1"/>
      <w:numFmt w:val="decimal"/>
      <w:lvlText w:val="%7."/>
      <w:lvlJc w:val="left"/>
      <w:pPr>
        <w:ind w:left="5040" w:hanging="360"/>
      </w:pPr>
    </w:lvl>
    <w:lvl w:ilvl="7" w:tplc="18001529" w:tentative="1">
      <w:start w:val="1"/>
      <w:numFmt w:val="lowerLetter"/>
      <w:lvlText w:val="%8."/>
      <w:lvlJc w:val="left"/>
      <w:pPr>
        <w:ind w:left="5760" w:hanging="360"/>
      </w:pPr>
    </w:lvl>
    <w:lvl w:ilvl="8" w:tplc="1800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9">
    <w:multiLevelType w:val="hybridMultilevel"/>
    <w:lvl w:ilvl="0" w:tplc="70395299">
      <w:start w:val="1"/>
      <w:numFmt w:val="decimal"/>
      <w:lvlText w:val="%1."/>
      <w:lvlJc w:val="left"/>
      <w:pPr>
        <w:ind w:left="720" w:hanging="360"/>
      </w:pPr>
    </w:lvl>
    <w:lvl w:ilvl="1" w:tplc="70395299" w:tentative="1">
      <w:start w:val="1"/>
      <w:numFmt w:val="lowerLetter"/>
      <w:lvlText w:val="%2."/>
      <w:lvlJc w:val="left"/>
      <w:pPr>
        <w:ind w:left="1440" w:hanging="360"/>
      </w:pPr>
    </w:lvl>
    <w:lvl w:ilvl="2" w:tplc="70395299" w:tentative="1">
      <w:start w:val="1"/>
      <w:numFmt w:val="lowerRoman"/>
      <w:lvlText w:val="%3."/>
      <w:lvlJc w:val="right"/>
      <w:pPr>
        <w:ind w:left="2160" w:hanging="180"/>
      </w:pPr>
    </w:lvl>
    <w:lvl w:ilvl="3" w:tplc="70395299" w:tentative="1">
      <w:start w:val="1"/>
      <w:numFmt w:val="decimal"/>
      <w:lvlText w:val="%4."/>
      <w:lvlJc w:val="left"/>
      <w:pPr>
        <w:ind w:left="2880" w:hanging="360"/>
      </w:pPr>
    </w:lvl>
    <w:lvl w:ilvl="4" w:tplc="70395299" w:tentative="1">
      <w:start w:val="1"/>
      <w:numFmt w:val="lowerLetter"/>
      <w:lvlText w:val="%5."/>
      <w:lvlJc w:val="left"/>
      <w:pPr>
        <w:ind w:left="3600" w:hanging="360"/>
      </w:pPr>
    </w:lvl>
    <w:lvl w:ilvl="5" w:tplc="70395299" w:tentative="1">
      <w:start w:val="1"/>
      <w:numFmt w:val="lowerRoman"/>
      <w:lvlText w:val="%6."/>
      <w:lvlJc w:val="right"/>
      <w:pPr>
        <w:ind w:left="4320" w:hanging="180"/>
      </w:pPr>
    </w:lvl>
    <w:lvl w:ilvl="6" w:tplc="70395299" w:tentative="1">
      <w:start w:val="1"/>
      <w:numFmt w:val="decimal"/>
      <w:lvlText w:val="%7."/>
      <w:lvlJc w:val="left"/>
      <w:pPr>
        <w:ind w:left="5040" w:hanging="360"/>
      </w:pPr>
    </w:lvl>
    <w:lvl w:ilvl="7" w:tplc="70395299" w:tentative="1">
      <w:start w:val="1"/>
      <w:numFmt w:val="lowerLetter"/>
      <w:lvlText w:val="%8."/>
      <w:lvlJc w:val="left"/>
      <w:pPr>
        <w:ind w:left="5760" w:hanging="360"/>
      </w:pPr>
    </w:lvl>
    <w:lvl w:ilvl="8" w:tplc="7039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27862407">
      <w:start w:val="1"/>
      <w:numFmt w:val="decimal"/>
      <w:lvlText w:val="%1."/>
      <w:lvlJc w:val="left"/>
      <w:pPr>
        <w:ind w:left="720" w:hanging="360"/>
      </w:pPr>
    </w:lvl>
    <w:lvl w:ilvl="1" w:tplc="27862407" w:tentative="1">
      <w:start w:val="1"/>
      <w:numFmt w:val="lowerLetter"/>
      <w:lvlText w:val="%2."/>
      <w:lvlJc w:val="left"/>
      <w:pPr>
        <w:ind w:left="1440" w:hanging="360"/>
      </w:pPr>
    </w:lvl>
    <w:lvl w:ilvl="2" w:tplc="27862407" w:tentative="1">
      <w:start w:val="1"/>
      <w:numFmt w:val="lowerRoman"/>
      <w:lvlText w:val="%3."/>
      <w:lvlJc w:val="right"/>
      <w:pPr>
        <w:ind w:left="2160" w:hanging="180"/>
      </w:pPr>
    </w:lvl>
    <w:lvl w:ilvl="3" w:tplc="27862407" w:tentative="1">
      <w:start w:val="1"/>
      <w:numFmt w:val="decimal"/>
      <w:lvlText w:val="%4."/>
      <w:lvlJc w:val="left"/>
      <w:pPr>
        <w:ind w:left="2880" w:hanging="360"/>
      </w:pPr>
    </w:lvl>
    <w:lvl w:ilvl="4" w:tplc="27862407" w:tentative="1">
      <w:start w:val="1"/>
      <w:numFmt w:val="lowerLetter"/>
      <w:lvlText w:val="%5."/>
      <w:lvlJc w:val="left"/>
      <w:pPr>
        <w:ind w:left="3600" w:hanging="360"/>
      </w:pPr>
    </w:lvl>
    <w:lvl w:ilvl="5" w:tplc="27862407" w:tentative="1">
      <w:start w:val="1"/>
      <w:numFmt w:val="lowerRoman"/>
      <w:lvlText w:val="%6."/>
      <w:lvlJc w:val="right"/>
      <w:pPr>
        <w:ind w:left="4320" w:hanging="180"/>
      </w:pPr>
    </w:lvl>
    <w:lvl w:ilvl="6" w:tplc="27862407" w:tentative="1">
      <w:start w:val="1"/>
      <w:numFmt w:val="decimal"/>
      <w:lvlText w:val="%7."/>
      <w:lvlJc w:val="left"/>
      <w:pPr>
        <w:ind w:left="5040" w:hanging="360"/>
      </w:pPr>
    </w:lvl>
    <w:lvl w:ilvl="7" w:tplc="27862407" w:tentative="1">
      <w:start w:val="1"/>
      <w:numFmt w:val="lowerLetter"/>
      <w:lvlText w:val="%8."/>
      <w:lvlJc w:val="left"/>
      <w:pPr>
        <w:ind w:left="5760" w:hanging="360"/>
      </w:pPr>
    </w:lvl>
    <w:lvl w:ilvl="8" w:tplc="2786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7">
    <w:multiLevelType w:val="hybridMultilevel"/>
    <w:lvl w:ilvl="0" w:tplc="72836813">
      <w:start w:val="1"/>
      <w:numFmt w:val="decimal"/>
      <w:lvlText w:val="%1."/>
      <w:lvlJc w:val="left"/>
      <w:pPr>
        <w:ind w:left="720" w:hanging="360"/>
      </w:pPr>
    </w:lvl>
    <w:lvl w:ilvl="1" w:tplc="72836813" w:tentative="1">
      <w:start w:val="1"/>
      <w:numFmt w:val="lowerLetter"/>
      <w:lvlText w:val="%2."/>
      <w:lvlJc w:val="left"/>
      <w:pPr>
        <w:ind w:left="1440" w:hanging="360"/>
      </w:pPr>
    </w:lvl>
    <w:lvl w:ilvl="2" w:tplc="72836813" w:tentative="1">
      <w:start w:val="1"/>
      <w:numFmt w:val="lowerRoman"/>
      <w:lvlText w:val="%3."/>
      <w:lvlJc w:val="right"/>
      <w:pPr>
        <w:ind w:left="2160" w:hanging="180"/>
      </w:pPr>
    </w:lvl>
    <w:lvl w:ilvl="3" w:tplc="72836813" w:tentative="1">
      <w:start w:val="1"/>
      <w:numFmt w:val="decimal"/>
      <w:lvlText w:val="%4."/>
      <w:lvlJc w:val="left"/>
      <w:pPr>
        <w:ind w:left="2880" w:hanging="360"/>
      </w:pPr>
    </w:lvl>
    <w:lvl w:ilvl="4" w:tplc="72836813" w:tentative="1">
      <w:start w:val="1"/>
      <w:numFmt w:val="lowerLetter"/>
      <w:lvlText w:val="%5."/>
      <w:lvlJc w:val="left"/>
      <w:pPr>
        <w:ind w:left="3600" w:hanging="360"/>
      </w:pPr>
    </w:lvl>
    <w:lvl w:ilvl="5" w:tplc="72836813" w:tentative="1">
      <w:start w:val="1"/>
      <w:numFmt w:val="lowerRoman"/>
      <w:lvlText w:val="%6."/>
      <w:lvlJc w:val="right"/>
      <w:pPr>
        <w:ind w:left="4320" w:hanging="180"/>
      </w:pPr>
    </w:lvl>
    <w:lvl w:ilvl="6" w:tplc="72836813" w:tentative="1">
      <w:start w:val="1"/>
      <w:numFmt w:val="decimal"/>
      <w:lvlText w:val="%7."/>
      <w:lvlJc w:val="left"/>
      <w:pPr>
        <w:ind w:left="5040" w:hanging="360"/>
      </w:pPr>
    </w:lvl>
    <w:lvl w:ilvl="7" w:tplc="72836813" w:tentative="1">
      <w:start w:val="1"/>
      <w:numFmt w:val="lowerLetter"/>
      <w:lvlText w:val="%8."/>
      <w:lvlJc w:val="left"/>
      <w:pPr>
        <w:ind w:left="5760" w:hanging="360"/>
      </w:pPr>
    </w:lvl>
    <w:lvl w:ilvl="8" w:tplc="7283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6">
    <w:multiLevelType w:val="hybridMultilevel"/>
    <w:lvl w:ilvl="0" w:tplc="29631286">
      <w:start w:val="1"/>
      <w:numFmt w:val="decimal"/>
      <w:lvlText w:val="%1."/>
      <w:lvlJc w:val="left"/>
      <w:pPr>
        <w:ind w:left="720" w:hanging="360"/>
      </w:pPr>
    </w:lvl>
    <w:lvl w:ilvl="1" w:tplc="29631286" w:tentative="1">
      <w:start w:val="1"/>
      <w:numFmt w:val="lowerLetter"/>
      <w:lvlText w:val="%2."/>
      <w:lvlJc w:val="left"/>
      <w:pPr>
        <w:ind w:left="1440" w:hanging="360"/>
      </w:pPr>
    </w:lvl>
    <w:lvl w:ilvl="2" w:tplc="29631286" w:tentative="1">
      <w:start w:val="1"/>
      <w:numFmt w:val="lowerRoman"/>
      <w:lvlText w:val="%3."/>
      <w:lvlJc w:val="right"/>
      <w:pPr>
        <w:ind w:left="2160" w:hanging="180"/>
      </w:pPr>
    </w:lvl>
    <w:lvl w:ilvl="3" w:tplc="29631286" w:tentative="1">
      <w:start w:val="1"/>
      <w:numFmt w:val="decimal"/>
      <w:lvlText w:val="%4."/>
      <w:lvlJc w:val="left"/>
      <w:pPr>
        <w:ind w:left="2880" w:hanging="360"/>
      </w:pPr>
    </w:lvl>
    <w:lvl w:ilvl="4" w:tplc="29631286" w:tentative="1">
      <w:start w:val="1"/>
      <w:numFmt w:val="lowerLetter"/>
      <w:lvlText w:val="%5."/>
      <w:lvlJc w:val="left"/>
      <w:pPr>
        <w:ind w:left="3600" w:hanging="360"/>
      </w:pPr>
    </w:lvl>
    <w:lvl w:ilvl="5" w:tplc="29631286" w:tentative="1">
      <w:start w:val="1"/>
      <w:numFmt w:val="lowerRoman"/>
      <w:lvlText w:val="%6."/>
      <w:lvlJc w:val="right"/>
      <w:pPr>
        <w:ind w:left="4320" w:hanging="180"/>
      </w:pPr>
    </w:lvl>
    <w:lvl w:ilvl="6" w:tplc="29631286" w:tentative="1">
      <w:start w:val="1"/>
      <w:numFmt w:val="decimal"/>
      <w:lvlText w:val="%7."/>
      <w:lvlJc w:val="left"/>
      <w:pPr>
        <w:ind w:left="5040" w:hanging="360"/>
      </w:pPr>
    </w:lvl>
    <w:lvl w:ilvl="7" w:tplc="29631286" w:tentative="1">
      <w:start w:val="1"/>
      <w:numFmt w:val="lowerLetter"/>
      <w:lvlText w:val="%8."/>
      <w:lvlJc w:val="left"/>
      <w:pPr>
        <w:ind w:left="5760" w:hanging="360"/>
      </w:pPr>
    </w:lvl>
    <w:lvl w:ilvl="8" w:tplc="2963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5">
    <w:multiLevelType w:val="hybridMultilevel"/>
    <w:lvl w:ilvl="0" w:tplc="40650105">
      <w:start w:val="1"/>
      <w:numFmt w:val="decimal"/>
      <w:lvlText w:val="%1."/>
      <w:lvlJc w:val="left"/>
      <w:pPr>
        <w:ind w:left="720" w:hanging="360"/>
      </w:pPr>
    </w:lvl>
    <w:lvl w:ilvl="1" w:tplc="40650105" w:tentative="1">
      <w:start w:val="1"/>
      <w:numFmt w:val="lowerLetter"/>
      <w:lvlText w:val="%2."/>
      <w:lvlJc w:val="left"/>
      <w:pPr>
        <w:ind w:left="1440" w:hanging="360"/>
      </w:pPr>
    </w:lvl>
    <w:lvl w:ilvl="2" w:tplc="40650105" w:tentative="1">
      <w:start w:val="1"/>
      <w:numFmt w:val="lowerRoman"/>
      <w:lvlText w:val="%3."/>
      <w:lvlJc w:val="right"/>
      <w:pPr>
        <w:ind w:left="2160" w:hanging="180"/>
      </w:pPr>
    </w:lvl>
    <w:lvl w:ilvl="3" w:tplc="40650105" w:tentative="1">
      <w:start w:val="1"/>
      <w:numFmt w:val="decimal"/>
      <w:lvlText w:val="%4."/>
      <w:lvlJc w:val="left"/>
      <w:pPr>
        <w:ind w:left="2880" w:hanging="360"/>
      </w:pPr>
    </w:lvl>
    <w:lvl w:ilvl="4" w:tplc="40650105" w:tentative="1">
      <w:start w:val="1"/>
      <w:numFmt w:val="lowerLetter"/>
      <w:lvlText w:val="%5."/>
      <w:lvlJc w:val="left"/>
      <w:pPr>
        <w:ind w:left="3600" w:hanging="360"/>
      </w:pPr>
    </w:lvl>
    <w:lvl w:ilvl="5" w:tplc="40650105" w:tentative="1">
      <w:start w:val="1"/>
      <w:numFmt w:val="lowerRoman"/>
      <w:lvlText w:val="%6."/>
      <w:lvlJc w:val="right"/>
      <w:pPr>
        <w:ind w:left="4320" w:hanging="180"/>
      </w:pPr>
    </w:lvl>
    <w:lvl w:ilvl="6" w:tplc="40650105" w:tentative="1">
      <w:start w:val="1"/>
      <w:numFmt w:val="decimal"/>
      <w:lvlText w:val="%7."/>
      <w:lvlJc w:val="left"/>
      <w:pPr>
        <w:ind w:left="5040" w:hanging="360"/>
      </w:pPr>
    </w:lvl>
    <w:lvl w:ilvl="7" w:tplc="40650105" w:tentative="1">
      <w:start w:val="1"/>
      <w:numFmt w:val="lowerLetter"/>
      <w:lvlText w:val="%8."/>
      <w:lvlJc w:val="left"/>
      <w:pPr>
        <w:ind w:left="5760" w:hanging="360"/>
      </w:pPr>
    </w:lvl>
    <w:lvl w:ilvl="8" w:tplc="4065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4">
    <w:multiLevelType w:val="hybridMultilevel"/>
    <w:lvl w:ilvl="0" w:tplc="74938892">
      <w:start w:val="1"/>
      <w:numFmt w:val="decimal"/>
      <w:lvlText w:val="%1."/>
      <w:lvlJc w:val="left"/>
      <w:pPr>
        <w:ind w:left="720" w:hanging="360"/>
      </w:pPr>
    </w:lvl>
    <w:lvl w:ilvl="1" w:tplc="74938892" w:tentative="1">
      <w:start w:val="1"/>
      <w:numFmt w:val="lowerLetter"/>
      <w:lvlText w:val="%2."/>
      <w:lvlJc w:val="left"/>
      <w:pPr>
        <w:ind w:left="1440" w:hanging="360"/>
      </w:pPr>
    </w:lvl>
    <w:lvl w:ilvl="2" w:tplc="74938892" w:tentative="1">
      <w:start w:val="1"/>
      <w:numFmt w:val="lowerRoman"/>
      <w:lvlText w:val="%3."/>
      <w:lvlJc w:val="right"/>
      <w:pPr>
        <w:ind w:left="2160" w:hanging="180"/>
      </w:pPr>
    </w:lvl>
    <w:lvl w:ilvl="3" w:tplc="74938892" w:tentative="1">
      <w:start w:val="1"/>
      <w:numFmt w:val="decimal"/>
      <w:lvlText w:val="%4."/>
      <w:lvlJc w:val="left"/>
      <w:pPr>
        <w:ind w:left="2880" w:hanging="360"/>
      </w:pPr>
    </w:lvl>
    <w:lvl w:ilvl="4" w:tplc="74938892" w:tentative="1">
      <w:start w:val="1"/>
      <w:numFmt w:val="lowerLetter"/>
      <w:lvlText w:val="%5."/>
      <w:lvlJc w:val="left"/>
      <w:pPr>
        <w:ind w:left="3600" w:hanging="360"/>
      </w:pPr>
    </w:lvl>
    <w:lvl w:ilvl="5" w:tplc="74938892" w:tentative="1">
      <w:start w:val="1"/>
      <w:numFmt w:val="lowerRoman"/>
      <w:lvlText w:val="%6."/>
      <w:lvlJc w:val="right"/>
      <w:pPr>
        <w:ind w:left="4320" w:hanging="180"/>
      </w:pPr>
    </w:lvl>
    <w:lvl w:ilvl="6" w:tplc="74938892" w:tentative="1">
      <w:start w:val="1"/>
      <w:numFmt w:val="decimal"/>
      <w:lvlText w:val="%7."/>
      <w:lvlJc w:val="left"/>
      <w:pPr>
        <w:ind w:left="5040" w:hanging="360"/>
      </w:pPr>
    </w:lvl>
    <w:lvl w:ilvl="7" w:tplc="74938892" w:tentative="1">
      <w:start w:val="1"/>
      <w:numFmt w:val="lowerLetter"/>
      <w:lvlText w:val="%8."/>
      <w:lvlJc w:val="left"/>
      <w:pPr>
        <w:ind w:left="5760" w:hanging="360"/>
      </w:pPr>
    </w:lvl>
    <w:lvl w:ilvl="8" w:tplc="7493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3">
    <w:multiLevelType w:val="hybridMultilevel"/>
    <w:lvl w:ilvl="0" w:tplc="40281927">
      <w:start w:val="1"/>
      <w:numFmt w:val="decimal"/>
      <w:lvlText w:val="%1."/>
      <w:lvlJc w:val="left"/>
      <w:pPr>
        <w:ind w:left="720" w:hanging="360"/>
      </w:pPr>
    </w:lvl>
    <w:lvl w:ilvl="1" w:tplc="40281927" w:tentative="1">
      <w:start w:val="1"/>
      <w:numFmt w:val="lowerLetter"/>
      <w:lvlText w:val="%2."/>
      <w:lvlJc w:val="left"/>
      <w:pPr>
        <w:ind w:left="1440" w:hanging="360"/>
      </w:pPr>
    </w:lvl>
    <w:lvl w:ilvl="2" w:tplc="40281927" w:tentative="1">
      <w:start w:val="1"/>
      <w:numFmt w:val="lowerRoman"/>
      <w:lvlText w:val="%3."/>
      <w:lvlJc w:val="right"/>
      <w:pPr>
        <w:ind w:left="2160" w:hanging="180"/>
      </w:pPr>
    </w:lvl>
    <w:lvl w:ilvl="3" w:tplc="40281927" w:tentative="1">
      <w:start w:val="1"/>
      <w:numFmt w:val="decimal"/>
      <w:lvlText w:val="%4."/>
      <w:lvlJc w:val="left"/>
      <w:pPr>
        <w:ind w:left="2880" w:hanging="360"/>
      </w:pPr>
    </w:lvl>
    <w:lvl w:ilvl="4" w:tplc="40281927" w:tentative="1">
      <w:start w:val="1"/>
      <w:numFmt w:val="lowerLetter"/>
      <w:lvlText w:val="%5."/>
      <w:lvlJc w:val="left"/>
      <w:pPr>
        <w:ind w:left="3600" w:hanging="360"/>
      </w:pPr>
    </w:lvl>
    <w:lvl w:ilvl="5" w:tplc="40281927" w:tentative="1">
      <w:start w:val="1"/>
      <w:numFmt w:val="lowerRoman"/>
      <w:lvlText w:val="%6."/>
      <w:lvlJc w:val="right"/>
      <w:pPr>
        <w:ind w:left="4320" w:hanging="180"/>
      </w:pPr>
    </w:lvl>
    <w:lvl w:ilvl="6" w:tplc="40281927" w:tentative="1">
      <w:start w:val="1"/>
      <w:numFmt w:val="decimal"/>
      <w:lvlText w:val="%7."/>
      <w:lvlJc w:val="left"/>
      <w:pPr>
        <w:ind w:left="5040" w:hanging="360"/>
      </w:pPr>
    </w:lvl>
    <w:lvl w:ilvl="7" w:tplc="40281927" w:tentative="1">
      <w:start w:val="1"/>
      <w:numFmt w:val="lowerLetter"/>
      <w:lvlText w:val="%8."/>
      <w:lvlJc w:val="left"/>
      <w:pPr>
        <w:ind w:left="5760" w:hanging="360"/>
      </w:pPr>
    </w:lvl>
    <w:lvl w:ilvl="8" w:tplc="4028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2">
    <w:multiLevelType w:val="hybridMultilevel"/>
    <w:lvl w:ilvl="0" w:tplc="43090888">
      <w:start w:val="1"/>
      <w:numFmt w:val="decimal"/>
      <w:lvlText w:val="%1."/>
      <w:lvlJc w:val="left"/>
      <w:pPr>
        <w:ind w:left="720" w:hanging="360"/>
      </w:pPr>
    </w:lvl>
    <w:lvl w:ilvl="1" w:tplc="43090888" w:tentative="1">
      <w:start w:val="1"/>
      <w:numFmt w:val="lowerLetter"/>
      <w:lvlText w:val="%2."/>
      <w:lvlJc w:val="left"/>
      <w:pPr>
        <w:ind w:left="1440" w:hanging="360"/>
      </w:pPr>
    </w:lvl>
    <w:lvl w:ilvl="2" w:tplc="43090888" w:tentative="1">
      <w:start w:val="1"/>
      <w:numFmt w:val="lowerRoman"/>
      <w:lvlText w:val="%3."/>
      <w:lvlJc w:val="right"/>
      <w:pPr>
        <w:ind w:left="2160" w:hanging="180"/>
      </w:pPr>
    </w:lvl>
    <w:lvl w:ilvl="3" w:tplc="43090888" w:tentative="1">
      <w:start w:val="1"/>
      <w:numFmt w:val="decimal"/>
      <w:lvlText w:val="%4."/>
      <w:lvlJc w:val="left"/>
      <w:pPr>
        <w:ind w:left="2880" w:hanging="360"/>
      </w:pPr>
    </w:lvl>
    <w:lvl w:ilvl="4" w:tplc="43090888" w:tentative="1">
      <w:start w:val="1"/>
      <w:numFmt w:val="lowerLetter"/>
      <w:lvlText w:val="%5."/>
      <w:lvlJc w:val="left"/>
      <w:pPr>
        <w:ind w:left="3600" w:hanging="360"/>
      </w:pPr>
    </w:lvl>
    <w:lvl w:ilvl="5" w:tplc="43090888" w:tentative="1">
      <w:start w:val="1"/>
      <w:numFmt w:val="lowerRoman"/>
      <w:lvlText w:val="%6."/>
      <w:lvlJc w:val="right"/>
      <w:pPr>
        <w:ind w:left="4320" w:hanging="180"/>
      </w:pPr>
    </w:lvl>
    <w:lvl w:ilvl="6" w:tplc="43090888" w:tentative="1">
      <w:start w:val="1"/>
      <w:numFmt w:val="decimal"/>
      <w:lvlText w:val="%7."/>
      <w:lvlJc w:val="left"/>
      <w:pPr>
        <w:ind w:left="5040" w:hanging="360"/>
      </w:pPr>
    </w:lvl>
    <w:lvl w:ilvl="7" w:tplc="43090888" w:tentative="1">
      <w:start w:val="1"/>
      <w:numFmt w:val="lowerLetter"/>
      <w:lvlText w:val="%8."/>
      <w:lvlJc w:val="left"/>
      <w:pPr>
        <w:ind w:left="5760" w:hanging="360"/>
      </w:pPr>
    </w:lvl>
    <w:lvl w:ilvl="8" w:tplc="4309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1">
    <w:multiLevelType w:val="hybridMultilevel"/>
    <w:lvl w:ilvl="0" w:tplc="87743460">
      <w:start w:val="1"/>
      <w:numFmt w:val="decimal"/>
      <w:lvlText w:val="%1."/>
      <w:lvlJc w:val="left"/>
      <w:pPr>
        <w:ind w:left="720" w:hanging="360"/>
      </w:pPr>
    </w:lvl>
    <w:lvl w:ilvl="1" w:tplc="87743460" w:tentative="1">
      <w:start w:val="1"/>
      <w:numFmt w:val="lowerLetter"/>
      <w:lvlText w:val="%2."/>
      <w:lvlJc w:val="left"/>
      <w:pPr>
        <w:ind w:left="1440" w:hanging="360"/>
      </w:pPr>
    </w:lvl>
    <w:lvl w:ilvl="2" w:tplc="87743460" w:tentative="1">
      <w:start w:val="1"/>
      <w:numFmt w:val="lowerRoman"/>
      <w:lvlText w:val="%3."/>
      <w:lvlJc w:val="right"/>
      <w:pPr>
        <w:ind w:left="2160" w:hanging="180"/>
      </w:pPr>
    </w:lvl>
    <w:lvl w:ilvl="3" w:tplc="87743460" w:tentative="1">
      <w:start w:val="1"/>
      <w:numFmt w:val="decimal"/>
      <w:lvlText w:val="%4."/>
      <w:lvlJc w:val="left"/>
      <w:pPr>
        <w:ind w:left="2880" w:hanging="360"/>
      </w:pPr>
    </w:lvl>
    <w:lvl w:ilvl="4" w:tplc="87743460" w:tentative="1">
      <w:start w:val="1"/>
      <w:numFmt w:val="lowerLetter"/>
      <w:lvlText w:val="%5."/>
      <w:lvlJc w:val="left"/>
      <w:pPr>
        <w:ind w:left="3600" w:hanging="360"/>
      </w:pPr>
    </w:lvl>
    <w:lvl w:ilvl="5" w:tplc="87743460" w:tentative="1">
      <w:start w:val="1"/>
      <w:numFmt w:val="lowerRoman"/>
      <w:lvlText w:val="%6."/>
      <w:lvlJc w:val="right"/>
      <w:pPr>
        <w:ind w:left="4320" w:hanging="180"/>
      </w:pPr>
    </w:lvl>
    <w:lvl w:ilvl="6" w:tplc="87743460" w:tentative="1">
      <w:start w:val="1"/>
      <w:numFmt w:val="decimal"/>
      <w:lvlText w:val="%7."/>
      <w:lvlJc w:val="left"/>
      <w:pPr>
        <w:ind w:left="5040" w:hanging="360"/>
      </w:pPr>
    </w:lvl>
    <w:lvl w:ilvl="7" w:tplc="87743460" w:tentative="1">
      <w:start w:val="1"/>
      <w:numFmt w:val="lowerLetter"/>
      <w:lvlText w:val="%8."/>
      <w:lvlJc w:val="left"/>
      <w:pPr>
        <w:ind w:left="5760" w:hanging="360"/>
      </w:pPr>
    </w:lvl>
    <w:lvl w:ilvl="8" w:tplc="8774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0">
    <w:multiLevelType w:val="hybridMultilevel"/>
    <w:lvl w:ilvl="0" w:tplc="46574061">
      <w:start w:val="1"/>
      <w:numFmt w:val="decimal"/>
      <w:lvlText w:val="%1."/>
      <w:lvlJc w:val="left"/>
      <w:pPr>
        <w:ind w:left="720" w:hanging="360"/>
      </w:pPr>
    </w:lvl>
    <w:lvl w:ilvl="1" w:tplc="46574061" w:tentative="1">
      <w:start w:val="1"/>
      <w:numFmt w:val="lowerLetter"/>
      <w:lvlText w:val="%2."/>
      <w:lvlJc w:val="left"/>
      <w:pPr>
        <w:ind w:left="1440" w:hanging="360"/>
      </w:pPr>
    </w:lvl>
    <w:lvl w:ilvl="2" w:tplc="46574061" w:tentative="1">
      <w:start w:val="1"/>
      <w:numFmt w:val="lowerRoman"/>
      <w:lvlText w:val="%3."/>
      <w:lvlJc w:val="right"/>
      <w:pPr>
        <w:ind w:left="2160" w:hanging="180"/>
      </w:pPr>
    </w:lvl>
    <w:lvl w:ilvl="3" w:tplc="46574061" w:tentative="1">
      <w:start w:val="1"/>
      <w:numFmt w:val="decimal"/>
      <w:lvlText w:val="%4."/>
      <w:lvlJc w:val="left"/>
      <w:pPr>
        <w:ind w:left="2880" w:hanging="360"/>
      </w:pPr>
    </w:lvl>
    <w:lvl w:ilvl="4" w:tplc="46574061" w:tentative="1">
      <w:start w:val="1"/>
      <w:numFmt w:val="lowerLetter"/>
      <w:lvlText w:val="%5."/>
      <w:lvlJc w:val="left"/>
      <w:pPr>
        <w:ind w:left="3600" w:hanging="360"/>
      </w:pPr>
    </w:lvl>
    <w:lvl w:ilvl="5" w:tplc="46574061" w:tentative="1">
      <w:start w:val="1"/>
      <w:numFmt w:val="lowerRoman"/>
      <w:lvlText w:val="%6."/>
      <w:lvlJc w:val="right"/>
      <w:pPr>
        <w:ind w:left="4320" w:hanging="180"/>
      </w:pPr>
    </w:lvl>
    <w:lvl w:ilvl="6" w:tplc="46574061" w:tentative="1">
      <w:start w:val="1"/>
      <w:numFmt w:val="decimal"/>
      <w:lvlText w:val="%7."/>
      <w:lvlJc w:val="left"/>
      <w:pPr>
        <w:ind w:left="5040" w:hanging="360"/>
      </w:pPr>
    </w:lvl>
    <w:lvl w:ilvl="7" w:tplc="46574061" w:tentative="1">
      <w:start w:val="1"/>
      <w:numFmt w:val="lowerLetter"/>
      <w:lvlText w:val="%8."/>
      <w:lvlJc w:val="left"/>
      <w:pPr>
        <w:ind w:left="5760" w:hanging="360"/>
      </w:pPr>
    </w:lvl>
    <w:lvl w:ilvl="8" w:tplc="4657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9">
    <w:multiLevelType w:val="hybridMultilevel"/>
    <w:lvl w:ilvl="0" w:tplc="35130597">
      <w:start w:val="1"/>
      <w:numFmt w:val="decimal"/>
      <w:lvlText w:val="%1."/>
      <w:lvlJc w:val="left"/>
      <w:pPr>
        <w:ind w:left="720" w:hanging="360"/>
      </w:pPr>
    </w:lvl>
    <w:lvl w:ilvl="1" w:tplc="35130597" w:tentative="1">
      <w:start w:val="1"/>
      <w:numFmt w:val="lowerLetter"/>
      <w:lvlText w:val="%2."/>
      <w:lvlJc w:val="left"/>
      <w:pPr>
        <w:ind w:left="1440" w:hanging="360"/>
      </w:pPr>
    </w:lvl>
    <w:lvl w:ilvl="2" w:tplc="35130597" w:tentative="1">
      <w:start w:val="1"/>
      <w:numFmt w:val="lowerRoman"/>
      <w:lvlText w:val="%3."/>
      <w:lvlJc w:val="right"/>
      <w:pPr>
        <w:ind w:left="2160" w:hanging="180"/>
      </w:pPr>
    </w:lvl>
    <w:lvl w:ilvl="3" w:tplc="35130597" w:tentative="1">
      <w:start w:val="1"/>
      <w:numFmt w:val="decimal"/>
      <w:lvlText w:val="%4."/>
      <w:lvlJc w:val="left"/>
      <w:pPr>
        <w:ind w:left="2880" w:hanging="360"/>
      </w:pPr>
    </w:lvl>
    <w:lvl w:ilvl="4" w:tplc="35130597" w:tentative="1">
      <w:start w:val="1"/>
      <w:numFmt w:val="lowerLetter"/>
      <w:lvlText w:val="%5."/>
      <w:lvlJc w:val="left"/>
      <w:pPr>
        <w:ind w:left="3600" w:hanging="360"/>
      </w:pPr>
    </w:lvl>
    <w:lvl w:ilvl="5" w:tplc="35130597" w:tentative="1">
      <w:start w:val="1"/>
      <w:numFmt w:val="lowerRoman"/>
      <w:lvlText w:val="%6."/>
      <w:lvlJc w:val="right"/>
      <w:pPr>
        <w:ind w:left="4320" w:hanging="180"/>
      </w:pPr>
    </w:lvl>
    <w:lvl w:ilvl="6" w:tplc="35130597" w:tentative="1">
      <w:start w:val="1"/>
      <w:numFmt w:val="decimal"/>
      <w:lvlText w:val="%7."/>
      <w:lvlJc w:val="left"/>
      <w:pPr>
        <w:ind w:left="5040" w:hanging="360"/>
      </w:pPr>
    </w:lvl>
    <w:lvl w:ilvl="7" w:tplc="35130597" w:tentative="1">
      <w:start w:val="1"/>
      <w:numFmt w:val="lowerLetter"/>
      <w:lvlText w:val="%8."/>
      <w:lvlJc w:val="left"/>
      <w:pPr>
        <w:ind w:left="5760" w:hanging="360"/>
      </w:pPr>
    </w:lvl>
    <w:lvl w:ilvl="8" w:tplc="3513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8">
    <w:multiLevelType w:val="hybridMultilevel"/>
    <w:lvl w:ilvl="0" w:tplc="30138318">
      <w:start w:val="1"/>
      <w:numFmt w:val="decimal"/>
      <w:lvlText w:val="%1."/>
      <w:lvlJc w:val="left"/>
      <w:pPr>
        <w:ind w:left="720" w:hanging="360"/>
      </w:pPr>
    </w:lvl>
    <w:lvl w:ilvl="1" w:tplc="30138318" w:tentative="1">
      <w:start w:val="1"/>
      <w:numFmt w:val="lowerLetter"/>
      <w:lvlText w:val="%2."/>
      <w:lvlJc w:val="left"/>
      <w:pPr>
        <w:ind w:left="1440" w:hanging="360"/>
      </w:pPr>
    </w:lvl>
    <w:lvl w:ilvl="2" w:tplc="30138318" w:tentative="1">
      <w:start w:val="1"/>
      <w:numFmt w:val="lowerRoman"/>
      <w:lvlText w:val="%3."/>
      <w:lvlJc w:val="right"/>
      <w:pPr>
        <w:ind w:left="2160" w:hanging="180"/>
      </w:pPr>
    </w:lvl>
    <w:lvl w:ilvl="3" w:tplc="30138318" w:tentative="1">
      <w:start w:val="1"/>
      <w:numFmt w:val="decimal"/>
      <w:lvlText w:val="%4."/>
      <w:lvlJc w:val="left"/>
      <w:pPr>
        <w:ind w:left="2880" w:hanging="360"/>
      </w:pPr>
    </w:lvl>
    <w:lvl w:ilvl="4" w:tplc="30138318" w:tentative="1">
      <w:start w:val="1"/>
      <w:numFmt w:val="lowerLetter"/>
      <w:lvlText w:val="%5."/>
      <w:lvlJc w:val="left"/>
      <w:pPr>
        <w:ind w:left="3600" w:hanging="360"/>
      </w:pPr>
    </w:lvl>
    <w:lvl w:ilvl="5" w:tplc="30138318" w:tentative="1">
      <w:start w:val="1"/>
      <w:numFmt w:val="lowerRoman"/>
      <w:lvlText w:val="%6."/>
      <w:lvlJc w:val="right"/>
      <w:pPr>
        <w:ind w:left="4320" w:hanging="180"/>
      </w:pPr>
    </w:lvl>
    <w:lvl w:ilvl="6" w:tplc="30138318" w:tentative="1">
      <w:start w:val="1"/>
      <w:numFmt w:val="decimal"/>
      <w:lvlText w:val="%7."/>
      <w:lvlJc w:val="left"/>
      <w:pPr>
        <w:ind w:left="5040" w:hanging="360"/>
      </w:pPr>
    </w:lvl>
    <w:lvl w:ilvl="7" w:tplc="30138318" w:tentative="1">
      <w:start w:val="1"/>
      <w:numFmt w:val="lowerLetter"/>
      <w:lvlText w:val="%8."/>
      <w:lvlJc w:val="left"/>
      <w:pPr>
        <w:ind w:left="5760" w:hanging="360"/>
      </w:pPr>
    </w:lvl>
    <w:lvl w:ilvl="8" w:tplc="3013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7">
    <w:multiLevelType w:val="hybridMultilevel"/>
    <w:lvl w:ilvl="0" w:tplc="37239605">
      <w:start w:val="1"/>
      <w:numFmt w:val="decimal"/>
      <w:lvlText w:val="%1."/>
      <w:lvlJc w:val="left"/>
      <w:pPr>
        <w:ind w:left="720" w:hanging="360"/>
      </w:pPr>
    </w:lvl>
    <w:lvl w:ilvl="1" w:tplc="37239605" w:tentative="1">
      <w:start w:val="1"/>
      <w:numFmt w:val="lowerLetter"/>
      <w:lvlText w:val="%2."/>
      <w:lvlJc w:val="left"/>
      <w:pPr>
        <w:ind w:left="1440" w:hanging="360"/>
      </w:pPr>
    </w:lvl>
    <w:lvl w:ilvl="2" w:tplc="37239605" w:tentative="1">
      <w:start w:val="1"/>
      <w:numFmt w:val="lowerRoman"/>
      <w:lvlText w:val="%3."/>
      <w:lvlJc w:val="right"/>
      <w:pPr>
        <w:ind w:left="2160" w:hanging="180"/>
      </w:pPr>
    </w:lvl>
    <w:lvl w:ilvl="3" w:tplc="37239605" w:tentative="1">
      <w:start w:val="1"/>
      <w:numFmt w:val="decimal"/>
      <w:lvlText w:val="%4."/>
      <w:lvlJc w:val="left"/>
      <w:pPr>
        <w:ind w:left="2880" w:hanging="360"/>
      </w:pPr>
    </w:lvl>
    <w:lvl w:ilvl="4" w:tplc="37239605" w:tentative="1">
      <w:start w:val="1"/>
      <w:numFmt w:val="lowerLetter"/>
      <w:lvlText w:val="%5."/>
      <w:lvlJc w:val="left"/>
      <w:pPr>
        <w:ind w:left="3600" w:hanging="360"/>
      </w:pPr>
    </w:lvl>
    <w:lvl w:ilvl="5" w:tplc="37239605" w:tentative="1">
      <w:start w:val="1"/>
      <w:numFmt w:val="lowerRoman"/>
      <w:lvlText w:val="%6."/>
      <w:lvlJc w:val="right"/>
      <w:pPr>
        <w:ind w:left="4320" w:hanging="180"/>
      </w:pPr>
    </w:lvl>
    <w:lvl w:ilvl="6" w:tplc="37239605" w:tentative="1">
      <w:start w:val="1"/>
      <w:numFmt w:val="decimal"/>
      <w:lvlText w:val="%7."/>
      <w:lvlJc w:val="left"/>
      <w:pPr>
        <w:ind w:left="5040" w:hanging="360"/>
      </w:pPr>
    </w:lvl>
    <w:lvl w:ilvl="7" w:tplc="37239605" w:tentative="1">
      <w:start w:val="1"/>
      <w:numFmt w:val="lowerLetter"/>
      <w:lvlText w:val="%8."/>
      <w:lvlJc w:val="left"/>
      <w:pPr>
        <w:ind w:left="5760" w:hanging="360"/>
      </w:pPr>
    </w:lvl>
    <w:lvl w:ilvl="8" w:tplc="3723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6">
    <w:multiLevelType w:val="hybridMultilevel"/>
    <w:lvl w:ilvl="0" w:tplc="65959057">
      <w:start w:val="1"/>
      <w:numFmt w:val="decimal"/>
      <w:lvlText w:val="%1."/>
      <w:lvlJc w:val="left"/>
      <w:pPr>
        <w:ind w:left="720" w:hanging="360"/>
      </w:pPr>
    </w:lvl>
    <w:lvl w:ilvl="1" w:tplc="65959057" w:tentative="1">
      <w:start w:val="1"/>
      <w:numFmt w:val="lowerLetter"/>
      <w:lvlText w:val="%2."/>
      <w:lvlJc w:val="left"/>
      <w:pPr>
        <w:ind w:left="1440" w:hanging="360"/>
      </w:pPr>
    </w:lvl>
    <w:lvl w:ilvl="2" w:tplc="65959057" w:tentative="1">
      <w:start w:val="1"/>
      <w:numFmt w:val="lowerRoman"/>
      <w:lvlText w:val="%3."/>
      <w:lvlJc w:val="right"/>
      <w:pPr>
        <w:ind w:left="2160" w:hanging="180"/>
      </w:pPr>
    </w:lvl>
    <w:lvl w:ilvl="3" w:tplc="65959057" w:tentative="1">
      <w:start w:val="1"/>
      <w:numFmt w:val="decimal"/>
      <w:lvlText w:val="%4."/>
      <w:lvlJc w:val="left"/>
      <w:pPr>
        <w:ind w:left="2880" w:hanging="360"/>
      </w:pPr>
    </w:lvl>
    <w:lvl w:ilvl="4" w:tplc="65959057" w:tentative="1">
      <w:start w:val="1"/>
      <w:numFmt w:val="lowerLetter"/>
      <w:lvlText w:val="%5."/>
      <w:lvlJc w:val="left"/>
      <w:pPr>
        <w:ind w:left="3600" w:hanging="360"/>
      </w:pPr>
    </w:lvl>
    <w:lvl w:ilvl="5" w:tplc="65959057" w:tentative="1">
      <w:start w:val="1"/>
      <w:numFmt w:val="lowerRoman"/>
      <w:lvlText w:val="%6."/>
      <w:lvlJc w:val="right"/>
      <w:pPr>
        <w:ind w:left="4320" w:hanging="180"/>
      </w:pPr>
    </w:lvl>
    <w:lvl w:ilvl="6" w:tplc="65959057" w:tentative="1">
      <w:start w:val="1"/>
      <w:numFmt w:val="decimal"/>
      <w:lvlText w:val="%7."/>
      <w:lvlJc w:val="left"/>
      <w:pPr>
        <w:ind w:left="5040" w:hanging="360"/>
      </w:pPr>
    </w:lvl>
    <w:lvl w:ilvl="7" w:tplc="65959057" w:tentative="1">
      <w:start w:val="1"/>
      <w:numFmt w:val="lowerLetter"/>
      <w:lvlText w:val="%8."/>
      <w:lvlJc w:val="left"/>
      <w:pPr>
        <w:ind w:left="5760" w:hanging="360"/>
      </w:pPr>
    </w:lvl>
    <w:lvl w:ilvl="8" w:tplc="6595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5">
    <w:multiLevelType w:val="hybridMultilevel"/>
    <w:lvl w:ilvl="0" w:tplc="23960557">
      <w:start w:val="1"/>
      <w:numFmt w:val="decimal"/>
      <w:lvlText w:val="%1."/>
      <w:lvlJc w:val="left"/>
      <w:pPr>
        <w:ind w:left="720" w:hanging="360"/>
      </w:pPr>
    </w:lvl>
    <w:lvl w:ilvl="1" w:tplc="23960557" w:tentative="1">
      <w:start w:val="1"/>
      <w:numFmt w:val="lowerLetter"/>
      <w:lvlText w:val="%2."/>
      <w:lvlJc w:val="left"/>
      <w:pPr>
        <w:ind w:left="1440" w:hanging="360"/>
      </w:pPr>
    </w:lvl>
    <w:lvl w:ilvl="2" w:tplc="23960557" w:tentative="1">
      <w:start w:val="1"/>
      <w:numFmt w:val="lowerRoman"/>
      <w:lvlText w:val="%3."/>
      <w:lvlJc w:val="right"/>
      <w:pPr>
        <w:ind w:left="2160" w:hanging="180"/>
      </w:pPr>
    </w:lvl>
    <w:lvl w:ilvl="3" w:tplc="23960557" w:tentative="1">
      <w:start w:val="1"/>
      <w:numFmt w:val="decimal"/>
      <w:lvlText w:val="%4."/>
      <w:lvlJc w:val="left"/>
      <w:pPr>
        <w:ind w:left="2880" w:hanging="360"/>
      </w:pPr>
    </w:lvl>
    <w:lvl w:ilvl="4" w:tplc="23960557" w:tentative="1">
      <w:start w:val="1"/>
      <w:numFmt w:val="lowerLetter"/>
      <w:lvlText w:val="%5."/>
      <w:lvlJc w:val="left"/>
      <w:pPr>
        <w:ind w:left="3600" w:hanging="360"/>
      </w:pPr>
    </w:lvl>
    <w:lvl w:ilvl="5" w:tplc="23960557" w:tentative="1">
      <w:start w:val="1"/>
      <w:numFmt w:val="lowerRoman"/>
      <w:lvlText w:val="%6."/>
      <w:lvlJc w:val="right"/>
      <w:pPr>
        <w:ind w:left="4320" w:hanging="180"/>
      </w:pPr>
    </w:lvl>
    <w:lvl w:ilvl="6" w:tplc="23960557" w:tentative="1">
      <w:start w:val="1"/>
      <w:numFmt w:val="decimal"/>
      <w:lvlText w:val="%7."/>
      <w:lvlJc w:val="left"/>
      <w:pPr>
        <w:ind w:left="5040" w:hanging="360"/>
      </w:pPr>
    </w:lvl>
    <w:lvl w:ilvl="7" w:tplc="23960557" w:tentative="1">
      <w:start w:val="1"/>
      <w:numFmt w:val="lowerLetter"/>
      <w:lvlText w:val="%8."/>
      <w:lvlJc w:val="left"/>
      <w:pPr>
        <w:ind w:left="5760" w:hanging="360"/>
      </w:pPr>
    </w:lvl>
    <w:lvl w:ilvl="8" w:tplc="2396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4">
    <w:multiLevelType w:val="hybridMultilevel"/>
    <w:lvl w:ilvl="0" w:tplc="13668457">
      <w:start w:val="1"/>
      <w:numFmt w:val="decimal"/>
      <w:lvlText w:val="%1."/>
      <w:lvlJc w:val="left"/>
      <w:pPr>
        <w:ind w:left="720" w:hanging="360"/>
      </w:pPr>
    </w:lvl>
    <w:lvl w:ilvl="1" w:tplc="13668457" w:tentative="1">
      <w:start w:val="1"/>
      <w:numFmt w:val="lowerLetter"/>
      <w:lvlText w:val="%2."/>
      <w:lvlJc w:val="left"/>
      <w:pPr>
        <w:ind w:left="1440" w:hanging="360"/>
      </w:pPr>
    </w:lvl>
    <w:lvl w:ilvl="2" w:tplc="13668457" w:tentative="1">
      <w:start w:val="1"/>
      <w:numFmt w:val="lowerRoman"/>
      <w:lvlText w:val="%3."/>
      <w:lvlJc w:val="right"/>
      <w:pPr>
        <w:ind w:left="2160" w:hanging="180"/>
      </w:pPr>
    </w:lvl>
    <w:lvl w:ilvl="3" w:tplc="13668457" w:tentative="1">
      <w:start w:val="1"/>
      <w:numFmt w:val="decimal"/>
      <w:lvlText w:val="%4."/>
      <w:lvlJc w:val="left"/>
      <w:pPr>
        <w:ind w:left="2880" w:hanging="360"/>
      </w:pPr>
    </w:lvl>
    <w:lvl w:ilvl="4" w:tplc="13668457" w:tentative="1">
      <w:start w:val="1"/>
      <w:numFmt w:val="lowerLetter"/>
      <w:lvlText w:val="%5."/>
      <w:lvlJc w:val="left"/>
      <w:pPr>
        <w:ind w:left="3600" w:hanging="360"/>
      </w:pPr>
    </w:lvl>
    <w:lvl w:ilvl="5" w:tplc="13668457" w:tentative="1">
      <w:start w:val="1"/>
      <w:numFmt w:val="lowerRoman"/>
      <w:lvlText w:val="%6."/>
      <w:lvlJc w:val="right"/>
      <w:pPr>
        <w:ind w:left="4320" w:hanging="180"/>
      </w:pPr>
    </w:lvl>
    <w:lvl w:ilvl="6" w:tplc="13668457" w:tentative="1">
      <w:start w:val="1"/>
      <w:numFmt w:val="decimal"/>
      <w:lvlText w:val="%7."/>
      <w:lvlJc w:val="left"/>
      <w:pPr>
        <w:ind w:left="5040" w:hanging="360"/>
      </w:pPr>
    </w:lvl>
    <w:lvl w:ilvl="7" w:tplc="13668457" w:tentative="1">
      <w:start w:val="1"/>
      <w:numFmt w:val="lowerLetter"/>
      <w:lvlText w:val="%8."/>
      <w:lvlJc w:val="left"/>
      <w:pPr>
        <w:ind w:left="5760" w:hanging="360"/>
      </w:pPr>
    </w:lvl>
    <w:lvl w:ilvl="8" w:tplc="1366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3">
    <w:multiLevelType w:val="hybridMultilevel"/>
    <w:lvl w:ilvl="0" w:tplc="16875851">
      <w:start w:val="1"/>
      <w:numFmt w:val="decimal"/>
      <w:lvlText w:val="%1."/>
      <w:lvlJc w:val="left"/>
      <w:pPr>
        <w:ind w:left="720" w:hanging="360"/>
      </w:pPr>
    </w:lvl>
    <w:lvl w:ilvl="1" w:tplc="16875851" w:tentative="1">
      <w:start w:val="1"/>
      <w:numFmt w:val="lowerLetter"/>
      <w:lvlText w:val="%2."/>
      <w:lvlJc w:val="left"/>
      <w:pPr>
        <w:ind w:left="1440" w:hanging="360"/>
      </w:pPr>
    </w:lvl>
    <w:lvl w:ilvl="2" w:tplc="16875851" w:tentative="1">
      <w:start w:val="1"/>
      <w:numFmt w:val="lowerRoman"/>
      <w:lvlText w:val="%3."/>
      <w:lvlJc w:val="right"/>
      <w:pPr>
        <w:ind w:left="2160" w:hanging="180"/>
      </w:pPr>
    </w:lvl>
    <w:lvl w:ilvl="3" w:tplc="16875851" w:tentative="1">
      <w:start w:val="1"/>
      <w:numFmt w:val="decimal"/>
      <w:lvlText w:val="%4."/>
      <w:lvlJc w:val="left"/>
      <w:pPr>
        <w:ind w:left="2880" w:hanging="360"/>
      </w:pPr>
    </w:lvl>
    <w:lvl w:ilvl="4" w:tplc="16875851" w:tentative="1">
      <w:start w:val="1"/>
      <w:numFmt w:val="lowerLetter"/>
      <w:lvlText w:val="%5."/>
      <w:lvlJc w:val="left"/>
      <w:pPr>
        <w:ind w:left="3600" w:hanging="360"/>
      </w:pPr>
    </w:lvl>
    <w:lvl w:ilvl="5" w:tplc="16875851" w:tentative="1">
      <w:start w:val="1"/>
      <w:numFmt w:val="lowerRoman"/>
      <w:lvlText w:val="%6."/>
      <w:lvlJc w:val="right"/>
      <w:pPr>
        <w:ind w:left="4320" w:hanging="180"/>
      </w:pPr>
    </w:lvl>
    <w:lvl w:ilvl="6" w:tplc="16875851" w:tentative="1">
      <w:start w:val="1"/>
      <w:numFmt w:val="decimal"/>
      <w:lvlText w:val="%7."/>
      <w:lvlJc w:val="left"/>
      <w:pPr>
        <w:ind w:left="5040" w:hanging="360"/>
      </w:pPr>
    </w:lvl>
    <w:lvl w:ilvl="7" w:tplc="16875851" w:tentative="1">
      <w:start w:val="1"/>
      <w:numFmt w:val="lowerLetter"/>
      <w:lvlText w:val="%8."/>
      <w:lvlJc w:val="left"/>
      <w:pPr>
        <w:ind w:left="5760" w:hanging="360"/>
      </w:pPr>
    </w:lvl>
    <w:lvl w:ilvl="8" w:tplc="1687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2">
    <w:multiLevelType w:val="hybridMultilevel"/>
    <w:lvl w:ilvl="0" w:tplc="82259139">
      <w:start w:val="1"/>
      <w:numFmt w:val="decimal"/>
      <w:lvlText w:val="%1."/>
      <w:lvlJc w:val="left"/>
      <w:pPr>
        <w:ind w:left="720" w:hanging="360"/>
      </w:pPr>
    </w:lvl>
    <w:lvl w:ilvl="1" w:tplc="82259139" w:tentative="1">
      <w:start w:val="1"/>
      <w:numFmt w:val="lowerLetter"/>
      <w:lvlText w:val="%2."/>
      <w:lvlJc w:val="left"/>
      <w:pPr>
        <w:ind w:left="1440" w:hanging="360"/>
      </w:pPr>
    </w:lvl>
    <w:lvl w:ilvl="2" w:tplc="82259139" w:tentative="1">
      <w:start w:val="1"/>
      <w:numFmt w:val="lowerRoman"/>
      <w:lvlText w:val="%3."/>
      <w:lvlJc w:val="right"/>
      <w:pPr>
        <w:ind w:left="2160" w:hanging="180"/>
      </w:pPr>
    </w:lvl>
    <w:lvl w:ilvl="3" w:tplc="82259139" w:tentative="1">
      <w:start w:val="1"/>
      <w:numFmt w:val="decimal"/>
      <w:lvlText w:val="%4."/>
      <w:lvlJc w:val="left"/>
      <w:pPr>
        <w:ind w:left="2880" w:hanging="360"/>
      </w:pPr>
    </w:lvl>
    <w:lvl w:ilvl="4" w:tplc="82259139" w:tentative="1">
      <w:start w:val="1"/>
      <w:numFmt w:val="lowerLetter"/>
      <w:lvlText w:val="%5."/>
      <w:lvlJc w:val="left"/>
      <w:pPr>
        <w:ind w:left="3600" w:hanging="360"/>
      </w:pPr>
    </w:lvl>
    <w:lvl w:ilvl="5" w:tplc="82259139" w:tentative="1">
      <w:start w:val="1"/>
      <w:numFmt w:val="lowerRoman"/>
      <w:lvlText w:val="%6."/>
      <w:lvlJc w:val="right"/>
      <w:pPr>
        <w:ind w:left="4320" w:hanging="180"/>
      </w:pPr>
    </w:lvl>
    <w:lvl w:ilvl="6" w:tplc="82259139" w:tentative="1">
      <w:start w:val="1"/>
      <w:numFmt w:val="decimal"/>
      <w:lvlText w:val="%7."/>
      <w:lvlJc w:val="left"/>
      <w:pPr>
        <w:ind w:left="5040" w:hanging="360"/>
      </w:pPr>
    </w:lvl>
    <w:lvl w:ilvl="7" w:tplc="82259139" w:tentative="1">
      <w:start w:val="1"/>
      <w:numFmt w:val="lowerLetter"/>
      <w:lvlText w:val="%8."/>
      <w:lvlJc w:val="left"/>
      <w:pPr>
        <w:ind w:left="5760" w:hanging="360"/>
      </w:pPr>
    </w:lvl>
    <w:lvl w:ilvl="8" w:tplc="8225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1">
    <w:multiLevelType w:val="hybridMultilevel"/>
    <w:lvl w:ilvl="0" w:tplc="52889022">
      <w:start w:val="1"/>
      <w:numFmt w:val="decimal"/>
      <w:lvlText w:val="%1."/>
      <w:lvlJc w:val="left"/>
      <w:pPr>
        <w:ind w:left="720" w:hanging="360"/>
      </w:pPr>
    </w:lvl>
    <w:lvl w:ilvl="1" w:tplc="52889022" w:tentative="1">
      <w:start w:val="1"/>
      <w:numFmt w:val="lowerLetter"/>
      <w:lvlText w:val="%2."/>
      <w:lvlJc w:val="left"/>
      <w:pPr>
        <w:ind w:left="1440" w:hanging="360"/>
      </w:pPr>
    </w:lvl>
    <w:lvl w:ilvl="2" w:tplc="52889022" w:tentative="1">
      <w:start w:val="1"/>
      <w:numFmt w:val="lowerRoman"/>
      <w:lvlText w:val="%3."/>
      <w:lvlJc w:val="right"/>
      <w:pPr>
        <w:ind w:left="2160" w:hanging="180"/>
      </w:pPr>
    </w:lvl>
    <w:lvl w:ilvl="3" w:tplc="52889022" w:tentative="1">
      <w:start w:val="1"/>
      <w:numFmt w:val="decimal"/>
      <w:lvlText w:val="%4."/>
      <w:lvlJc w:val="left"/>
      <w:pPr>
        <w:ind w:left="2880" w:hanging="360"/>
      </w:pPr>
    </w:lvl>
    <w:lvl w:ilvl="4" w:tplc="52889022" w:tentative="1">
      <w:start w:val="1"/>
      <w:numFmt w:val="lowerLetter"/>
      <w:lvlText w:val="%5."/>
      <w:lvlJc w:val="left"/>
      <w:pPr>
        <w:ind w:left="3600" w:hanging="360"/>
      </w:pPr>
    </w:lvl>
    <w:lvl w:ilvl="5" w:tplc="52889022" w:tentative="1">
      <w:start w:val="1"/>
      <w:numFmt w:val="lowerRoman"/>
      <w:lvlText w:val="%6."/>
      <w:lvlJc w:val="right"/>
      <w:pPr>
        <w:ind w:left="4320" w:hanging="180"/>
      </w:pPr>
    </w:lvl>
    <w:lvl w:ilvl="6" w:tplc="52889022" w:tentative="1">
      <w:start w:val="1"/>
      <w:numFmt w:val="decimal"/>
      <w:lvlText w:val="%7."/>
      <w:lvlJc w:val="left"/>
      <w:pPr>
        <w:ind w:left="5040" w:hanging="360"/>
      </w:pPr>
    </w:lvl>
    <w:lvl w:ilvl="7" w:tplc="52889022" w:tentative="1">
      <w:start w:val="1"/>
      <w:numFmt w:val="lowerLetter"/>
      <w:lvlText w:val="%8."/>
      <w:lvlJc w:val="left"/>
      <w:pPr>
        <w:ind w:left="5760" w:hanging="360"/>
      </w:pPr>
    </w:lvl>
    <w:lvl w:ilvl="8" w:tplc="5288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0">
    <w:multiLevelType w:val="hybridMultilevel"/>
    <w:lvl w:ilvl="0" w:tplc="80610417">
      <w:start w:val="1"/>
      <w:numFmt w:val="decimal"/>
      <w:lvlText w:val="%1."/>
      <w:lvlJc w:val="left"/>
      <w:pPr>
        <w:ind w:left="720" w:hanging="360"/>
      </w:pPr>
    </w:lvl>
    <w:lvl w:ilvl="1" w:tplc="80610417" w:tentative="1">
      <w:start w:val="1"/>
      <w:numFmt w:val="lowerLetter"/>
      <w:lvlText w:val="%2."/>
      <w:lvlJc w:val="left"/>
      <w:pPr>
        <w:ind w:left="1440" w:hanging="360"/>
      </w:pPr>
    </w:lvl>
    <w:lvl w:ilvl="2" w:tplc="80610417" w:tentative="1">
      <w:start w:val="1"/>
      <w:numFmt w:val="lowerRoman"/>
      <w:lvlText w:val="%3."/>
      <w:lvlJc w:val="right"/>
      <w:pPr>
        <w:ind w:left="2160" w:hanging="180"/>
      </w:pPr>
    </w:lvl>
    <w:lvl w:ilvl="3" w:tplc="80610417" w:tentative="1">
      <w:start w:val="1"/>
      <w:numFmt w:val="decimal"/>
      <w:lvlText w:val="%4."/>
      <w:lvlJc w:val="left"/>
      <w:pPr>
        <w:ind w:left="2880" w:hanging="360"/>
      </w:pPr>
    </w:lvl>
    <w:lvl w:ilvl="4" w:tplc="80610417" w:tentative="1">
      <w:start w:val="1"/>
      <w:numFmt w:val="lowerLetter"/>
      <w:lvlText w:val="%5."/>
      <w:lvlJc w:val="left"/>
      <w:pPr>
        <w:ind w:left="3600" w:hanging="360"/>
      </w:pPr>
    </w:lvl>
    <w:lvl w:ilvl="5" w:tplc="80610417" w:tentative="1">
      <w:start w:val="1"/>
      <w:numFmt w:val="lowerRoman"/>
      <w:lvlText w:val="%6."/>
      <w:lvlJc w:val="right"/>
      <w:pPr>
        <w:ind w:left="4320" w:hanging="180"/>
      </w:pPr>
    </w:lvl>
    <w:lvl w:ilvl="6" w:tplc="80610417" w:tentative="1">
      <w:start w:val="1"/>
      <w:numFmt w:val="decimal"/>
      <w:lvlText w:val="%7."/>
      <w:lvlJc w:val="left"/>
      <w:pPr>
        <w:ind w:left="5040" w:hanging="360"/>
      </w:pPr>
    </w:lvl>
    <w:lvl w:ilvl="7" w:tplc="80610417" w:tentative="1">
      <w:start w:val="1"/>
      <w:numFmt w:val="lowerLetter"/>
      <w:lvlText w:val="%8."/>
      <w:lvlJc w:val="left"/>
      <w:pPr>
        <w:ind w:left="5760" w:hanging="360"/>
      </w:pPr>
    </w:lvl>
    <w:lvl w:ilvl="8" w:tplc="8061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9">
    <w:multiLevelType w:val="hybridMultilevel"/>
    <w:lvl w:ilvl="0" w:tplc="43726760">
      <w:start w:val="1"/>
      <w:numFmt w:val="decimal"/>
      <w:lvlText w:val="%1."/>
      <w:lvlJc w:val="left"/>
      <w:pPr>
        <w:ind w:left="720" w:hanging="360"/>
      </w:pPr>
    </w:lvl>
    <w:lvl w:ilvl="1" w:tplc="43726760" w:tentative="1">
      <w:start w:val="1"/>
      <w:numFmt w:val="lowerLetter"/>
      <w:lvlText w:val="%2."/>
      <w:lvlJc w:val="left"/>
      <w:pPr>
        <w:ind w:left="1440" w:hanging="360"/>
      </w:pPr>
    </w:lvl>
    <w:lvl w:ilvl="2" w:tplc="43726760" w:tentative="1">
      <w:start w:val="1"/>
      <w:numFmt w:val="lowerRoman"/>
      <w:lvlText w:val="%3."/>
      <w:lvlJc w:val="right"/>
      <w:pPr>
        <w:ind w:left="2160" w:hanging="180"/>
      </w:pPr>
    </w:lvl>
    <w:lvl w:ilvl="3" w:tplc="43726760" w:tentative="1">
      <w:start w:val="1"/>
      <w:numFmt w:val="decimal"/>
      <w:lvlText w:val="%4."/>
      <w:lvlJc w:val="left"/>
      <w:pPr>
        <w:ind w:left="2880" w:hanging="360"/>
      </w:pPr>
    </w:lvl>
    <w:lvl w:ilvl="4" w:tplc="43726760" w:tentative="1">
      <w:start w:val="1"/>
      <w:numFmt w:val="lowerLetter"/>
      <w:lvlText w:val="%5."/>
      <w:lvlJc w:val="left"/>
      <w:pPr>
        <w:ind w:left="3600" w:hanging="360"/>
      </w:pPr>
    </w:lvl>
    <w:lvl w:ilvl="5" w:tplc="43726760" w:tentative="1">
      <w:start w:val="1"/>
      <w:numFmt w:val="lowerRoman"/>
      <w:lvlText w:val="%6."/>
      <w:lvlJc w:val="right"/>
      <w:pPr>
        <w:ind w:left="4320" w:hanging="180"/>
      </w:pPr>
    </w:lvl>
    <w:lvl w:ilvl="6" w:tplc="43726760" w:tentative="1">
      <w:start w:val="1"/>
      <w:numFmt w:val="decimal"/>
      <w:lvlText w:val="%7."/>
      <w:lvlJc w:val="left"/>
      <w:pPr>
        <w:ind w:left="5040" w:hanging="360"/>
      </w:pPr>
    </w:lvl>
    <w:lvl w:ilvl="7" w:tplc="43726760" w:tentative="1">
      <w:start w:val="1"/>
      <w:numFmt w:val="lowerLetter"/>
      <w:lvlText w:val="%8."/>
      <w:lvlJc w:val="left"/>
      <w:pPr>
        <w:ind w:left="5760" w:hanging="360"/>
      </w:pPr>
    </w:lvl>
    <w:lvl w:ilvl="8" w:tplc="4372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8">
    <w:multiLevelType w:val="hybridMultilevel"/>
    <w:lvl w:ilvl="0" w:tplc="85903377">
      <w:start w:val="1"/>
      <w:numFmt w:val="decimal"/>
      <w:lvlText w:val="%1."/>
      <w:lvlJc w:val="left"/>
      <w:pPr>
        <w:ind w:left="720" w:hanging="360"/>
      </w:pPr>
    </w:lvl>
    <w:lvl w:ilvl="1" w:tplc="85903377" w:tentative="1">
      <w:start w:val="1"/>
      <w:numFmt w:val="lowerLetter"/>
      <w:lvlText w:val="%2."/>
      <w:lvlJc w:val="left"/>
      <w:pPr>
        <w:ind w:left="1440" w:hanging="360"/>
      </w:pPr>
    </w:lvl>
    <w:lvl w:ilvl="2" w:tplc="85903377" w:tentative="1">
      <w:start w:val="1"/>
      <w:numFmt w:val="lowerRoman"/>
      <w:lvlText w:val="%3."/>
      <w:lvlJc w:val="right"/>
      <w:pPr>
        <w:ind w:left="2160" w:hanging="180"/>
      </w:pPr>
    </w:lvl>
    <w:lvl w:ilvl="3" w:tplc="85903377" w:tentative="1">
      <w:start w:val="1"/>
      <w:numFmt w:val="decimal"/>
      <w:lvlText w:val="%4."/>
      <w:lvlJc w:val="left"/>
      <w:pPr>
        <w:ind w:left="2880" w:hanging="360"/>
      </w:pPr>
    </w:lvl>
    <w:lvl w:ilvl="4" w:tplc="85903377" w:tentative="1">
      <w:start w:val="1"/>
      <w:numFmt w:val="lowerLetter"/>
      <w:lvlText w:val="%5."/>
      <w:lvlJc w:val="left"/>
      <w:pPr>
        <w:ind w:left="3600" w:hanging="360"/>
      </w:pPr>
    </w:lvl>
    <w:lvl w:ilvl="5" w:tplc="85903377" w:tentative="1">
      <w:start w:val="1"/>
      <w:numFmt w:val="lowerRoman"/>
      <w:lvlText w:val="%6."/>
      <w:lvlJc w:val="right"/>
      <w:pPr>
        <w:ind w:left="4320" w:hanging="180"/>
      </w:pPr>
    </w:lvl>
    <w:lvl w:ilvl="6" w:tplc="85903377" w:tentative="1">
      <w:start w:val="1"/>
      <w:numFmt w:val="decimal"/>
      <w:lvlText w:val="%7."/>
      <w:lvlJc w:val="left"/>
      <w:pPr>
        <w:ind w:left="5040" w:hanging="360"/>
      </w:pPr>
    </w:lvl>
    <w:lvl w:ilvl="7" w:tplc="85903377" w:tentative="1">
      <w:start w:val="1"/>
      <w:numFmt w:val="lowerLetter"/>
      <w:lvlText w:val="%8."/>
      <w:lvlJc w:val="left"/>
      <w:pPr>
        <w:ind w:left="5760" w:hanging="360"/>
      </w:pPr>
    </w:lvl>
    <w:lvl w:ilvl="8" w:tplc="8590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7">
    <w:multiLevelType w:val="hybridMultilevel"/>
    <w:lvl w:ilvl="0" w:tplc="60714459">
      <w:start w:val="1"/>
      <w:numFmt w:val="decimal"/>
      <w:lvlText w:val="%1."/>
      <w:lvlJc w:val="left"/>
      <w:pPr>
        <w:ind w:left="720" w:hanging="360"/>
      </w:pPr>
    </w:lvl>
    <w:lvl w:ilvl="1" w:tplc="60714459" w:tentative="1">
      <w:start w:val="1"/>
      <w:numFmt w:val="lowerLetter"/>
      <w:lvlText w:val="%2."/>
      <w:lvlJc w:val="left"/>
      <w:pPr>
        <w:ind w:left="1440" w:hanging="360"/>
      </w:pPr>
    </w:lvl>
    <w:lvl w:ilvl="2" w:tplc="60714459" w:tentative="1">
      <w:start w:val="1"/>
      <w:numFmt w:val="lowerRoman"/>
      <w:lvlText w:val="%3."/>
      <w:lvlJc w:val="right"/>
      <w:pPr>
        <w:ind w:left="2160" w:hanging="180"/>
      </w:pPr>
    </w:lvl>
    <w:lvl w:ilvl="3" w:tplc="60714459" w:tentative="1">
      <w:start w:val="1"/>
      <w:numFmt w:val="decimal"/>
      <w:lvlText w:val="%4."/>
      <w:lvlJc w:val="left"/>
      <w:pPr>
        <w:ind w:left="2880" w:hanging="360"/>
      </w:pPr>
    </w:lvl>
    <w:lvl w:ilvl="4" w:tplc="60714459" w:tentative="1">
      <w:start w:val="1"/>
      <w:numFmt w:val="lowerLetter"/>
      <w:lvlText w:val="%5."/>
      <w:lvlJc w:val="left"/>
      <w:pPr>
        <w:ind w:left="3600" w:hanging="360"/>
      </w:pPr>
    </w:lvl>
    <w:lvl w:ilvl="5" w:tplc="60714459" w:tentative="1">
      <w:start w:val="1"/>
      <w:numFmt w:val="lowerRoman"/>
      <w:lvlText w:val="%6."/>
      <w:lvlJc w:val="right"/>
      <w:pPr>
        <w:ind w:left="4320" w:hanging="180"/>
      </w:pPr>
    </w:lvl>
    <w:lvl w:ilvl="6" w:tplc="60714459" w:tentative="1">
      <w:start w:val="1"/>
      <w:numFmt w:val="decimal"/>
      <w:lvlText w:val="%7."/>
      <w:lvlJc w:val="left"/>
      <w:pPr>
        <w:ind w:left="5040" w:hanging="360"/>
      </w:pPr>
    </w:lvl>
    <w:lvl w:ilvl="7" w:tplc="60714459" w:tentative="1">
      <w:start w:val="1"/>
      <w:numFmt w:val="lowerLetter"/>
      <w:lvlText w:val="%8."/>
      <w:lvlJc w:val="left"/>
      <w:pPr>
        <w:ind w:left="5760" w:hanging="360"/>
      </w:pPr>
    </w:lvl>
    <w:lvl w:ilvl="8" w:tplc="6071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6">
    <w:multiLevelType w:val="hybridMultilevel"/>
    <w:lvl w:ilvl="0" w:tplc="77132200">
      <w:start w:val="1"/>
      <w:numFmt w:val="decimal"/>
      <w:lvlText w:val="%1."/>
      <w:lvlJc w:val="left"/>
      <w:pPr>
        <w:ind w:left="720" w:hanging="360"/>
      </w:pPr>
    </w:lvl>
    <w:lvl w:ilvl="1" w:tplc="77132200" w:tentative="1">
      <w:start w:val="1"/>
      <w:numFmt w:val="lowerLetter"/>
      <w:lvlText w:val="%2."/>
      <w:lvlJc w:val="left"/>
      <w:pPr>
        <w:ind w:left="1440" w:hanging="360"/>
      </w:pPr>
    </w:lvl>
    <w:lvl w:ilvl="2" w:tplc="77132200" w:tentative="1">
      <w:start w:val="1"/>
      <w:numFmt w:val="lowerRoman"/>
      <w:lvlText w:val="%3."/>
      <w:lvlJc w:val="right"/>
      <w:pPr>
        <w:ind w:left="2160" w:hanging="180"/>
      </w:pPr>
    </w:lvl>
    <w:lvl w:ilvl="3" w:tplc="77132200" w:tentative="1">
      <w:start w:val="1"/>
      <w:numFmt w:val="decimal"/>
      <w:lvlText w:val="%4."/>
      <w:lvlJc w:val="left"/>
      <w:pPr>
        <w:ind w:left="2880" w:hanging="360"/>
      </w:pPr>
    </w:lvl>
    <w:lvl w:ilvl="4" w:tplc="77132200" w:tentative="1">
      <w:start w:val="1"/>
      <w:numFmt w:val="lowerLetter"/>
      <w:lvlText w:val="%5."/>
      <w:lvlJc w:val="left"/>
      <w:pPr>
        <w:ind w:left="3600" w:hanging="360"/>
      </w:pPr>
    </w:lvl>
    <w:lvl w:ilvl="5" w:tplc="77132200" w:tentative="1">
      <w:start w:val="1"/>
      <w:numFmt w:val="lowerRoman"/>
      <w:lvlText w:val="%6."/>
      <w:lvlJc w:val="right"/>
      <w:pPr>
        <w:ind w:left="4320" w:hanging="180"/>
      </w:pPr>
    </w:lvl>
    <w:lvl w:ilvl="6" w:tplc="77132200" w:tentative="1">
      <w:start w:val="1"/>
      <w:numFmt w:val="decimal"/>
      <w:lvlText w:val="%7."/>
      <w:lvlJc w:val="left"/>
      <w:pPr>
        <w:ind w:left="5040" w:hanging="360"/>
      </w:pPr>
    </w:lvl>
    <w:lvl w:ilvl="7" w:tplc="77132200" w:tentative="1">
      <w:start w:val="1"/>
      <w:numFmt w:val="lowerLetter"/>
      <w:lvlText w:val="%8."/>
      <w:lvlJc w:val="left"/>
      <w:pPr>
        <w:ind w:left="5760" w:hanging="360"/>
      </w:pPr>
    </w:lvl>
    <w:lvl w:ilvl="8" w:tplc="7713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5">
    <w:multiLevelType w:val="hybridMultilevel"/>
    <w:lvl w:ilvl="0" w:tplc="73265909">
      <w:start w:val="1"/>
      <w:numFmt w:val="decimal"/>
      <w:lvlText w:val="%1."/>
      <w:lvlJc w:val="left"/>
      <w:pPr>
        <w:ind w:left="720" w:hanging="360"/>
      </w:pPr>
    </w:lvl>
    <w:lvl w:ilvl="1" w:tplc="73265909" w:tentative="1">
      <w:start w:val="1"/>
      <w:numFmt w:val="lowerLetter"/>
      <w:lvlText w:val="%2."/>
      <w:lvlJc w:val="left"/>
      <w:pPr>
        <w:ind w:left="1440" w:hanging="360"/>
      </w:pPr>
    </w:lvl>
    <w:lvl w:ilvl="2" w:tplc="73265909" w:tentative="1">
      <w:start w:val="1"/>
      <w:numFmt w:val="lowerRoman"/>
      <w:lvlText w:val="%3."/>
      <w:lvlJc w:val="right"/>
      <w:pPr>
        <w:ind w:left="2160" w:hanging="180"/>
      </w:pPr>
    </w:lvl>
    <w:lvl w:ilvl="3" w:tplc="73265909" w:tentative="1">
      <w:start w:val="1"/>
      <w:numFmt w:val="decimal"/>
      <w:lvlText w:val="%4."/>
      <w:lvlJc w:val="left"/>
      <w:pPr>
        <w:ind w:left="2880" w:hanging="360"/>
      </w:pPr>
    </w:lvl>
    <w:lvl w:ilvl="4" w:tplc="73265909" w:tentative="1">
      <w:start w:val="1"/>
      <w:numFmt w:val="lowerLetter"/>
      <w:lvlText w:val="%5."/>
      <w:lvlJc w:val="left"/>
      <w:pPr>
        <w:ind w:left="3600" w:hanging="360"/>
      </w:pPr>
    </w:lvl>
    <w:lvl w:ilvl="5" w:tplc="73265909" w:tentative="1">
      <w:start w:val="1"/>
      <w:numFmt w:val="lowerRoman"/>
      <w:lvlText w:val="%6."/>
      <w:lvlJc w:val="right"/>
      <w:pPr>
        <w:ind w:left="4320" w:hanging="180"/>
      </w:pPr>
    </w:lvl>
    <w:lvl w:ilvl="6" w:tplc="73265909" w:tentative="1">
      <w:start w:val="1"/>
      <w:numFmt w:val="decimal"/>
      <w:lvlText w:val="%7."/>
      <w:lvlJc w:val="left"/>
      <w:pPr>
        <w:ind w:left="5040" w:hanging="360"/>
      </w:pPr>
    </w:lvl>
    <w:lvl w:ilvl="7" w:tplc="73265909" w:tentative="1">
      <w:start w:val="1"/>
      <w:numFmt w:val="lowerLetter"/>
      <w:lvlText w:val="%8."/>
      <w:lvlJc w:val="left"/>
      <w:pPr>
        <w:ind w:left="5760" w:hanging="360"/>
      </w:pPr>
    </w:lvl>
    <w:lvl w:ilvl="8" w:tplc="7326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4">
    <w:multiLevelType w:val="hybridMultilevel"/>
    <w:lvl w:ilvl="0" w:tplc="11122890">
      <w:start w:val="1"/>
      <w:numFmt w:val="decimal"/>
      <w:lvlText w:val="%1."/>
      <w:lvlJc w:val="left"/>
      <w:pPr>
        <w:ind w:left="720" w:hanging="360"/>
      </w:pPr>
    </w:lvl>
    <w:lvl w:ilvl="1" w:tplc="11122890" w:tentative="1">
      <w:start w:val="1"/>
      <w:numFmt w:val="lowerLetter"/>
      <w:lvlText w:val="%2."/>
      <w:lvlJc w:val="left"/>
      <w:pPr>
        <w:ind w:left="1440" w:hanging="360"/>
      </w:pPr>
    </w:lvl>
    <w:lvl w:ilvl="2" w:tplc="11122890" w:tentative="1">
      <w:start w:val="1"/>
      <w:numFmt w:val="lowerRoman"/>
      <w:lvlText w:val="%3."/>
      <w:lvlJc w:val="right"/>
      <w:pPr>
        <w:ind w:left="2160" w:hanging="180"/>
      </w:pPr>
    </w:lvl>
    <w:lvl w:ilvl="3" w:tplc="11122890" w:tentative="1">
      <w:start w:val="1"/>
      <w:numFmt w:val="decimal"/>
      <w:lvlText w:val="%4."/>
      <w:lvlJc w:val="left"/>
      <w:pPr>
        <w:ind w:left="2880" w:hanging="360"/>
      </w:pPr>
    </w:lvl>
    <w:lvl w:ilvl="4" w:tplc="11122890" w:tentative="1">
      <w:start w:val="1"/>
      <w:numFmt w:val="lowerLetter"/>
      <w:lvlText w:val="%5."/>
      <w:lvlJc w:val="left"/>
      <w:pPr>
        <w:ind w:left="3600" w:hanging="360"/>
      </w:pPr>
    </w:lvl>
    <w:lvl w:ilvl="5" w:tplc="11122890" w:tentative="1">
      <w:start w:val="1"/>
      <w:numFmt w:val="lowerRoman"/>
      <w:lvlText w:val="%6."/>
      <w:lvlJc w:val="right"/>
      <w:pPr>
        <w:ind w:left="4320" w:hanging="180"/>
      </w:pPr>
    </w:lvl>
    <w:lvl w:ilvl="6" w:tplc="11122890" w:tentative="1">
      <w:start w:val="1"/>
      <w:numFmt w:val="decimal"/>
      <w:lvlText w:val="%7."/>
      <w:lvlJc w:val="left"/>
      <w:pPr>
        <w:ind w:left="5040" w:hanging="360"/>
      </w:pPr>
    </w:lvl>
    <w:lvl w:ilvl="7" w:tplc="11122890" w:tentative="1">
      <w:start w:val="1"/>
      <w:numFmt w:val="lowerLetter"/>
      <w:lvlText w:val="%8."/>
      <w:lvlJc w:val="left"/>
      <w:pPr>
        <w:ind w:left="5760" w:hanging="360"/>
      </w:pPr>
    </w:lvl>
    <w:lvl w:ilvl="8" w:tplc="1112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3">
    <w:multiLevelType w:val="hybridMultilevel"/>
    <w:lvl w:ilvl="0" w:tplc="22611928">
      <w:start w:val="1"/>
      <w:numFmt w:val="decimal"/>
      <w:lvlText w:val="%1."/>
      <w:lvlJc w:val="left"/>
      <w:pPr>
        <w:ind w:left="720" w:hanging="360"/>
      </w:pPr>
    </w:lvl>
    <w:lvl w:ilvl="1" w:tplc="22611928" w:tentative="1">
      <w:start w:val="1"/>
      <w:numFmt w:val="lowerLetter"/>
      <w:lvlText w:val="%2."/>
      <w:lvlJc w:val="left"/>
      <w:pPr>
        <w:ind w:left="1440" w:hanging="360"/>
      </w:pPr>
    </w:lvl>
    <w:lvl w:ilvl="2" w:tplc="22611928" w:tentative="1">
      <w:start w:val="1"/>
      <w:numFmt w:val="lowerRoman"/>
      <w:lvlText w:val="%3."/>
      <w:lvlJc w:val="right"/>
      <w:pPr>
        <w:ind w:left="2160" w:hanging="180"/>
      </w:pPr>
    </w:lvl>
    <w:lvl w:ilvl="3" w:tplc="22611928" w:tentative="1">
      <w:start w:val="1"/>
      <w:numFmt w:val="decimal"/>
      <w:lvlText w:val="%4."/>
      <w:lvlJc w:val="left"/>
      <w:pPr>
        <w:ind w:left="2880" w:hanging="360"/>
      </w:pPr>
    </w:lvl>
    <w:lvl w:ilvl="4" w:tplc="22611928" w:tentative="1">
      <w:start w:val="1"/>
      <w:numFmt w:val="lowerLetter"/>
      <w:lvlText w:val="%5."/>
      <w:lvlJc w:val="left"/>
      <w:pPr>
        <w:ind w:left="3600" w:hanging="360"/>
      </w:pPr>
    </w:lvl>
    <w:lvl w:ilvl="5" w:tplc="22611928" w:tentative="1">
      <w:start w:val="1"/>
      <w:numFmt w:val="lowerRoman"/>
      <w:lvlText w:val="%6."/>
      <w:lvlJc w:val="right"/>
      <w:pPr>
        <w:ind w:left="4320" w:hanging="180"/>
      </w:pPr>
    </w:lvl>
    <w:lvl w:ilvl="6" w:tplc="22611928" w:tentative="1">
      <w:start w:val="1"/>
      <w:numFmt w:val="decimal"/>
      <w:lvlText w:val="%7."/>
      <w:lvlJc w:val="left"/>
      <w:pPr>
        <w:ind w:left="5040" w:hanging="360"/>
      </w:pPr>
    </w:lvl>
    <w:lvl w:ilvl="7" w:tplc="22611928" w:tentative="1">
      <w:start w:val="1"/>
      <w:numFmt w:val="lowerLetter"/>
      <w:lvlText w:val="%8."/>
      <w:lvlJc w:val="left"/>
      <w:pPr>
        <w:ind w:left="5760" w:hanging="360"/>
      </w:pPr>
    </w:lvl>
    <w:lvl w:ilvl="8" w:tplc="2261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2">
    <w:multiLevelType w:val="hybridMultilevel"/>
    <w:lvl w:ilvl="0" w:tplc="86508128">
      <w:start w:val="1"/>
      <w:numFmt w:val="decimal"/>
      <w:lvlText w:val="%1."/>
      <w:lvlJc w:val="left"/>
      <w:pPr>
        <w:ind w:left="720" w:hanging="360"/>
      </w:pPr>
    </w:lvl>
    <w:lvl w:ilvl="1" w:tplc="86508128" w:tentative="1">
      <w:start w:val="1"/>
      <w:numFmt w:val="lowerLetter"/>
      <w:lvlText w:val="%2."/>
      <w:lvlJc w:val="left"/>
      <w:pPr>
        <w:ind w:left="1440" w:hanging="360"/>
      </w:pPr>
    </w:lvl>
    <w:lvl w:ilvl="2" w:tplc="86508128" w:tentative="1">
      <w:start w:val="1"/>
      <w:numFmt w:val="lowerRoman"/>
      <w:lvlText w:val="%3."/>
      <w:lvlJc w:val="right"/>
      <w:pPr>
        <w:ind w:left="2160" w:hanging="180"/>
      </w:pPr>
    </w:lvl>
    <w:lvl w:ilvl="3" w:tplc="86508128" w:tentative="1">
      <w:start w:val="1"/>
      <w:numFmt w:val="decimal"/>
      <w:lvlText w:val="%4."/>
      <w:lvlJc w:val="left"/>
      <w:pPr>
        <w:ind w:left="2880" w:hanging="360"/>
      </w:pPr>
    </w:lvl>
    <w:lvl w:ilvl="4" w:tplc="86508128" w:tentative="1">
      <w:start w:val="1"/>
      <w:numFmt w:val="lowerLetter"/>
      <w:lvlText w:val="%5."/>
      <w:lvlJc w:val="left"/>
      <w:pPr>
        <w:ind w:left="3600" w:hanging="360"/>
      </w:pPr>
    </w:lvl>
    <w:lvl w:ilvl="5" w:tplc="86508128" w:tentative="1">
      <w:start w:val="1"/>
      <w:numFmt w:val="lowerRoman"/>
      <w:lvlText w:val="%6."/>
      <w:lvlJc w:val="right"/>
      <w:pPr>
        <w:ind w:left="4320" w:hanging="180"/>
      </w:pPr>
    </w:lvl>
    <w:lvl w:ilvl="6" w:tplc="86508128" w:tentative="1">
      <w:start w:val="1"/>
      <w:numFmt w:val="decimal"/>
      <w:lvlText w:val="%7."/>
      <w:lvlJc w:val="left"/>
      <w:pPr>
        <w:ind w:left="5040" w:hanging="360"/>
      </w:pPr>
    </w:lvl>
    <w:lvl w:ilvl="7" w:tplc="86508128" w:tentative="1">
      <w:start w:val="1"/>
      <w:numFmt w:val="lowerLetter"/>
      <w:lvlText w:val="%8."/>
      <w:lvlJc w:val="left"/>
      <w:pPr>
        <w:ind w:left="5760" w:hanging="360"/>
      </w:pPr>
    </w:lvl>
    <w:lvl w:ilvl="8" w:tplc="8650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1">
    <w:multiLevelType w:val="hybridMultilevel"/>
    <w:lvl w:ilvl="0" w:tplc="77981822">
      <w:start w:val="1"/>
      <w:numFmt w:val="decimal"/>
      <w:lvlText w:val="%1."/>
      <w:lvlJc w:val="left"/>
      <w:pPr>
        <w:ind w:left="720" w:hanging="360"/>
      </w:pPr>
    </w:lvl>
    <w:lvl w:ilvl="1" w:tplc="77981822" w:tentative="1">
      <w:start w:val="1"/>
      <w:numFmt w:val="lowerLetter"/>
      <w:lvlText w:val="%2."/>
      <w:lvlJc w:val="left"/>
      <w:pPr>
        <w:ind w:left="1440" w:hanging="360"/>
      </w:pPr>
    </w:lvl>
    <w:lvl w:ilvl="2" w:tplc="77981822" w:tentative="1">
      <w:start w:val="1"/>
      <w:numFmt w:val="lowerRoman"/>
      <w:lvlText w:val="%3."/>
      <w:lvlJc w:val="right"/>
      <w:pPr>
        <w:ind w:left="2160" w:hanging="180"/>
      </w:pPr>
    </w:lvl>
    <w:lvl w:ilvl="3" w:tplc="77981822" w:tentative="1">
      <w:start w:val="1"/>
      <w:numFmt w:val="decimal"/>
      <w:lvlText w:val="%4."/>
      <w:lvlJc w:val="left"/>
      <w:pPr>
        <w:ind w:left="2880" w:hanging="360"/>
      </w:pPr>
    </w:lvl>
    <w:lvl w:ilvl="4" w:tplc="77981822" w:tentative="1">
      <w:start w:val="1"/>
      <w:numFmt w:val="lowerLetter"/>
      <w:lvlText w:val="%5."/>
      <w:lvlJc w:val="left"/>
      <w:pPr>
        <w:ind w:left="3600" w:hanging="360"/>
      </w:pPr>
    </w:lvl>
    <w:lvl w:ilvl="5" w:tplc="77981822" w:tentative="1">
      <w:start w:val="1"/>
      <w:numFmt w:val="lowerRoman"/>
      <w:lvlText w:val="%6."/>
      <w:lvlJc w:val="right"/>
      <w:pPr>
        <w:ind w:left="4320" w:hanging="180"/>
      </w:pPr>
    </w:lvl>
    <w:lvl w:ilvl="6" w:tplc="77981822" w:tentative="1">
      <w:start w:val="1"/>
      <w:numFmt w:val="decimal"/>
      <w:lvlText w:val="%7."/>
      <w:lvlJc w:val="left"/>
      <w:pPr>
        <w:ind w:left="5040" w:hanging="360"/>
      </w:pPr>
    </w:lvl>
    <w:lvl w:ilvl="7" w:tplc="77981822" w:tentative="1">
      <w:start w:val="1"/>
      <w:numFmt w:val="lowerLetter"/>
      <w:lvlText w:val="%8."/>
      <w:lvlJc w:val="left"/>
      <w:pPr>
        <w:ind w:left="5760" w:hanging="360"/>
      </w:pPr>
    </w:lvl>
    <w:lvl w:ilvl="8" w:tplc="7798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0">
    <w:multiLevelType w:val="hybridMultilevel"/>
    <w:lvl w:ilvl="0" w:tplc="15140829">
      <w:start w:val="1"/>
      <w:numFmt w:val="decimal"/>
      <w:lvlText w:val="%1."/>
      <w:lvlJc w:val="left"/>
      <w:pPr>
        <w:ind w:left="720" w:hanging="360"/>
      </w:pPr>
    </w:lvl>
    <w:lvl w:ilvl="1" w:tplc="15140829" w:tentative="1">
      <w:start w:val="1"/>
      <w:numFmt w:val="lowerLetter"/>
      <w:lvlText w:val="%2."/>
      <w:lvlJc w:val="left"/>
      <w:pPr>
        <w:ind w:left="1440" w:hanging="360"/>
      </w:pPr>
    </w:lvl>
    <w:lvl w:ilvl="2" w:tplc="15140829" w:tentative="1">
      <w:start w:val="1"/>
      <w:numFmt w:val="lowerRoman"/>
      <w:lvlText w:val="%3."/>
      <w:lvlJc w:val="right"/>
      <w:pPr>
        <w:ind w:left="2160" w:hanging="180"/>
      </w:pPr>
    </w:lvl>
    <w:lvl w:ilvl="3" w:tplc="15140829" w:tentative="1">
      <w:start w:val="1"/>
      <w:numFmt w:val="decimal"/>
      <w:lvlText w:val="%4."/>
      <w:lvlJc w:val="left"/>
      <w:pPr>
        <w:ind w:left="2880" w:hanging="360"/>
      </w:pPr>
    </w:lvl>
    <w:lvl w:ilvl="4" w:tplc="15140829" w:tentative="1">
      <w:start w:val="1"/>
      <w:numFmt w:val="lowerLetter"/>
      <w:lvlText w:val="%5."/>
      <w:lvlJc w:val="left"/>
      <w:pPr>
        <w:ind w:left="3600" w:hanging="360"/>
      </w:pPr>
    </w:lvl>
    <w:lvl w:ilvl="5" w:tplc="15140829" w:tentative="1">
      <w:start w:val="1"/>
      <w:numFmt w:val="lowerRoman"/>
      <w:lvlText w:val="%6."/>
      <w:lvlJc w:val="right"/>
      <w:pPr>
        <w:ind w:left="4320" w:hanging="180"/>
      </w:pPr>
    </w:lvl>
    <w:lvl w:ilvl="6" w:tplc="15140829" w:tentative="1">
      <w:start w:val="1"/>
      <w:numFmt w:val="decimal"/>
      <w:lvlText w:val="%7."/>
      <w:lvlJc w:val="left"/>
      <w:pPr>
        <w:ind w:left="5040" w:hanging="360"/>
      </w:pPr>
    </w:lvl>
    <w:lvl w:ilvl="7" w:tplc="15140829" w:tentative="1">
      <w:start w:val="1"/>
      <w:numFmt w:val="lowerLetter"/>
      <w:lvlText w:val="%8."/>
      <w:lvlJc w:val="left"/>
      <w:pPr>
        <w:ind w:left="5760" w:hanging="360"/>
      </w:pPr>
    </w:lvl>
    <w:lvl w:ilvl="8" w:tplc="1514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9">
    <w:multiLevelType w:val="hybridMultilevel"/>
    <w:lvl w:ilvl="0" w:tplc="91362036">
      <w:start w:val="1"/>
      <w:numFmt w:val="decimal"/>
      <w:lvlText w:val="%1."/>
      <w:lvlJc w:val="left"/>
      <w:pPr>
        <w:ind w:left="720" w:hanging="360"/>
      </w:pPr>
    </w:lvl>
    <w:lvl w:ilvl="1" w:tplc="91362036" w:tentative="1">
      <w:start w:val="1"/>
      <w:numFmt w:val="lowerLetter"/>
      <w:lvlText w:val="%2."/>
      <w:lvlJc w:val="left"/>
      <w:pPr>
        <w:ind w:left="1440" w:hanging="360"/>
      </w:pPr>
    </w:lvl>
    <w:lvl w:ilvl="2" w:tplc="91362036" w:tentative="1">
      <w:start w:val="1"/>
      <w:numFmt w:val="lowerRoman"/>
      <w:lvlText w:val="%3."/>
      <w:lvlJc w:val="right"/>
      <w:pPr>
        <w:ind w:left="2160" w:hanging="180"/>
      </w:pPr>
    </w:lvl>
    <w:lvl w:ilvl="3" w:tplc="91362036" w:tentative="1">
      <w:start w:val="1"/>
      <w:numFmt w:val="decimal"/>
      <w:lvlText w:val="%4."/>
      <w:lvlJc w:val="left"/>
      <w:pPr>
        <w:ind w:left="2880" w:hanging="360"/>
      </w:pPr>
    </w:lvl>
    <w:lvl w:ilvl="4" w:tplc="91362036" w:tentative="1">
      <w:start w:val="1"/>
      <w:numFmt w:val="lowerLetter"/>
      <w:lvlText w:val="%5."/>
      <w:lvlJc w:val="left"/>
      <w:pPr>
        <w:ind w:left="3600" w:hanging="360"/>
      </w:pPr>
    </w:lvl>
    <w:lvl w:ilvl="5" w:tplc="91362036" w:tentative="1">
      <w:start w:val="1"/>
      <w:numFmt w:val="lowerRoman"/>
      <w:lvlText w:val="%6."/>
      <w:lvlJc w:val="right"/>
      <w:pPr>
        <w:ind w:left="4320" w:hanging="180"/>
      </w:pPr>
    </w:lvl>
    <w:lvl w:ilvl="6" w:tplc="91362036" w:tentative="1">
      <w:start w:val="1"/>
      <w:numFmt w:val="decimal"/>
      <w:lvlText w:val="%7."/>
      <w:lvlJc w:val="left"/>
      <w:pPr>
        <w:ind w:left="5040" w:hanging="360"/>
      </w:pPr>
    </w:lvl>
    <w:lvl w:ilvl="7" w:tplc="91362036" w:tentative="1">
      <w:start w:val="1"/>
      <w:numFmt w:val="lowerLetter"/>
      <w:lvlText w:val="%8."/>
      <w:lvlJc w:val="left"/>
      <w:pPr>
        <w:ind w:left="5760" w:hanging="360"/>
      </w:pPr>
    </w:lvl>
    <w:lvl w:ilvl="8" w:tplc="9136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8">
    <w:multiLevelType w:val="hybridMultilevel"/>
    <w:lvl w:ilvl="0" w:tplc="42214160">
      <w:start w:val="1"/>
      <w:numFmt w:val="decimal"/>
      <w:lvlText w:val="%1."/>
      <w:lvlJc w:val="left"/>
      <w:pPr>
        <w:ind w:left="720" w:hanging="360"/>
      </w:pPr>
    </w:lvl>
    <w:lvl w:ilvl="1" w:tplc="42214160" w:tentative="1">
      <w:start w:val="1"/>
      <w:numFmt w:val="lowerLetter"/>
      <w:lvlText w:val="%2."/>
      <w:lvlJc w:val="left"/>
      <w:pPr>
        <w:ind w:left="1440" w:hanging="360"/>
      </w:pPr>
    </w:lvl>
    <w:lvl w:ilvl="2" w:tplc="42214160" w:tentative="1">
      <w:start w:val="1"/>
      <w:numFmt w:val="lowerRoman"/>
      <w:lvlText w:val="%3."/>
      <w:lvlJc w:val="right"/>
      <w:pPr>
        <w:ind w:left="2160" w:hanging="180"/>
      </w:pPr>
    </w:lvl>
    <w:lvl w:ilvl="3" w:tplc="42214160" w:tentative="1">
      <w:start w:val="1"/>
      <w:numFmt w:val="decimal"/>
      <w:lvlText w:val="%4."/>
      <w:lvlJc w:val="left"/>
      <w:pPr>
        <w:ind w:left="2880" w:hanging="360"/>
      </w:pPr>
    </w:lvl>
    <w:lvl w:ilvl="4" w:tplc="42214160" w:tentative="1">
      <w:start w:val="1"/>
      <w:numFmt w:val="lowerLetter"/>
      <w:lvlText w:val="%5."/>
      <w:lvlJc w:val="left"/>
      <w:pPr>
        <w:ind w:left="3600" w:hanging="360"/>
      </w:pPr>
    </w:lvl>
    <w:lvl w:ilvl="5" w:tplc="42214160" w:tentative="1">
      <w:start w:val="1"/>
      <w:numFmt w:val="lowerRoman"/>
      <w:lvlText w:val="%6."/>
      <w:lvlJc w:val="right"/>
      <w:pPr>
        <w:ind w:left="4320" w:hanging="180"/>
      </w:pPr>
    </w:lvl>
    <w:lvl w:ilvl="6" w:tplc="42214160" w:tentative="1">
      <w:start w:val="1"/>
      <w:numFmt w:val="decimal"/>
      <w:lvlText w:val="%7."/>
      <w:lvlJc w:val="left"/>
      <w:pPr>
        <w:ind w:left="5040" w:hanging="360"/>
      </w:pPr>
    </w:lvl>
    <w:lvl w:ilvl="7" w:tplc="42214160" w:tentative="1">
      <w:start w:val="1"/>
      <w:numFmt w:val="lowerLetter"/>
      <w:lvlText w:val="%8."/>
      <w:lvlJc w:val="left"/>
      <w:pPr>
        <w:ind w:left="5760" w:hanging="360"/>
      </w:pPr>
    </w:lvl>
    <w:lvl w:ilvl="8" w:tplc="4221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7">
    <w:multiLevelType w:val="hybridMultilevel"/>
    <w:lvl w:ilvl="0" w:tplc="83573123">
      <w:start w:val="1"/>
      <w:numFmt w:val="decimal"/>
      <w:lvlText w:val="%1."/>
      <w:lvlJc w:val="left"/>
      <w:pPr>
        <w:ind w:left="720" w:hanging="360"/>
      </w:pPr>
    </w:lvl>
    <w:lvl w:ilvl="1" w:tplc="83573123" w:tentative="1">
      <w:start w:val="1"/>
      <w:numFmt w:val="lowerLetter"/>
      <w:lvlText w:val="%2."/>
      <w:lvlJc w:val="left"/>
      <w:pPr>
        <w:ind w:left="1440" w:hanging="360"/>
      </w:pPr>
    </w:lvl>
    <w:lvl w:ilvl="2" w:tplc="83573123" w:tentative="1">
      <w:start w:val="1"/>
      <w:numFmt w:val="lowerRoman"/>
      <w:lvlText w:val="%3."/>
      <w:lvlJc w:val="right"/>
      <w:pPr>
        <w:ind w:left="2160" w:hanging="180"/>
      </w:pPr>
    </w:lvl>
    <w:lvl w:ilvl="3" w:tplc="83573123" w:tentative="1">
      <w:start w:val="1"/>
      <w:numFmt w:val="decimal"/>
      <w:lvlText w:val="%4."/>
      <w:lvlJc w:val="left"/>
      <w:pPr>
        <w:ind w:left="2880" w:hanging="360"/>
      </w:pPr>
    </w:lvl>
    <w:lvl w:ilvl="4" w:tplc="83573123" w:tentative="1">
      <w:start w:val="1"/>
      <w:numFmt w:val="lowerLetter"/>
      <w:lvlText w:val="%5."/>
      <w:lvlJc w:val="left"/>
      <w:pPr>
        <w:ind w:left="3600" w:hanging="360"/>
      </w:pPr>
    </w:lvl>
    <w:lvl w:ilvl="5" w:tplc="83573123" w:tentative="1">
      <w:start w:val="1"/>
      <w:numFmt w:val="lowerRoman"/>
      <w:lvlText w:val="%6."/>
      <w:lvlJc w:val="right"/>
      <w:pPr>
        <w:ind w:left="4320" w:hanging="180"/>
      </w:pPr>
    </w:lvl>
    <w:lvl w:ilvl="6" w:tplc="83573123" w:tentative="1">
      <w:start w:val="1"/>
      <w:numFmt w:val="decimal"/>
      <w:lvlText w:val="%7."/>
      <w:lvlJc w:val="left"/>
      <w:pPr>
        <w:ind w:left="5040" w:hanging="360"/>
      </w:pPr>
    </w:lvl>
    <w:lvl w:ilvl="7" w:tplc="83573123" w:tentative="1">
      <w:start w:val="1"/>
      <w:numFmt w:val="lowerLetter"/>
      <w:lvlText w:val="%8."/>
      <w:lvlJc w:val="left"/>
      <w:pPr>
        <w:ind w:left="5760" w:hanging="360"/>
      </w:pPr>
    </w:lvl>
    <w:lvl w:ilvl="8" w:tplc="8357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6">
    <w:multiLevelType w:val="hybridMultilevel"/>
    <w:lvl w:ilvl="0" w:tplc="27836541">
      <w:start w:val="1"/>
      <w:numFmt w:val="decimal"/>
      <w:lvlText w:val="%1."/>
      <w:lvlJc w:val="left"/>
      <w:pPr>
        <w:ind w:left="720" w:hanging="360"/>
      </w:pPr>
    </w:lvl>
    <w:lvl w:ilvl="1" w:tplc="27836541" w:tentative="1">
      <w:start w:val="1"/>
      <w:numFmt w:val="lowerLetter"/>
      <w:lvlText w:val="%2."/>
      <w:lvlJc w:val="left"/>
      <w:pPr>
        <w:ind w:left="1440" w:hanging="360"/>
      </w:pPr>
    </w:lvl>
    <w:lvl w:ilvl="2" w:tplc="27836541" w:tentative="1">
      <w:start w:val="1"/>
      <w:numFmt w:val="lowerRoman"/>
      <w:lvlText w:val="%3."/>
      <w:lvlJc w:val="right"/>
      <w:pPr>
        <w:ind w:left="2160" w:hanging="180"/>
      </w:pPr>
    </w:lvl>
    <w:lvl w:ilvl="3" w:tplc="27836541" w:tentative="1">
      <w:start w:val="1"/>
      <w:numFmt w:val="decimal"/>
      <w:lvlText w:val="%4."/>
      <w:lvlJc w:val="left"/>
      <w:pPr>
        <w:ind w:left="2880" w:hanging="360"/>
      </w:pPr>
    </w:lvl>
    <w:lvl w:ilvl="4" w:tplc="27836541" w:tentative="1">
      <w:start w:val="1"/>
      <w:numFmt w:val="lowerLetter"/>
      <w:lvlText w:val="%5."/>
      <w:lvlJc w:val="left"/>
      <w:pPr>
        <w:ind w:left="3600" w:hanging="360"/>
      </w:pPr>
    </w:lvl>
    <w:lvl w:ilvl="5" w:tplc="27836541" w:tentative="1">
      <w:start w:val="1"/>
      <w:numFmt w:val="lowerRoman"/>
      <w:lvlText w:val="%6."/>
      <w:lvlJc w:val="right"/>
      <w:pPr>
        <w:ind w:left="4320" w:hanging="180"/>
      </w:pPr>
    </w:lvl>
    <w:lvl w:ilvl="6" w:tplc="27836541" w:tentative="1">
      <w:start w:val="1"/>
      <w:numFmt w:val="decimal"/>
      <w:lvlText w:val="%7."/>
      <w:lvlJc w:val="left"/>
      <w:pPr>
        <w:ind w:left="5040" w:hanging="360"/>
      </w:pPr>
    </w:lvl>
    <w:lvl w:ilvl="7" w:tplc="27836541" w:tentative="1">
      <w:start w:val="1"/>
      <w:numFmt w:val="lowerLetter"/>
      <w:lvlText w:val="%8."/>
      <w:lvlJc w:val="left"/>
      <w:pPr>
        <w:ind w:left="5760" w:hanging="360"/>
      </w:pPr>
    </w:lvl>
    <w:lvl w:ilvl="8" w:tplc="2783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5">
    <w:multiLevelType w:val="hybridMultilevel"/>
    <w:lvl w:ilvl="0" w:tplc="93209965">
      <w:start w:val="1"/>
      <w:numFmt w:val="decimal"/>
      <w:lvlText w:val="%1."/>
      <w:lvlJc w:val="left"/>
      <w:pPr>
        <w:ind w:left="720" w:hanging="360"/>
      </w:pPr>
    </w:lvl>
    <w:lvl w:ilvl="1" w:tplc="93209965" w:tentative="1">
      <w:start w:val="1"/>
      <w:numFmt w:val="lowerLetter"/>
      <w:lvlText w:val="%2."/>
      <w:lvlJc w:val="left"/>
      <w:pPr>
        <w:ind w:left="1440" w:hanging="360"/>
      </w:pPr>
    </w:lvl>
    <w:lvl w:ilvl="2" w:tplc="93209965" w:tentative="1">
      <w:start w:val="1"/>
      <w:numFmt w:val="lowerRoman"/>
      <w:lvlText w:val="%3."/>
      <w:lvlJc w:val="right"/>
      <w:pPr>
        <w:ind w:left="2160" w:hanging="180"/>
      </w:pPr>
    </w:lvl>
    <w:lvl w:ilvl="3" w:tplc="93209965" w:tentative="1">
      <w:start w:val="1"/>
      <w:numFmt w:val="decimal"/>
      <w:lvlText w:val="%4."/>
      <w:lvlJc w:val="left"/>
      <w:pPr>
        <w:ind w:left="2880" w:hanging="360"/>
      </w:pPr>
    </w:lvl>
    <w:lvl w:ilvl="4" w:tplc="93209965" w:tentative="1">
      <w:start w:val="1"/>
      <w:numFmt w:val="lowerLetter"/>
      <w:lvlText w:val="%5."/>
      <w:lvlJc w:val="left"/>
      <w:pPr>
        <w:ind w:left="3600" w:hanging="360"/>
      </w:pPr>
    </w:lvl>
    <w:lvl w:ilvl="5" w:tplc="93209965" w:tentative="1">
      <w:start w:val="1"/>
      <w:numFmt w:val="lowerRoman"/>
      <w:lvlText w:val="%6."/>
      <w:lvlJc w:val="right"/>
      <w:pPr>
        <w:ind w:left="4320" w:hanging="180"/>
      </w:pPr>
    </w:lvl>
    <w:lvl w:ilvl="6" w:tplc="93209965" w:tentative="1">
      <w:start w:val="1"/>
      <w:numFmt w:val="decimal"/>
      <w:lvlText w:val="%7."/>
      <w:lvlJc w:val="left"/>
      <w:pPr>
        <w:ind w:left="5040" w:hanging="360"/>
      </w:pPr>
    </w:lvl>
    <w:lvl w:ilvl="7" w:tplc="93209965" w:tentative="1">
      <w:start w:val="1"/>
      <w:numFmt w:val="lowerLetter"/>
      <w:lvlText w:val="%8."/>
      <w:lvlJc w:val="left"/>
      <w:pPr>
        <w:ind w:left="5760" w:hanging="360"/>
      </w:pPr>
    </w:lvl>
    <w:lvl w:ilvl="8" w:tplc="9320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4">
    <w:multiLevelType w:val="hybridMultilevel"/>
    <w:lvl w:ilvl="0" w:tplc="41134606">
      <w:start w:val="1"/>
      <w:numFmt w:val="decimal"/>
      <w:lvlText w:val="%1."/>
      <w:lvlJc w:val="left"/>
      <w:pPr>
        <w:ind w:left="720" w:hanging="360"/>
      </w:pPr>
    </w:lvl>
    <w:lvl w:ilvl="1" w:tplc="41134606" w:tentative="1">
      <w:start w:val="1"/>
      <w:numFmt w:val="lowerLetter"/>
      <w:lvlText w:val="%2."/>
      <w:lvlJc w:val="left"/>
      <w:pPr>
        <w:ind w:left="1440" w:hanging="360"/>
      </w:pPr>
    </w:lvl>
    <w:lvl w:ilvl="2" w:tplc="41134606" w:tentative="1">
      <w:start w:val="1"/>
      <w:numFmt w:val="lowerRoman"/>
      <w:lvlText w:val="%3."/>
      <w:lvlJc w:val="right"/>
      <w:pPr>
        <w:ind w:left="2160" w:hanging="180"/>
      </w:pPr>
    </w:lvl>
    <w:lvl w:ilvl="3" w:tplc="41134606" w:tentative="1">
      <w:start w:val="1"/>
      <w:numFmt w:val="decimal"/>
      <w:lvlText w:val="%4."/>
      <w:lvlJc w:val="left"/>
      <w:pPr>
        <w:ind w:left="2880" w:hanging="360"/>
      </w:pPr>
    </w:lvl>
    <w:lvl w:ilvl="4" w:tplc="41134606" w:tentative="1">
      <w:start w:val="1"/>
      <w:numFmt w:val="lowerLetter"/>
      <w:lvlText w:val="%5."/>
      <w:lvlJc w:val="left"/>
      <w:pPr>
        <w:ind w:left="3600" w:hanging="360"/>
      </w:pPr>
    </w:lvl>
    <w:lvl w:ilvl="5" w:tplc="41134606" w:tentative="1">
      <w:start w:val="1"/>
      <w:numFmt w:val="lowerRoman"/>
      <w:lvlText w:val="%6."/>
      <w:lvlJc w:val="right"/>
      <w:pPr>
        <w:ind w:left="4320" w:hanging="180"/>
      </w:pPr>
    </w:lvl>
    <w:lvl w:ilvl="6" w:tplc="41134606" w:tentative="1">
      <w:start w:val="1"/>
      <w:numFmt w:val="decimal"/>
      <w:lvlText w:val="%7."/>
      <w:lvlJc w:val="left"/>
      <w:pPr>
        <w:ind w:left="5040" w:hanging="360"/>
      </w:pPr>
    </w:lvl>
    <w:lvl w:ilvl="7" w:tplc="41134606" w:tentative="1">
      <w:start w:val="1"/>
      <w:numFmt w:val="lowerLetter"/>
      <w:lvlText w:val="%8."/>
      <w:lvlJc w:val="left"/>
      <w:pPr>
        <w:ind w:left="5760" w:hanging="360"/>
      </w:pPr>
    </w:lvl>
    <w:lvl w:ilvl="8" w:tplc="4113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3">
    <w:multiLevelType w:val="hybridMultilevel"/>
    <w:lvl w:ilvl="0" w:tplc="58492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953">
    <w:abstractNumId w:val="18953"/>
  </w:num>
  <w:num w:numId="18954">
    <w:abstractNumId w:val="18954"/>
  </w:num>
  <w:num w:numId="18955">
    <w:abstractNumId w:val="18955"/>
  </w:num>
  <w:num w:numId="18956">
    <w:abstractNumId w:val="18956"/>
  </w:num>
  <w:num w:numId="18957">
    <w:abstractNumId w:val="18957"/>
  </w:num>
  <w:num w:numId="18958">
    <w:abstractNumId w:val="18958"/>
  </w:num>
  <w:num w:numId="18959">
    <w:abstractNumId w:val="18959"/>
  </w:num>
  <w:num w:numId="18960">
    <w:abstractNumId w:val="18960"/>
  </w:num>
  <w:num w:numId="18961">
    <w:abstractNumId w:val="18961"/>
  </w:num>
  <w:num w:numId="18962">
    <w:abstractNumId w:val="18962"/>
  </w:num>
  <w:num w:numId="18963">
    <w:abstractNumId w:val="18963"/>
  </w:num>
  <w:num w:numId="18964">
    <w:abstractNumId w:val="18964"/>
  </w:num>
  <w:num w:numId="18965">
    <w:abstractNumId w:val="18965"/>
  </w:num>
  <w:num w:numId="18966">
    <w:abstractNumId w:val="18966"/>
  </w:num>
  <w:num w:numId="18967">
    <w:abstractNumId w:val="18967"/>
  </w:num>
  <w:num w:numId="18968">
    <w:abstractNumId w:val="18968"/>
  </w:num>
  <w:num w:numId="18969">
    <w:abstractNumId w:val="18969"/>
  </w:num>
  <w:num w:numId="18970">
    <w:abstractNumId w:val="18970"/>
  </w:num>
  <w:num w:numId="18971">
    <w:abstractNumId w:val="18971"/>
  </w:num>
  <w:num w:numId="18972">
    <w:abstractNumId w:val="18972"/>
  </w:num>
  <w:num w:numId="18973">
    <w:abstractNumId w:val="18973"/>
  </w:num>
  <w:num w:numId="18974">
    <w:abstractNumId w:val="18974"/>
  </w:num>
  <w:num w:numId="18975">
    <w:abstractNumId w:val="18975"/>
  </w:num>
  <w:num w:numId="18976">
    <w:abstractNumId w:val="18976"/>
  </w:num>
  <w:num w:numId="18977">
    <w:abstractNumId w:val="18977"/>
  </w:num>
  <w:num w:numId="18978">
    <w:abstractNumId w:val="18978"/>
  </w:num>
  <w:num w:numId="18979">
    <w:abstractNumId w:val="18979"/>
  </w:num>
  <w:num w:numId="18980">
    <w:abstractNumId w:val="18980"/>
  </w:num>
  <w:num w:numId="18981">
    <w:abstractNumId w:val="18981"/>
  </w:num>
  <w:num w:numId="18982">
    <w:abstractNumId w:val="18982"/>
  </w:num>
  <w:num w:numId="18983">
    <w:abstractNumId w:val="18983"/>
  </w:num>
  <w:num w:numId="18984">
    <w:abstractNumId w:val="18984"/>
  </w:num>
  <w:num w:numId="18985">
    <w:abstractNumId w:val="18985"/>
  </w:num>
  <w:num w:numId="18986">
    <w:abstractNumId w:val="18986"/>
  </w:num>
  <w:num w:numId="18987">
    <w:abstractNumId w:val="18987"/>
  </w:num>
  <w:num w:numId="18988">
    <w:abstractNumId w:val="18988"/>
  </w:num>
  <w:num w:numId="18989">
    <w:abstractNumId w:val="18989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  <w:num w:numId="19001">
    <w:abstractNumId w:val="19001"/>
  </w:num>
  <w:num w:numId="19002">
    <w:abstractNumId w:val="19002"/>
  </w:num>
  <w:num w:numId="19003">
    <w:abstractNumId w:val="19003"/>
  </w:num>
  <w:num w:numId="19004">
    <w:abstractNumId w:val="19004"/>
  </w:num>
  <w:num w:numId="19005">
    <w:abstractNumId w:val="19005"/>
  </w:num>
  <w:num w:numId="19006">
    <w:abstractNumId w:val="19006"/>
  </w:num>
  <w:num w:numId="19007">
    <w:abstractNumId w:val="19007"/>
  </w:num>
  <w:num w:numId="19008">
    <w:abstractNumId w:val="19008"/>
  </w:num>
  <w:num w:numId="19009">
    <w:abstractNumId w:val="19009"/>
  </w:num>
  <w:num w:numId="19010">
    <w:abstractNumId w:val="19010"/>
  </w:num>
  <w:num w:numId="19011">
    <w:abstractNumId w:val="19011"/>
  </w:num>
  <w:num w:numId="19012">
    <w:abstractNumId w:val="19012"/>
  </w:num>
  <w:num w:numId="19013">
    <w:abstractNumId w:val="19013"/>
  </w:num>
  <w:num w:numId="19014">
    <w:abstractNumId w:val="19014"/>
  </w:num>
  <w:num w:numId="19015">
    <w:abstractNumId w:val="19015"/>
  </w:num>
  <w:num w:numId="19016">
    <w:abstractNumId w:val="19016"/>
  </w:num>
  <w:num w:numId="19017">
    <w:abstractNumId w:val="19017"/>
  </w:num>
  <w:num w:numId="19018">
    <w:abstractNumId w:val="19018"/>
  </w:num>
  <w:num w:numId="19019">
    <w:abstractNumId w:val="19019"/>
  </w:num>
  <w:num w:numId="19020">
    <w:abstractNumId w:val="19020"/>
  </w:num>
  <w:num w:numId="19021">
    <w:abstractNumId w:val="19021"/>
  </w:num>
  <w:num w:numId="19022">
    <w:abstractNumId w:val="19022"/>
  </w:num>
  <w:num w:numId="19023">
    <w:abstractNumId w:val="19023"/>
  </w:num>
  <w:num w:numId="19024">
    <w:abstractNumId w:val="19024"/>
  </w:num>
  <w:num w:numId="19025">
    <w:abstractNumId w:val="19025"/>
  </w:num>
  <w:num w:numId="19026">
    <w:abstractNumId w:val="19026"/>
  </w:num>
  <w:num w:numId="19027">
    <w:abstractNumId w:val="19027"/>
  </w:num>
  <w:num w:numId="19028">
    <w:abstractNumId w:val="19028"/>
  </w:num>
  <w:num w:numId="19029">
    <w:abstractNumId w:val="19029"/>
  </w:num>
  <w:num w:numId="19030">
    <w:abstractNumId w:val="19030"/>
  </w:num>
  <w:num w:numId="19031">
    <w:abstractNumId w:val="19031"/>
  </w:num>
  <w:num w:numId="19032">
    <w:abstractNumId w:val="19032"/>
  </w:num>
  <w:num w:numId="19033">
    <w:abstractNumId w:val="19033"/>
  </w:num>
  <w:num w:numId="19034">
    <w:abstractNumId w:val="19034"/>
  </w:num>
  <w:num w:numId="19035">
    <w:abstractNumId w:val="19035"/>
  </w:num>
  <w:num w:numId="19036">
    <w:abstractNumId w:val="19036"/>
  </w:num>
  <w:num w:numId="19037">
    <w:abstractNumId w:val="19037"/>
  </w:num>
  <w:num w:numId="19038">
    <w:abstractNumId w:val="190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8191147" Type="http://schemas.openxmlformats.org/officeDocument/2006/relationships/comments" Target="comments.xml"/><Relationship Id="rId893730675" Type="http://schemas.microsoft.com/office/2011/relationships/commentsExtended" Target="commentsExtended.xml"/><Relationship Id="rId82973213" Type="http://schemas.openxmlformats.org/officeDocument/2006/relationships/image" Target="media/imgrId82973213.jpg"/><Relationship Id="rId3075640b4b30df496" Type="http://schemas.openxmlformats.org/officeDocument/2006/relationships/hyperlink" Target="https://iservice.lombardini.it/jsp/Template2/manuale.jsp?id=259&amp;parent=1527" TargetMode="External"/><Relationship Id="rId9074640b4b30df6a2" Type="http://schemas.openxmlformats.org/officeDocument/2006/relationships/hyperlink" Target="https://iservice.lombardini.it/jsp/Template2/manuale.jsp?id=645&amp;parent=1527" TargetMode="External"/><Relationship Id="rId2073640b4b30dfb3b" Type="http://schemas.openxmlformats.org/officeDocument/2006/relationships/hyperlink" Target="https://iservice.lombardini.it/jsp/Template2/manuale.jsp?id=704&amp;parent=1527" TargetMode="External"/><Relationship Id="rId5743640b4b30dfe98" Type="http://schemas.openxmlformats.org/officeDocument/2006/relationships/hyperlink" Target="https://iservice.lombardini.it/jsp/Template2/manuale.jsp?id=704&amp;parent=1527" TargetMode="External"/><Relationship Id="rId2980640b4b30e02e1" Type="http://schemas.openxmlformats.org/officeDocument/2006/relationships/hyperlink" Target="https://iservice.lombardini.it/jsp/Template2/manuale.jsp?id=704&amp;parent=1527" TargetMode="External"/><Relationship Id="rId1120640b4b30e0626" Type="http://schemas.openxmlformats.org/officeDocument/2006/relationships/hyperlink" Target="https://iservice.lombardini.it/jsp/Template2/manuale.jsp?id=705&amp;parent=1527" TargetMode="External"/><Relationship Id="rId3741640b4b30e0b0c" Type="http://schemas.openxmlformats.org/officeDocument/2006/relationships/hyperlink" Target="https://iservice.lombardini.it/jsp/Template2/manuale.jsp?id=706&amp;parent=1527" TargetMode="External"/><Relationship Id="rId6149640b4b30e1266" Type="http://schemas.openxmlformats.org/officeDocument/2006/relationships/hyperlink" Target="https://iservice.lombardini.it/jsp/Template2/manuale.jsp?id=707&amp;parent=1527" TargetMode="External"/><Relationship Id="rId4856640b4b30e16be" Type="http://schemas.openxmlformats.org/officeDocument/2006/relationships/hyperlink" Target="https://iservice.lombardini.it/jsp/Template2/manuale.jsp?id=708&amp;parent=1527" TargetMode="External"/><Relationship Id="rId5022640b4b30e1abc" Type="http://schemas.openxmlformats.org/officeDocument/2006/relationships/hyperlink" Target="https://iservice.lombardini.it/jsp/Template2/manuale.jsp?id=709&amp;parent=1527" TargetMode="External"/><Relationship Id="rId3114640b4b30e1d7a" Type="http://schemas.openxmlformats.org/officeDocument/2006/relationships/hyperlink" Target="https://iservice.lombardini.it/jsp/Template2/manuale.jsp?id=709&amp;parent=1527" TargetMode="External"/><Relationship Id="rId9264640b4b30e222e" Type="http://schemas.openxmlformats.org/officeDocument/2006/relationships/hyperlink" Target="https://iservice.lombardini.it/jsp/Template2/manuale.jsp?id=710&amp;parent=1527" TargetMode="External"/><Relationship Id="rId8251640b4b30e25b1" Type="http://schemas.openxmlformats.org/officeDocument/2006/relationships/hyperlink" Target="https://iservice.lombardini.it/jsp/Template2/manuale.jsp?id=711&amp;parent=1527" TargetMode="External"/><Relationship Id="rId4429640b4b30e29aa" Type="http://schemas.openxmlformats.org/officeDocument/2006/relationships/hyperlink" Target="https://iservice.lombardini.it/jsp/Template2/manuale.jsp?id=720&amp;parent=1527" TargetMode="External"/><Relationship Id="rId6916640b4b30e2dbc" Type="http://schemas.openxmlformats.org/officeDocument/2006/relationships/hyperlink" Target="https://iservice.lombardini.it/jsp/Template2/manuale.jsp?id=721&amp;parent=1527" TargetMode="External"/><Relationship Id="rId1217640b4b30e3840" Type="http://schemas.openxmlformats.org/officeDocument/2006/relationships/hyperlink" Target="https://iservice.lombardini.it/jsp/Template2/manuale.jsp?id=339&amp;parent=1527" TargetMode="External"/><Relationship Id="rId5893640b4b30e3ae4" Type="http://schemas.openxmlformats.org/officeDocument/2006/relationships/hyperlink" Target="https://iservice.lombardini.it/jsp/Template2/manuale.jsp?id=339&amp;parent=1527" TargetMode="External"/><Relationship Id="rId6489640b4b3127045" Type="http://schemas.openxmlformats.org/officeDocument/2006/relationships/hyperlink" Target="https://iservice.lombardini.it/jsp/Template2/manuale.jsp?id=437&amp;parent=1527" TargetMode="External"/><Relationship Id="rId7243640b4b3138cb0" Type="http://schemas.openxmlformats.org/officeDocument/2006/relationships/hyperlink" Target="https://iservice.lombardini.it/jsp/Template2/manuale.jsp?id=681&amp;parent=1527" TargetMode="External"/><Relationship Id="rId5281640b4b31623cd" Type="http://schemas.openxmlformats.org/officeDocument/2006/relationships/hyperlink" Target="https://iservice.lombardini.it/jsp/Template2/manuale.jsp?id=681&amp;parent=1527" TargetMode="External"/><Relationship Id="rId1390640b4b3181ca8" Type="http://schemas.openxmlformats.org/officeDocument/2006/relationships/hyperlink" Target="https://iservice.lombardini.it/jsp/Template2/manuale.jsp?id=683&amp;parent=1527" TargetMode="External"/><Relationship Id="rId8198640b4b3192384" Type="http://schemas.openxmlformats.org/officeDocument/2006/relationships/hyperlink" Target="https://iservice.lombardini.it/jsp/Template2/manuale.jsp?id=684&amp;parent=1527" TargetMode="External"/><Relationship Id="rId5085640b4b31aa44f" Type="http://schemas.openxmlformats.org/officeDocument/2006/relationships/hyperlink" Target="https://iservice.lombardini.it/jsp/Template2/manuale.jsp?id=683&amp;parent=1527" TargetMode="External"/><Relationship Id="rId3910640b4b31b9953" Type="http://schemas.openxmlformats.org/officeDocument/2006/relationships/hyperlink" Target="https://iservice.lombardini.it/jsp/Template2/manuale.jsp?id=684&amp;parent=1527" TargetMode="External"/><Relationship Id="rId1633640b4b31c32e2" Type="http://schemas.openxmlformats.org/officeDocument/2006/relationships/hyperlink" Target="https://iservice.lombardini.it/jsp/Template2/manuale.jsp?id=684&amp;parent=1527" TargetMode="External"/><Relationship Id="rId9319640b4b31d79ad" Type="http://schemas.openxmlformats.org/officeDocument/2006/relationships/hyperlink" Target="https://iservice.lombardini.it/jsp/Template2/manuale.jsp?id=684&amp;parent=1527" TargetMode="External"/><Relationship Id="rId2458640b4b31d7f64" Type="http://schemas.openxmlformats.org/officeDocument/2006/relationships/hyperlink" Target="https://iservice.lombardini.it/jsp/Template2/manuale.jsp?id=308&amp;parent=1527" TargetMode="External"/><Relationship Id="rId1987640b4b31e9602" Type="http://schemas.openxmlformats.org/officeDocument/2006/relationships/hyperlink" Target="https://iservice.lombardini.it/jsp/Template2/manuale.jsp?id=684&amp;parent=1527" TargetMode="External"/><Relationship Id="rId2832640b4b327e7c4" Type="http://schemas.openxmlformats.org/officeDocument/2006/relationships/hyperlink" Target="https://iservice.lombardini.it/jsp/Template2/manuale.jsp?id=339&amp;parent=1527" TargetMode="External"/><Relationship Id="rId3913640b4b3286077" Type="http://schemas.openxmlformats.org/officeDocument/2006/relationships/hyperlink" Target="https://iservice.lombardini.it/jsp/Template2/manuale.jsp?id=339&amp;parent=1527" TargetMode="External"/><Relationship Id="rId8977640b4b32b3be5" Type="http://schemas.openxmlformats.org/officeDocument/2006/relationships/hyperlink" Target="https://iservice.lombardini.it/jsp/Template2/manuale.jsp?id=339&amp;parent=1527" TargetMode="External"/><Relationship Id="rId7629640b4b32b43ad" Type="http://schemas.openxmlformats.org/officeDocument/2006/relationships/hyperlink" Target="https://iservice.lombardini.it/jsp/Template2/manuale.jsp?id=339&amp;parent=1527" TargetMode="External"/><Relationship Id="rId7108640b4b32b4655" Type="http://schemas.openxmlformats.org/officeDocument/2006/relationships/hyperlink" Target="https://iservice.lombardini.it/jsp/Template2/manuale.jsp?id=339&amp;parent=1527" TargetMode="External"/><Relationship Id="rId5684640b4b32b4a79" Type="http://schemas.openxmlformats.org/officeDocument/2006/relationships/hyperlink" Target="https://iservice.lombardini.it/jsp/Template2/manuale.jsp?id=339&amp;parent=1527" TargetMode="External"/><Relationship Id="rId5164640b4b32f2d18" Type="http://schemas.openxmlformats.org/officeDocument/2006/relationships/hyperlink" Target="https://iservice.lombardini.it/jsp/Template2/manuale.jsp?id=659&amp;parent=1527" TargetMode="External"/><Relationship Id="rId7889640b4b3308a74" Type="http://schemas.openxmlformats.org/officeDocument/2006/relationships/hyperlink" Target="https://iservice.lombardini.it/jsp/Template2/manuale.jsp?id=659&amp;parent=1527" TargetMode="External"/><Relationship Id="rId2693640b4b3308da2" Type="http://schemas.openxmlformats.org/officeDocument/2006/relationships/hyperlink" Target="https://iservice.lombardini.it/jsp/Template2/manuale.jsp?id=339&amp;parent=1527" TargetMode="External"/><Relationship Id="rId7582640b4b33091d4" Type="http://schemas.openxmlformats.org/officeDocument/2006/relationships/hyperlink" Target="https://iservice.lombardini.it/jsp/Template2/manuale.jsp?id=659&amp;parent=1527" TargetMode="External"/><Relationship Id="rId8983640b4b330937f" Type="http://schemas.openxmlformats.org/officeDocument/2006/relationships/hyperlink" Target="https://iservice.lombardini.it/jsp/Template2/manuale.jsp?id=339&amp;parent=1527" TargetMode="External"/><Relationship Id="rId7573640b4b3309668" Type="http://schemas.openxmlformats.org/officeDocument/2006/relationships/hyperlink" Target="https://iservice.lombardini.it/jsp/Template2/manuale.jsp?id=339&amp;parent=1527" TargetMode="External"/><Relationship Id="rId3898640b4b3335ac7" Type="http://schemas.openxmlformats.org/officeDocument/2006/relationships/hyperlink" Target="https://iservice.lombardini.it/jsp/Template2/manuale.jsp?id=316&amp;parent=1527" TargetMode="External"/><Relationship Id="rId5621640b4b3336419" Type="http://schemas.openxmlformats.org/officeDocument/2006/relationships/hyperlink" Target="https://iservice.lombardini.it/jsp/Template2/manuale.jsp?id=339&amp;parent=1527" TargetMode="External"/><Relationship Id="rId4865640b4b334a973" Type="http://schemas.openxmlformats.org/officeDocument/2006/relationships/hyperlink" Target="https://iservice.lombardini.it/jsp/Template2/manuale.jsp?id=339&amp;parent=1527" TargetMode="External"/><Relationship Id="rId6624640b4b335e10b" Type="http://schemas.openxmlformats.org/officeDocument/2006/relationships/hyperlink" Target="https://iservice.lombardini.it/jsp/Template2/manuale.jsp?id=676&amp;parent=1527" TargetMode="External"/><Relationship Id="rId2293640b4b3364c50" Type="http://schemas.openxmlformats.org/officeDocument/2006/relationships/hyperlink" Target="https://iservice.lombardini.it/jsp/Template2/manuale.jsp?id=339&amp;parent=1527" TargetMode="External"/><Relationship Id="rId8020640b4b336547d" Type="http://schemas.openxmlformats.org/officeDocument/2006/relationships/hyperlink" Target="https://iservice.lombardini.it/jsp/Template2/manuale.jsp?id=339&amp;parent=1527" TargetMode="External"/><Relationship Id="rId3093640b4b336b586" Type="http://schemas.openxmlformats.org/officeDocument/2006/relationships/hyperlink" Target="https://iservice.lombardini.it/jsp/Template2/manuale.jsp?id=339&amp;parent=1527" TargetMode="External"/><Relationship Id="rId6804640b4b336c044" Type="http://schemas.openxmlformats.org/officeDocument/2006/relationships/hyperlink" Target="https://iservice.lombardini.it/jsp/Template2/manuale.jsp?id=339&amp;parent=1527" TargetMode="External"/><Relationship Id="rId1690640b4b336c48a" Type="http://schemas.openxmlformats.org/officeDocument/2006/relationships/hyperlink" Target="https://iservice.lombardini.it/jsp/Template2/manuale.jsp?id=339&amp;parent=1527" TargetMode="External"/><Relationship Id="rId8630640b4b337e9b9" Type="http://schemas.openxmlformats.org/officeDocument/2006/relationships/hyperlink" Target="https://iservice.lombardini.it/jsp/Template2/manuale.jsp?id=339&amp;parent=1527" TargetMode="External"/><Relationship Id="rId2732640b4b34317fd" Type="http://schemas.openxmlformats.org/officeDocument/2006/relationships/hyperlink" Target="https://iservice.lombardini.it/jsp/Template2/manuale.jsp?id=269&amp;parent=1527" TargetMode="External"/><Relationship Id="rId8201640b4b3452b04" Type="http://schemas.openxmlformats.org/officeDocument/2006/relationships/hyperlink" Target="https://iservice.lombardini.it/jsp/Template2/manuale.jsp?id=339&amp;parent=1527" TargetMode="External"/><Relationship Id="rId3671640b4b346b1dc" Type="http://schemas.openxmlformats.org/officeDocument/2006/relationships/hyperlink" Target="https://iservice.lombardini.it/jsp/Template2/manuale.jsp?id=339&amp;parent=1527" TargetMode="External"/><Relationship Id="rId9500640b4b346b565" Type="http://schemas.openxmlformats.org/officeDocument/2006/relationships/hyperlink" Target="https://iservice.lombardini.it/jsp/Template2/manuale.jsp?id=339&amp;parent=1527" TargetMode="External"/><Relationship Id="rId1172640b4b346be51" Type="http://schemas.openxmlformats.org/officeDocument/2006/relationships/hyperlink" Target="https://iservice.lombardini.it/jsp/Template2/manuale.jsp?id=339&amp;parent=1527" TargetMode="External"/><Relationship Id="rId8199640b4b34934d4" Type="http://schemas.openxmlformats.org/officeDocument/2006/relationships/hyperlink" Target="https://iservice.lombardini.it/jsp/Template2/manuale.jsp?id=666&amp;parent=1527" TargetMode="External"/><Relationship Id="rId8105640b4b34a2427" Type="http://schemas.openxmlformats.org/officeDocument/2006/relationships/hyperlink" Target="https://iservice.lombardini.it/jsp/Template2/manuale.jsp?id=339&amp;parent=1527" TargetMode="External"/><Relationship Id="rId4105640b4b34c1d1d" Type="http://schemas.openxmlformats.org/officeDocument/2006/relationships/hyperlink" Target="https://iservice.lombardini.it/jsp/Template2/manuale.jsp?id=661&amp;parent=1527" TargetMode="External"/><Relationship Id="rId3265640b4b34c25df" Type="http://schemas.openxmlformats.org/officeDocument/2006/relationships/hyperlink" Target="https://iservice.lombardini.it/jsp/Template2/manuale.jsp?id=660&amp;parent=1527" TargetMode="External"/><Relationship Id="rId4818640b4b34c2dd1" Type="http://schemas.openxmlformats.org/officeDocument/2006/relationships/hyperlink" Target="https://iservice.lombardini.it/jsp/Template2/manuale.jsp?id=685&amp;parent=1527" TargetMode="External"/><Relationship Id="rId5098640b4b34c40f8" Type="http://schemas.openxmlformats.org/officeDocument/2006/relationships/hyperlink" Target="https://iservice.lombardini.it/jsp/Template2/manuale.jsp?id=719&amp;parent=1527" TargetMode="External"/><Relationship Id="rId9846640b4b34da263" Type="http://schemas.openxmlformats.org/officeDocument/2006/relationships/hyperlink" Target="https://iservice.lombardini.it/jsp/Template2/manuale.jsp?id=339&amp;parent=1527" TargetMode="External"/><Relationship Id="rId5301640b4b34e7de6" Type="http://schemas.openxmlformats.org/officeDocument/2006/relationships/hyperlink" Target="https://iservice.lombardini.it/jsp/Template2/manuale.jsp?id=339&amp;parent=1527" TargetMode="External"/><Relationship Id="rId1931640b4b350942d" Type="http://schemas.openxmlformats.org/officeDocument/2006/relationships/hyperlink" Target="https://iservice.lombardini.it/jsp/Template2/manuale.jsp?id=339&amp;parent=1527" TargetMode="External"/><Relationship Id="rId5003640b4b3526fbc" Type="http://schemas.openxmlformats.org/officeDocument/2006/relationships/hyperlink" Target="https://iservice.lombardini.it/jsp/Template2/manuale.jsp?id=339&amp;parent=1527" TargetMode="External"/><Relationship Id="rId3855640b4b353afec" Type="http://schemas.openxmlformats.org/officeDocument/2006/relationships/hyperlink" Target="https://iservice.lombardini.it/jsp/Template2/manuale.jsp?id=717&amp;parent=1527" TargetMode="External"/><Relationship Id="rId6756640b4b354df48" Type="http://schemas.openxmlformats.org/officeDocument/2006/relationships/hyperlink" Target="https://iservice.lombardini.it/jsp/Template2/manuale.jsp?id=717&amp;parent=1527" TargetMode="External"/><Relationship Id="rId7422640b4b35e8770" Type="http://schemas.openxmlformats.org/officeDocument/2006/relationships/hyperlink" Target="https://iservice.lombardini.it/jsp/Template2/manuale.jsp?id=339&amp;parent=1527" TargetMode="External"/><Relationship Id="rId9943640b4b31202d5" Type="http://schemas.openxmlformats.org/officeDocument/2006/relationships/image" Target="media/imgrId9943640b4b31202d5.jpg"/><Relationship Id="rId2617640b4b312694a" Type="http://schemas.openxmlformats.org/officeDocument/2006/relationships/image" Target="media/imgrId2617640b4b312694a.jpg"/><Relationship Id="rId2857640b4b31383e1" Type="http://schemas.openxmlformats.org/officeDocument/2006/relationships/image" Target="media/imgrId2857640b4b31383e1.jpg"/><Relationship Id="rId8076640b4b313f2f2" Type="http://schemas.openxmlformats.org/officeDocument/2006/relationships/image" Target="media/imgrId8076640b4b313f2f2.jpg"/><Relationship Id="rId2212640b4b314cb72" Type="http://schemas.openxmlformats.org/officeDocument/2006/relationships/image" Target="media/imgrId2212640b4b314cb72.jpg"/><Relationship Id="rId9994640b4b31574aa" Type="http://schemas.openxmlformats.org/officeDocument/2006/relationships/image" Target="media/imgrId9994640b4b31574aa.jpg"/><Relationship Id="rId7225640b4b3161488" Type="http://schemas.openxmlformats.org/officeDocument/2006/relationships/image" Target="media/imgrId7225640b4b3161488.jpg"/><Relationship Id="rId5592640b4b316fd2b" Type="http://schemas.openxmlformats.org/officeDocument/2006/relationships/image" Target="media/imgrId5592640b4b316fd2b.jpg"/><Relationship Id="rId2435640b4b317ac34" Type="http://schemas.openxmlformats.org/officeDocument/2006/relationships/image" Target="media/imgrId2435640b4b317ac34.jpg"/><Relationship Id="rId2596640b4b318149a" Type="http://schemas.openxmlformats.org/officeDocument/2006/relationships/image" Target="media/imgrId2596640b4b318149a.jpg"/><Relationship Id="rId8222640b4b318b580" Type="http://schemas.openxmlformats.org/officeDocument/2006/relationships/image" Target="media/imgrId8222640b4b318b580.jpg"/><Relationship Id="rId4205640b4b3191ac0" Type="http://schemas.openxmlformats.org/officeDocument/2006/relationships/image" Target="media/imgrId4205640b4b3191ac0.jpg"/><Relationship Id="rId5614640b4b319b8c2" Type="http://schemas.openxmlformats.org/officeDocument/2006/relationships/image" Target="media/imgrId5614640b4b319b8c2.jpg"/><Relationship Id="rId1833640b4b31a265f" Type="http://schemas.openxmlformats.org/officeDocument/2006/relationships/image" Target="media/imgrId1833640b4b31a265f.jpg"/><Relationship Id="rId4072640b4b31a844d" Type="http://schemas.openxmlformats.org/officeDocument/2006/relationships/image" Target="media/imgrId4072640b4b31a844d.jpg"/><Relationship Id="rId3781640b4b31b920a" Type="http://schemas.openxmlformats.org/officeDocument/2006/relationships/image" Target="media/imgrId3781640b4b31b920a.jpg"/><Relationship Id="rId4355640b4b31c2cca" Type="http://schemas.openxmlformats.org/officeDocument/2006/relationships/image" Target="media/imgrId4355640b4b31c2cca.jpg"/><Relationship Id="rId1582640b4b31c9709" Type="http://schemas.openxmlformats.org/officeDocument/2006/relationships/image" Target="media/imgrId1582640b4b31c9709.jpg"/><Relationship Id="rId4644640b4b31d0aec" Type="http://schemas.openxmlformats.org/officeDocument/2006/relationships/image" Target="media/imgrId4644640b4b31d0aec.png"/><Relationship Id="rId3268640b4b31d71ff" Type="http://schemas.openxmlformats.org/officeDocument/2006/relationships/image" Target="media/imgrId3268640b4b31d71ff.jpg"/><Relationship Id="rId7276640b4b31debb6" Type="http://schemas.openxmlformats.org/officeDocument/2006/relationships/image" Target="media/imgrId7276640b4b31debb6.jpg"/><Relationship Id="rId4365640b4b31e4c2c" Type="http://schemas.openxmlformats.org/officeDocument/2006/relationships/image" Target="media/imgrId4365640b4b31e4c2c.jpg"/><Relationship Id="rId7123640b4b31e8df1" Type="http://schemas.openxmlformats.org/officeDocument/2006/relationships/image" Target="media/imgrId7123640b4b31e8df1.jpg"/><Relationship Id="rId8347640b4b3200968" Type="http://schemas.openxmlformats.org/officeDocument/2006/relationships/image" Target="media/imgrId8347640b4b3200968.jpg"/><Relationship Id="rId9784640b4b32060c6" Type="http://schemas.openxmlformats.org/officeDocument/2006/relationships/image" Target="media/imgrId9784640b4b32060c6.jpg"/><Relationship Id="rId1844640b4b320e2f9" Type="http://schemas.openxmlformats.org/officeDocument/2006/relationships/image" Target="media/imgrId1844640b4b320e2f9.jpg"/><Relationship Id="rId7742640b4b3215a07" Type="http://schemas.openxmlformats.org/officeDocument/2006/relationships/image" Target="media/imgrId7742640b4b3215a07.jpg"/><Relationship Id="rId1132640b4b321c093" Type="http://schemas.openxmlformats.org/officeDocument/2006/relationships/image" Target="media/imgrId1132640b4b321c093.jpg"/><Relationship Id="rId9591640b4b321f7c2" Type="http://schemas.openxmlformats.org/officeDocument/2006/relationships/image" Target="media/imgrId9591640b4b321f7c2.jpg"/><Relationship Id="rId6173640b4b322a819" Type="http://schemas.openxmlformats.org/officeDocument/2006/relationships/image" Target="media/imgrId6173640b4b322a819.jpg"/><Relationship Id="rId8572640b4b32328ff" Type="http://schemas.openxmlformats.org/officeDocument/2006/relationships/image" Target="media/imgrId8572640b4b32328ff.jpg"/><Relationship Id="rId9826640b4b323625a" Type="http://schemas.openxmlformats.org/officeDocument/2006/relationships/image" Target="media/imgrId9826640b4b323625a.jpg"/><Relationship Id="rId4351640b4b323af9c" Type="http://schemas.openxmlformats.org/officeDocument/2006/relationships/image" Target="media/imgrId4351640b4b323af9c.jpg"/><Relationship Id="rId7924640b4b32463b4" Type="http://schemas.openxmlformats.org/officeDocument/2006/relationships/image" Target="media/imgrId7924640b4b32463b4.jpg"/><Relationship Id="rId2661640b4b324abfb" Type="http://schemas.openxmlformats.org/officeDocument/2006/relationships/image" Target="media/imgrId2661640b4b324abfb.jpg"/><Relationship Id="rId8409640b4b325364b" Type="http://schemas.openxmlformats.org/officeDocument/2006/relationships/image" Target="media/imgrId8409640b4b325364b.jpg"/><Relationship Id="rId8145640b4b3259464" Type="http://schemas.openxmlformats.org/officeDocument/2006/relationships/image" Target="media/imgrId8145640b4b3259464.jpg"/><Relationship Id="rId4386640b4b325d271" Type="http://schemas.openxmlformats.org/officeDocument/2006/relationships/image" Target="media/imgrId4386640b4b325d271.jpg"/><Relationship Id="rId1531640b4b3263dcd" Type="http://schemas.openxmlformats.org/officeDocument/2006/relationships/image" Target="media/imgrId1531640b4b3263dcd.jpg"/><Relationship Id="rId5480640b4b326f635" Type="http://schemas.openxmlformats.org/officeDocument/2006/relationships/image" Target="media/imgrId5480640b4b326f635.jpg"/><Relationship Id="rId9765640b4b3273227" Type="http://schemas.openxmlformats.org/officeDocument/2006/relationships/image" Target="media/imgrId9765640b4b3273227.jpg"/><Relationship Id="rId3683640b4b327cdac" Type="http://schemas.openxmlformats.org/officeDocument/2006/relationships/image" Target="media/imgrId3683640b4b327cdac.jpg"/><Relationship Id="rId5106640b4b3284f79" Type="http://schemas.openxmlformats.org/officeDocument/2006/relationships/image" Target="media/imgrId5106640b4b3284f79.jpg"/><Relationship Id="rId1091640b4b328c69e" Type="http://schemas.openxmlformats.org/officeDocument/2006/relationships/image" Target="media/imgrId1091640b4b328c69e.jpg"/><Relationship Id="rId3566640b4b3291f67" Type="http://schemas.openxmlformats.org/officeDocument/2006/relationships/image" Target="media/imgrId3566640b4b3291f67.jpg"/><Relationship Id="rId4512640b4b3299155" Type="http://schemas.openxmlformats.org/officeDocument/2006/relationships/image" Target="media/imgrId4512640b4b3299155.jpg"/><Relationship Id="rId8195640b4b329f8e4" Type="http://schemas.openxmlformats.org/officeDocument/2006/relationships/image" Target="media/imgrId8195640b4b329f8e4.jpg"/><Relationship Id="rId5331640b4b32a3200" Type="http://schemas.openxmlformats.org/officeDocument/2006/relationships/image" Target="media/imgrId5331640b4b32a3200.jpg"/><Relationship Id="rId6239640b4b32ac026" Type="http://schemas.openxmlformats.org/officeDocument/2006/relationships/image" Target="media/imgrId6239640b4b32ac026.jpg"/><Relationship Id="rId2029640b4b32b31b4" Type="http://schemas.openxmlformats.org/officeDocument/2006/relationships/image" Target="media/imgrId2029640b4b32b31b4.jpg"/><Relationship Id="rId3432640b4b32be281" Type="http://schemas.openxmlformats.org/officeDocument/2006/relationships/image" Target="media/imgrId3432640b4b32be281.jpg"/><Relationship Id="rId6026640b4b32c8684" Type="http://schemas.openxmlformats.org/officeDocument/2006/relationships/image" Target="media/imgrId6026640b4b32c8684.jpg"/><Relationship Id="rId4597640b4b32cbd56" Type="http://schemas.openxmlformats.org/officeDocument/2006/relationships/image" Target="media/imgrId4597640b4b32cbd56.jpg"/><Relationship Id="rId1914640b4b32d5e20" Type="http://schemas.openxmlformats.org/officeDocument/2006/relationships/image" Target="media/imgrId1914640b4b32d5e20.jpg"/><Relationship Id="rId7914640b4b32dc20a" Type="http://schemas.openxmlformats.org/officeDocument/2006/relationships/image" Target="media/imgrId7914640b4b32dc20a.jpg"/><Relationship Id="rId5926640b4b32e46d7" Type="http://schemas.openxmlformats.org/officeDocument/2006/relationships/image" Target="media/imgrId5926640b4b32e46d7.jpg"/><Relationship Id="rId7970640b4b32ed5ec" Type="http://schemas.openxmlformats.org/officeDocument/2006/relationships/image" Target="media/imgrId7970640b4b32ed5ec.jpg"/><Relationship Id="rId5628640b4b32f2206" Type="http://schemas.openxmlformats.org/officeDocument/2006/relationships/image" Target="media/imgrId5628640b4b32f2206.jpg"/><Relationship Id="rId8710640b4b330810b" Type="http://schemas.openxmlformats.org/officeDocument/2006/relationships/image" Target="media/imgrId8710640b4b330810b.jpg"/><Relationship Id="rId5851640b4b33121a3" Type="http://schemas.openxmlformats.org/officeDocument/2006/relationships/image" Target="media/imgrId5851640b4b33121a3.jpg"/><Relationship Id="rId4734640b4b331c773" Type="http://schemas.openxmlformats.org/officeDocument/2006/relationships/image" Target="media/imgrId4734640b4b331c773.jpg"/><Relationship Id="rId3099640b4b33240ce" Type="http://schemas.openxmlformats.org/officeDocument/2006/relationships/image" Target="media/imgrId3099640b4b33240ce.jpg"/><Relationship Id="rId8876640b4b332e847" Type="http://schemas.openxmlformats.org/officeDocument/2006/relationships/image" Target="media/imgrId8876640b4b332e847.jpg"/><Relationship Id="rId2172640b4b33352f9" Type="http://schemas.openxmlformats.org/officeDocument/2006/relationships/image" Target="media/imgrId2172640b4b33352f9.jpg"/><Relationship Id="rId7537640b4b33419b6" Type="http://schemas.openxmlformats.org/officeDocument/2006/relationships/image" Target="media/imgrId7537640b4b33419b6.jpg"/><Relationship Id="rId8360640b4b33498e9" Type="http://schemas.openxmlformats.org/officeDocument/2006/relationships/image" Target="media/imgrId8360640b4b33498e9.jpg"/><Relationship Id="rId1351640b4b335236f" Type="http://schemas.openxmlformats.org/officeDocument/2006/relationships/image" Target="media/imgrId1351640b4b335236f.jpg"/><Relationship Id="rId7777640b4b335d5f5" Type="http://schemas.openxmlformats.org/officeDocument/2006/relationships/image" Target="media/imgrId7777640b4b335d5f5.jpg"/><Relationship Id="rId8668640b4b3364689" Type="http://schemas.openxmlformats.org/officeDocument/2006/relationships/image" Target="media/imgrId8668640b4b3364689.jpg"/><Relationship Id="rId6168640b4b336af74" Type="http://schemas.openxmlformats.org/officeDocument/2006/relationships/image" Target="media/imgrId6168640b4b336af74.jpg"/><Relationship Id="rId2601640b4b3375243" Type="http://schemas.openxmlformats.org/officeDocument/2006/relationships/image" Target="media/imgrId2601640b4b3375243.jpg"/><Relationship Id="rId2864640b4b337e0f5" Type="http://schemas.openxmlformats.org/officeDocument/2006/relationships/image" Target="media/imgrId2864640b4b337e0f5.jpg"/><Relationship Id="rId3674640b4b3384209" Type="http://schemas.openxmlformats.org/officeDocument/2006/relationships/image" Target="media/imgrId3674640b4b3384209.jpg"/><Relationship Id="rId5540640b4b338993d" Type="http://schemas.openxmlformats.org/officeDocument/2006/relationships/image" Target="media/imgrId5540640b4b338993d.jpg"/><Relationship Id="rId6661640b4b338e069" Type="http://schemas.openxmlformats.org/officeDocument/2006/relationships/image" Target="media/imgrId6661640b4b338e069.jpg"/><Relationship Id="rId8445640b4b33961a4" Type="http://schemas.openxmlformats.org/officeDocument/2006/relationships/image" Target="media/imgrId8445640b4b33961a4.jpg"/><Relationship Id="rId1869640b4b339d673" Type="http://schemas.openxmlformats.org/officeDocument/2006/relationships/image" Target="media/imgrId1869640b4b339d673.jpg"/><Relationship Id="rId6562640b4b33a97dc" Type="http://schemas.openxmlformats.org/officeDocument/2006/relationships/image" Target="media/imgrId6562640b4b33a97dc.jpg"/><Relationship Id="rId7380640b4b33b0b31" Type="http://schemas.openxmlformats.org/officeDocument/2006/relationships/image" Target="media/imgrId7380640b4b33b0b31.jpg"/><Relationship Id="rId8638640b4b33bcafa" Type="http://schemas.openxmlformats.org/officeDocument/2006/relationships/image" Target="media/imgrId8638640b4b33bcafa.jpg"/><Relationship Id="rId1650640b4b33c7655" Type="http://schemas.openxmlformats.org/officeDocument/2006/relationships/image" Target="media/imgrId1650640b4b33c7655.jpg"/><Relationship Id="rId1961640b4b33cb833" Type="http://schemas.openxmlformats.org/officeDocument/2006/relationships/image" Target="media/imgrId1961640b4b33cb833.jpg"/><Relationship Id="rId7099640b4b33d440c" Type="http://schemas.openxmlformats.org/officeDocument/2006/relationships/image" Target="media/imgrId7099640b4b33d440c.jpg"/><Relationship Id="rId6790640b4b33dd63b" Type="http://schemas.openxmlformats.org/officeDocument/2006/relationships/image" Target="media/imgrId6790640b4b33dd63b.jpg"/><Relationship Id="rId4908640b4b33e39c0" Type="http://schemas.openxmlformats.org/officeDocument/2006/relationships/image" Target="media/imgrId4908640b4b33e39c0.jpg"/><Relationship Id="rId3951640b4b33eebd2" Type="http://schemas.openxmlformats.org/officeDocument/2006/relationships/image" Target="media/imgrId3951640b4b33eebd2.jpg"/><Relationship Id="rId8599640b4b340040c" Type="http://schemas.openxmlformats.org/officeDocument/2006/relationships/image" Target="media/imgrId8599640b4b340040c.jpg"/><Relationship Id="rId9057640b4b340687e" Type="http://schemas.openxmlformats.org/officeDocument/2006/relationships/image" Target="media/imgrId9057640b4b340687e.jpg"/><Relationship Id="rId5789640b4b3411e96" Type="http://schemas.openxmlformats.org/officeDocument/2006/relationships/image" Target="media/imgrId5789640b4b3411e96.jpg"/><Relationship Id="rId6093640b4b34181e6" Type="http://schemas.openxmlformats.org/officeDocument/2006/relationships/image" Target="media/imgrId6093640b4b34181e6.jpg"/><Relationship Id="rId2714640b4b3420bc2" Type="http://schemas.openxmlformats.org/officeDocument/2006/relationships/image" Target="media/imgrId2714640b4b3420bc2.jpg"/><Relationship Id="rId5308640b4b342a58e" Type="http://schemas.openxmlformats.org/officeDocument/2006/relationships/image" Target="media/imgrId5308640b4b342a58e.jpg"/><Relationship Id="rId1766640b4b3430c21" Type="http://schemas.openxmlformats.org/officeDocument/2006/relationships/image" Target="media/imgrId1766640b4b3430c21.jpg"/><Relationship Id="rId6803640b4b34379a0" Type="http://schemas.openxmlformats.org/officeDocument/2006/relationships/image" Target="media/imgrId6803640b4b34379a0.jpg"/><Relationship Id="rId2746640b4b343efed" Type="http://schemas.openxmlformats.org/officeDocument/2006/relationships/image" Target="media/imgrId2746640b4b343efed.jpg"/><Relationship Id="rId5875640b4b3449e5b" Type="http://schemas.openxmlformats.org/officeDocument/2006/relationships/image" Target="media/imgrId5875640b4b3449e5b.jpg"/><Relationship Id="rId5423640b4b34523dd" Type="http://schemas.openxmlformats.org/officeDocument/2006/relationships/image" Target="media/imgrId5423640b4b34523dd.jpg"/><Relationship Id="rId3523640b4b3459c0f" Type="http://schemas.openxmlformats.org/officeDocument/2006/relationships/image" Target="media/imgrId3523640b4b3459c0f.jpg"/><Relationship Id="rId9093640b4b3465cb1" Type="http://schemas.openxmlformats.org/officeDocument/2006/relationships/image" Target="media/imgrId9093640b4b3465cb1.jpg"/><Relationship Id="rId8157640b4b346a7c6" Type="http://schemas.openxmlformats.org/officeDocument/2006/relationships/image" Target="media/imgrId8157640b4b346a7c6.jpg"/><Relationship Id="rId5940640b4b347722c" Type="http://schemas.openxmlformats.org/officeDocument/2006/relationships/image" Target="media/imgrId5940640b4b347722c.jpg"/><Relationship Id="rId9694640b4b347f008" Type="http://schemas.openxmlformats.org/officeDocument/2006/relationships/image" Target="media/imgrId9694640b4b347f008.jpg"/><Relationship Id="rId8490640b4b3485ade" Type="http://schemas.openxmlformats.org/officeDocument/2006/relationships/image" Target="media/imgrId8490640b4b3485ade.jpg"/><Relationship Id="rId6304640b4b3492142" Type="http://schemas.openxmlformats.org/officeDocument/2006/relationships/image" Target="media/imgrId6304640b4b3492142.jpg"/><Relationship Id="rId6563640b4b349d8a6" Type="http://schemas.openxmlformats.org/officeDocument/2006/relationships/image" Target="media/imgrId6563640b4b349d8a6.jpg"/><Relationship Id="rId3779640b4b34a191e" Type="http://schemas.openxmlformats.org/officeDocument/2006/relationships/image" Target="media/imgrId3779640b4b34a191e.jpg"/><Relationship Id="rId5424640b4b34add5a" Type="http://schemas.openxmlformats.org/officeDocument/2006/relationships/image" Target="media/imgrId5424640b4b34add5a.jpg"/><Relationship Id="rId2089640b4b34b3e71" Type="http://schemas.openxmlformats.org/officeDocument/2006/relationships/image" Target="media/imgrId2089640b4b34b3e71.jpg"/><Relationship Id="rId6464640b4b34c0bbf" Type="http://schemas.openxmlformats.org/officeDocument/2006/relationships/image" Target="media/imgrId6464640b4b34c0bbf.jpg"/><Relationship Id="rId7766640b4b34caa53" Type="http://schemas.openxmlformats.org/officeDocument/2006/relationships/image" Target="media/imgrId7766640b4b34caa53.jpg"/><Relationship Id="rId7142640b4b34d5dd2" Type="http://schemas.openxmlformats.org/officeDocument/2006/relationships/image" Target="media/imgrId7142640b4b34d5dd2.jpg"/><Relationship Id="rId4901640b4b34d9992" Type="http://schemas.openxmlformats.org/officeDocument/2006/relationships/image" Target="media/imgrId4901640b4b34d9992.jpg"/><Relationship Id="rId7756640b4b34e7620" Type="http://schemas.openxmlformats.org/officeDocument/2006/relationships/image" Target="media/imgrId7756640b4b34e7620.jpg"/><Relationship Id="rId2915640b4b34f0ebc" Type="http://schemas.openxmlformats.org/officeDocument/2006/relationships/image" Target="media/imgrId2915640b4b34f0ebc.jpg"/><Relationship Id="rId3598640b4b3503d31" Type="http://schemas.openxmlformats.org/officeDocument/2006/relationships/image" Target="media/imgrId3598640b4b3503d31.jpg"/><Relationship Id="rId3663640b4b3507af8" Type="http://schemas.openxmlformats.org/officeDocument/2006/relationships/image" Target="media/imgrId3663640b4b3507af8.jpg"/><Relationship Id="rId2479640b4b3512dc2" Type="http://schemas.openxmlformats.org/officeDocument/2006/relationships/image" Target="media/imgrId2479640b4b3512dc2.jpg"/><Relationship Id="rId4003640b4b3517a92" Type="http://schemas.openxmlformats.org/officeDocument/2006/relationships/image" Target="media/imgrId4003640b4b3517a92.jpg"/><Relationship Id="rId6476640b4b3524df1" Type="http://schemas.openxmlformats.org/officeDocument/2006/relationships/image" Target="media/imgrId6476640b4b3524df1.jpg"/><Relationship Id="rId4632640b4b35359fb" Type="http://schemas.openxmlformats.org/officeDocument/2006/relationships/image" Target="media/imgrId4632640b4b35359fb.jpg"/><Relationship Id="rId4798640b4b353a894" Type="http://schemas.openxmlformats.org/officeDocument/2006/relationships/image" Target="media/imgrId4798640b4b353a894.jpg"/><Relationship Id="rId5260640b4b353f355" Type="http://schemas.openxmlformats.org/officeDocument/2006/relationships/image" Target="media/imgrId5260640b4b353f355.jpg"/><Relationship Id="rId7191640b4b35472ef" Type="http://schemas.openxmlformats.org/officeDocument/2006/relationships/image" Target="media/imgrId7191640b4b35472ef.jpg"/><Relationship Id="rId3760640b4b354d366" Type="http://schemas.openxmlformats.org/officeDocument/2006/relationships/image" Target="media/imgrId3760640b4b354d366.jpg"/><Relationship Id="rId2305640b4b355d1cf" Type="http://schemas.openxmlformats.org/officeDocument/2006/relationships/image" Target="media/imgrId2305640b4b355d1cf.jpg"/><Relationship Id="rId9126640b4b35651c9" Type="http://schemas.openxmlformats.org/officeDocument/2006/relationships/image" Target="media/imgrId9126640b4b35651c9.jpg"/><Relationship Id="rId5270640b4b356d610" Type="http://schemas.openxmlformats.org/officeDocument/2006/relationships/image" Target="media/imgrId5270640b4b356d610.jpg"/><Relationship Id="rId5954640b4b3574c65" Type="http://schemas.openxmlformats.org/officeDocument/2006/relationships/image" Target="media/imgrId5954640b4b3574c65.jpg"/><Relationship Id="rId1381640b4b357fdaa" Type="http://schemas.openxmlformats.org/officeDocument/2006/relationships/image" Target="media/imgrId1381640b4b357fdaa.jpg"/><Relationship Id="rId1129640b4b3583933" Type="http://schemas.openxmlformats.org/officeDocument/2006/relationships/image" Target="media/imgrId1129640b4b3583933.jpg"/><Relationship Id="rId2013640b4b358e2be" Type="http://schemas.openxmlformats.org/officeDocument/2006/relationships/image" Target="media/imgrId2013640b4b358e2be.jpg"/><Relationship Id="rId2198640b4b359f3c2" Type="http://schemas.openxmlformats.org/officeDocument/2006/relationships/image" Target="media/imgrId2198640b4b359f3c2.jpg"/><Relationship Id="rId9968640b4b35a99bb" Type="http://schemas.openxmlformats.org/officeDocument/2006/relationships/image" Target="media/imgrId9968640b4b35a99bb.jpg"/><Relationship Id="rId4862640b4b35b0f5b" Type="http://schemas.openxmlformats.org/officeDocument/2006/relationships/image" Target="media/imgrId4862640b4b35b0f5b.jpg"/><Relationship Id="rId8887640b4b35b8d1b" Type="http://schemas.openxmlformats.org/officeDocument/2006/relationships/image" Target="media/imgrId8887640b4b35b8d1b.jpg"/><Relationship Id="rId4922640b4b35c48ce" Type="http://schemas.openxmlformats.org/officeDocument/2006/relationships/image" Target="media/imgrId4922640b4b35c48ce.jpg"/><Relationship Id="rId1074640b4b35da517" Type="http://schemas.openxmlformats.org/officeDocument/2006/relationships/image" Target="media/imgrId1074640b4b35da517.jpg"/><Relationship Id="rId9138640b4b35e3b62" Type="http://schemas.openxmlformats.org/officeDocument/2006/relationships/image" Target="media/imgrId9138640b4b35e3b62.jpg"/><Relationship Id="rId1205640b4b35e8072" Type="http://schemas.openxmlformats.org/officeDocument/2006/relationships/image" Target="media/imgrId1205640b4b35e8072.jpg"/><Relationship Id="rId1584640b4b35f1369" Type="http://schemas.openxmlformats.org/officeDocument/2006/relationships/image" Target="media/imgrId1584640b4b35f136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73213" Type="http://schemas.openxmlformats.org/officeDocument/2006/relationships/image" Target="media/imgrId829732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73213" Type="http://schemas.openxmlformats.org/officeDocument/2006/relationships/image" Target="media/imgrId829732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73213" Type="http://schemas.openxmlformats.org/officeDocument/2006/relationships/image" Target="media/imgrId829732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73213" Type="http://schemas.openxmlformats.org/officeDocument/2006/relationships/image" Target="media/imgrId829732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73213" Type="http://schemas.openxmlformats.org/officeDocument/2006/relationships/image" Target="media/imgrId829732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973213" Type="http://schemas.openxmlformats.org/officeDocument/2006/relationships/image" Target="media/imgrId829732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