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71791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6907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0190555" w:name="ctxt"/>
    <w:bookmarkEnd w:id="2019055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742640b6e1be1fe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284640b6e1be4ad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0248548" name="name5656640b6e1c08f7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177640b6e1c08f7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0170213" name="name8892640b6e1c13af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6519640b6e1c13ae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1662" name="name9962640b6e1c1d3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94640b6e1c1d3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8211" name="name7085640b6e1c244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1640b6e1c244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0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0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0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0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0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84295" name="name3053640b6e1c2b20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20640b6e1c2b2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0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0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0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0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06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06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0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20150" name="name9823640b6e1c36e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7640b6e1c36e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6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906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53390" name="name5656640b6e1c3b2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38640b6e1c3b2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6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906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90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90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90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906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906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906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906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906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7562116" name="name6664640b6e1c4fa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46640b6e1c4fa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53836" name="name6110640b6e1c738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2640b6e1c738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9279786" name="name1600640b6e1c7e1e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440640b6e1c7e1e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0125416" name="name6412640b6e1c8894a"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303640b6e1c8894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78627" name="name6922640b6e1c8e9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5640b6e1c8e9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841640b6e1c8f23a" w:history="1">
              <w:r>
                <w:rPr>
                  <w:rStyle w:val="DefaultParagraphFontPHPDOCX"/>
                  <w:b/>
                  <w:bCs/>
                  <w:color w:val="0000FF"/>
                  <w:position w:val="-2"/>
                  <w:sz w:val="20"/>
                  <w:szCs w:val="20"/>
                  <w:u w:val="none"/>
                </w:rPr>
                <w:t xml:space="preserve">Par. 2.17.1.</w:t>
              </w:r>
            </w:hyperlink>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90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90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61880" name="name3025640b6e1c9c5a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765640b6e1c9c5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1066868" name="name1790640b6e1ca4f5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491640b6e1ca4f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43271" name="name8240640b6e1ca95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7640b6e1ca95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956640b6e1caa604" w:history="1">
              <w:r>
                <w:rPr>
                  <w:rStyle w:val="DefaultParagraphFontPHPDOCX"/>
                  <w:b/>
                  <w:bCs/>
                  <w:color w:val="0000FF"/>
                  <w:position w:val="-2"/>
                  <w:sz w:val="20"/>
                  <w:szCs w:val="20"/>
                  <w:u w:val="none"/>
                </w:rPr>
                <w:t xml:space="preserve">(ST_01).</w:t>
              </w:r>
            </w:hyperlink>
          </w:p>
          <w:p>
            <w:pPr>
              <w:numPr>
                <w:ilvl w:val="0"/>
                <w:numId w:val="190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0779370" name="name9121640b6e1cb0fa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604640b6e1cb0fa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38008" name="name3156640b6e1cb90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6640b6e1cb90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8535523" name="name7413640b6e1cbef9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033640b6e1cbef9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9384947" name="name7878640b6e1cce29b"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901640b6e1cce297"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906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906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906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906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906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420114" name="name6871640b6e1cd894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432640b6e1cd89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3667640b6e1cd989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888640b6e1cda0f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19530" name="name7459640b6e1ce17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6640b6e1ce17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047501" name="name8381640b6e1ce8c3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117640b6e1ce8c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5922489" name="name5290640b6e1cefb8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634640b6e1cefb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0469564" name="name5105640b6e1d028e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262640b6e1d028d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4943004" name="name4709640b6e1d1307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207640b6e1d1306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3723838" name="name7404640b6e1d1c8f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676640b6e1d1c8f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19640b6e1d1d06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0556128" name="name3694640b6e1d2def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050640b6e1d2def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8425624" name="name7135640b6e1d3994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657640b6e1d3993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9728319" name="name6884640b6e1d4c76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175640b6e1d4c75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2607627" name="name8995640b6e1d5cf3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419640b6e1d5cf3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1036097" name="name5037640b6e1d6887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871640b6e1d6887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2593260" name="name7528640b6e1d7206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754640b6e1d720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0070397" name="name3849640b6e1d7f6a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956640b6e1d7f6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0592414" name="name6066640b6e1d8768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820640b6e1d8768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7603983" name="name8876640b6e1d946b8"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185640b6e1d946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30384" name="name2154640b6e1d9d3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2640b6e1d9d3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See </w:t>
            </w:r>
            <w:hyperlink r:id="rId9686640b6e1d9dea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6182312" name="name9924640b6e1db0ad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410640b6e1db0ad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04994" name="name6337640b6e1db89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2640b6e1db89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2464581" name="name7911640b6e1dc6f6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952640b6e1dc6f66"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2785662" name="name9871640b6e1dd0e5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751640b6e1dd0e5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4326096" name="name1665640b6e1dda70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551640b6e1dda705"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04951" name="name4888640b6e1dde7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2640b6e1dde7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906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346293" name="name6637640b6e1e0195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864640b6e1e0195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5857539" name="name6135640b6e1e10f1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299640b6e1e10f1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290377" name="name5217640b6e1e164a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626640b6e1e1649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90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9556416" name="name9438640b6e1e1d3a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249640b6e1e1d39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01529" name="name1540640b6e1e22df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04640b6e1e22d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8237230" name="name4178640b6e1e30cd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819640b6e1e30cc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96484" name="name8055640b6e1e38e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1640b6e1e38e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9141658" name="name2349640b6e1e4171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979640b6e1e4170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70835" name="name3872640b6e1e50c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2640b6e1e50c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906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906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7240777" name="name8820640b6e1e5bdb5"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378640b6e1e5bdb0"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8465429" w:name="result_box"/>
            <w:bookmarkEnd w:id="2846542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906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9275771" name="name1707640b6e1e6b6f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096640b6e1e6b6f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3226690" name="name6714640b6e1e739c7"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539640b6e1e739c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74906" name="name4473640b6e1e85f3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759640b6e1e85f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9497893" name="name1882640b6e1e8b05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018640b6e1e8b0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71640b6e1e8b92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1502124" name="name2011640b6e1e9363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375640b6e1e9363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7442297" name="name9673640b6e1e9af7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329640b6e1e9af6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911143" name="name7839640b6e1ea29b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987640b6e1ea29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6655680" name="name8215640b6e1eaa517"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118640b6e1eaa51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83246" name="name7556640b6e1eb210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541640b6e1eb20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4914456" name="name2611640b6e1ec4aa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131640b6e1ec4aa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656360" name="name5380640b6e1ecf9c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335640b6e1ecf9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1691022" name="name2847640b6e1ed5fb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265640b6e1ed5fa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464128" name="name2446640b6e1eddeb5"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122640b6e1edde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3245955" name="name1023640b6e1ee649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797640b6e1ee648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4023230" name="name1117640b6e1eee1f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397640b6e1eee1f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1311521" name="name4720640b6e1ef38c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815640b6e1ef38c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5111580" name="name1771640b6e1f0472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204640b6e1f0472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0654203" name="name7501640b6e1f0c51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008640b6e1f0c51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442640b6e1f0e1a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328342" name="name9541640b6e1f12c3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745640b6e1f12c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702640b6e1f13eb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232961" name="name3420640b6e1f1ad6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392640b6e1f1ad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8823550" name="name4758640b6e1f28c7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869640b6e1f28c7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5328395" name="name6142640b6e1f2f14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069640b6e1f2f14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201181" name="name5415640b6e1f3a80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759640b6e1f3a8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39671" name="name1834640b6e1f4c61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200640b6e1f4c6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1171" name="name2343640b6e1f533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2640b6e1f533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759845" name="name6550640b6e1f5c5e3"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886640b6e1f5c5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953500" name="name5862640b6e1f65ed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090640b6e1f65e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66203" name="name9171640b6e1f6c6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6640b6e1f6c6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Refer to </w:t>
            </w:r>
            <w:hyperlink r:id="rId9019640b6e1f6cec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3058089" name="name8998640b6e1f7159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890640b6e1f7158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394218" name="name7129640b6e1f7a47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512640b6e1f7a4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17860" name="name5088640b6e1f812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0640b6e1f812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Refer to </w:t>
            </w:r>
            <w:hyperlink r:id="rId5654640b6e1f81b2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447888" name="name5474640b6e1f88a2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290640b6e1f88a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530552" name="name6893640b6e1f9099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497640b6e1f909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380396" name="name5960640b6e1f9c1f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113640b6e1f9c1e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0464205" name="name3298640b6e1fa48d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683640b6e1fa48d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0186458" name="name8928640b6e1fb19d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458640b6e1fb19c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0722059" name="name8142640b6e1fbc70e"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785640b6e1fbc70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051634" name="name1707640b6e1fc3d0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745640b6e1fc3d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866816" name="name2811640b6e1fc9fd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496640b6e1fc9f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1541884" name="name4076640b6e1fd05e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966640b6e1fd05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222893" name="name9789640b6e1fd729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346640b6e1fd72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556124" name="name7925640b6e1fe069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603640b6e1fe06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624951" name="name4105640b6e1fe69b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652640b6e1fe69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22745" name="name1075640b6e1fea8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5640b6e1fea8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Refer to </w:t>
            </w:r>
            <w:hyperlink r:id="rId1502640b6e1feafe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273464" name="name8950640b6e1ff323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227640b6e1ff32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314603" name="name1009640b6e20145d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381640b6e20145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3929822" name="name8139640b6e201ccd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211640b6e201ccd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2062129" name="name3472640b6e2024e6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724640b6e2024e6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8885320" name="name2329640b6e202c85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618640b6e202c84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2479831" name="name8279640b6e20342c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999640b6e20342c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71972" name="name3710640b6e203b2a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205640b6e203b2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6534161" name="name2117640b6e204497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890640b6e204496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8268281" name="name4685640b6e20520e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538640b6e20520e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9737846" name="name9946640b6e20586b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035640b6e20586a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5235888" name="name2959640b6e2060ca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244640b6e2060ca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0506589" name="name2679640b6e206d00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348640b6e206d00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3489012" name="name2427640b6e2079c0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013640b6e2079bf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906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523640b6e207b22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06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610358" name="name2135640b6e20827b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055640b6e20827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264566" name="name8112640b6e208a57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140640b6e208a5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025956" name="name6633640b6e2092a0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244640b6e2092a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97266" name="name7008640b6e2096d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6640b6e2096d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Refer to </w:t>
            </w:r>
            <w:hyperlink r:id="rId7749640b6e209759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917629" name="name8878640b6e209ffc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569640b6e209ffc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179108" name="name3341640b6e20a847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063640b6e20a84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792603" name="name2332640b6e20b1aa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027640b6e20b1a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126986" name="name8915640b6e20b989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467640b6e20b98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095640b6e20bbbc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525640b6e20bc24d"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906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906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906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906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906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906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906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906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906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906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906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906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683123" name="name1399640b6e20c65a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353640b6e20c65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8298586" name="name1325640b6e20ce4b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613640b6e20ce4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52056" name="name5398640b6e20d4c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9640b6e20d4c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961640b6e20d5c5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927857" name="name1375640b6e20de2f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499640b6e20de2f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907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907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434971" name="name3886640b6e20e661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055640b6e20e661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907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907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907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270483" name="name5533640b6e20eecc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569640b6e20eec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907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511902" name="name1910640b6e210346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516640b6e210345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907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27217" name="name7175640b6e210b7b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935640b6e210b7b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64719" name="name9551640b6e2112b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6640b6e2112a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906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1507997" name="name2553640b6e21239f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453640b6e21239f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073">
    <w:multiLevelType w:val="hybridMultilevel"/>
    <w:lvl w:ilvl="0" w:tplc="80329970">
      <w:start w:val="1"/>
      <w:numFmt w:val="decimal"/>
      <w:lvlText w:val="%1."/>
      <w:lvlJc w:val="left"/>
      <w:pPr>
        <w:ind w:left="720" w:hanging="360"/>
      </w:pPr>
    </w:lvl>
    <w:lvl w:ilvl="1" w:tplc="80329970" w:tentative="1">
      <w:start w:val="1"/>
      <w:numFmt w:val="lowerLetter"/>
      <w:lvlText w:val="%2."/>
      <w:lvlJc w:val="left"/>
      <w:pPr>
        <w:ind w:left="1440" w:hanging="360"/>
      </w:pPr>
    </w:lvl>
    <w:lvl w:ilvl="2" w:tplc="80329970" w:tentative="1">
      <w:start w:val="1"/>
      <w:numFmt w:val="lowerRoman"/>
      <w:lvlText w:val="%3."/>
      <w:lvlJc w:val="right"/>
      <w:pPr>
        <w:ind w:left="2160" w:hanging="180"/>
      </w:pPr>
    </w:lvl>
    <w:lvl w:ilvl="3" w:tplc="80329970" w:tentative="1">
      <w:start w:val="1"/>
      <w:numFmt w:val="decimal"/>
      <w:lvlText w:val="%4."/>
      <w:lvlJc w:val="left"/>
      <w:pPr>
        <w:ind w:left="2880" w:hanging="360"/>
      </w:pPr>
    </w:lvl>
    <w:lvl w:ilvl="4" w:tplc="80329970" w:tentative="1">
      <w:start w:val="1"/>
      <w:numFmt w:val="lowerLetter"/>
      <w:lvlText w:val="%5."/>
      <w:lvlJc w:val="left"/>
      <w:pPr>
        <w:ind w:left="3600" w:hanging="360"/>
      </w:pPr>
    </w:lvl>
    <w:lvl w:ilvl="5" w:tplc="80329970" w:tentative="1">
      <w:start w:val="1"/>
      <w:numFmt w:val="lowerRoman"/>
      <w:lvlText w:val="%6."/>
      <w:lvlJc w:val="right"/>
      <w:pPr>
        <w:ind w:left="4320" w:hanging="180"/>
      </w:pPr>
    </w:lvl>
    <w:lvl w:ilvl="6" w:tplc="80329970" w:tentative="1">
      <w:start w:val="1"/>
      <w:numFmt w:val="decimal"/>
      <w:lvlText w:val="%7."/>
      <w:lvlJc w:val="left"/>
      <w:pPr>
        <w:ind w:left="5040" w:hanging="360"/>
      </w:pPr>
    </w:lvl>
    <w:lvl w:ilvl="7" w:tplc="80329970" w:tentative="1">
      <w:start w:val="1"/>
      <w:numFmt w:val="lowerLetter"/>
      <w:lvlText w:val="%8."/>
      <w:lvlJc w:val="left"/>
      <w:pPr>
        <w:ind w:left="5760" w:hanging="360"/>
      </w:pPr>
    </w:lvl>
    <w:lvl w:ilvl="8" w:tplc="80329970" w:tentative="1">
      <w:start w:val="1"/>
      <w:numFmt w:val="lowerRoman"/>
      <w:lvlText w:val="%9."/>
      <w:lvlJc w:val="right"/>
      <w:pPr>
        <w:ind w:left="6480" w:hanging="180"/>
      </w:pPr>
    </w:lvl>
  </w:abstractNum>
  <w:abstractNum w:abstractNumId="19072">
    <w:multiLevelType w:val="hybridMultilevel"/>
    <w:lvl w:ilvl="0" w:tplc="48963289">
      <w:start w:val="1"/>
      <w:numFmt w:val="decimal"/>
      <w:lvlText w:val="%1."/>
      <w:lvlJc w:val="left"/>
      <w:pPr>
        <w:ind w:left="720" w:hanging="360"/>
      </w:pPr>
    </w:lvl>
    <w:lvl w:ilvl="1" w:tplc="48963289" w:tentative="1">
      <w:start w:val="1"/>
      <w:numFmt w:val="lowerLetter"/>
      <w:lvlText w:val="%2."/>
      <w:lvlJc w:val="left"/>
      <w:pPr>
        <w:ind w:left="1440" w:hanging="360"/>
      </w:pPr>
    </w:lvl>
    <w:lvl w:ilvl="2" w:tplc="48963289" w:tentative="1">
      <w:start w:val="1"/>
      <w:numFmt w:val="lowerRoman"/>
      <w:lvlText w:val="%3."/>
      <w:lvlJc w:val="right"/>
      <w:pPr>
        <w:ind w:left="2160" w:hanging="180"/>
      </w:pPr>
    </w:lvl>
    <w:lvl w:ilvl="3" w:tplc="48963289" w:tentative="1">
      <w:start w:val="1"/>
      <w:numFmt w:val="decimal"/>
      <w:lvlText w:val="%4."/>
      <w:lvlJc w:val="left"/>
      <w:pPr>
        <w:ind w:left="2880" w:hanging="360"/>
      </w:pPr>
    </w:lvl>
    <w:lvl w:ilvl="4" w:tplc="48963289" w:tentative="1">
      <w:start w:val="1"/>
      <w:numFmt w:val="lowerLetter"/>
      <w:lvlText w:val="%5."/>
      <w:lvlJc w:val="left"/>
      <w:pPr>
        <w:ind w:left="3600" w:hanging="360"/>
      </w:pPr>
    </w:lvl>
    <w:lvl w:ilvl="5" w:tplc="48963289" w:tentative="1">
      <w:start w:val="1"/>
      <w:numFmt w:val="lowerRoman"/>
      <w:lvlText w:val="%6."/>
      <w:lvlJc w:val="right"/>
      <w:pPr>
        <w:ind w:left="4320" w:hanging="180"/>
      </w:pPr>
    </w:lvl>
    <w:lvl w:ilvl="6" w:tplc="48963289" w:tentative="1">
      <w:start w:val="1"/>
      <w:numFmt w:val="decimal"/>
      <w:lvlText w:val="%7."/>
      <w:lvlJc w:val="left"/>
      <w:pPr>
        <w:ind w:left="5040" w:hanging="360"/>
      </w:pPr>
    </w:lvl>
    <w:lvl w:ilvl="7" w:tplc="48963289" w:tentative="1">
      <w:start w:val="1"/>
      <w:numFmt w:val="lowerLetter"/>
      <w:lvlText w:val="%8."/>
      <w:lvlJc w:val="left"/>
      <w:pPr>
        <w:ind w:left="5760" w:hanging="360"/>
      </w:pPr>
    </w:lvl>
    <w:lvl w:ilvl="8" w:tplc="48963289" w:tentative="1">
      <w:start w:val="1"/>
      <w:numFmt w:val="lowerRoman"/>
      <w:lvlText w:val="%9."/>
      <w:lvlJc w:val="right"/>
      <w:pPr>
        <w:ind w:left="6480" w:hanging="180"/>
      </w:pPr>
    </w:lvl>
  </w:abstractNum>
  <w:abstractNum w:abstractNumId="19071">
    <w:multiLevelType w:val="hybridMultilevel"/>
    <w:lvl w:ilvl="0" w:tplc="90585762">
      <w:start w:val="1"/>
      <w:numFmt w:val="decimal"/>
      <w:lvlText w:val="%1."/>
      <w:lvlJc w:val="left"/>
      <w:pPr>
        <w:ind w:left="720" w:hanging="360"/>
      </w:pPr>
    </w:lvl>
    <w:lvl w:ilvl="1" w:tplc="90585762" w:tentative="1">
      <w:start w:val="1"/>
      <w:numFmt w:val="lowerLetter"/>
      <w:lvlText w:val="%2."/>
      <w:lvlJc w:val="left"/>
      <w:pPr>
        <w:ind w:left="1440" w:hanging="360"/>
      </w:pPr>
    </w:lvl>
    <w:lvl w:ilvl="2" w:tplc="90585762" w:tentative="1">
      <w:start w:val="1"/>
      <w:numFmt w:val="lowerRoman"/>
      <w:lvlText w:val="%3."/>
      <w:lvlJc w:val="right"/>
      <w:pPr>
        <w:ind w:left="2160" w:hanging="180"/>
      </w:pPr>
    </w:lvl>
    <w:lvl w:ilvl="3" w:tplc="90585762" w:tentative="1">
      <w:start w:val="1"/>
      <w:numFmt w:val="decimal"/>
      <w:lvlText w:val="%4."/>
      <w:lvlJc w:val="left"/>
      <w:pPr>
        <w:ind w:left="2880" w:hanging="360"/>
      </w:pPr>
    </w:lvl>
    <w:lvl w:ilvl="4" w:tplc="90585762" w:tentative="1">
      <w:start w:val="1"/>
      <w:numFmt w:val="lowerLetter"/>
      <w:lvlText w:val="%5."/>
      <w:lvlJc w:val="left"/>
      <w:pPr>
        <w:ind w:left="3600" w:hanging="360"/>
      </w:pPr>
    </w:lvl>
    <w:lvl w:ilvl="5" w:tplc="90585762" w:tentative="1">
      <w:start w:val="1"/>
      <w:numFmt w:val="lowerRoman"/>
      <w:lvlText w:val="%6."/>
      <w:lvlJc w:val="right"/>
      <w:pPr>
        <w:ind w:left="4320" w:hanging="180"/>
      </w:pPr>
    </w:lvl>
    <w:lvl w:ilvl="6" w:tplc="90585762" w:tentative="1">
      <w:start w:val="1"/>
      <w:numFmt w:val="decimal"/>
      <w:lvlText w:val="%7."/>
      <w:lvlJc w:val="left"/>
      <w:pPr>
        <w:ind w:left="5040" w:hanging="360"/>
      </w:pPr>
    </w:lvl>
    <w:lvl w:ilvl="7" w:tplc="90585762" w:tentative="1">
      <w:start w:val="1"/>
      <w:numFmt w:val="lowerLetter"/>
      <w:lvlText w:val="%8."/>
      <w:lvlJc w:val="left"/>
      <w:pPr>
        <w:ind w:left="5760" w:hanging="360"/>
      </w:pPr>
    </w:lvl>
    <w:lvl w:ilvl="8" w:tplc="90585762" w:tentative="1">
      <w:start w:val="1"/>
      <w:numFmt w:val="lowerRoman"/>
      <w:lvlText w:val="%9."/>
      <w:lvlJc w:val="right"/>
      <w:pPr>
        <w:ind w:left="6480" w:hanging="180"/>
      </w:pPr>
    </w:lvl>
  </w:abstractNum>
  <w:abstractNum w:abstractNumId="19070">
    <w:multiLevelType w:val="hybridMultilevel"/>
    <w:lvl w:ilvl="0" w:tplc="51526074">
      <w:start w:val="1"/>
      <w:numFmt w:val="decimal"/>
      <w:lvlText w:val="%1."/>
      <w:lvlJc w:val="left"/>
      <w:pPr>
        <w:ind w:left="720" w:hanging="360"/>
      </w:pPr>
    </w:lvl>
    <w:lvl w:ilvl="1" w:tplc="51526074" w:tentative="1">
      <w:start w:val="1"/>
      <w:numFmt w:val="lowerLetter"/>
      <w:lvlText w:val="%2."/>
      <w:lvlJc w:val="left"/>
      <w:pPr>
        <w:ind w:left="1440" w:hanging="360"/>
      </w:pPr>
    </w:lvl>
    <w:lvl w:ilvl="2" w:tplc="51526074" w:tentative="1">
      <w:start w:val="1"/>
      <w:numFmt w:val="lowerRoman"/>
      <w:lvlText w:val="%3."/>
      <w:lvlJc w:val="right"/>
      <w:pPr>
        <w:ind w:left="2160" w:hanging="180"/>
      </w:pPr>
    </w:lvl>
    <w:lvl w:ilvl="3" w:tplc="51526074" w:tentative="1">
      <w:start w:val="1"/>
      <w:numFmt w:val="decimal"/>
      <w:lvlText w:val="%4."/>
      <w:lvlJc w:val="left"/>
      <w:pPr>
        <w:ind w:left="2880" w:hanging="360"/>
      </w:pPr>
    </w:lvl>
    <w:lvl w:ilvl="4" w:tplc="51526074" w:tentative="1">
      <w:start w:val="1"/>
      <w:numFmt w:val="lowerLetter"/>
      <w:lvlText w:val="%5."/>
      <w:lvlJc w:val="left"/>
      <w:pPr>
        <w:ind w:left="3600" w:hanging="360"/>
      </w:pPr>
    </w:lvl>
    <w:lvl w:ilvl="5" w:tplc="51526074" w:tentative="1">
      <w:start w:val="1"/>
      <w:numFmt w:val="lowerRoman"/>
      <w:lvlText w:val="%6."/>
      <w:lvlJc w:val="right"/>
      <w:pPr>
        <w:ind w:left="4320" w:hanging="180"/>
      </w:pPr>
    </w:lvl>
    <w:lvl w:ilvl="6" w:tplc="51526074" w:tentative="1">
      <w:start w:val="1"/>
      <w:numFmt w:val="decimal"/>
      <w:lvlText w:val="%7."/>
      <w:lvlJc w:val="left"/>
      <w:pPr>
        <w:ind w:left="5040" w:hanging="360"/>
      </w:pPr>
    </w:lvl>
    <w:lvl w:ilvl="7" w:tplc="51526074" w:tentative="1">
      <w:start w:val="1"/>
      <w:numFmt w:val="lowerLetter"/>
      <w:lvlText w:val="%8."/>
      <w:lvlJc w:val="left"/>
      <w:pPr>
        <w:ind w:left="5760" w:hanging="360"/>
      </w:pPr>
    </w:lvl>
    <w:lvl w:ilvl="8" w:tplc="51526074" w:tentative="1">
      <w:start w:val="1"/>
      <w:numFmt w:val="lowerRoman"/>
      <w:lvlText w:val="%9."/>
      <w:lvlJc w:val="right"/>
      <w:pPr>
        <w:ind w:left="6480" w:hanging="180"/>
      </w:pPr>
    </w:lvl>
  </w:abstractNum>
  <w:abstractNum w:abstractNumId="19069">
    <w:multiLevelType w:val="hybridMultilevel"/>
    <w:lvl w:ilvl="0" w:tplc="10434398">
      <w:start w:val="1"/>
      <w:numFmt w:val="decimal"/>
      <w:lvlText w:val="%1."/>
      <w:lvlJc w:val="left"/>
      <w:pPr>
        <w:ind w:left="720" w:hanging="360"/>
      </w:pPr>
    </w:lvl>
    <w:lvl w:ilvl="1" w:tplc="10434398" w:tentative="1">
      <w:start w:val="1"/>
      <w:numFmt w:val="lowerLetter"/>
      <w:lvlText w:val="%2."/>
      <w:lvlJc w:val="left"/>
      <w:pPr>
        <w:ind w:left="1440" w:hanging="360"/>
      </w:pPr>
    </w:lvl>
    <w:lvl w:ilvl="2" w:tplc="10434398" w:tentative="1">
      <w:start w:val="1"/>
      <w:numFmt w:val="lowerRoman"/>
      <w:lvlText w:val="%3."/>
      <w:lvlJc w:val="right"/>
      <w:pPr>
        <w:ind w:left="2160" w:hanging="180"/>
      </w:pPr>
    </w:lvl>
    <w:lvl w:ilvl="3" w:tplc="10434398" w:tentative="1">
      <w:start w:val="1"/>
      <w:numFmt w:val="decimal"/>
      <w:lvlText w:val="%4."/>
      <w:lvlJc w:val="left"/>
      <w:pPr>
        <w:ind w:left="2880" w:hanging="360"/>
      </w:pPr>
    </w:lvl>
    <w:lvl w:ilvl="4" w:tplc="10434398" w:tentative="1">
      <w:start w:val="1"/>
      <w:numFmt w:val="lowerLetter"/>
      <w:lvlText w:val="%5."/>
      <w:lvlJc w:val="left"/>
      <w:pPr>
        <w:ind w:left="3600" w:hanging="360"/>
      </w:pPr>
    </w:lvl>
    <w:lvl w:ilvl="5" w:tplc="10434398" w:tentative="1">
      <w:start w:val="1"/>
      <w:numFmt w:val="lowerRoman"/>
      <w:lvlText w:val="%6."/>
      <w:lvlJc w:val="right"/>
      <w:pPr>
        <w:ind w:left="4320" w:hanging="180"/>
      </w:pPr>
    </w:lvl>
    <w:lvl w:ilvl="6" w:tplc="10434398" w:tentative="1">
      <w:start w:val="1"/>
      <w:numFmt w:val="decimal"/>
      <w:lvlText w:val="%7."/>
      <w:lvlJc w:val="left"/>
      <w:pPr>
        <w:ind w:left="5040" w:hanging="360"/>
      </w:pPr>
    </w:lvl>
    <w:lvl w:ilvl="7" w:tplc="10434398" w:tentative="1">
      <w:start w:val="1"/>
      <w:numFmt w:val="lowerLetter"/>
      <w:lvlText w:val="%8."/>
      <w:lvlJc w:val="left"/>
      <w:pPr>
        <w:ind w:left="5760" w:hanging="360"/>
      </w:pPr>
    </w:lvl>
    <w:lvl w:ilvl="8" w:tplc="10434398" w:tentative="1">
      <w:start w:val="1"/>
      <w:numFmt w:val="lowerRoman"/>
      <w:lvlText w:val="%9."/>
      <w:lvlJc w:val="right"/>
      <w:pPr>
        <w:ind w:left="6480" w:hanging="180"/>
      </w:pPr>
    </w:lvl>
  </w:abstractNum>
  <w:abstractNum w:abstractNumId="19068">
    <w:multiLevelType w:val="hybridMultilevel"/>
    <w:lvl w:ilvl="0" w:tplc="41406974">
      <w:start w:val="1"/>
      <w:numFmt w:val="decimal"/>
      <w:lvlText w:val="%1."/>
      <w:lvlJc w:val="left"/>
      <w:pPr>
        <w:ind w:left="720" w:hanging="360"/>
      </w:pPr>
    </w:lvl>
    <w:lvl w:ilvl="1" w:tplc="41406974" w:tentative="1">
      <w:start w:val="1"/>
      <w:numFmt w:val="lowerLetter"/>
      <w:lvlText w:val="%2."/>
      <w:lvlJc w:val="left"/>
      <w:pPr>
        <w:ind w:left="1440" w:hanging="360"/>
      </w:pPr>
    </w:lvl>
    <w:lvl w:ilvl="2" w:tplc="41406974" w:tentative="1">
      <w:start w:val="1"/>
      <w:numFmt w:val="lowerRoman"/>
      <w:lvlText w:val="%3."/>
      <w:lvlJc w:val="right"/>
      <w:pPr>
        <w:ind w:left="2160" w:hanging="180"/>
      </w:pPr>
    </w:lvl>
    <w:lvl w:ilvl="3" w:tplc="41406974" w:tentative="1">
      <w:start w:val="1"/>
      <w:numFmt w:val="decimal"/>
      <w:lvlText w:val="%4."/>
      <w:lvlJc w:val="left"/>
      <w:pPr>
        <w:ind w:left="2880" w:hanging="360"/>
      </w:pPr>
    </w:lvl>
    <w:lvl w:ilvl="4" w:tplc="41406974" w:tentative="1">
      <w:start w:val="1"/>
      <w:numFmt w:val="lowerLetter"/>
      <w:lvlText w:val="%5."/>
      <w:lvlJc w:val="left"/>
      <w:pPr>
        <w:ind w:left="3600" w:hanging="360"/>
      </w:pPr>
    </w:lvl>
    <w:lvl w:ilvl="5" w:tplc="41406974" w:tentative="1">
      <w:start w:val="1"/>
      <w:numFmt w:val="lowerRoman"/>
      <w:lvlText w:val="%6."/>
      <w:lvlJc w:val="right"/>
      <w:pPr>
        <w:ind w:left="4320" w:hanging="180"/>
      </w:pPr>
    </w:lvl>
    <w:lvl w:ilvl="6" w:tplc="41406974" w:tentative="1">
      <w:start w:val="1"/>
      <w:numFmt w:val="decimal"/>
      <w:lvlText w:val="%7."/>
      <w:lvlJc w:val="left"/>
      <w:pPr>
        <w:ind w:left="5040" w:hanging="360"/>
      </w:pPr>
    </w:lvl>
    <w:lvl w:ilvl="7" w:tplc="41406974" w:tentative="1">
      <w:start w:val="1"/>
      <w:numFmt w:val="lowerLetter"/>
      <w:lvlText w:val="%8."/>
      <w:lvlJc w:val="left"/>
      <w:pPr>
        <w:ind w:left="5760" w:hanging="360"/>
      </w:pPr>
    </w:lvl>
    <w:lvl w:ilvl="8" w:tplc="41406974" w:tentative="1">
      <w:start w:val="1"/>
      <w:numFmt w:val="lowerRoman"/>
      <w:lvlText w:val="%9."/>
      <w:lvlJc w:val="right"/>
      <w:pPr>
        <w:ind w:left="6480" w:hanging="180"/>
      </w:pPr>
    </w:lvl>
  </w:abstractNum>
  <w:abstractNum w:abstractNumId="19067">
    <w:multiLevelType w:val="hybridMultilevel"/>
    <w:lvl w:ilvl="0" w:tplc="71026715">
      <w:start w:val="1"/>
      <w:numFmt w:val="decimal"/>
      <w:lvlText w:val="%1."/>
      <w:lvlJc w:val="left"/>
      <w:pPr>
        <w:ind w:left="720" w:hanging="360"/>
      </w:pPr>
    </w:lvl>
    <w:lvl w:ilvl="1" w:tplc="71026715" w:tentative="1">
      <w:start w:val="1"/>
      <w:numFmt w:val="lowerLetter"/>
      <w:lvlText w:val="%2."/>
      <w:lvlJc w:val="left"/>
      <w:pPr>
        <w:ind w:left="1440" w:hanging="360"/>
      </w:pPr>
    </w:lvl>
    <w:lvl w:ilvl="2" w:tplc="71026715" w:tentative="1">
      <w:start w:val="1"/>
      <w:numFmt w:val="lowerRoman"/>
      <w:lvlText w:val="%3."/>
      <w:lvlJc w:val="right"/>
      <w:pPr>
        <w:ind w:left="2160" w:hanging="180"/>
      </w:pPr>
    </w:lvl>
    <w:lvl w:ilvl="3" w:tplc="71026715" w:tentative="1">
      <w:start w:val="1"/>
      <w:numFmt w:val="decimal"/>
      <w:lvlText w:val="%4."/>
      <w:lvlJc w:val="left"/>
      <w:pPr>
        <w:ind w:left="2880" w:hanging="360"/>
      </w:pPr>
    </w:lvl>
    <w:lvl w:ilvl="4" w:tplc="71026715" w:tentative="1">
      <w:start w:val="1"/>
      <w:numFmt w:val="lowerLetter"/>
      <w:lvlText w:val="%5."/>
      <w:lvlJc w:val="left"/>
      <w:pPr>
        <w:ind w:left="3600" w:hanging="360"/>
      </w:pPr>
    </w:lvl>
    <w:lvl w:ilvl="5" w:tplc="71026715" w:tentative="1">
      <w:start w:val="1"/>
      <w:numFmt w:val="lowerRoman"/>
      <w:lvlText w:val="%6."/>
      <w:lvlJc w:val="right"/>
      <w:pPr>
        <w:ind w:left="4320" w:hanging="180"/>
      </w:pPr>
    </w:lvl>
    <w:lvl w:ilvl="6" w:tplc="71026715" w:tentative="1">
      <w:start w:val="1"/>
      <w:numFmt w:val="decimal"/>
      <w:lvlText w:val="%7."/>
      <w:lvlJc w:val="left"/>
      <w:pPr>
        <w:ind w:left="5040" w:hanging="360"/>
      </w:pPr>
    </w:lvl>
    <w:lvl w:ilvl="7" w:tplc="71026715" w:tentative="1">
      <w:start w:val="1"/>
      <w:numFmt w:val="lowerLetter"/>
      <w:lvlText w:val="%8."/>
      <w:lvlJc w:val="left"/>
      <w:pPr>
        <w:ind w:left="5760" w:hanging="360"/>
      </w:pPr>
    </w:lvl>
    <w:lvl w:ilvl="8" w:tplc="71026715" w:tentative="1">
      <w:start w:val="1"/>
      <w:numFmt w:val="lowerRoman"/>
      <w:lvlText w:val="%9."/>
      <w:lvlJc w:val="right"/>
      <w:pPr>
        <w:ind w:left="6480" w:hanging="180"/>
      </w:pPr>
    </w:lvl>
  </w:abstractNum>
  <w:abstractNum w:abstractNumId="19066">
    <w:multiLevelType w:val="hybridMultilevel"/>
    <w:lvl w:ilvl="0" w:tplc="59875641">
      <w:start w:val="1"/>
      <w:numFmt w:val="decimal"/>
      <w:lvlText w:val="%1."/>
      <w:lvlJc w:val="left"/>
      <w:pPr>
        <w:ind w:left="720" w:hanging="360"/>
      </w:pPr>
    </w:lvl>
    <w:lvl w:ilvl="1" w:tplc="59875641" w:tentative="1">
      <w:start w:val="1"/>
      <w:numFmt w:val="lowerLetter"/>
      <w:lvlText w:val="%2."/>
      <w:lvlJc w:val="left"/>
      <w:pPr>
        <w:ind w:left="1440" w:hanging="360"/>
      </w:pPr>
    </w:lvl>
    <w:lvl w:ilvl="2" w:tplc="59875641" w:tentative="1">
      <w:start w:val="1"/>
      <w:numFmt w:val="lowerRoman"/>
      <w:lvlText w:val="%3."/>
      <w:lvlJc w:val="right"/>
      <w:pPr>
        <w:ind w:left="2160" w:hanging="180"/>
      </w:pPr>
    </w:lvl>
    <w:lvl w:ilvl="3" w:tplc="59875641" w:tentative="1">
      <w:start w:val="1"/>
      <w:numFmt w:val="decimal"/>
      <w:lvlText w:val="%4."/>
      <w:lvlJc w:val="left"/>
      <w:pPr>
        <w:ind w:left="2880" w:hanging="360"/>
      </w:pPr>
    </w:lvl>
    <w:lvl w:ilvl="4" w:tplc="59875641" w:tentative="1">
      <w:start w:val="1"/>
      <w:numFmt w:val="lowerLetter"/>
      <w:lvlText w:val="%5."/>
      <w:lvlJc w:val="left"/>
      <w:pPr>
        <w:ind w:left="3600" w:hanging="360"/>
      </w:pPr>
    </w:lvl>
    <w:lvl w:ilvl="5" w:tplc="59875641" w:tentative="1">
      <w:start w:val="1"/>
      <w:numFmt w:val="lowerRoman"/>
      <w:lvlText w:val="%6."/>
      <w:lvlJc w:val="right"/>
      <w:pPr>
        <w:ind w:left="4320" w:hanging="180"/>
      </w:pPr>
    </w:lvl>
    <w:lvl w:ilvl="6" w:tplc="59875641" w:tentative="1">
      <w:start w:val="1"/>
      <w:numFmt w:val="decimal"/>
      <w:lvlText w:val="%7."/>
      <w:lvlJc w:val="left"/>
      <w:pPr>
        <w:ind w:left="5040" w:hanging="360"/>
      </w:pPr>
    </w:lvl>
    <w:lvl w:ilvl="7" w:tplc="59875641" w:tentative="1">
      <w:start w:val="1"/>
      <w:numFmt w:val="lowerLetter"/>
      <w:lvlText w:val="%8."/>
      <w:lvlJc w:val="left"/>
      <w:pPr>
        <w:ind w:left="5760" w:hanging="360"/>
      </w:pPr>
    </w:lvl>
    <w:lvl w:ilvl="8" w:tplc="59875641" w:tentative="1">
      <w:start w:val="1"/>
      <w:numFmt w:val="lowerRoman"/>
      <w:lvlText w:val="%9."/>
      <w:lvlJc w:val="right"/>
      <w:pPr>
        <w:ind w:left="6480" w:hanging="180"/>
      </w:pPr>
    </w:lvl>
  </w:abstractNum>
  <w:abstractNum w:abstractNumId="19065">
    <w:multiLevelType w:val="hybridMultilevel"/>
    <w:lvl w:ilvl="0" w:tplc="553284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065">
    <w:abstractNumId w:val="19065"/>
  </w:num>
  <w:num w:numId="19066">
    <w:abstractNumId w:val="19066"/>
  </w:num>
  <w:num w:numId="19067">
    <w:abstractNumId w:val="19067"/>
  </w:num>
  <w:num w:numId="19068">
    <w:abstractNumId w:val="19068"/>
  </w:num>
  <w:num w:numId="19069">
    <w:abstractNumId w:val="19069"/>
  </w:num>
  <w:num w:numId="19070">
    <w:abstractNumId w:val="19070"/>
  </w:num>
  <w:num w:numId="19071">
    <w:abstractNumId w:val="19071"/>
  </w:num>
  <w:num w:numId="19072">
    <w:abstractNumId w:val="19072"/>
  </w:num>
  <w:num w:numId="19073">
    <w:abstractNumId w:val="190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2390822" Type="http://schemas.openxmlformats.org/officeDocument/2006/relationships/comments" Target="comments.xml"/><Relationship Id="rId960725734" Type="http://schemas.microsoft.com/office/2011/relationships/commentsExtended" Target="commentsExtended.xml"/><Relationship Id="rId83690760" Type="http://schemas.openxmlformats.org/officeDocument/2006/relationships/image" Target="media/imgrId83690760.jpg"/><Relationship Id="rId9742640b6e1be1fea" Type="http://schemas.openxmlformats.org/officeDocument/2006/relationships/hyperlink" Target="https://iservice.lombardini.it/jsp/Template2/manuale.jsp?id=55&amp;parent=1000" TargetMode="External"/><Relationship Id="rId7284640b6e1be4add" Type="http://schemas.openxmlformats.org/officeDocument/2006/relationships/hyperlink" Target="https://iservice.lombardini.it/jsp/Template2/manuale.jsp?id=195&amp;parent=1000" TargetMode="External"/><Relationship Id="rId9841640b6e1c8f23a" Type="http://schemas.openxmlformats.org/officeDocument/2006/relationships/hyperlink" Target="https://iservice.lombardini.it/jsp/Template2/manuale.jsp?id=112&amp;parent=1000" TargetMode="External"/><Relationship Id="rId2956640b6e1caa604" Type="http://schemas.openxmlformats.org/officeDocument/2006/relationships/hyperlink" Target="https://iservice.lombardini.it/jsp/Template2/manuale.jsp?id=822&amp;parent=1000" TargetMode="External"/><Relationship Id="rId3667640b6e1cd9896" Type="http://schemas.openxmlformats.org/officeDocument/2006/relationships/hyperlink" Target="https://iservice.lombardini.it/jsp/Template2/manuale.jsp?id=822&amp;parent=1000" TargetMode="External"/><Relationship Id="rId8888640b6e1cda0fe" Type="http://schemas.openxmlformats.org/officeDocument/2006/relationships/hyperlink" Target="https://iservice.lombardini.it/jsp/Template2/manuale.jsp?id=822&amp;parent=1000" TargetMode="External"/><Relationship Id="rId9319640b6e1d1d064" Type="http://schemas.openxmlformats.org/officeDocument/2006/relationships/hyperlink" Target="https://www.youtube.com/embed/Ig3XosQ8h0s?rel=0" TargetMode="External"/><Relationship Id="rId9686640b6e1d9dea4" Type="http://schemas.openxmlformats.org/officeDocument/2006/relationships/hyperlink" Target="https://iservice.lombardini.it/jsp/Template2/manuale.jsp?id=113&amp;parent=1000" TargetMode="External"/><Relationship Id="rId9371640b6e1e8b92d" Type="http://schemas.openxmlformats.org/officeDocument/2006/relationships/hyperlink" Target="https://www.youtube.com/embed/6-0TbYG2EkY?rel=0" TargetMode="External"/><Relationship Id="rId2442640b6e1f0e1a1" Type="http://schemas.openxmlformats.org/officeDocument/2006/relationships/hyperlink" Target="https://iservice.lombardini.it/jsp/Template2/manuale.jsp?id=171&amp;parent=1000" TargetMode="External"/><Relationship Id="rId9702640b6e1f13ebb" Type="http://schemas.openxmlformats.org/officeDocument/2006/relationships/hyperlink" Target="https://iservice.lombardini.it/jsp/Template2/manuale.jsp?id=171&amp;parent=1000" TargetMode="External"/><Relationship Id="rId9019640b6e1f6cecd" Type="http://schemas.openxmlformats.org/officeDocument/2006/relationships/hyperlink" Target="https://iservice.lombardini.it/jsp/Template2/manuale.jsp?id=103&amp;parent=1000" TargetMode="External"/><Relationship Id="rId5654640b6e1f81b2b" Type="http://schemas.openxmlformats.org/officeDocument/2006/relationships/hyperlink" Target="https://iservice.lombardini.it/jsp/Template2/manuale.jsp?id=103&amp;parent=1000" TargetMode="External"/><Relationship Id="rId1502640b6e1feafe1" Type="http://schemas.openxmlformats.org/officeDocument/2006/relationships/hyperlink" Target="https://iservice.lombardini.it/jsp/Template2/manuale.jsp?id=103&amp;parent=1000" TargetMode="External"/><Relationship Id="rId6523640b6e207b22f" Type="http://schemas.openxmlformats.org/officeDocument/2006/relationships/hyperlink" Target="https://iservice.lombardini.it/jsp/Template2/manuale.jsp?id=55&amp;parent=1000" TargetMode="External"/><Relationship Id="rId7749640b6e2097597" Type="http://schemas.openxmlformats.org/officeDocument/2006/relationships/hyperlink" Target="https://iservice.lombardini.it/jsp/Template2/manuale.jsp?id=113&amp;parent=1000" TargetMode="External"/><Relationship Id="rId6095640b6e20bbbc6" Type="http://schemas.openxmlformats.org/officeDocument/2006/relationships/hyperlink" Target="https://iservice.lombardini.it/jsp/Template2/manuale.jsp?id=55&amp;parent=1000" TargetMode="External"/><Relationship Id="rId9525640b6e20bc24d" Type="http://schemas.openxmlformats.org/officeDocument/2006/relationships/hyperlink" Target="https://iservice.lombardini.it/jsp/Template2/manuale.jsp?id=102&amp;parent=1000" TargetMode="External"/><Relationship Id="rId6961640b6e20d5c50" Type="http://schemas.openxmlformats.org/officeDocument/2006/relationships/hyperlink" Target="https://iservice.lombardini.it/jsp/Template2/manuale.jsp?id=112&amp;parent=1000" TargetMode="External"/><Relationship Id="rId3177640b6e1c08f77" Type="http://schemas.openxmlformats.org/officeDocument/2006/relationships/image" Target="media/imgrId3177640b6e1c08f77.jpg"/><Relationship Id="rId6519640b6e1c13aea" Type="http://schemas.openxmlformats.org/officeDocument/2006/relationships/image" Target="media/imgrId6519640b6e1c13aea.jpg"/><Relationship Id="rId3194640b6e1c1d33e" Type="http://schemas.openxmlformats.org/officeDocument/2006/relationships/image" Target="media/imgrId3194640b6e1c1d33e.jpg"/><Relationship Id="rId2181640b6e1c244c5" Type="http://schemas.openxmlformats.org/officeDocument/2006/relationships/image" Target="media/imgrId2181640b6e1c244c5.jpg"/><Relationship Id="rId8120640b6e1c2b206" Type="http://schemas.openxmlformats.org/officeDocument/2006/relationships/image" Target="media/imgrId8120640b6e1c2b206.jpg"/><Relationship Id="rId7157640b6e1c36e60" Type="http://schemas.openxmlformats.org/officeDocument/2006/relationships/image" Target="media/imgrId7157640b6e1c36e60.jpg"/><Relationship Id="rId7738640b6e1c3b24f" Type="http://schemas.openxmlformats.org/officeDocument/2006/relationships/image" Target="media/imgrId7738640b6e1c3b24f.jpg"/><Relationship Id="rId7146640b6e1c4fa01" Type="http://schemas.openxmlformats.org/officeDocument/2006/relationships/image" Target="media/imgrId7146640b6e1c4fa01.png"/><Relationship Id="rId3102640b6e1c738a5" Type="http://schemas.openxmlformats.org/officeDocument/2006/relationships/image" Target="media/imgrId3102640b6e1c738a5.jpg"/><Relationship Id="rId7440640b6e1c7e1e0" Type="http://schemas.openxmlformats.org/officeDocument/2006/relationships/image" Target="media/imgrId7440640b6e1c7e1e0.jpg"/><Relationship Id="rId8303640b6e1c88946" Type="http://schemas.openxmlformats.org/officeDocument/2006/relationships/image" Target="media/imgrId8303640b6e1c88946.jpg"/><Relationship Id="rId4205640b6e1c8e93c" Type="http://schemas.openxmlformats.org/officeDocument/2006/relationships/image" Target="media/imgrId4205640b6e1c8e93c.jpg"/><Relationship Id="rId1765640b6e1c9c5a0" Type="http://schemas.openxmlformats.org/officeDocument/2006/relationships/image" Target="media/imgrId1765640b6e1c9c5a0.jpg"/><Relationship Id="rId7491640b6e1ca4f4b" Type="http://schemas.openxmlformats.org/officeDocument/2006/relationships/image" Target="media/imgrId7491640b6e1ca4f4b.jpg"/><Relationship Id="rId9267640b6e1ca95f4" Type="http://schemas.openxmlformats.org/officeDocument/2006/relationships/image" Target="media/imgrId9267640b6e1ca95f4.jpg"/><Relationship Id="rId5604640b6e1cb0fa0" Type="http://schemas.openxmlformats.org/officeDocument/2006/relationships/image" Target="media/imgrId5604640b6e1cb0fa0.jpg"/><Relationship Id="rId2516640b6e1cb90bf" Type="http://schemas.openxmlformats.org/officeDocument/2006/relationships/image" Target="media/imgrId2516640b6e1cb90bf.jpg"/><Relationship Id="rId1033640b6e1cbef9a" Type="http://schemas.openxmlformats.org/officeDocument/2006/relationships/image" Target="media/imgrId1033640b6e1cbef9a.jpg"/><Relationship Id="rId1901640b6e1cce297" Type="http://schemas.openxmlformats.org/officeDocument/2006/relationships/image" Target="media/imgrId1901640b6e1cce297.jpg"/><Relationship Id="rId8432640b6e1cd893f" Type="http://schemas.openxmlformats.org/officeDocument/2006/relationships/image" Target="media/imgrId8432640b6e1cd893f.jpg"/><Relationship Id="rId8816640b6e1ce17c6" Type="http://schemas.openxmlformats.org/officeDocument/2006/relationships/image" Target="media/imgrId8816640b6e1ce17c6.jpg"/><Relationship Id="rId9117640b6e1ce8c31" Type="http://schemas.openxmlformats.org/officeDocument/2006/relationships/image" Target="media/imgrId9117640b6e1ce8c31.jpg"/><Relationship Id="rId9634640b6e1cefb87" Type="http://schemas.openxmlformats.org/officeDocument/2006/relationships/image" Target="media/imgrId9634640b6e1cefb87.jpg"/><Relationship Id="rId4262640b6e1d028dc" Type="http://schemas.openxmlformats.org/officeDocument/2006/relationships/image" Target="media/imgrId4262640b6e1d028dc.jpg"/><Relationship Id="rId3207640b6e1d1306c" Type="http://schemas.openxmlformats.org/officeDocument/2006/relationships/image" Target="media/imgrId3207640b6e1d1306c.jpg"/><Relationship Id="rId7676640b6e1d1c8f1" Type="http://schemas.openxmlformats.org/officeDocument/2006/relationships/image" Target="media/imgrId7676640b6e1d1c8f1.jpg"/><Relationship Id="rId9050640b6e1d2def1" Type="http://schemas.openxmlformats.org/officeDocument/2006/relationships/image" Target="media/imgrId9050640b6e1d2def1.jpg"/><Relationship Id="rId6657640b6e1d3993a" Type="http://schemas.openxmlformats.org/officeDocument/2006/relationships/image" Target="media/imgrId6657640b6e1d3993a.jpg"/><Relationship Id="rId6175640b6e1d4c75b" Type="http://schemas.openxmlformats.org/officeDocument/2006/relationships/image" Target="media/imgrId6175640b6e1d4c75b.jpg"/><Relationship Id="rId7419640b6e1d5cf33" Type="http://schemas.openxmlformats.org/officeDocument/2006/relationships/image" Target="media/imgrId7419640b6e1d5cf33.jpg"/><Relationship Id="rId1871640b6e1d68870" Type="http://schemas.openxmlformats.org/officeDocument/2006/relationships/image" Target="media/imgrId1871640b6e1d68870.jpg"/><Relationship Id="rId1754640b6e1d7205f" Type="http://schemas.openxmlformats.org/officeDocument/2006/relationships/image" Target="media/imgrId1754640b6e1d7205f.jpg"/><Relationship Id="rId5956640b6e1d7f69c" Type="http://schemas.openxmlformats.org/officeDocument/2006/relationships/image" Target="media/imgrId5956640b6e1d7f69c.png"/><Relationship Id="rId1820640b6e1d87682" Type="http://schemas.openxmlformats.org/officeDocument/2006/relationships/image" Target="media/imgrId1820640b6e1d87682.jpg"/><Relationship Id="rId7185640b6e1d946b4" Type="http://schemas.openxmlformats.org/officeDocument/2006/relationships/image" Target="media/imgrId7185640b6e1d946b4.jpg"/><Relationship Id="rId1162640b6e1d9d391" Type="http://schemas.openxmlformats.org/officeDocument/2006/relationships/image" Target="media/imgrId1162640b6e1d9d391.jpg"/><Relationship Id="rId6410640b6e1db0ad3" Type="http://schemas.openxmlformats.org/officeDocument/2006/relationships/image" Target="media/imgrId6410640b6e1db0ad3.png"/><Relationship Id="rId1502640b6e1db893f" Type="http://schemas.openxmlformats.org/officeDocument/2006/relationships/image" Target="media/imgrId1502640b6e1db893f.jpg"/><Relationship Id="rId5952640b6e1dc6f66" Type="http://schemas.openxmlformats.org/officeDocument/2006/relationships/image" Target="media/imgrId5952640b6e1dc6f66.png"/><Relationship Id="rId8751640b6e1dd0e50" Type="http://schemas.openxmlformats.org/officeDocument/2006/relationships/image" Target="media/imgrId8751640b6e1dd0e50.jpg"/><Relationship Id="rId5551640b6e1dda705" Type="http://schemas.openxmlformats.org/officeDocument/2006/relationships/image" Target="media/imgrId5551640b6e1dda705.jpg"/><Relationship Id="rId7742640b6e1dde797" Type="http://schemas.openxmlformats.org/officeDocument/2006/relationships/image" Target="media/imgrId7742640b6e1dde797.jpg"/><Relationship Id="rId3864640b6e1e01952" Type="http://schemas.openxmlformats.org/officeDocument/2006/relationships/image" Target="media/imgrId3864640b6e1e01952.png"/><Relationship Id="rId2299640b6e1e10f13" Type="http://schemas.openxmlformats.org/officeDocument/2006/relationships/image" Target="media/imgrId2299640b6e1e10f13.png"/><Relationship Id="rId5626640b6e1e1649d" Type="http://schemas.openxmlformats.org/officeDocument/2006/relationships/image" Target="media/imgrId5626640b6e1e1649d.png"/><Relationship Id="rId5249640b6e1e1d39b" Type="http://schemas.openxmlformats.org/officeDocument/2006/relationships/image" Target="media/imgrId5249640b6e1e1d39b.png"/><Relationship Id="rId4504640b6e1e22def" Type="http://schemas.openxmlformats.org/officeDocument/2006/relationships/image" Target="media/imgrId4504640b6e1e22def.jpg"/><Relationship Id="rId9819640b6e1e30ccb" Type="http://schemas.openxmlformats.org/officeDocument/2006/relationships/image" Target="media/imgrId9819640b6e1e30ccb.png"/><Relationship Id="rId2451640b6e1e38e7f" Type="http://schemas.openxmlformats.org/officeDocument/2006/relationships/image" Target="media/imgrId2451640b6e1e38e7f.jpg"/><Relationship Id="rId1979640b6e1e4170f" Type="http://schemas.openxmlformats.org/officeDocument/2006/relationships/image" Target="media/imgrId1979640b6e1e4170f.png"/><Relationship Id="rId3242640b6e1e50cd6" Type="http://schemas.openxmlformats.org/officeDocument/2006/relationships/image" Target="media/imgrId3242640b6e1e50cd6.jpg"/><Relationship Id="rId7378640b6e1e5bdb0" Type="http://schemas.openxmlformats.org/officeDocument/2006/relationships/image" Target="media/imgrId7378640b6e1e5bdb0.jpg"/><Relationship Id="rId1096640b6e1e6b6f3" Type="http://schemas.openxmlformats.org/officeDocument/2006/relationships/image" Target="media/imgrId1096640b6e1e6b6f3.png"/><Relationship Id="rId7539640b6e1e739c2" Type="http://schemas.openxmlformats.org/officeDocument/2006/relationships/image" Target="media/imgrId7539640b6e1e739c2.png"/><Relationship Id="rId6759640b6e1e85f35" Type="http://schemas.openxmlformats.org/officeDocument/2006/relationships/image" Target="media/imgrId6759640b6e1e85f35.jpg"/><Relationship Id="rId1018640b6e1e8b04f" Type="http://schemas.openxmlformats.org/officeDocument/2006/relationships/image" Target="media/imgrId1018640b6e1e8b04f.jpg"/><Relationship Id="rId2375640b6e1e93637" Type="http://schemas.openxmlformats.org/officeDocument/2006/relationships/image" Target="media/imgrId2375640b6e1e93637.jpg"/><Relationship Id="rId8329640b6e1e9af6b" Type="http://schemas.openxmlformats.org/officeDocument/2006/relationships/image" Target="media/imgrId8329640b6e1e9af6b.jpg"/><Relationship Id="rId8987640b6e1ea29ad" Type="http://schemas.openxmlformats.org/officeDocument/2006/relationships/image" Target="media/imgrId8987640b6e1ea29ad.jpg"/><Relationship Id="rId7118640b6e1eaa513" Type="http://schemas.openxmlformats.org/officeDocument/2006/relationships/image" Target="media/imgrId7118640b6e1eaa513.jpg"/><Relationship Id="rId2541640b6e1eb20fd" Type="http://schemas.openxmlformats.org/officeDocument/2006/relationships/image" Target="media/imgrId2541640b6e1eb20fd.jpg"/><Relationship Id="rId9131640b6e1ec4aa9" Type="http://schemas.openxmlformats.org/officeDocument/2006/relationships/image" Target="media/imgrId9131640b6e1ec4aa9.jpg"/><Relationship Id="rId5335640b6e1ecf9c8" Type="http://schemas.openxmlformats.org/officeDocument/2006/relationships/image" Target="media/imgrId5335640b6e1ecf9c8.jpg"/><Relationship Id="rId1265640b6e1ed5fac" Type="http://schemas.openxmlformats.org/officeDocument/2006/relationships/image" Target="media/imgrId1265640b6e1ed5fac.jpg"/><Relationship Id="rId6122640b6e1eddeb0" Type="http://schemas.openxmlformats.org/officeDocument/2006/relationships/image" Target="media/imgrId6122640b6e1eddeb0.jpg"/><Relationship Id="rId4797640b6e1ee648c" Type="http://schemas.openxmlformats.org/officeDocument/2006/relationships/image" Target="media/imgrId4797640b6e1ee648c.jpg"/><Relationship Id="rId9397640b6e1eee1f8" Type="http://schemas.openxmlformats.org/officeDocument/2006/relationships/image" Target="media/imgrId9397640b6e1eee1f8.jpg"/><Relationship Id="rId1815640b6e1ef38cb" Type="http://schemas.openxmlformats.org/officeDocument/2006/relationships/image" Target="media/imgrId1815640b6e1ef38cb.jpg"/><Relationship Id="rId7204640b6e1f04729" Type="http://schemas.openxmlformats.org/officeDocument/2006/relationships/image" Target="media/imgrId7204640b6e1f04729.jpg"/><Relationship Id="rId1008640b6e1f0c511" Type="http://schemas.openxmlformats.org/officeDocument/2006/relationships/image" Target="media/imgrId1008640b6e1f0c511.jpg"/><Relationship Id="rId7745640b6e1f12c2c" Type="http://schemas.openxmlformats.org/officeDocument/2006/relationships/image" Target="media/imgrId7745640b6e1f12c2c.jpg"/><Relationship Id="rId8392640b6e1f1ad5c" Type="http://schemas.openxmlformats.org/officeDocument/2006/relationships/image" Target="media/imgrId8392640b6e1f1ad5c.jpg"/><Relationship Id="rId4869640b6e1f28c77" Type="http://schemas.openxmlformats.org/officeDocument/2006/relationships/image" Target="media/imgrId4869640b6e1f28c77.png"/><Relationship Id="rId8069640b6e1f2f148" Type="http://schemas.openxmlformats.org/officeDocument/2006/relationships/image" Target="media/imgrId8069640b6e1f2f148.png"/><Relationship Id="rId8759640b6e1f3a803" Type="http://schemas.openxmlformats.org/officeDocument/2006/relationships/image" Target="media/imgrId8759640b6e1f3a803.png"/><Relationship Id="rId5200640b6e1f4c617" Type="http://schemas.openxmlformats.org/officeDocument/2006/relationships/image" Target="media/imgrId5200640b6e1f4c617.png"/><Relationship Id="rId6182640b6e1f5334e" Type="http://schemas.openxmlformats.org/officeDocument/2006/relationships/image" Target="media/imgrId6182640b6e1f5334e.jpg"/><Relationship Id="rId4886640b6e1f5c5de" Type="http://schemas.openxmlformats.org/officeDocument/2006/relationships/image" Target="media/imgrId4886640b6e1f5c5de.png"/><Relationship Id="rId5090640b6e1f65ed5" Type="http://schemas.openxmlformats.org/officeDocument/2006/relationships/image" Target="media/imgrId5090640b6e1f65ed5.png"/><Relationship Id="rId6466640b6e1f6c6c5" Type="http://schemas.openxmlformats.org/officeDocument/2006/relationships/image" Target="media/imgrId6466640b6e1f6c6c5.jpg"/><Relationship Id="rId2890640b6e1f7158e" Type="http://schemas.openxmlformats.org/officeDocument/2006/relationships/image" Target="media/imgrId2890640b6e1f7158e.jpg"/><Relationship Id="rId4512640b6e1f7a470" Type="http://schemas.openxmlformats.org/officeDocument/2006/relationships/image" Target="media/imgrId4512640b6e1f7a470.jpg"/><Relationship Id="rId4600640b6e1f812a7" Type="http://schemas.openxmlformats.org/officeDocument/2006/relationships/image" Target="media/imgrId4600640b6e1f812a7.jpg"/><Relationship Id="rId3290640b6e1f88a24" Type="http://schemas.openxmlformats.org/officeDocument/2006/relationships/image" Target="media/imgrId3290640b6e1f88a24.jpg"/><Relationship Id="rId9497640b6e1f9098f" Type="http://schemas.openxmlformats.org/officeDocument/2006/relationships/image" Target="media/imgrId9497640b6e1f9098f.jpg"/><Relationship Id="rId2113640b6e1f9c1ee" Type="http://schemas.openxmlformats.org/officeDocument/2006/relationships/image" Target="media/imgrId2113640b6e1f9c1ee.jpg"/><Relationship Id="rId7683640b6e1fa48d1" Type="http://schemas.openxmlformats.org/officeDocument/2006/relationships/image" Target="media/imgrId7683640b6e1fa48d1.png"/><Relationship Id="rId6458640b6e1fb19cc" Type="http://schemas.openxmlformats.org/officeDocument/2006/relationships/image" Target="media/imgrId6458640b6e1fb19cc.png"/><Relationship Id="rId1785640b6e1fbc708" Type="http://schemas.openxmlformats.org/officeDocument/2006/relationships/image" Target="media/imgrId1785640b6e1fbc708.png"/><Relationship Id="rId2745640b6e1fc3d01" Type="http://schemas.openxmlformats.org/officeDocument/2006/relationships/image" Target="media/imgrId2745640b6e1fc3d01.jpg"/><Relationship Id="rId8496640b6e1fc9fd5" Type="http://schemas.openxmlformats.org/officeDocument/2006/relationships/image" Target="media/imgrId8496640b6e1fc9fd5.jpg"/><Relationship Id="rId2966640b6e1fd05e2" Type="http://schemas.openxmlformats.org/officeDocument/2006/relationships/image" Target="media/imgrId2966640b6e1fd05e2.jpg"/><Relationship Id="rId1346640b6e1fd7299" Type="http://schemas.openxmlformats.org/officeDocument/2006/relationships/image" Target="media/imgrId1346640b6e1fd7299.png"/><Relationship Id="rId6603640b6e1fe0691" Type="http://schemas.openxmlformats.org/officeDocument/2006/relationships/image" Target="media/imgrId6603640b6e1fe0691.jpg"/><Relationship Id="rId9652640b6e1fe69ad" Type="http://schemas.openxmlformats.org/officeDocument/2006/relationships/image" Target="media/imgrId9652640b6e1fe69ad.jpg"/><Relationship Id="rId3245640b6e1fea883" Type="http://schemas.openxmlformats.org/officeDocument/2006/relationships/image" Target="media/imgrId3245640b6e1fea883.jpg"/><Relationship Id="rId8227640b6e1ff3231" Type="http://schemas.openxmlformats.org/officeDocument/2006/relationships/image" Target="media/imgrId8227640b6e1ff3231.jpg"/><Relationship Id="rId1381640b6e20145d9" Type="http://schemas.openxmlformats.org/officeDocument/2006/relationships/image" Target="media/imgrId1381640b6e20145d9.png"/><Relationship Id="rId7211640b6e201ccd4" Type="http://schemas.openxmlformats.org/officeDocument/2006/relationships/image" Target="media/imgrId7211640b6e201ccd4.png"/><Relationship Id="rId8724640b6e2024e60" Type="http://schemas.openxmlformats.org/officeDocument/2006/relationships/image" Target="media/imgrId8724640b6e2024e60.png"/><Relationship Id="rId3618640b6e202c84e" Type="http://schemas.openxmlformats.org/officeDocument/2006/relationships/image" Target="media/imgrId3618640b6e202c84e.png"/><Relationship Id="rId3999640b6e20342c8" Type="http://schemas.openxmlformats.org/officeDocument/2006/relationships/image" Target="media/imgrId3999640b6e20342c8.png"/><Relationship Id="rId2205640b6e203b2ab" Type="http://schemas.openxmlformats.org/officeDocument/2006/relationships/image" Target="media/imgrId2205640b6e203b2ab.png"/><Relationship Id="rId3890640b6e204496e" Type="http://schemas.openxmlformats.org/officeDocument/2006/relationships/image" Target="media/imgrId3890640b6e204496e.jpg"/><Relationship Id="rId9538640b6e20520e5" Type="http://schemas.openxmlformats.org/officeDocument/2006/relationships/image" Target="media/imgrId9538640b6e20520e5.jpg"/><Relationship Id="rId7035640b6e20586ac" Type="http://schemas.openxmlformats.org/officeDocument/2006/relationships/image" Target="media/imgrId7035640b6e20586ac.jpg"/><Relationship Id="rId8244640b6e2060ca5" Type="http://schemas.openxmlformats.org/officeDocument/2006/relationships/image" Target="media/imgrId8244640b6e2060ca5.jpg"/><Relationship Id="rId3348640b6e206d005" Type="http://schemas.openxmlformats.org/officeDocument/2006/relationships/image" Target="media/imgrId3348640b6e206d005.jpg"/><Relationship Id="rId4013640b6e2079bfc" Type="http://schemas.openxmlformats.org/officeDocument/2006/relationships/image" Target="media/imgrId4013640b6e2079bfc.jpg"/><Relationship Id="rId8055640b6e20827ad" Type="http://schemas.openxmlformats.org/officeDocument/2006/relationships/image" Target="media/imgrId8055640b6e20827ad.jpg"/><Relationship Id="rId7140640b6e208a579" Type="http://schemas.openxmlformats.org/officeDocument/2006/relationships/image" Target="media/imgrId7140640b6e208a579.jpg"/><Relationship Id="rId6244640b6e2092a01" Type="http://schemas.openxmlformats.org/officeDocument/2006/relationships/image" Target="media/imgrId6244640b6e2092a01.jpg"/><Relationship Id="rId3546640b6e2096d8e" Type="http://schemas.openxmlformats.org/officeDocument/2006/relationships/image" Target="media/imgrId3546640b6e2096d8e.jpg"/><Relationship Id="rId7569640b6e209ffc2" Type="http://schemas.openxmlformats.org/officeDocument/2006/relationships/image" Target="media/imgrId7569640b6e209ffc2.jpg"/><Relationship Id="rId8063640b6e20a846c" Type="http://schemas.openxmlformats.org/officeDocument/2006/relationships/image" Target="media/imgrId8063640b6e20a846c.png"/><Relationship Id="rId3027640b6e20b1aa2" Type="http://schemas.openxmlformats.org/officeDocument/2006/relationships/image" Target="media/imgrId3027640b6e20b1aa2.png"/><Relationship Id="rId9467640b6e20b9893" Type="http://schemas.openxmlformats.org/officeDocument/2006/relationships/image" Target="media/imgrId9467640b6e20b9893.png"/><Relationship Id="rId4353640b6e20c659d" Type="http://schemas.openxmlformats.org/officeDocument/2006/relationships/image" Target="media/imgrId4353640b6e20c659d.jpg"/><Relationship Id="rId9613640b6e20ce4b6" Type="http://schemas.openxmlformats.org/officeDocument/2006/relationships/image" Target="media/imgrId9613640b6e20ce4b6.jpg"/><Relationship Id="rId6869640b6e20d4c73" Type="http://schemas.openxmlformats.org/officeDocument/2006/relationships/image" Target="media/imgrId6869640b6e20d4c73.jpg"/><Relationship Id="rId9499640b6e20de2f2" Type="http://schemas.openxmlformats.org/officeDocument/2006/relationships/image" Target="media/imgrId9499640b6e20de2f2.jpg"/><Relationship Id="rId7055640b6e20e6619" Type="http://schemas.openxmlformats.org/officeDocument/2006/relationships/image" Target="media/imgrId7055640b6e20e6619.jpg"/><Relationship Id="rId6569640b6e20eecc3" Type="http://schemas.openxmlformats.org/officeDocument/2006/relationships/image" Target="media/imgrId6569640b6e20eecc3.jpg"/><Relationship Id="rId1516640b6e210345e" Type="http://schemas.openxmlformats.org/officeDocument/2006/relationships/image" Target="media/imgrId1516640b6e210345e.jpg"/><Relationship Id="rId7935640b6e210b7b7" Type="http://schemas.openxmlformats.org/officeDocument/2006/relationships/image" Target="media/imgrId7935640b6e210b7b7.jpg"/><Relationship Id="rId3526640b6e2112aff" Type="http://schemas.openxmlformats.org/officeDocument/2006/relationships/image" Target="media/imgrId3526640b6e2112aff.jpg"/><Relationship Id="rId2453640b6e21239f1" Type="http://schemas.openxmlformats.org/officeDocument/2006/relationships/image" Target="media/imgrId2453640b6e21239f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690760" Type="http://schemas.openxmlformats.org/officeDocument/2006/relationships/image" Target="media/imgrId836907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690760" Type="http://schemas.openxmlformats.org/officeDocument/2006/relationships/image" Target="media/imgrId836907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690760" Type="http://schemas.openxmlformats.org/officeDocument/2006/relationships/image" Target="media/imgrId836907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690760" Type="http://schemas.openxmlformats.org/officeDocument/2006/relationships/image" Target="media/imgrId836907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690760" Type="http://schemas.openxmlformats.org/officeDocument/2006/relationships/image" Target="media/imgrId836907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690760" Type="http://schemas.openxmlformats.org/officeDocument/2006/relationships/image" Target="media/imgrId836907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