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29585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6674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968798" w:name="ctxt"/>
    <w:bookmarkEnd w:id="3496879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15583845"/>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5583845"/>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15583845"/>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15583845"/>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15583845"/>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1558384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15583845"/>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15583845"/>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15583845"/>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15583845"/>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20255ef9fbbc7b7c5" w:history="1">
        <w:r>
          <w:rPr>
            <w:b/>
            <w:bCs/>
            <w:color w:val="0000FF"/>
            <w:sz w:val="20"/>
            <w:szCs w:val="20"/>
            <w:u w:val="single"/>
          </w:rPr>
          <w:br/>
          <w:t xml:space="preserve">www.kohlerengines.com</w:t>
        </w:r>
      </w:hyperlink>
      <w:r>
        <w:rPr>
          <w:color w:val="00274C"/>
          <w:sz w:val="20"/>
          <w:szCs w:val="20"/>
        </w:rPr>
        <w:t xml:space="preserve"> &amp; </w:t>
      </w:r>
      <w:hyperlink r:id="rId12715ef9fbbc7b7e0" w:history="1">
        <w:r>
          <w:rPr>
            <w:b/>
            <w:bCs/>
            <w:color w:val="0000FF"/>
            <w:sz w:val="20"/>
            <w:szCs w:val="20"/>
          </w:rPr>
          <w:t xml:space="preserve">dealers.kohlerpower.it</w:t>
        </w:r>
      </w:hyperlink>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59605ef9fbbc7b812"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12293558" name="name56295ef9fbbcad521"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22085ef9fbbcad51a"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40415229" name="name23505ef9fbbcc9245"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55255ef9fbbcc9241"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17225211" w:name="__mcenew"/>
      <w:bookmarkEnd w:id="17225211"/>
      <w:r>
        <w:drawing>
          <wp:inline distT="0" distB="0" distL="0" distR="0">
            <wp:extent cx="3765600" cy="1411200"/>
            <wp:docPr id="92587461" name="name95135ef9fbbce5bcd"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76695ef9fbbce5bc6"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71437874" name="name45865ef9fbbd0aa5f"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34105ef9fbbd0aa54"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2903776" name="name98785ef9fbbd2769c"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2285ef9fbbd27696"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92090627" name="name97745ef9fbbd5ce53"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8105ef9fbbd5ce4b"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00443" name="name20815ef9fbbd714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15ef9fbbd714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558384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558384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558384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558384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3591" name="name81635ef9fbbd832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55ef9fbbd832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558384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558384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7005ef9fbbd83bb1"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558384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558384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1558384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94191" name="name38405ef9fbbd95b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15ef9fbbd95b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1558384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5702" name="name37645ef9fbbda53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85ef9fbbda53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1558384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155838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155838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1558384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1558384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1558384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1558384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1558384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558384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1492046" name="name98425ef9fbbdc89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385ef9fbbdc89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558384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58384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5583845"/>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15583845"/>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1558384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5583845"/>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1558384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1558384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1558384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1558384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1558384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558384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1558384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558384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558384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1558384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1558384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558384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1558384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1558384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558384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1558384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1558384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558384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1558384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1558384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1558384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1558384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1558384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1558384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1558384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1558384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558384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558384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1558384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1558384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558384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558384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1558384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558384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10967" name="name73665ef9fbbdde1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05ef9fbbdde1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1558384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1558384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1558384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64203840" name="name26795ef9fbbe0d45a"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5935ef9fbbe0d452"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5583845"/>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15583845"/>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5583845"/>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15583845"/>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85586921" name="name91455ef9fbbe1dd9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0405ef9fbbe1dd91"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57727327" name="name89885ef9fbbe3081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095ef9fbbe3080d"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24588420" name="name88075ef9fbbe409f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2715ef9fbbe409e8"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55073861" name="name54575ef9fbbe55cd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125ef9fbbe55cd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3764576" name="name85315ef9fbbe67a3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9215ef9fbbe67a3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58418286" name="name11085ef9fbbe7991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825ef9fbbe79909"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69421396" name="name98515ef9fbbe8c4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275ef9fbbe8c43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66092110" name="name87635ef9fbbe9dd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935ef9fbbe9dd8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30678358" name="name11685ef9fbbeabac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525ef9fbbeabac7"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72184034" name="name72935ef9fbbebb19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4965ef9fbbebb187"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33720532" name="name84505ef9fbbecb20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3525ef9fbbecb200"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237369" name="name24045ef9fbbedc3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05ef9fbbedc3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444258" name="name40645ef9fbbef11b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625ef9fbbef11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459619" name="name31965ef9fbbf11d3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9275ef9fbbf11d3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838387" name="name72565ef9fbbf239f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625ef9fbbf239e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91227" name="name94785ef9fbbf393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45ef9fbbf393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66125" name="name12795ef9fbbf48f4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0575ef9fbbf48f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600120" name="name35955ef9fbbf56a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65ef9fbbf56a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087763" name="name31655ef9fbbf6591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945ef9fbbf659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258911" name="name67545ef9fbbf769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25ef9fbbf769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978671" name="name36595ef9fbbf8b62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3435ef9fbbf8b6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137443" name="name64245ef9fbbf9dd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75ef9fbbf9dd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648473" name="name89925ef9fbc00ef6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9285ef9fbc00ef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557015" name="name23845ef9fbc01be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75ef9fbc01be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547970" name="name48265ef9fbc02fed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4445ef9fbc02fe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96550" name="name38065ef9fbc0437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65ef9fbc0437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818093" name="name69875ef9fbc05488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8315ef9fbc0548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428478" name="name15855ef9fbc067c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45ef9fbc067c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397472" name="name90415ef9fbc07892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765ef9fbc0789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057133" name="name46795ef9fbc08fb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85ef9fbc08fb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5227619" name="name84625ef9fbc0d5c6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34235ef9fbc0d5c60"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558384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98557" name="name86105ef9fbc106e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15ef9fbc106e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1558384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15583847"/>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43925ef9fbc107ce5" w:history="1">
              <w:r>
                <w:rPr>
                  <w:b/>
                  <w:bCs/>
                  <w:color w:val="0000FF"/>
                  <w:position w:val="-2"/>
                  <w:sz w:val="20"/>
                  <w:szCs w:val="20"/>
                </w:rPr>
                <w:t xml:space="preserve">Par. 4.5</w:t>
              </w:r>
            </w:hyperlink>
            <w:r>
              <w:rPr>
                <w:color w:val="00274C"/>
                <w:position w:val="-2"/>
                <w:sz w:val="20"/>
                <w:szCs w:val="20"/>
              </w:rPr>
              <w:t xml:space="preserve"> e </w:t>
            </w:r>
            <w:hyperlink r:id="rId33855ef9fbc107d2c" w:history="1">
              <w:r>
                <w:rPr>
                  <w:b/>
                  <w:bCs/>
                  <w:color w:val="0000FF"/>
                  <w:position w:val="-2"/>
                  <w:sz w:val="20"/>
                  <w:szCs w:val="20"/>
                </w:rPr>
                <w:t xml:space="preserve">Par. 4.6</w:t>
              </w:r>
            </w:hyperlink>
            <w:r>
              <w:rPr>
                <w:color w:val="00274C"/>
                <w:position w:val="-2"/>
                <w:sz w:val="20"/>
                <w:szCs w:val="20"/>
              </w:rPr>
              <w:t xml:space="preserve"> ).</w:t>
            </w:r>
          </w:p>
          <w:p>
            <w:pPr>
              <w:numPr>
                <w:ilvl w:val="0"/>
                <w:numId w:val="15583847"/>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5583847"/>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5583847"/>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27486" name="name99615ef9fbc1160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85ef9fbc1160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38845ef9fbc1167c8"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5583845"/>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62885ef9fbc116839"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66128526" name="name85555ef9fbc12c8b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5525ef9fbc12c8b7"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57570" name="name59925ef9fbc13e1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375ef9fbc13e1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5583845"/>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15583848"/>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5583848"/>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5583848"/>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93724" name="name31485ef9fbc14e6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15ef9fbc14e6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 Prima di eseguire l'operazione vedere il </w:t>
      </w:r>
      <w:hyperlink r:id="rId76715ef9fbc14f1d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25550" name="name27735ef9fbc1617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35ef9fbc1617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15583845"/>
        </w:numPr>
        <w:spacing w:before="0" w:after="0" w:line="240" w:lineRule="auto"/>
        <w:jc w:val="left"/>
        <w:rPr>
          <w:color w:val="00274C"/>
          <w:sz w:val="20"/>
          <w:szCs w:val="20"/>
        </w:rPr>
      </w:pPr>
      <w:r>
        <w:rPr>
          <w:color w:val="00274C"/>
          <w:sz w:val="20"/>
          <w:szCs w:val="20"/>
        </w:rPr>
        <w:t xml:space="preserve">Gli unici carburanti ammessi sono quelli riportati in </w:t>
      </w:r>
      <w:hyperlink r:id="rId78405ef9fbc161fa7" w:history="1">
        <w:r>
          <w:rPr>
            <w:b/>
            <w:bCs/>
            <w:color w:val="0000FF"/>
            <w:sz w:val="20"/>
            <w:szCs w:val="20"/>
          </w:rPr>
          <w:t xml:space="preserve">Tab. 2.3</w:t>
        </w:r>
      </w:hyperlink>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1558384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1558384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1558384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1558384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1558384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2315ef9fbc162100"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47483" name="name78125ef9fbc176d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65ef9fbc176d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Per le avvertenze di sicurezze vedere </w:t>
            </w:r>
            <w:hyperlink r:id="rId85835ef9fbc1779ba" w:history="1">
              <w:r>
                <w:rPr>
                  <w:b/>
                  <w:bCs/>
                  <w:color w:val="0000FF"/>
                  <w:position w:val="-2"/>
                  <w:sz w:val="20"/>
                  <w:szCs w:val="20"/>
                </w:rPr>
                <w:t xml:space="preserve">Par. 2.4</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4245ef9fbc177a3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1558384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1558384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3635ef9fbc1782bb" w:history="1">
              <w:r>
                <w:rPr>
                  <w:b/>
                  <w:bCs/>
                  <w:color w:val="0000FF"/>
                  <w:position w:val="-2"/>
                  <w:sz w:val="20"/>
                  <w:szCs w:val="20"/>
                </w:rPr>
                <w:t xml:space="preserve">Tab. 2.1</w:t>
              </w:r>
            </w:hyperlink>
            <w:r>
              <w:rPr>
                <w:color w:val="00274C"/>
                <w:position w:val="-2"/>
                <w:sz w:val="20"/>
                <w:szCs w:val="20"/>
              </w:rPr>
              <w:t xml:space="preserve"> e </w:t>
            </w:r>
            <w:hyperlink r:id="rId39925ef9fbc1782f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4475314" name="name39405ef9fbc1959c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665ef9fbc1959c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558385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1558385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1558385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8385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9764650" name="name29825ef9fbc1b2b0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6595ef9fbc1b2af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1955ef9fbc1b356e"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28380" name="name28145ef9fbc1c37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95ef9fbc1c37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w:t>
            </w:r>
            <w:hyperlink r:id="rId58145ef9fbc1c443d"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98593" name="name27445ef9fbc1d76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85ef9fbc1d76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15583845"/>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15583845"/>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15583845"/>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16239" name="name86365ef9fbc1e9c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95ef9fbc1e9c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1558385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1558385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1558385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1558385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1558385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1558385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49532" name="name30265ef9fbc20c5cf"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4525ef9fbc20c5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2034884" name="name81715ef9fbc227ff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2285ef9fbc227f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2502891" name="name51795ef9fbc24d263"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96605ef9fbc24d25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6865ef9fbc24dd7f"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558384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58065ef9fbc24e0e0" w:history="1">
        <w:r>
          <w:rPr>
            <w:b/>
            <w:bCs/>
            <w:color w:val="0000FF"/>
            <w:sz w:val="20"/>
            <w:szCs w:val="20"/>
          </w:rPr>
          <w:t xml:space="preserve">Tab. 5.1 e Tab. 5.2</w:t>
        </w:r>
      </w:hyperlink>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1558384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1558384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03308" name="name44755ef9fbc261f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65ef9fbc261f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1558384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1558384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55011" name="name21145ef9fbc273e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5ef9fbc273e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Prima di eseguire l'operazione vedere il  </w:t>
      </w:r>
      <w:hyperlink r:id="rId29365ef9fbc274a9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83561" name="name98645ef9fbc2845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75ef9fbc2845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Per le avvertenze di sicurezza vedere </w:t>
      </w:r>
      <w:hyperlink r:id="rId57845ef9fbc284cee"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095ef9fbc28586e"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295ef9fbc285b3c"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925ef9fbc285df3"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985ef9fbc2860bf"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035ef9fbc2863ba"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995ef9fbc2866ec"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225ef9fbc2869c0"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325ef9fbc287941"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735ef9fbc2887c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9295ef9fbc2887eb"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625ef9fbc2890b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93655ef9fbc2894a1"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13438" name="name47425ef9fbc29f4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95ef9fbc29f4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4685ef9fbc29fa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1558385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1558385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558385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8385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7168139" name="name13975ef9fbc2b0c1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9265ef9fbc2b0c0b"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7298063" name="name33565ef9fbc2c967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7395ef9fbc2c967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12431" name="name62935ef9fbc2da9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45ef9fbc2da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565ef9fbc2dae75"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83980034" name="name84155ef9fbc3063a8"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78155ef9fbc3063a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1484" name="name31775ef9fbc31b5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5ef9fbc31b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935ef9fbc31bb24"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5583853"/>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558385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558385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1558385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1558385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9670443" name="name81615ef9fbc331a8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2185ef9fbc331a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26101" name="name86085ef9fbc342e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65ef9fbc342e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955ef9fbc34350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49301" name="name72535ef9fbc356c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35ef9fbc356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3335ef9fbc35778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1558384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5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1558385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2659418" name="name30095ef9fbc36d16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2995ef9fbc36d1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0765" name="name54635ef9fbc3aba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75ef9fbc3aba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17095ef9fbc3ac70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335" name="name47445ef9fbc3ba7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05ef9fbc3ba7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835ef9fbc3bad0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15583855"/>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15583855"/>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66307501" name="name20395ef9fbc3dc593"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0915ef9fbc3dc58d"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7965" name="name85255ef9fbc3ebb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45ef9fbc3eb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2315ef9fbc3ec0c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36802" name="name65065ef9fbc40c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275ef9fbc40c1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25165ef9fbc40cd0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52410" name="name23535ef9fbc41af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625ef9fbc41a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5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1558385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15583856"/>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1558385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1558385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1558385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9835ef9fbc41bb3c"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6688" name="name10615ef9fbc42a1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785ef9fbc42a1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558384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4080172" name="name18445ef9fbc44215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2275ef9fbc4421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40282500" name="name51305ef9fbc45c04a"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3105ef9fbc45c042"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16625" name="name24025ef9fbc46c5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65ef9fbc46c5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38465ef9fbc46d15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5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1558385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15583858"/>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558385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1558385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558385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1558385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42134" name="name63635ef9fbc4848d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3815ef9fbc4848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0447581" name="name26725ef9fbc499064"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7985ef9fbc4990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756329" name="name13225ef9fbc4afcb4"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30765ef9fbc4afc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79780659" name="name50775ef9fbc4c72d4"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1515ef9fbc4c72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78962" name="name84805ef9fbc4ddd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75ef9fbc4ddc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8135ef9fbc4de32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84933" name="name38055ef9fbc4ec3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45ef9fbc4ec3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52855ef9fbc4ec879"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15583859"/>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1558385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5583859"/>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6749320" name="name84805ef9fbc51087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395ef9fbc5108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22475" name="name38325ef9fbc5231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65ef9fbc5231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558384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63235ef9fbc523780"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84445ef9fbc5237b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15583845"/>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15583845"/>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15583845"/>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20385ef9fbc523890" w:history="1">
        <w:r>
          <w:rPr>
            <w:b/>
            <w:bCs/>
            <w:color w:val="0000FF"/>
            <w:sz w:val="20"/>
            <w:szCs w:val="20"/>
            <w:u w:val="single"/>
          </w:rPr>
          <w:t xml:space="preserve">Par. 5.12</w:t>
        </w:r>
      </w:hyperlink>
      <w:r>
        <w:rPr>
          <w:b/>
          <w:bCs/>
          <w:color w:val="00274C"/>
          <w:sz w:val="20"/>
          <w:szCs w:val="20"/>
        </w:rPr>
        <w:t xml:space="preserve"> .</w:t>
      </w:r>
    </w:p>
    <w:p>
      <w:pPr>
        <w:numPr>
          <w:ilvl w:val="0"/>
          <w:numId w:val="15583860"/>
        </w:numPr>
        <w:spacing w:before="0" w:after="0" w:line="240" w:lineRule="auto"/>
        <w:jc w:val="left"/>
        <w:rPr>
          <w:color w:val="00274C"/>
          <w:sz w:val="20"/>
          <w:szCs w:val="20"/>
        </w:rPr>
      </w:pPr>
      <w:r>
        <w:rPr>
          <w:color w:val="00274C"/>
          <w:sz w:val="20"/>
          <w:szCs w:val="20"/>
        </w:rPr>
        <w:t xml:space="preserve">Sostituire l'olio motore </w:t>
      </w:r>
      <w:hyperlink r:id="rId28745ef9fbc5238b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5583860"/>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5583860"/>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15583860"/>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15583860"/>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1558386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5583860"/>
        </w:numPr>
        <w:spacing w:before="0" w:after="0" w:line="240" w:lineRule="auto"/>
        <w:jc w:val="left"/>
        <w:rPr>
          <w:color w:val="00274C"/>
          <w:sz w:val="20"/>
          <w:szCs w:val="20"/>
        </w:rPr>
      </w:pPr>
      <w:r>
        <w:rPr>
          <w:color w:val="00274C"/>
          <w:sz w:val="20"/>
          <w:szCs w:val="20"/>
        </w:rPr>
        <w:t xml:space="preserve">Spegnere il motore.</w:t>
      </w:r>
    </w:p>
    <w:p>
      <w:pPr>
        <w:numPr>
          <w:ilvl w:val="0"/>
          <w:numId w:val="15583860"/>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15583860"/>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15583860"/>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15583860"/>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15583860"/>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5583861"/>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15583861"/>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15583861"/>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15583861"/>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15583861"/>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15583861"/>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1558386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5583861"/>
        </w:numPr>
        <w:spacing w:before="0" w:after="0" w:line="240" w:lineRule="auto"/>
        <w:jc w:val="left"/>
        <w:rPr>
          <w:color w:val="00274C"/>
          <w:sz w:val="20"/>
          <w:szCs w:val="20"/>
        </w:rPr>
      </w:pPr>
      <w:r>
        <w:rPr>
          <w:color w:val="00274C"/>
          <w:sz w:val="20"/>
          <w:szCs w:val="20"/>
        </w:rPr>
        <w:t xml:space="preserve">Spegnere il motore e con olio ancora caldo </w:t>
      </w:r>
      <w:hyperlink r:id="rId75655ef9fbc523b6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83782" name="name22175ef9fbc5337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15ef9fbc5337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5455ef9fbc5342d9"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15885ef9fbc534320"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5583861"/>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15583861"/>
        </w:numPr>
        <w:spacing w:before="0" w:after="0" w:line="240" w:lineRule="auto"/>
        <w:jc w:val="left"/>
        <w:rPr>
          <w:color w:val="00274C"/>
          <w:sz w:val="20"/>
          <w:szCs w:val="20"/>
        </w:rPr>
      </w:pPr>
      <w:r>
        <w:rPr>
          <w:color w:val="00274C"/>
          <w:sz w:val="20"/>
          <w:szCs w:val="20"/>
        </w:rPr>
        <w:t xml:space="preserve">Introdurre l'olio nuovo </w:t>
      </w:r>
      <w:hyperlink r:id="rId16905ef9fbc534436"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15583861"/>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33505ef9fbc5344f4"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58681" name="name21235ef9fbc546a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95ef9fbc546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92662" name="name21185ef9fbc559a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35ef9fbc559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9075ef9fbc55a11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15583862"/>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91495ef9fbc55a268"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Eseguire le operazioni descritte al </w:t>
            </w:r>
            <w:hyperlink r:id="rId74085ef9fbc55a305" w:history="1">
              <w:r>
                <w:rPr>
                  <w:b/>
                  <w:bCs/>
                  <w:color w:val="0000FF"/>
                  <w:position w:val="-2"/>
                  <w:sz w:val="20"/>
                  <w:szCs w:val="20"/>
                </w:rPr>
                <w:t xml:space="preserve">Par. 6.2</w:t>
              </w:r>
            </w:hyperlink>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93895ef9fbc55a333" w:history="1">
              <w:r>
                <w:rPr>
                  <w:b/>
                  <w:bCs/>
                  <w:color w:val="0000FF"/>
                  <w:position w:val="-2"/>
                  <w:sz w:val="20"/>
                  <w:szCs w:val="20"/>
                </w:rPr>
                <w:t xml:space="preserve">Tab. 2.1</w:t>
              </w:r>
            </w:hyperlink>
            <w:r>
              <w:rPr>
                <w:color w:val="00274C"/>
                <w:position w:val="-2"/>
                <w:sz w:val="20"/>
                <w:szCs w:val="20"/>
              </w:rPr>
              <w:t xml:space="preserve"> e </w:t>
            </w:r>
            <w:hyperlink r:id="rId38535ef9fbc55a34b" w:history="1">
              <w:r>
                <w:rPr>
                  <w:b/>
                  <w:bCs/>
                  <w:color w:val="0000FF"/>
                  <w:position w:val="-2"/>
                  <w:sz w:val="20"/>
                  <w:szCs w:val="20"/>
                </w:rPr>
                <w:t xml:space="preserve">Tab. 2.2</w:t>
              </w:r>
            </w:hyperlink>
            <w:r>
              <w:rPr>
                <w:color w:val="00274C"/>
                <w:position w:val="-2"/>
                <w:sz w:val="20"/>
                <w:szCs w:val="20"/>
              </w:rPr>
              <w:t xml:space="preserve"> ).</w:t>
            </w:r>
          </w:p>
          <w:p>
            <w:pPr>
              <w:numPr>
                <w:ilvl w:val="0"/>
                <w:numId w:val="15583862"/>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72737" name="name17955ef9fbc56b2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15ef9fbc56b2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15583863"/>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5583863"/>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558386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9749394" name="name80535ef9fbc58262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4745ef9fbc5826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2789122" name="name56435ef9fbc59a98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0955ef9fbc59a9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67462270" name="name95175ef9fbc5b9d8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0055ef9fbc5b9d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40499086" name="name26105ef9fbc5d22c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8525ef9fbc5d22b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9425ef9fbc5d322a"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93842" name="name68015ef9fbc5e37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65ef9fbc5e36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8875ef9fbc5e42a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57560" name="name61105ef9fbc5f21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805ef9fbc5f21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558384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21805ef9fbc5f2e42"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15583864"/>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38733353" name="name76975ef9fbc61562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8545ef9fbc615621"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5583865"/>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84626977" name="name27455ef9fbc636fb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7145ef9fbc636fae"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4735ef9fbc637750"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43458" name="name21105ef9fbc6494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45ef9fbc6494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3455ef9fbc64a02e" w:history="1">
              <w:r>
                <w:rPr>
                  <w:b/>
                  <w:bCs/>
                  <w:color w:val="0000FF"/>
                  <w:position w:val="-2"/>
                  <w:sz w:val="20"/>
                  <w:szCs w:val="20"/>
                  <w:u w:val="single"/>
                </w:rPr>
                <w:t xml:space="preserve">Par. 3.2.2.</w:t>
              </w:r>
            </w:hyperlink>
          </w:p>
          <w:p/>
          <w:p/>
          <w:p>
            <w:pPr>
              <w:numPr>
                <w:ilvl w:val="0"/>
                <w:numId w:val="15583866"/>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15583866"/>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53850937" name="name95185ef9fbc663c92"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9605ef9fbc663c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89275" name="name87785ef9fbc67a2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35ef9fbc67a2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0625ef9fbc67aaa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71026" name="name66615ef9fbc6898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35ef9fbc6898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558384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2005ef9fbc689e97"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67"/>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15583867"/>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15583867"/>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5725" name="name95565ef9fbc69a7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85ef9fbc69a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15583868"/>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15583868"/>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15583868"/>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11390338" name="name49745ef9fbc6b711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7705ef9fbc6b71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17828374" w:name="__mcenew"/>
            <w:bookmarkEnd w:id="17828374"/>
            <w:r>
              <w:rPr>
                <w:position w:val="-226"/>
              </w:rPr>
              <w:drawing>
                <wp:inline distT="0" distB="0" distL="0" distR="0">
                  <wp:extent cx="2232000" cy="1483200"/>
                  <wp:docPr id="63845595" name="name52815ef9fbc6c9a68"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7745ef9fbc6c9a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585ef9fbc6cb3d9"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46637" name="name99185ef9fbc6dc0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45ef9fbc6dc0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955ef9fbc6dcbe1"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558386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558386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558386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0368173" name="name71845ef9fbc6f0cd4"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64845ef9fbc6f0c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15583845"/>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15583845"/>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15583845"/>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15583845"/>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15583845"/>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558384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1558384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645ef9fbc7023a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25ef9fbc70275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725ef9fbc702af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65ef9fbc703d7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65ef9fbc70414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55ef9fbc70434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365ef9fbc70472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315ef9fbc704ef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15ef9fbc705310"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558384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558384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558384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558384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558384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558384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558384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6595ef9fbc7078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2775ef9fbc7078e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4755ef9fbc70791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2055ef9fbc70795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558387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558387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558387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558387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77293" name="name23905ef9fbc7270b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865ef9fbc7270b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261076" name="name93745ef9fbc73a53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95ef9fbc73a52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83870">
    <w:multiLevelType w:val="hybridMultilevel"/>
    <w:lvl w:ilvl="0" w:tplc="25025438">
      <w:start w:val="1"/>
      <w:numFmt w:val="decimal"/>
      <w:lvlText w:val="%1."/>
      <w:lvlJc w:val="left"/>
      <w:pPr>
        <w:ind w:left="720" w:hanging="360"/>
      </w:pPr>
    </w:lvl>
    <w:lvl w:ilvl="1" w:tplc="25025438" w:tentative="1">
      <w:start w:val="1"/>
      <w:numFmt w:val="lowerLetter"/>
      <w:lvlText w:val="%2."/>
      <w:lvlJc w:val="left"/>
      <w:pPr>
        <w:ind w:left="1440" w:hanging="360"/>
      </w:pPr>
    </w:lvl>
    <w:lvl w:ilvl="2" w:tplc="25025438" w:tentative="1">
      <w:start w:val="1"/>
      <w:numFmt w:val="lowerRoman"/>
      <w:lvlText w:val="%3."/>
      <w:lvlJc w:val="right"/>
      <w:pPr>
        <w:ind w:left="2160" w:hanging="180"/>
      </w:pPr>
    </w:lvl>
    <w:lvl w:ilvl="3" w:tplc="25025438" w:tentative="1">
      <w:start w:val="1"/>
      <w:numFmt w:val="decimal"/>
      <w:lvlText w:val="%4."/>
      <w:lvlJc w:val="left"/>
      <w:pPr>
        <w:ind w:left="2880" w:hanging="360"/>
      </w:pPr>
    </w:lvl>
    <w:lvl w:ilvl="4" w:tplc="25025438" w:tentative="1">
      <w:start w:val="1"/>
      <w:numFmt w:val="lowerLetter"/>
      <w:lvlText w:val="%5."/>
      <w:lvlJc w:val="left"/>
      <w:pPr>
        <w:ind w:left="3600" w:hanging="360"/>
      </w:pPr>
    </w:lvl>
    <w:lvl w:ilvl="5" w:tplc="25025438" w:tentative="1">
      <w:start w:val="1"/>
      <w:numFmt w:val="lowerRoman"/>
      <w:lvlText w:val="%6."/>
      <w:lvlJc w:val="right"/>
      <w:pPr>
        <w:ind w:left="4320" w:hanging="180"/>
      </w:pPr>
    </w:lvl>
    <w:lvl w:ilvl="6" w:tplc="25025438" w:tentative="1">
      <w:start w:val="1"/>
      <w:numFmt w:val="decimal"/>
      <w:lvlText w:val="%7."/>
      <w:lvlJc w:val="left"/>
      <w:pPr>
        <w:ind w:left="5040" w:hanging="360"/>
      </w:pPr>
    </w:lvl>
    <w:lvl w:ilvl="7" w:tplc="25025438" w:tentative="1">
      <w:start w:val="1"/>
      <w:numFmt w:val="lowerLetter"/>
      <w:lvlText w:val="%8."/>
      <w:lvlJc w:val="left"/>
      <w:pPr>
        <w:ind w:left="5760" w:hanging="360"/>
      </w:pPr>
    </w:lvl>
    <w:lvl w:ilvl="8" w:tplc="25025438" w:tentative="1">
      <w:start w:val="1"/>
      <w:numFmt w:val="lowerRoman"/>
      <w:lvlText w:val="%9."/>
      <w:lvlJc w:val="right"/>
      <w:pPr>
        <w:ind w:left="6480" w:hanging="180"/>
      </w:pPr>
    </w:lvl>
  </w:abstractNum>
  <w:abstractNum w:abstractNumId="15583869">
    <w:multiLevelType w:val="hybridMultilevel"/>
    <w:lvl w:ilvl="0" w:tplc="87123582">
      <w:start w:val="1"/>
      <w:numFmt w:val="decimal"/>
      <w:lvlText w:val="%1."/>
      <w:lvlJc w:val="left"/>
      <w:pPr>
        <w:ind w:left="720" w:hanging="360"/>
      </w:pPr>
    </w:lvl>
    <w:lvl w:ilvl="1" w:tplc="87123582" w:tentative="1">
      <w:start w:val="1"/>
      <w:numFmt w:val="lowerLetter"/>
      <w:lvlText w:val="%2."/>
      <w:lvlJc w:val="left"/>
      <w:pPr>
        <w:ind w:left="1440" w:hanging="360"/>
      </w:pPr>
    </w:lvl>
    <w:lvl w:ilvl="2" w:tplc="87123582" w:tentative="1">
      <w:start w:val="1"/>
      <w:numFmt w:val="lowerRoman"/>
      <w:lvlText w:val="%3."/>
      <w:lvlJc w:val="right"/>
      <w:pPr>
        <w:ind w:left="2160" w:hanging="180"/>
      </w:pPr>
    </w:lvl>
    <w:lvl w:ilvl="3" w:tplc="87123582" w:tentative="1">
      <w:start w:val="1"/>
      <w:numFmt w:val="decimal"/>
      <w:lvlText w:val="%4."/>
      <w:lvlJc w:val="left"/>
      <w:pPr>
        <w:ind w:left="2880" w:hanging="360"/>
      </w:pPr>
    </w:lvl>
    <w:lvl w:ilvl="4" w:tplc="87123582" w:tentative="1">
      <w:start w:val="1"/>
      <w:numFmt w:val="lowerLetter"/>
      <w:lvlText w:val="%5."/>
      <w:lvlJc w:val="left"/>
      <w:pPr>
        <w:ind w:left="3600" w:hanging="360"/>
      </w:pPr>
    </w:lvl>
    <w:lvl w:ilvl="5" w:tplc="87123582" w:tentative="1">
      <w:start w:val="1"/>
      <w:numFmt w:val="lowerRoman"/>
      <w:lvlText w:val="%6."/>
      <w:lvlJc w:val="right"/>
      <w:pPr>
        <w:ind w:left="4320" w:hanging="180"/>
      </w:pPr>
    </w:lvl>
    <w:lvl w:ilvl="6" w:tplc="87123582" w:tentative="1">
      <w:start w:val="1"/>
      <w:numFmt w:val="decimal"/>
      <w:lvlText w:val="%7."/>
      <w:lvlJc w:val="left"/>
      <w:pPr>
        <w:ind w:left="5040" w:hanging="360"/>
      </w:pPr>
    </w:lvl>
    <w:lvl w:ilvl="7" w:tplc="87123582" w:tentative="1">
      <w:start w:val="1"/>
      <w:numFmt w:val="lowerLetter"/>
      <w:lvlText w:val="%8."/>
      <w:lvlJc w:val="left"/>
      <w:pPr>
        <w:ind w:left="5760" w:hanging="360"/>
      </w:pPr>
    </w:lvl>
    <w:lvl w:ilvl="8" w:tplc="87123582" w:tentative="1">
      <w:start w:val="1"/>
      <w:numFmt w:val="lowerRoman"/>
      <w:lvlText w:val="%9."/>
      <w:lvlJc w:val="right"/>
      <w:pPr>
        <w:ind w:left="6480" w:hanging="180"/>
      </w:pPr>
    </w:lvl>
  </w:abstractNum>
  <w:abstractNum w:abstractNumId="15583868">
    <w:multiLevelType w:val="hybridMultilevel"/>
    <w:lvl w:ilvl="0" w:tplc="12530713">
      <w:start w:val="1"/>
      <w:numFmt w:val="decimal"/>
      <w:lvlText w:val="%1."/>
      <w:lvlJc w:val="left"/>
      <w:pPr>
        <w:ind w:left="720" w:hanging="360"/>
      </w:pPr>
    </w:lvl>
    <w:lvl w:ilvl="1" w:tplc="12530713" w:tentative="1">
      <w:start w:val="1"/>
      <w:numFmt w:val="lowerLetter"/>
      <w:lvlText w:val="%2."/>
      <w:lvlJc w:val="left"/>
      <w:pPr>
        <w:ind w:left="1440" w:hanging="360"/>
      </w:pPr>
    </w:lvl>
    <w:lvl w:ilvl="2" w:tplc="12530713" w:tentative="1">
      <w:start w:val="1"/>
      <w:numFmt w:val="lowerRoman"/>
      <w:lvlText w:val="%3."/>
      <w:lvlJc w:val="right"/>
      <w:pPr>
        <w:ind w:left="2160" w:hanging="180"/>
      </w:pPr>
    </w:lvl>
    <w:lvl w:ilvl="3" w:tplc="12530713" w:tentative="1">
      <w:start w:val="1"/>
      <w:numFmt w:val="decimal"/>
      <w:lvlText w:val="%4."/>
      <w:lvlJc w:val="left"/>
      <w:pPr>
        <w:ind w:left="2880" w:hanging="360"/>
      </w:pPr>
    </w:lvl>
    <w:lvl w:ilvl="4" w:tplc="12530713" w:tentative="1">
      <w:start w:val="1"/>
      <w:numFmt w:val="lowerLetter"/>
      <w:lvlText w:val="%5."/>
      <w:lvlJc w:val="left"/>
      <w:pPr>
        <w:ind w:left="3600" w:hanging="360"/>
      </w:pPr>
    </w:lvl>
    <w:lvl w:ilvl="5" w:tplc="12530713" w:tentative="1">
      <w:start w:val="1"/>
      <w:numFmt w:val="lowerRoman"/>
      <w:lvlText w:val="%6."/>
      <w:lvlJc w:val="right"/>
      <w:pPr>
        <w:ind w:left="4320" w:hanging="180"/>
      </w:pPr>
    </w:lvl>
    <w:lvl w:ilvl="6" w:tplc="12530713" w:tentative="1">
      <w:start w:val="1"/>
      <w:numFmt w:val="decimal"/>
      <w:lvlText w:val="%7."/>
      <w:lvlJc w:val="left"/>
      <w:pPr>
        <w:ind w:left="5040" w:hanging="360"/>
      </w:pPr>
    </w:lvl>
    <w:lvl w:ilvl="7" w:tplc="12530713" w:tentative="1">
      <w:start w:val="1"/>
      <w:numFmt w:val="lowerLetter"/>
      <w:lvlText w:val="%8."/>
      <w:lvlJc w:val="left"/>
      <w:pPr>
        <w:ind w:left="5760" w:hanging="360"/>
      </w:pPr>
    </w:lvl>
    <w:lvl w:ilvl="8" w:tplc="12530713" w:tentative="1">
      <w:start w:val="1"/>
      <w:numFmt w:val="lowerRoman"/>
      <w:lvlText w:val="%9."/>
      <w:lvlJc w:val="right"/>
      <w:pPr>
        <w:ind w:left="6480" w:hanging="180"/>
      </w:pPr>
    </w:lvl>
  </w:abstractNum>
  <w:abstractNum w:abstractNumId="15583867">
    <w:multiLevelType w:val="hybridMultilevel"/>
    <w:lvl w:ilvl="0" w:tplc="22597743">
      <w:start w:val="1"/>
      <w:numFmt w:val="decimal"/>
      <w:lvlText w:val="%1."/>
      <w:lvlJc w:val="left"/>
      <w:pPr>
        <w:ind w:left="720" w:hanging="360"/>
      </w:pPr>
    </w:lvl>
    <w:lvl w:ilvl="1" w:tplc="22597743" w:tentative="1">
      <w:start w:val="1"/>
      <w:numFmt w:val="lowerLetter"/>
      <w:lvlText w:val="%2."/>
      <w:lvlJc w:val="left"/>
      <w:pPr>
        <w:ind w:left="1440" w:hanging="360"/>
      </w:pPr>
    </w:lvl>
    <w:lvl w:ilvl="2" w:tplc="22597743" w:tentative="1">
      <w:start w:val="1"/>
      <w:numFmt w:val="lowerRoman"/>
      <w:lvlText w:val="%3."/>
      <w:lvlJc w:val="right"/>
      <w:pPr>
        <w:ind w:left="2160" w:hanging="180"/>
      </w:pPr>
    </w:lvl>
    <w:lvl w:ilvl="3" w:tplc="22597743" w:tentative="1">
      <w:start w:val="1"/>
      <w:numFmt w:val="decimal"/>
      <w:lvlText w:val="%4."/>
      <w:lvlJc w:val="left"/>
      <w:pPr>
        <w:ind w:left="2880" w:hanging="360"/>
      </w:pPr>
    </w:lvl>
    <w:lvl w:ilvl="4" w:tplc="22597743" w:tentative="1">
      <w:start w:val="1"/>
      <w:numFmt w:val="lowerLetter"/>
      <w:lvlText w:val="%5."/>
      <w:lvlJc w:val="left"/>
      <w:pPr>
        <w:ind w:left="3600" w:hanging="360"/>
      </w:pPr>
    </w:lvl>
    <w:lvl w:ilvl="5" w:tplc="22597743" w:tentative="1">
      <w:start w:val="1"/>
      <w:numFmt w:val="lowerRoman"/>
      <w:lvlText w:val="%6."/>
      <w:lvlJc w:val="right"/>
      <w:pPr>
        <w:ind w:left="4320" w:hanging="180"/>
      </w:pPr>
    </w:lvl>
    <w:lvl w:ilvl="6" w:tplc="22597743" w:tentative="1">
      <w:start w:val="1"/>
      <w:numFmt w:val="decimal"/>
      <w:lvlText w:val="%7."/>
      <w:lvlJc w:val="left"/>
      <w:pPr>
        <w:ind w:left="5040" w:hanging="360"/>
      </w:pPr>
    </w:lvl>
    <w:lvl w:ilvl="7" w:tplc="22597743" w:tentative="1">
      <w:start w:val="1"/>
      <w:numFmt w:val="lowerLetter"/>
      <w:lvlText w:val="%8."/>
      <w:lvlJc w:val="left"/>
      <w:pPr>
        <w:ind w:left="5760" w:hanging="360"/>
      </w:pPr>
    </w:lvl>
    <w:lvl w:ilvl="8" w:tplc="22597743" w:tentative="1">
      <w:start w:val="1"/>
      <w:numFmt w:val="lowerRoman"/>
      <w:lvlText w:val="%9."/>
      <w:lvlJc w:val="right"/>
      <w:pPr>
        <w:ind w:left="6480" w:hanging="180"/>
      </w:pPr>
    </w:lvl>
  </w:abstractNum>
  <w:abstractNum w:abstractNumId="15583866">
    <w:multiLevelType w:val="hybridMultilevel"/>
    <w:lvl w:ilvl="0" w:tplc="13286727">
      <w:start w:val="1"/>
      <w:numFmt w:val="decimal"/>
      <w:lvlText w:val="%1."/>
      <w:lvlJc w:val="left"/>
      <w:pPr>
        <w:ind w:left="720" w:hanging="360"/>
      </w:pPr>
    </w:lvl>
    <w:lvl w:ilvl="1" w:tplc="13286727" w:tentative="1">
      <w:start w:val="1"/>
      <w:numFmt w:val="lowerLetter"/>
      <w:lvlText w:val="%2."/>
      <w:lvlJc w:val="left"/>
      <w:pPr>
        <w:ind w:left="1440" w:hanging="360"/>
      </w:pPr>
    </w:lvl>
    <w:lvl w:ilvl="2" w:tplc="13286727" w:tentative="1">
      <w:start w:val="1"/>
      <w:numFmt w:val="lowerRoman"/>
      <w:lvlText w:val="%3."/>
      <w:lvlJc w:val="right"/>
      <w:pPr>
        <w:ind w:left="2160" w:hanging="180"/>
      </w:pPr>
    </w:lvl>
    <w:lvl w:ilvl="3" w:tplc="13286727" w:tentative="1">
      <w:start w:val="1"/>
      <w:numFmt w:val="decimal"/>
      <w:lvlText w:val="%4."/>
      <w:lvlJc w:val="left"/>
      <w:pPr>
        <w:ind w:left="2880" w:hanging="360"/>
      </w:pPr>
    </w:lvl>
    <w:lvl w:ilvl="4" w:tplc="13286727" w:tentative="1">
      <w:start w:val="1"/>
      <w:numFmt w:val="lowerLetter"/>
      <w:lvlText w:val="%5."/>
      <w:lvlJc w:val="left"/>
      <w:pPr>
        <w:ind w:left="3600" w:hanging="360"/>
      </w:pPr>
    </w:lvl>
    <w:lvl w:ilvl="5" w:tplc="13286727" w:tentative="1">
      <w:start w:val="1"/>
      <w:numFmt w:val="lowerRoman"/>
      <w:lvlText w:val="%6."/>
      <w:lvlJc w:val="right"/>
      <w:pPr>
        <w:ind w:left="4320" w:hanging="180"/>
      </w:pPr>
    </w:lvl>
    <w:lvl w:ilvl="6" w:tplc="13286727" w:tentative="1">
      <w:start w:val="1"/>
      <w:numFmt w:val="decimal"/>
      <w:lvlText w:val="%7."/>
      <w:lvlJc w:val="left"/>
      <w:pPr>
        <w:ind w:left="5040" w:hanging="360"/>
      </w:pPr>
    </w:lvl>
    <w:lvl w:ilvl="7" w:tplc="13286727" w:tentative="1">
      <w:start w:val="1"/>
      <w:numFmt w:val="lowerLetter"/>
      <w:lvlText w:val="%8."/>
      <w:lvlJc w:val="left"/>
      <w:pPr>
        <w:ind w:left="5760" w:hanging="360"/>
      </w:pPr>
    </w:lvl>
    <w:lvl w:ilvl="8" w:tplc="13286727" w:tentative="1">
      <w:start w:val="1"/>
      <w:numFmt w:val="lowerRoman"/>
      <w:lvlText w:val="%9."/>
      <w:lvlJc w:val="right"/>
      <w:pPr>
        <w:ind w:left="6480" w:hanging="180"/>
      </w:pPr>
    </w:lvl>
  </w:abstractNum>
  <w:abstractNum w:abstractNumId="15583865">
    <w:multiLevelType w:val="hybridMultilevel"/>
    <w:lvl w:ilvl="0" w:tplc="23757787">
      <w:start w:val="1"/>
      <w:numFmt w:val="decimal"/>
      <w:lvlText w:val="%1."/>
      <w:lvlJc w:val="left"/>
      <w:pPr>
        <w:ind w:left="720" w:hanging="360"/>
      </w:pPr>
    </w:lvl>
    <w:lvl w:ilvl="1" w:tplc="23757787" w:tentative="1">
      <w:start w:val="1"/>
      <w:numFmt w:val="lowerLetter"/>
      <w:lvlText w:val="%2."/>
      <w:lvlJc w:val="left"/>
      <w:pPr>
        <w:ind w:left="1440" w:hanging="360"/>
      </w:pPr>
    </w:lvl>
    <w:lvl w:ilvl="2" w:tplc="23757787" w:tentative="1">
      <w:start w:val="1"/>
      <w:numFmt w:val="lowerRoman"/>
      <w:lvlText w:val="%3."/>
      <w:lvlJc w:val="right"/>
      <w:pPr>
        <w:ind w:left="2160" w:hanging="180"/>
      </w:pPr>
    </w:lvl>
    <w:lvl w:ilvl="3" w:tplc="23757787" w:tentative="1">
      <w:start w:val="1"/>
      <w:numFmt w:val="decimal"/>
      <w:lvlText w:val="%4."/>
      <w:lvlJc w:val="left"/>
      <w:pPr>
        <w:ind w:left="2880" w:hanging="360"/>
      </w:pPr>
    </w:lvl>
    <w:lvl w:ilvl="4" w:tplc="23757787" w:tentative="1">
      <w:start w:val="1"/>
      <w:numFmt w:val="lowerLetter"/>
      <w:lvlText w:val="%5."/>
      <w:lvlJc w:val="left"/>
      <w:pPr>
        <w:ind w:left="3600" w:hanging="360"/>
      </w:pPr>
    </w:lvl>
    <w:lvl w:ilvl="5" w:tplc="23757787" w:tentative="1">
      <w:start w:val="1"/>
      <w:numFmt w:val="lowerRoman"/>
      <w:lvlText w:val="%6."/>
      <w:lvlJc w:val="right"/>
      <w:pPr>
        <w:ind w:left="4320" w:hanging="180"/>
      </w:pPr>
    </w:lvl>
    <w:lvl w:ilvl="6" w:tplc="23757787" w:tentative="1">
      <w:start w:val="1"/>
      <w:numFmt w:val="decimal"/>
      <w:lvlText w:val="%7."/>
      <w:lvlJc w:val="left"/>
      <w:pPr>
        <w:ind w:left="5040" w:hanging="360"/>
      </w:pPr>
    </w:lvl>
    <w:lvl w:ilvl="7" w:tplc="23757787" w:tentative="1">
      <w:start w:val="1"/>
      <w:numFmt w:val="lowerLetter"/>
      <w:lvlText w:val="%8."/>
      <w:lvlJc w:val="left"/>
      <w:pPr>
        <w:ind w:left="5760" w:hanging="360"/>
      </w:pPr>
    </w:lvl>
    <w:lvl w:ilvl="8" w:tplc="23757787" w:tentative="1">
      <w:start w:val="1"/>
      <w:numFmt w:val="lowerRoman"/>
      <w:lvlText w:val="%9."/>
      <w:lvlJc w:val="right"/>
      <w:pPr>
        <w:ind w:left="6480" w:hanging="180"/>
      </w:pPr>
    </w:lvl>
  </w:abstractNum>
  <w:abstractNum w:abstractNumId="15583864">
    <w:multiLevelType w:val="hybridMultilevel"/>
    <w:lvl w:ilvl="0" w:tplc="16318114">
      <w:start w:val="1"/>
      <w:numFmt w:val="decimal"/>
      <w:lvlText w:val="%1."/>
      <w:lvlJc w:val="left"/>
      <w:pPr>
        <w:ind w:left="720" w:hanging="360"/>
      </w:pPr>
    </w:lvl>
    <w:lvl w:ilvl="1" w:tplc="16318114" w:tentative="1">
      <w:start w:val="1"/>
      <w:numFmt w:val="lowerLetter"/>
      <w:lvlText w:val="%2."/>
      <w:lvlJc w:val="left"/>
      <w:pPr>
        <w:ind w:left="1440" w:hanging="360"/>
      </w:pPr>
    </w:lvl>
    <w:lvl w:ilvl="2" w:tplc="16318114" w:tentative="1">
      <w:start w:val="1"/>
      <w:numFmt w:val="lowerRoman"/>
      <w:lvlText w:val="%3."/>
      <w:lvlJc w:val="right"/>
      <w:pPr>
        <w:ind w:left="2160" w:hanging="180"/>
      </w:pPr>
    </w:lvl>
    <w:lvl w:ilvl="3" w:tplc="16318114" w:tentative="1">
      <w:start w:val="1"/>
      <w:numFmt w:val="decimal"/>
      <w:lvlText w:val="%4."/>
      <w:lvlJc w:val="left"/>
      <w:pPr>
        <w:ind w:left="2880" w:hanging="360"/>
      </w:pPr>
    </w:lvl>
    <w:lvl w:ilvl="4" w:tplc="16318114" w:tentative="1">
      <w:start w:val="1"/>
      <w:numFmt w:val="lowerLetter"/>
      <w:lvlText w:val="%5."/>
      <w:lvlJc w:val="left"/>
      <w:pPr>
        <w:ind w:left="3600" w:hanging="360"/>
      </w:pPr>
    </w:lvl>
    <w:lvl w:ilvl="5" w:tplc="16318114" w:tentative="1">
      <w:start w:val="1"/>
      <w:numFmt w:val="lowerRoman"/>
      <w:lvlText w:val="%6."/>
      <w:lvlJc w:val="right"/>
      <w:pPr>
        <w:ind w:left="4320" w:hanging="180"/>
      </w:pPr>
    </w:lvl>
    <w:lvl w:ilvl="6" w:tplc="16318114" w:tentative="1">
      <w:start w:val="1"/>
      <w:numFmt w:val="decimal"/>
      <w:lvlText w:val="%7."/>
      <w:lvlJc w:val="left"/>
      <w:pPr>
        <w:ind w:left="5040" w:hanging="360"/>
      </w:pPr>
    </w:lvl>
    <w:lvl w:ilvl="7" w:tplc="16318114" w:tentative="1">
      <w:start w:val="1"/>
      <w:numFmt w:val="lowerLetter"/>
      <w:lvlText w:val="%8."/>
      <w:lvlJc w:val="left"/>
      <w:pPr>
        <w:ind w:left="5760" w:hanging="360"/>
      </w:pPr>
    </w:lvl>
    <w:lvl w:ilvl="8" w:tplc="16318114" w:tentative="1">
      <w:start w:val="1"/>
      <w:numFmt w:val="lowerRoman"/>
      <w:lvlText w:val="%9."/>
      <w:lvlJc w:val="right"/>
      <w:pPr>
        <w:ind w:left="6480" w:hanging="180"/>
      </w:pPr>
    </w:lvl>
  </w:abstractNum>
  <w:abstractNum w:abstractNumId="15583863">
    <w:multiLevelType w:val="hybridMultilevel"/>
    <w:lvl w:ilvl="0" w:tplc="67049928">
      <w:start w:val="1"/>
      <w:numFmt w:val="decimal"/>
      <w:lvlText w:val="%1."/>
      <w:lvlJc w:val="left"/>
      <w:pPr>
        <w:ind w:left="720" w:hanging="360"/>
      </w:pPr>
    </w:lvl>
    <w:lvl w:ilvl="1" w:tplc="67049928" w:tentative="1">
      <w:start w:val="1"/>
      <w:numFmt w:val="lowerLetter"/>
      <w:lvlText w:val="%2."/>
      <w:lvlJc w:val="left"/>
      <w:pPr>
        <w:ind w:left="1440" w:hanging="360"/>
      </w:pPr>
    </w:lvl>
    <w:lvl w:ilvl="2" w:tplc="67049928" w:tentative="1">
      <w:start w:val="1"/>
      <w:numFmt w:val="lowerRoman"/>
      <w:lvlText w:val="%3."/>
      <w:lvlJc w:val="right"/>
      <w:pPr>
        <w:ind w:left="2160" w:hanging="180"/>
      </w:pPr>
    </w:lvl>
    <w:lvl w:ilvl="3" w:tplc="67049928" w:tentative="1">
      <w:start w:val="1"/>
      <w:numFmt w:val="decimal"/>
      <w:lvlText w:val="%4."/>
      <w:lvlJc w:val="left"/>
      <w:pPr>
        <w:ind w:left="2880" w:hanging="360"/>
      </w:pPr>
    </w:lvl>
    <w:lvl w:ilvl="4" w:tplc="67049928" w:tentative="1">
      <w:start w:val="1"/>
      <w:numFmt w:val="lowerLetter"/>
      <w:lvlText w:val="%5."/>
      <w:lvlJc w:val="left"/>
      <w:pPr>
        <w:ind w:left="3600" w:hanging="360"/>
      </w:pPr>
    </w:lvl>
    <w:lvl w:ilvl="5" w:tplc="67049928" w:tentative="1">
      <w:start w:val="1"/>
      <w:numFmt w:val="lowerRoman"/>
      <w:lvlText w:val="%6."/>
      <w:lvlJc w:val="right"/>
      <w:pPr>
        <w:ind w:left="4320" w:hanging="180"/>
      </w:pPr>
    </w:lvl>
    <w:lvl w:ilvl="6" w:tplc="67049928" w:tentative="1">
      <w:start w:val="1"/>
      <w:numFmt w:val="decimal"/>
      <w:lvlText w:val="%7."/>
      <w:lvlJc w:val="left"/>
      <w:pPr>
        <w:ind w:left="5040" w:hanging="360"/>
      </w:pPr>
    </w:lvl>
    <w:lvl w:ilvl="7" w:tplc="67049928" w:tentative="1">
      <w:start w:val="1"/>
      <w:numFmt w:val="lowerLetter"/>
      <w:lvlText w:val="%8."/>
      <w:lvlJc w:val="left"/>
      <w:pPr>
        <w:ind w:left="5760" w:hanging="360"/>
      </w:pPr>
    </w:lvl>
    <w:lvl w:ilvl="8" w:tplc="67049928" w:tentative="1">
      <w:start w:val="1"/>
      <w:numFmt w:val="lowerRoman"/>
      <w:lvlText w:val="%9."/>
      <w:lvlJc w:val="right"/>
      <w:pPr>
        <w:ind w:left="6480" w:hanging="180"/>
      </w:pPr>
    </w:lvl>
  </w:abstractNum>
  <w:abstractNum w:abstractNumId="15583862">
    <w:multiLevelType w:val="hybridMultilevel"/>
    <w:lvl w:ilvl="0" w:tplc="37936382">
      <w:start w:val="1"/>
      <w:numFmt w:val="decimal"/>
      <w:lvlText w:val="%1."/>
      <w:lvlJc w:val="left"/>
      <w:pPr>
        <w:ind w:left="720" w:hanging="360"/>
      </w:pPr>
    </w:lvl>
    <w:lvl w:ilvl="1" w:tplc="37936382" w:tentative="1">
      <w:start w:val="1"/>
      <w:numFmt w:val="lowerLetter"/>
      <w:lvlText w:val="%2."/>
      <w:lvlJc w:val="left"/>
      <w:pPr>
        <w:ind w:left="1440" w:hanging="360"/>
      </w:pPr>
    </w:lvl>
    <w:lvl w:ilvl="2" w:tplc="37936382" w:tentative="1">
      <w:start w:val="1"/>
      <w:numFmt w:val="lowerRoman"/>
      <w:lvlText w:val="%3."/>
      <w:lvlJc w:val="right"/>
      <w:pPr>
        <w:ind w:left="2160" w:hanging="180"/>
      </w:pPr>
    </w:lvl>
    <w:lvl w:ilvl="3" w:tplc="37936382" w:tentative="1">
      <w:start w:val="1"/>
      <w:numFmt w:val="decimal"/>
      <w:lvlText w:val="%4."/>
      <w:lvlJc w:val="left"/>
      <w:pPr>
        <w:ind w:left="2880" w:hanging="360"/>
      </w:pPr>
    </w:lvl>
    <w:lvl w:ilvl="4" w:tplc="37936382" w:tentative="1">
      <w:start w:val="1"/>
      <w:numFmt w:val="lowerLetter"/>
      <w:lvlText w:val="%5."/>
      <w:lvlJc w:val="left"/>
      <w:pPr>
        <w:ind w:left="3600" w:hanging="360"/>
      </w:pPr>
    </w:lvl>
    <w:lvl w:ilvl="5" w:tplc="37936382" w:tentative="1">
      <w:start w:val="1"/>
      <w:numFmt w:val="lowerRoman"/>
      <w:lvlText w:val="%6."/>
      <w:lvlJc w:val="right"/>
      <w:pPr>
        <w:ind w:left="4320" w:hanging="180"/>
      </w:pPr>
    </w:lvl>
    <w:lvl w:ilvl="6" w:tplc="37936382" w:tentative="1">
      <w:start w:val="1"/>
      <w:numFmt w:val="decimal"/>
      <w:lvlText w:val="%7."/>
      <w:lvlJc w:val="left"/>
      <w:pPr>
        <w:ind w:left="5040" w:hanging="360"/>
      </w:pPr>
    </w:lvl>
    <w:lvl w:ilvl="7" w:tplc="37936382" w:tentative="1">
      <w:start w:val="1"/>
      <w:numFmt w:val="lowerLetter"/>
      <w:lvlText w:val="%8."/>
      <w:lvlJc w:val="left"/>
      <w:pPr>
        <w:ind w:left="5760" w:hanging="360"/>
      </w:pPr>
    </w:lvl>
    <w:lvl w:ilvl="8" w:tplc="37936382" w:tentative="1">
      <w:start w:val="1"/>
      <w:numFmt w:val="lowerRoman"/>
      <w:lvlText w:val="%9."/>
      <w:lvlJc w:val="right"/>
      <w:pPr>
        <w:ind w:left="6480" w:hanging="180"/>
      </w:pPr>
    </w:lvl>
  </w:abstractNum>
  <w:abstractNum w:abstractNumId="15583861">
    <w:multiLevelType w:val="hybridMultilevel"/>
    <w:lvl w:ilvl="0" w:tplc="66805900">
      <w:start w:val="1"/>
      <w:numFmt w:val="decimal"/>
      <w:lvlText w:val="%1."/>
      <w:lvlJc w:val="left"/>
      <w:pPr>
        <w:ind w:left="720" w:hanging="360"/>
      </w:pPr>
    </w:lvl>
    <w:lvl w:ilvl="1" w:tplc="66805900" w:tentative="1">
      <w:start w:val="1"/>
      <w:numFmt w:val="lowerLetter"/>
      <w:lvlText w:val="%2."/>
      <w:lvlJc w:val="left"/>
      <w:pPr>
        <w:ind w:left="1440" w:hanging="360"/>
      </w:pPr>
    </w:lvl>
    <w:lvl w:ilvl="2" w:tplc="66805900" w:tentative="1">
      <w:start w:val="1"/>
      <w:numFmt w:val="lowerRoman"/>
      <w:lvlText w:val="%3."/>
      <w:lvlJc w:val="right"/>
      <w:pPr>
        <w:ind w:left="2160" w:hanging="180"/>
      </w:pPr>
    </w:lvl>
    <w:lvl w:ilvl="3" w:tplc="66805900" w:tentative="1">
      <w:start w:val="1"/>
      <w:numFmt w:val="decimal"/>
      <w:lvlText w:val="%4."/>
      <w:lvlJc w:val="left"/>
      <w:pPr>
        <w:ind w:left="2880" w:hanging="360"/>
      </w:pPr>
    </w:lvl>
    <w:lvl w:ilvl="4" w:tplc="66805900" w:tentative="1">
      <w:start w:val="1"/>
      <w:numFmt w:val="lowerLetter"/>
      <w:lvlText w:val="%5."/>
      <w:lvlJc w:val="left"/>
      <w:pPr>
        <w:ind w:left="3600" w:hanging="360"/>
      </w:pPr>
    </w:lvl>
    <w:lvl w:ilvl="5" w:tplc="66805900" w:tentative="1">
      <w:start w:val="1"/>
      <w:numFmt w:val="lowerRoman"/>
      <w:lvlText w:val="%6."/>
      <w:lvlJc w:val="right"/>
      <w:pPr>
        <w:ind w:left="4320" w:hanging="180"/>
      </w:pPr>
    </w:lvl>
    <w:lvl w:ilvl="6" w:tplc="66805900" w:tentative="1">
      <w:start w:val="1"/>
      <w:numFmt w:val="decimal"/>
      <w:lvlText w:val="%7."/>
      <w:lvlJc w:val="left"/>
      <w:pPr>
        <w:ind w:left="5040" w:hanging="360"/>
      </w:pPr>
    </w:lvl>
    <w:lvl w:ilvl="7" w:tplc="66805900" w:tentative="1">
      <w:start w:val="1"/>
      <w:numFmt w:val="lowerLetter"/>
      <w:lvlText w:val="%8."/>
      <w:lvlJc w:val="left"/>
      <w:pPr>
        <w:ind w:left="5760" w:hanging="360"/>
      </w:pPr>
    </w:lvl>
    <w:lvl w:ilvl="8" w:tplc="66805900" w:tentative="1">
      <w:start w:val="1"/>
      <w:numFmt w:val="lowerRoman"/>
      <w:lvlText w:val="%9."/>
      <w:lvlJc w:val="right"/>
      <w:pPr>
        <w:ind w:left="6480" w:hanging="180"/>
      </w:pPr>
    </w:lvl>
  </w:abstractNum>
  <w:abstractNum w:abstractNumId="15583860">
    <w:multiLevelType w:val="hybridMultilevel"/>
    <w:lvl w:ilvl="0" w:tplc="21955920">
      <w:start w:val="1"/>
      <w:numFmt w:val="decimal"/>
      <w:lvlText w:val="%1."/>
      <w:lvlJc w:val="left"/>
      <w:pPr>
        <w:ind w:left="720" w:hanging="360"/>
      </w:pPr>
    </w:lvl>
    <w:lvl w:ilvl="1" w:tplc="21955920" w:tentative="1">
      <w:start w:val="1"/>
      <w:numFmt w:val="lowerLetter"/>
      <w:lvlText w:val="%2."/>
      <w:lvlJc w:val="left"/>
      <w:pPr>
        <w:ind w:left="1440" w:hanging="360"/>
      </w:pPr>
    </w:lvl>
    <w:lvl w:ilvl="2" w:tplc="21955920" w:tentative="1">
      <w:start w:val="1"/>
      <w:numFmt w:val="lowerRoman"/>
      <w:lvlText w:val="%3."/>
      <w:lvlJc w:val="right"/>
      <w:pPr>
        <w:ind w:left="2160" w:hanging="180"/>
      </w:pPr>
    </w:lvl>
    <w:lvl w:ilvl="3" w:tplc="21955920" w:tentative="1">
      <w:start w:val="1"/>
      <w:numFmt w:val="decimal"/>
      <w:lvlText w:val="%4."/>
      <w:lvlJc w:val="left"/>
      <w:pPr>
        <w:ind w:left="2880" w:hanging="360"/>
      </w:pPr>
    </w:lvl>
    <w:lvl w:ilvl="4" w:tplc="21955920" w:tentative="1">
      <w:start w:val="1"/>
      <w:numFmt w:val="lowerLetter"/>
      <w:lvlText w:val="%5."/>
      <w:lvlJc w:val="left"/>
      <w:pPr>
        <w:ind w:left="3600" w:hanging="360"/>
      </w:pPr>
    </w:lvl>
    <w:lvl w:ilvl="5" w:tplc="21955920" w:tentative="1">
      <w:start w:val="1"/>
      <w:numFmt w:val="lowerRoman"/>
      <w:lvlText w:val="%6."/>
      <w:lvlJc w:val="right"/>
      <w:pPr>
        <w:ind w:left="4320" w:hanging="180"/>
      </w:pPr>
    </w:lvl>
    <w:lvl w:ilvl="6" w:tplc="21955920" w:tentative="1">
      <w:start w:val="1"/>
      <w:numFmt w:val="decimal"/>
      <w:lvlText w:val="%7."/>
      <w:lvlJc w:val="left"/>
      <w:pPr>
        <w:ind w:left="5040" w:hanging="360"/>
      </w:pPr>
    </w:lvl>
    <w:lvl w:ilvl="7" w:tplc="21955920" w:tentative="1">
      <w:start w:val="1"/>
      <w:numFmt w:val="lowerLetter"/>
      <w:lvlText w:val="%8."/>
      <w:lvlJc w:val="left"/>
      <w:pPr>
        <w:ind w:left="5760" w:hanging="360"/>
      </w:pPr>
    </w:lvl>
    <w:lvl w:ilvl="8" w:tplc="21955920" w:tentative="1">
      <w:start w:val="1"/>
      <w:numFmt w:val="lowerRoman"/>
      <w:lvlText w:val="%9."/>
      <w:lvlJc w:val="right"/>
      <w:pPr>
        <w:ind w:left="6480" w:hanging="180"/>
      </w:pPr>
    </w:lvl>
  </w:abstractNum>
  <w:abstractNum w:abstractNumId="15583859">
    <w:multiLevelType w:val="hybridMultilevel"/>
    <w:lvl w:ilvl="0" w:tplc="94281907">
      <w:start w:val="1"/>
      <w:numFmt w:val="decimal"/>
      <w:lvlText w:val="%1."/>
      <w:lvlJc w:val="left"/>
      <w:pPr>
        <w:ind w:left="720" w:hanging="360"/>
      </w:pPr>
    </w:lvl>
    <w:lvl w:ilvl="1" w:tplc="94281907" w:tentative="1">
      <w:start w:val="1"/>
      <w:numFmt w:val="lowerLetter"/>
      <w:lvlText w:val="%2."/>
      <w:lvlJc w:val="left"/>
      <w:pPr>
        <w:ind w:left="1440" w:hanging="360"/>
      </w:pPr>
    </w:lvl>
    <w:lvl w:ilvl="2" w:tplc="94281907" w:tentative="1">
      <w:start w:val="1"/>
      <w:numFmt w:val="lowerRoman"/>
      <w:lvlText w:val="%3."/>
      <w:lvlJc w:val="right"/>
      <w:pPr>
        <w:ind w:left="2160" w:hanging="180"/>
      </w:pPr>
    </w:lvl>
    <w:lvl w:ilvl="3" w:tplc="94281907" w:tentative="1">
      <w:start w:val="1"/>
      <w:numFmt w:val="decimal"/>
      <w:lvlText w:val="%4."/>
      <w:lvlJc w:val="left"/>
      <w:pPr>
        <w:ind w:left="2880" w:hanging="360"/>
      </w:pPr>
    </w:lvl>
    <w:lvl w:ilvl="4" w:tplc="94281907" w:tentative="1">
      <w:start w:val="1"/>
      <w:numFmt w:val="lowerLetter"/>
      <w:lvlText w:val="%5."/>
      <w:lvlJc w:val="left"/>
      <w:pPr>
        <w:ind w:left="3600" w:hanging="360"/>
      </w:pPr>
    </w:lvl>
    <w:lvl w:ilvl="5" w:tplc="94281907" w:tentative="1">
      <w:start w:val="1"/>
      <w:numFmt w:val="lowerRoman"/>
      <w:lvlText w:val="%6."/>
      <w:lvlJc w:val="right"/>
      <w:pPr>
        <w:ind w:left="4320" w:hanging="180"/>
      </w:pPr>
    </w:lvl>
    <w:lvl w:ilvl="6" w:tplc="94281907" w:tentative="1">
      <w:start w:val="1"/>
      <w:numFmt w:val="decimal"/>
      <w:lvlText w:val="%7."/>
      <w:lvlJc w:val="left"/>
      <w:pPr>
        <w:ind w:left="5040" w:hanging="360"/>
      </w:pPr>
    </w:lvl>
    <w:lvl w:ilvl="7" w:tplc="94281907" w:tentative="1">
      <w:start w:val="1"/>
      <w:numFmt w:val="lowerLetter"/>
      <w:lvlText w:val="%8."/>
      <w:lvlJc w:val="left"/>
      <w:pPr>
        <w:ind w:left="5760" w:hanging="360"/>
      </w:pPr>
    </w:lvl>
    <w:lvl w:ilvl="8" w:tplc="94281907" w:tentative="1">
      <w:start w:val="1"/>
      <w:numFmt w:val="lowerRoman"/>
      <w:lvlText w:val="%9."/>
      <w:lvlJc w:val="right"/>
      <w:pPr>
        <w:ind w:left="6480" w:hanging="180"/>
      </w:pPr>
    </w:lvl>
  </w:abstractNum>
  <w:abstractNum w:abstractNumId="15583858">
    <w:multiLevelType w:val="hybridMultilevel"/>
    <w:lvl w:ilvl="0" w:tplc="86075656">
      <w:start w:val="1"/>
      <w:numFmt w:val="decimal"/>
      <w:lvlText w:val="%1."/>
      <w:lvlJc w:val="left"/>
      <w:pPr>
        <w:ind w:left="720" w:hanging="360"/>
      </w:pPr>
    </w:lvl>
    <w:lvl w:ilvl="1" w:tplc="86075656" w:tentative="1">
      <w:start w:val="1"/>
      <w:numFmt w:val="lowerLetter"/>
      <w:lvlText w:val="%2."/>
      <w:lvlJc w:val="left"/>
      <w:pPr>
        <w:ind w:left="1440" w:hanging="360"/>
      </w:pPr>
    </w:lvl>
    <w:lvl w:ilvl="2" w:tplc="86075656" w:tentative="1">
      <w:start w:val="1"/>
      <w:numFmt w:val="lowerRoman"/>
      <w:lvlText w:val="%3."/>
      <w:lvlJc w:val="right"/>
      <w:pPr>
        <w:ind w:left="2160" w:hanging="180"/>
      </w:pPr>
    </w:lvl>
    <w:lvl w:ilvl="3" w:tplc="86075656" w:tentative="1">
      <w:start w:val="1"/>
      <w:numFmt w:val="decimal"/>
      <w:lvlText w:val="%4."/>
      <w:lvlJc w:val="left"/>
      <w:pPr>
        <w:ind w:left="2880" w:hanging="360"/>
      </w:pPr>
    </w:lvl>
    <w:lvl w:ilvl="4" w:tplc="86075656" w:tentative="1">
      <w:start w:val="1"/>
      <w:numFmt w:val="lowerLetter"/>
      <w:lvlText w:val="%5."/>
      <w:lvlJc w:val="left"/>
      <w:pPr>
        <w:ind w:left="3600" w:hanging="360"/>
      </w:pPr>
    </w:lvl>
    <w:lvl w:ilvl="5" w:tplc="86075656" w:tentative="1">
      <w:start w:val="1"/>
      <w:numFmt w:val="lowerRoman"/>
      <w:lvlText w:val="%6."/>
      <w:lvlJc w:val="right"/>
      <w:pPr>
        <w:ind w:left="4320" w:hanging="180"/>
      </w:pPr>
    </w:lvl>
    <w:lvl w:ilvl="6" w:tplc="86075656" w:tentative="1">
      <w:start w:val="1"/>
      <w:numFmt w:val="decimal"/>
      <w:lvlText w:val="%7."/>
      <w:lvlJc w:val="left"/>
      <w:pPr>
        <w:ind w:left="5040" w:hanging="360"/>
      </w:pPr>
    </w:lvl>
    <w:lvl w:ilvl="7" w:tplc="86075656" w:tentative="1">
      <w:start w:val="1"/>
      <w:numFmt w:val="lowerLetter"/>
      <w:lvlText w:val="%8."/>
      <w:lvlJc w:val="left"/>
      <w:pPr>
        <w:ind w:left="5760" w:hanging="360"/>
      </w:pPr>
    </w:lvl>
    <w:lvl w:ilvl="8" w:tplc="86075656" w:tentative="1">
      <w:start w:val="1"/>
      <w:numFmt w:val="lowerRoman"/>
      <w:lvlText w:val="%9."/>
      <w:lvlJc w:val="right"/>
      <w:pPr>
        <w:ind w:left="6480" w:hanging="180"/>
      </w:pPr>
    </w:lvl>
  </w:abstractNum>
  <w:abstractNum w:abstractNumId="15583857">
    <w:multiLevelType w:val="hybridMultilevel"/>
    <w:lvl w:ilvl="0" w:tplc="84485591">
      <w:start w:val="1"/>
      <w:numFmt w:val="decimal"/>
      <w:lvlText w:val="%1."/>
      <w:lvlJc w:val="left"/>
      <w:pPr>
        <w:ind w:left="720" w:hanging="360"/>
      </w:pPr>
    </w:lvl>
    <w:lvl w:ilvl="1" w:tplc="84485591" w:tentative="1">
      <w:start w:val="1"/>
      <w:numFmt w:val="lowerLetter"/>
      <w:lvlText w:val="%2."/>
      <w:lvlJc w:val="left"/>
      <w:pPr>
        <w:ind w:left="1440" w:hanging="360"/>
      </w:pPr>
    </w:lvl>
    <w:lvl w:ilvl="2" w:tplc="84485591" w:tentative="1">
      <w:start w:val="1"/>
      <w:numFmt w:val="lowerRoman"/>
      <w:lvlText w:val="%3."/>
      <w:lvlJc w:val="right"/>
      <w:pPr>
        <w:ind w:left="2160" w:hanging="180"/>
      </w:pPr>
    </w:lvl>
    <w:lvl w:ilvl="3" w:tplc="84485591" w:tentative="1">
      <w:start w:val="1"/>
      <w:numFmt w:val="decimal"/>
      <w:lvlText w:val="%4."/>
      <w:lvlJc w:val="left"/>
      <w:pPr>
        <w:ind w:left="2880" w:hanging="360"/>
      </w:pPr>
    </w:lvl>
    <w:lvl w:ilvl="4" w:tplc="84485591" w:tentative="1">
      <w:start w:val="1"/>
      <w:numFmt w:val="lowerLetter"/>
      <w:lvlText w:val="%5."/>
      <w:lvlJc w:val="left"/>
      <w:pPr>
        <w:ind w:left="3600" w:hanging="360"/>
      </w:pPr>
    </w:lvl>
    <w:lvl w:ilvl="5" w:tplc="84485591" w:tentative="1">
      <w:start w:val="1"/>
      <w:numFmt w:val="lowerRoman"/>
      <w:lvlText w:val="%6."/>
      <w:lvlJc w:val="right"/>
      <w:pPr>
        <w:ind w:left="4320" w:hanging="180"/>
      </w:pPr>
    </w:lvl>
    <w:lvl w:ilvl="6" w:tplc="84485591" w:tentative="1">
      <w:start w:val="1"/>
      <w:numFmt w:val="decimal"/>
      <w:lvlText w:val="%7."/>
      <w:lvlJc w:val="left"/>
      <w:pPr>
        <w:ind w:left="5040" w:hanging="360"/>
      </w:pPr>
    </w:lvl>
    <w:lvl w:ilvl="7" w:tplc="84485591" w:tentative="1">
      <w:start w:val="1"/>
      <w:numFmt w:val="lowerLetter"/>
      <w:lvlText w:val="%8."/>
      <w:lvlJc w:val="left"/>
      <w:pPr>
        <w:ind w:left="5760" w:hanging="360"/>
      </w:pPr>
    </w:lvl>
    <w:lvl w:ilvl="8" w:tplc="84485591" w:tentative="1">
      <w:start w:val="1"/>
      <w:numFmt w:val="lowerRoman"/>
      <w:lvlText w:val="%9."/>
      <w:lvlJc w:val="right"/>
      <w:pPr>
        <w:ind w:left="6480" w:hanging="180"/>
      </w:pPr>
    </w:lvl>
  </w:abstractNum>
  <w:abstractNum w:abstractNumId="15583856">
    <w:multiLevelType w:val="hybridMultilevel"/>
    <w:lvl w:ilvl="0" w:tplc="79124419">
      <w:start w:val="1"/>
      <w:numFmt w:val="decimal"/>
      <w:lvlText w:val="%1."/>
      <w:lvlJc w:val="left"/>
      <w:pPr>
        <w:ind w:left="720" w:hanging="360"/>
      </w:pPr>
    </w:lvl>
    <w:lvl w:ilvl="1" w:tplc="79124419" w:tentative="1">
      <w:start w:val="1"/>
      <w:numFmt w:val="lowerLetter"/>
      <w:lvlText w:val="%2."/>
      <w:lvlJc w:val="left"/>
      <w:pPr>
        <w:ind w:left="1440" w:hanging="360"/>
      </w:pPr>
    </w:lvl>
    <w:lvl w:ilvl="2" w:tplc="79124419" w:tentative="1">
      <w:start w:val="1"/>
      <w:numFmt w:val="lowerRoman"/>
      <w:lvlText w:val="%3."/>
      <w:lvlJc w:val="right"/>
      <w:pPr>
        <w:ind w:left="2160" w:hanging="180"/>
      </w:pPr>
    </w:lvl>
    <w:lvl w:ilvl="3" w:tplc="79124419" w:tentative="1">
      <w:start w:val="1"/>
      <w:numFmt w:val="decimal"/>
      <w:lvlText w:val="%4."/>
      <w:lvlJc w:val="left"/>
      <w:pPr>
        <w:ind w:left="2880" w:hanging="360"/>
      </w:pPr>
    </w:lvl>
    <w:lvl w:ilvl="4" w:tplc="79124419" w:tentative="1">
      <w:start w:val="1"/>
      <w:numFmt w:val="lowerLetter"/>
      <w:lvlText w:val="%5."/>
      <w:lvlJc w:val="left"/>
      <w:pPr>
        <w:ind w:left="3600" w:hanging="360"/>
      </w:pPr>
    </w:lvl>
    <w:lvl w:ilvl="5" w:tplc="79124419" w:tentative="1">
      <w:start w:val="1"/>
      <w:numFmt w:val="lowerRoman"/>
      <w:lvlText w:val="%6."/>
      <w:lvlJc w:val="right"/>
      <w:pPr>
        <w:ind w:left="4320" w:hanging="180"/>
      </w:pPr>
    </w:lvl>
    <w:lvl w:ilvl="6" w:tplc="79124419" w:tentative="1">
      <w:start w:val="1"/>
      <w:numFmt w:val="decimal"/>
      <w:lvlText w:val="%7."/>
      <w:lvlJc w:val="left"/>
      <w:pPr>
        <w:ind w:left="5040" w:hanging="360"/>
      </w:pPr>
    </w:lvl>
    <w:lvl w:ilvl="7" w:tplc="79124419" w:tentative="1">
      <w:start w:val="1"/>
      <w:numFmt w:val="lowerLetter"/>
      <w:lvlText w:val="%8."/>
      <w:lvlJc w:val="left"/>
      <w:pPr>
        <w:ind w:left="5760" w:hanging="360"/>
      </w:pPr>
    </w:lvl>
    <w:lvl w:ilvl="8" w:tplc="79124419" w:tentative="1">
      <w:start w:val="1"/>
      <w:numFmt w:val="lowerRoman"/>
      <w:lvlText w:val="%9."/>
      <w:lvlJc w:val="right"/>
      <w:pPr>
        <w:ind w:left="6480" w:hanging="180"/>
      </w:pPr>
    </w:lvl>
  </w:abstractNum>
  <w:abstractNum w:abstractNumId="15583855">
    <w:multiLevelType w:val="hybridMultilevel"/>
    <w:lvl w:ilvl="0" w:tplc="77194535">
      <w:start w:val="1"/>
      <w:numFmt w:val="decimal"/>
      <w:lvlText w:val="%1."/>
      <w:lvlJc w:val="left"/>
      <w:pPr>
        <w:ind w:left="720" w:hanging="360"/>
      </w:pPr>
    </w:lvl>
    <w:lvl w:ilvl="1" w:tplc="77194535" w:tentative="1">
      <w:start w:val="1"/>
      <w:numFmt w:val="lowerLetter"/>
      <w:lvlText w:val="%2."/>
      <w:lvlJc w:val="left"/>
      <w:pPr>
        <w:ind w:left="1440" w:hanging="360"/>
      </w:pPr>
    </w:lvl>
    <w:lvl w:ilvl="2" w:tplc="77194535" w:tentative="1">
      <w:start w:val="1"/>
      <w:numFmt w:val="lowerRoman"/>
      <w:lvlText w:val="%3."/>
      <w:lvlJc w:val="right"/>
      <w:pPr>
        <w:ind w:left="2160" w:hanging="180"/>
      </w:pPr>
    </w:lvl>
    <w:lvl w:ilvl="3" w:tplc="77194535" w:tentative="1">
      <w:start w:val="1"/>
      <w:numFmt w:val="decimal"/>
      <w:lvlText w:val="%4."/>
      <w:lvlJc w:val="left"/>
      <w:pPr>
        <w:ind w:left="2880" w:hanging="360"/>
      </w:pPr>
    </w:lvl>
    <w:lvl w:ilvl="4" w:tplc="77194535" w:tentative="1">
      <w:start w:val="1"/>
      <w:numFmt w:val="lowerLetter"/>
      <w:lvlText w:val="%5."/>
      <w:lvlJc w:val="left"/>
      <w:pPr>
        <w:ind w:left="3600" w:hanging="360"/>
      </w:pPr>
    </w:lvl>
    <w:lvl w:ilvl="5" w:tplc="77194535" w:tentative="1">
      <w:start w:val="1"/>
      <w:numFmt w:val="lowerRoman"/>
      <w:lvlText w:val="%6."/>
      <w:lvlJc w:val="right"/>
      <w:pPr>
        <w:ind w:left="4320" w:hanging="180"/>
      </w:pPr>
    </w:lvl>
    <w:lvl w:ilvl="6" w:tplc="77194535" w:tentative="1">
      <w:start w:val="1"/>
      <w:numFmt w:val="decimal"/>
      <w:lvlText w:val="%7."/>
      <w:lvlJc w:val="left"/>
      <w:pPr>
        <w:ind w:left="5040" w:hanging="360"/>
      </w:pPr>
    </w:lvl>
    <w:lvl w:ilvl="7" w:tplc="77194535" w:tentative="1">
      <w:start w:val="1"/>
      <w:numFmt w:val="lowerLetter"/>
      <w:lvlText w:val="%8."/>
      <w:lvlJc w:val="left"/>
      <w:pPr>
        <w:ind w:left="5760" w:hanging="360"/>
      </w:pPr>
    </w:lvl>
    <w:lvl w:ilvl="8" w:tplc="77194535" w:tentative="1">
      <w:start w:val="1"/>
      <w:numFmt w:val="lowerRoman"/>
      <w:lvlText w:val="%9."/>
      <w:lvlJc w:val="right"/>
      <w:pPr>
        <w:ind w:left="6480" w:hanging="180"/>
      </w:pPr>
    </w:lvl>
  </w:abstractNum>
  <w:abstractNum w:abstractNumId="15583854">
    <w:multiLevelType w:val="hybridMultilevel"/>
    <w:lvl w:ilvl="0" w:tplc="81771192">
      <w:start w:val="1"/>
      <w:numFmt w:val="decimal"/>
      <w:lvlText w:val="%1."/>
      <w:lvlJc w:val="left"/>
      <w:pPr>
        <w:ind w:left="720" w:hanging="360"/>
      </w:pPr>
    </w:lvl>
    <w:lvl w:ilvl="1" w:tplc="81771192" w:tentative="1">
      <w:start w:val="1"/>
      <w:numFmt w:val="lowerLetter"/>
      <w:lvlText w:val="%2."/>
      <w:lvlJc w:val="left"/>
      <w:pPr>
        <w:ind w:left="1440" w:hanging="360"/>
      </w:pPr>
    </w:lvl>
    <w:lvl w:ilvl="2" w:tplc="81771192" w:tentative="1">
      <w:start w:val="1"/>
      <w:numFmt w:val="lowerRoman"/>
      <w:lvlText w:val="%3."/>
      <w:lvlJc w:val="right"/>
      <w:pPr>
        <w:ind w:left="2160" w:hanging="180"/>
      </w:pPr>
    </w:lvl>
    <w:lvl w:ilvl="3" w:tplc="81771192" w:tentative="1">
      <w:start w:val="1"/>
      <w:numFmt w:val="decimal"/>
      <w:lvlText w:val="%4."/>
      <w:lvlJc w:val="left"/>
      <w:pPr>
        <w:ind w:left="2880" w:hanging="360"/>
      </w:pPr>
    </w:lvl>
    <w:lvl w:ilvl="4" w:tplc="81771192" w:tentative="1">
      <w:start w:val="1"/>
      <w:numFmt w:val="lowerLetter"/>
      <w:lvlText w:val="%5."/>
      <w:lvlJc w:val="left"/>
      <w:pPr>
        <w:ind w:left="3600" w:hanging="360"/>
      </w:pPr>
    </w:lvl>
    <w:lvl w:ilvl="5" w:tplc="81771192" w:tentative="1">
      <w:start w:val="1"/>
      <w:numFmt w:val="lowerRoman"/>
      <w:lvlText w:val="%6."/>
      <w:lvlJc w:val="right"/>
      <w:pPr>
        <w:ind w:left="4320" w:hanging="180"/>
      </w:pPr>
    </w:lvl>
    <w:lvl w:ilvl="6" w:tplc="81771192" w:tentative="1">
      <w:start w:val="1"/>
      <w:numFmt w:val="decimal"/>
      <w:lvlText w:val="%7."/>
      <w:lvlJc w:val="left"/>
      <w:pPr>
        <w:ind w:left="5040" w:hanging="360"/>
      </w:pPr>
    </w:lvl>
    <w:lvl w:ilvl="7" w:tplc="81771192" w:tentative="1">
      <w:start w:val="1"/>
      <w:numFmt w:val="lowerLetter"/>
      <w:lvlText w:val="%8."/>
      <w:lvlJc w:val="left"/>
      <w:pPr>
        <w:ind w:left="5760" w:hanging="360"/>
      </w:pPr>
    </w:lvl>
    <w:lvl w:ilvl="8" w:tplc="81771192" w:tentative="1">
      <w:start w:val="1"/>
      <w:numFmt w:val="lowerRoman"/>
      <w:lvlText w:val="%9."/>
      <w:lvlJc w:val="right"/>
      <w:pPr>
        <w:ind w:left="6480" w:hanging="180"/>
      </w:pPr>
    </w:lvl>
  </w:abstractNum>
  <w:abstractNum w:abstractNumId="15583853">
    <w:multiLevelType w:val="hybridMultilevel"/>
    <w:lvl w:ilvl="0" w:tplc="79000136">
      <w:start w:val="1"/>
      <w:numFmt w:val="decimal"/>
      <w:lvlText w:val="%1."/>
      <w:lvlJc w:val="left"/>
      <w:pPr>
        <w:ind w:left="720" w:hanging="360"/>
      </w:pPr>
    </w:lvl>
    <w:lvl w:ilvl="1" w:tplc="79000136" w:tentative="1">
      <w:start w:val="1"/>
      <w:numFmt w:val="lowerLetter"/>
      <w:lvlText w:val="%2."/>
      <w:lvlJc w:val="left"/>
      <w:pPr>
        <w:ind w:left="1440" w:hanging="360"/>
      </w:pPr>
    </w:lvl>
    <w:lvl w:ilvl="2" w:tplc="79000136" w:tentative="1">
      <w:start w:val="1"/>
      <w:numFmt w:val="lowerRoman"/>
      <w:lvlText w:val="%3."/>
      <w:lvlJc w:val="right"/>
      <w:pPr>
        <w:ind w:left="2160" w:hanging="180"/>
      </w:pPr>
    </w:lvl>
    <w:lvl w:ilvl="3" w:tplc="79000136" w:tentative="1">
      <w:start w:val="1"/>
      <w:numFmt w:val="decimal"/>
      <w:lvlText w:val="%4."/>
      <w:lvlJc w:val="left"/>
      <w:pPr>
        <w:ind w:left="2880" w:hanging="360"/>
      </w:pPr>
    </w:lvl>
    <w:lvl w:ilvl="4" w:tplc="79000136" w:tentative="1">
      <w:start w:val="1"/>
      <w:numFmt w:val="lowerLetter"/>
      <w:lvlText w:val="%5."/>
      <w:lvlJc w:val="left"/>
      <w:pPr>
        <w:ind w:left="3600" w:hanging="360"/>
      </w:pPr>
    </w:lvl>
    <w:lvl w:ilvl="5" w:tplc="79000136" w:tentative="1">
      <w:start w:val="1"/>
      <w:numFmt w:val="lowerRoman"/>
      <w:lvlText w:val="%6."/>
      <w:lvlJc w:val="right"/>
      <w:pPr>
        <w:ind w:left="4320" w:hanging="180"/>
      </w:pPr>
    </w:lvl>
    <w:lvl w:ilvl="6" w:tplc="79000136" w:tentative="1">
      <w:start w:val="1"/>
      <w:numFmt w:val="decimal"/>
      <w:lvlText w:val="%7."/>
      <w:lvlJc w:val="left"/>
      <w:pPr>
        <w:ind w:left="5040" w:hanging="360"/>
      </w:pPr>
    </w:lvl>
    <w:lvl w:ilvl="7" w:tplc="79000136" w:tentative="1">
      <w:start w:val="1"/>
      <w:numFmt w:val="lowerLetter"/>
      <w:lvlText w:val="%8."/>
      <w:lvlJc w:val="left"/>
      <w:pPr>
        <w:ind w:left="5760" w:hanging="360"/>
      </w:pPr>
    </w:lvl>
    <w:lvl w:ilvl="8" w:tplc="79000136" w:tentative="1">
      <w:start w:val="1"/>
      <w:numFmt w:val="lowerRoman"/>
      <w:lvlText w:val="%9."/>
      <w:lvlJc w:val="right"/>
      <w:pPr>
        <w:ind w:left="6480" w:hanging="180"/>
      </w:pPr>
    </w:lvl>
  </w:abstractNum>
  <w:abstractNum w:abstractNumId="15583852">
    <w:multiLevelType w:val="hybridMultilevel"/>
    <w:lvl w:ilvl="0" w:tplc="61468331">
      <w:start w:val="1"/>
      <w:numFmt w:val="decimal"/>
      <w:lvlText w:val="%1."/>
      <w:lvlJc w:val="left"/>
      <w:pPr>
        <w:ind w:left="720" w:hanging="360"/>
      </w:pPr>
    </w:lvl>
    <w:lvl w:ilvl="1" w:tplc="61468331" w:tentative="1">
      <w:start w:val="1"/>
      <w:numFmt w:val="lowerLetter"/>
      <w:lvlText w:val="%2."/>
      <w:lvlJc w:val="left"/>
      <w:pPr>
        <w:ind w:left="1440" w:hanging="360"/>
      </w:pPr>
    </w:lvl>
    <w:lvl w:ilvl="2" w:tplc="61468331" w:tentative="1">
      <w:start w:val="1"/>
      <w:numFmt w:val="lowerRoman"/>
      <w:lvlText w:val="%3."/>
      <w:lvlJc w:val="right"/>
      <w:pPr>
        <w:ind w:left="2160" w:hanging="180"/>
      </w:pPr>
    </w:lvl>
    <w:lvl w:ilvl="3" w:tplc="61468331" w:tentative="1">
      <w:start w:val="1"/>
      <w:numFmt w:val="decimal"/>
      <w:lvlText w:val="%4."/>
      <w:lvlJc w:val="left"/>
      <w:pPr>
        <w:ind w:left="2880" w:hanging="360"/>
      </w:pPr>
    </w:lvl>
    <w:lvl w:ilvl="4" w:tplc="61468331" w:tentative="1">
      <w:start w:val="1"/>
      <w:numFmt w:val="lowerLetter"/>
      <w:lvlText w:val="%5."/>
      <w:lvlJc w:val="left"/>
      <w:pPr>
        <w:ind w:left="3600" w:hanging="360"/>
      </w:pPr>
    </w:lvl>
    <w:lvl w:ilvl="5" w:tplc="61468331" w:tentative="1">
      <w:start w:val="1"/>
      <w:numFmt w:val="lowerRoman"/>
      <w:lvlText w:val="%6."/>
      <w:lvlJc w:val="right"/>
      <w:pPr>
        <w:ind w:left="4320" w:hanging="180"/>
      </w:pPr>
    </w:lvl>
    <w:lvl w:ilvl="6" w:tplc="61468331" w:tentative="1">
      <w:start w:val="1"/>
      <w:numFmt w:val="decimal"/>
      <w:lvlText w:val="%7."/>
      <w:lvlJc w:val="left"/>
      <w:pPr>
        <w:ind w:left="5040" w:hanging="360"/>
      </w:pPr>
    </w:lvl>
    <w:lvl w:ilvl="7" w:tplc="61468331" w:tentative="1">
      <w:start w:val="1"/>
      <w:numFmt w:val="lowerLetter"/>
      <w:lvlText w:val="%8."/>
      <w:lvlJc w:val="left"/>
      <w:pPr>
        <w:ind w:left="5760" w:hanging="360"/>
      </w:pPr>
    </w:lvl>
    <w:lvl w:ilvl="8" w:tplc="61468331" w:tentative="1">
      <w:start w:val="1"/>
      <w:numFmt w:val="lowerRoman"/>
      <w:lvlText w:val="%9."/>
      <w:lvlJc w:val="right"/>
      <w:pPr>
        <w:ind w:left="6480" w:hanging="180"/>
      </w:pPr>
    </w:lvl>
  </w:abstractNum>
  <w:abstractNum w:abstractNumId="15583851">
    <w:multiLevelType w:val="hybridMultilevel"/>
    <w:lvl w:ilvl="0" w:tplc="83509444">
      <w:start w:val="1"/>
      <w:numFmt w:val="decimal"/>
      <w:lvlText w:val="%1."/>
      <w:lvlJc w:val="left"/>
      <w:pPr>
        <w:ind w:left="720" w:hanging="360"/>
      </w:pPr>
    </w:lvl>
    <w:lvl w:ilvl="1" w:tplc="83509444" w:tentative="1">
      <w:start w:val="1"/>
      <w:numFmt w:val="lowerLetter"/>
      <w:lvlText w:val="%2."/>
      <w:lvlJc w:val="left"/>
      <w:pPr>
        <w:ind w:left="1440" w:hanging="360"/>
      </w:pPr>
    </w:lvl>
    <w:lvl w:ilvl="2" w:tplc="83509444" w:tentative="1">
      <w:start w:val="1"/>
      <w:numFmt w:val="lowerRoman"/>
      <w:lvlText w:val="%3."/>
      <w:lvlJc w:val="right"/>
      <w:pPr>
        <w:ind w:left="2160" w:hanging="180"/>
      </w:pPr>
    </w:lvl>
    <w:lvl w:ilvl="3" w:tplc="83509444" w:tentative="1">
      <w:start w:val="1"/>
      <w:numFmt w:val="decimal"/>
      <w:lvlText w:val="%4."/>
      <w:lvlJc w:val="left"/>
      <w:pPr>
        <w:ind w:left="2880" w:hanging="360"/>
      </w:pPr>
    </w:lvl>
    <w:lvl w:ilvl="4" w:tplc="83509444" w:tentative="1">
      <w:start w:val="1"/>
      <w:numFmt w:val="lowerLetter"/>
      <w:lvlText w:val="%5."/>
      <w:lvlJc w:val="left"/>
      <w:pPr>
        <w:ind w:left="3600" w:hanging="360"/>
      </w:pPr>
    </w:lvl>
    <w:lvl w:ilvl="5" w:tplc="83509444" w:tentative="1">
      <w:start w:val="1"/>
      <w:numFmt w:val="lowerRoman"/>
      <w:lvlText w:val="%6."/>
      <w:lvlJc w:val="right"/>
      <w:pPr>
        <w:ind w:left="4320" w:hanging="180"/>
      </w:pPr>
    </w:lvl>
    <w:lvl w:ilvl="6" w:tplc="83509444" w:tentative="1">
      <w:start w:val="1"/>
      <w:numFmt w:val="decimal"/>
      <w:lvlText w:val="%7."/>
      <w:lvlJc w:val="left"/>
      <w:pPr>
        <w:ind w:left="5040" w:hanging="360"/>
      </w:pPr>
    </w:lvl>
    <w:lvl w:ilvl="7" w:tplc="83509444" w:tentative="1">
      <w:start w:val="1"/>
      <w:numFmt w:val="lowerLetter"/>
      <w:lvlText w:val="%8."/>
      <w:lvlJc w:val="left"/>
      <w:pPr>
        <w:ind w:left="5760" w:hanging="360"/>
      </w:pPr>
    </w:lvl>
    <w:lvl w:ilvl="8" w:tplc="83509444" w:tentative="1">
      <w:start w:val="1"/>
      <w:numFmt w:val="lowerRoman"/>
      <w:lvlText w:val="%9."/>
      <w:lvlJc w:val="right"/>
      <w:pPr>
        <w:ind w:left="6480" w:hanging="180"/>
      </w:pPr>
    </w:lvl>
  </w:abstractNum>
  <w:abstractNum w:abstractNumId="15583850">
    <w:multiLevelType w:val="hybridMultilevel"/>
    <w:lvl w:ilvl="0" w:tplc="73321075">
      <w:start w:val="1"/>
      <w:numFmt w:val="decimal"/>
      <w:lvlText w:val="%1."/>
      <w:lvlJc w:val="left"/>
      <w:pPr>
        <w:ind w:left="720" w:hanging="360"/>
      </w:pPr>
    </w:lvl>
    <w:lvl w:ilvl="1" w:tplc="73321075" w:tentative="1">
      <w:start w:val="1"/>
      <w:numFmt w:val="lowerLetter"/>
      <w:lvlText w:val="%2."/>
      <w:lvlJc w:val="left"/>
      <w:pPr>
        <w:ind w:left="1440" w:hanging="360"/>
      </w:pPr>
    </w:lvl>
    <w:lvl w:ilvl="2" w:tplc="73321075" w:tentative="1">
      <w:start w:val="1"/>
      <w:numFmt w:val="lowerRoman"/>
      <w:lvlText w:val="%3."/>
      <w:lvlJc w:val="right"/>
      <w:pPr>
        <w:ind w:left="2160" w:hanging="180"/>
      </w:pPr>
    </w:lvl>
    <w:lvl w:ilvl="3" w:tplc="73321075" w:tentative="1">
      <w:start w:val="1"/>
      <w:numFmt w:val="decimal"/>
      <w:lvlText w:val="%4."/>
      <w:lvlJc w:val="left"/>
      <w:pPr>
        <w:ind w:left="2880" w:hanging="360"/>
      </w:pPr>
    </w:lvl>
    <w:lvl w:ilvl="4" w:tplc="73321075" w:tentative="1">
      <w:start w:val="1"/>
      <w:numFmt w:val="lowerLetter"/>
      <w:lvlText w:val="%5."/>
      <w:lvlJc w:val="left"/>
      <w:pPr>
        <w:ind w:left="3600" w:hanging="360"/>
      </w:pPr>
    </w:lvl>
    <w:lvl w:ilvl="5" w:tplc="73321075" w:tentative="1">
      <w:start w:val="1"/>
      <w:numFmt w:val="lowerRoman"/>
      <w:lvlText w:val="%6."/>
      <w:lvlJc w:val="right"/>
      <w:pPr>
        <w:ind w:left="4320" w:hanging="180"/>
      </w:pPr>
    </w:lvl>
    <w:lvl w:ilvl="6" w:tplc="73321075" w:tentative="1">
      <w:start w:val="1"/>
      <w:numFmt w:val="decimal"/>
      <w:lvlText w:val="%7."/>
      <w:lvlJc w:val="left"/>
      <w:pPr>
        <w:ind w:left="5040" w:hanging="360"/>
      </w:pPr>
    </w:lvl>
    <w:lvl w:ilvl="7" w:tplc="73321075" w:tentative="1">
      <w:start w:val="1"/>
      <w:numFmt w:val="lowerLetter"/>
      <w:lvlText w:val="%8."/>
      <w:lvlJc w:val="left"/>
      <w:pPr>
        <w:ind w:left="5760" w:hanging="360"/>
      </w:pPr>
    </w:lvl>
    <w:lvl w:ilvl="8" w:tplc="73321075" w:tentative="1">
      <w:start w:val="1"/>
      <w:numFmt w:val="lowerRoman"/>
      <w:lvlText w:val="%9."/>
      <w:lvlJc w:val="right"/>
      <w:pPr>
        <w:ind w:left="6480" w:hanging="180"/>
      </w:pPr>
    </w:lvl>
  </w:abstractNum>
  <w:abstractNum w:abstractNumId="15583849">
    <w:multiLevelType w:val="hybridMultilevel"/>
    <w:lvl w:ilvl="0" w:tplc="21847713">
      <w:start w:val="1"/>
      <w:numFmt w:val="decimal"/>
      <w:lvlText w:val="%1."/>
      <w:lvlJc w:val="left"/>
      <w:pPr>
        <w:ind w:left="720" w:hanging="360"/>
      </w:pPr>
    </w:lvl>
    <w:lvl w:ilvl="1" w:tplc="21847713" w:tentative="1">
      <w:start w:val="1"/>
      <w:numFmt w:val="lowerLetter"/>
      <w:lvlText w:val="%2."/>
      <w:lvlJc w:val="left"/>
      <w:pPr>
        <w:ind w:left="1440" w:hanging="360"/>
      </w:pPr>
    </w:lvl>
    <w:lvl w:ilvl="2" w:tplc="21847713" w:tentative="1">
      <w:start w:val="1"/>
      <w:numFmt w:val="lowerRoman"/>
      <w:lvlText w:val="%3."/>
      <w:lvlJc w:val="right"/>
      <w:pPr>
        <w:ind w:left="2160" w:hanging="180"/>
      </w:pPr>
    </w:lvl>
    <w:lvl w:ilvl="3" w:tplc="21847713" w:tentative="1">
      <w:start w:val="1"/>
      <w:numFmt w:val="decimal"/>
      <w:lvlText w:val="%4."/>
      <w:lvlJc w:val="left"/>
      <w:pPr>
        <w:ind w:left="2880" w:hanging="360"/>
      </w:pPr>
    </w:lvl>
    <w:lvl w:ilvl="4" w:tplc="21847713" w:tentative="1">
      <w:start w:val="1"/>
      <w:numFmt w:val="lowerLetter"/>
      <w:lvlText w:val="%5."/>
      <w:lvlJc w:val="left"/>
      <w:pPr>
        <w:ind w:left="3600" w:hanging="360"/>
      </w:pPr>
    </w:lvl>
    <w:lvl w:ilvl="5" w:tplc="21847713" w:tentative="1">
      <w:start w:val="1"/>
      <w:numFmt w:val="lowerRoman"/>
      <w:lvlText w:val="%6."/>
      <w:lvlJc w:val="right"/>
      <w:pPr>
        <w:ind w:left="4320" w:hanging="180"/>
      </w:pPr>
    </w:lvl>
    <w:lvl w:ilvl="6" w:tplc="21847713" w:tentative="1">
      <w:start w:val="1"/>
      <w:numFmt w:val="decimal"/>
      <w:lvlText w:val="%7."/>
      <w:lvlJc w:val="left"/>
      <w:pPr>
        <w:ind w:left="5040" w:hanging="360"/>
      </w:pPr>
    </w:lvl>
    <w:lvl w:ilvl="7" w:tplc="21847713" w:tentative="1">
      <w:start w:val="1"/>
      <w:numFmt w:val="lowerLetter"/>
      <w:lvlText w:val="%8."/>
      <w:lvlJc w:val="left"/>
      <w:pPr>
        <w:ind w:left="5760" w:hanging="360"/>
      </w:pPr>
    </w:lvl>
    <w:lvl w:ilvl="8" w:tplc="21847713" w:tentative="1">
      <w:start w:val="1"/>
      <w:numFmt w:val="lowerRoman"/>
      <w:lvlText w:val="%9."/>
      <w:lvlJc w:val="right"/>
      <w:pPr>
        <w:ind w:left="6480" w:hanging="180"/>
      </w:pPr>
    </w:lvl>
  </w:abstractNum>
  <w:abstractNum w:abstractNumId="15583848">
    <w:multiLevelType w:val="hybridMultilevel"/>
    <w:lvl w:ilvl="0" w:tplc="74521934">
      <w:start w:val="1"/>
      <w:numFmt w:val="decimal"/>
      <w:lvlText w:val="%1."/>
      <w:lvlJc w:val="left"/>
      <w:pPr>
        <w:ind w:left="720" w:hanging="360"/>
      </w:pPr>
    </w:lvl>
    <w:lvl w:ilvl="1" w:tplc="74521934" w:tentative="1">
      <w:start w:val="1"/>
      <w:numFmt w:val="lowerLetter"/>
      <w:lvlText w:val="%2."/>
      <w:lvlJc w:val="left"/>
      <w:pPr>
        <w:ind w:left="1440" w:hanging="360"/>
      </w:pPr>
    </w:lvl>
    <w:lvl w:ilvl="2" w:tplc="74521934" w:tentative="1">
      <w:start w:val="1"/>
      <w:numFmt w:val="lowerRoman"/>
      <w:lvlText w:val="%3."/>
      <w:lvlJc w:val="right"/>
      <w:pPr>
        <w:ind w:left="2160" w:hanging="180"/>
      </w:pPr>
    </w:lvl>
    <w:lvl w:ilvl="3" w:tplc="74521934" w:tentative="1">
      <w:start w:val="1"/>
      <w:numFmt w:val="decimal"/>
      <w:lvlText w:val="%4."/>
      <w:lvlJc w:val="left"/>
      <w:pPr>
        <w:ind w:left="2880" w:hanging="360"/>
      </w:pPr>
    </w:lvl>
    <w:lvl w:ilvl="4" w:tplc="74521934" w:tentative="1">
      <w:start w:val="1"/>
      <w:numFmt w:val="lowerLetter"/>
      <w:lvlText w:val="%5."/>
      <w:lvlJc w:val="left"/>
      <w:pPr>
        <w:ind w:left="3600" w:hanging="360"/>
      </w:pPr>
    </w:lvl>
    <w:lvl w:ilvl="5" w:tplc="74521934" w:tentative="1">
      <w:start w:val="1"/>
      <w:numFmt w:val="lowerRoman"/>
      <w:lvlText w:val="%6."/>
      <w:lvlJc w:val="right"/>
      <w:pPr>
        <w:ind w:left="4320" w:hanging="180"/>
      </w:pPr>
    </w:lvl>
    <w:lvl w:ilvl="6" w:tplc="74521934" w:tentative="1">
      <w:start w:val="1"/>
      <w:numFmt w:val="decimal"/>
      <w:lvlText w:val="%7."/>
      <w:lvlJc w:val="left"/>
      <w:pPr>
        <w:ind w:left="5040" w:hanging="360"/>
      </w:pPr>
    </w:lvl>
    <w:lvl w:ilvl="7" w:tplc="74521934" w:tentative="1">
      <w:start w:val="1"/>
      <w:numFmt w:val="lowerLetter"/>
      <w:lvlText w:val="%8."/>
      <w:lvlJc w:val="left"/>
      <w:pPr>
        <w:ind w:left="5760" w:hanging="360"/>
      </w:pPr>
    </w:lvl>
    <w:lvl w:ilvl="8" w:tplc="74521934" w:tentative="1">
      <w:start w:val="1"/>
      <w:numFmt w:val="lowerRoman"/>
      <w:lvlText w:val="%9."/>
      <w:lvlJc w:val="right"/>
      <w:pPr>
        <w:ind w:left="6480" w:hanging="180"/>
      </w:pPr>
    </w:lvl>
  </w:abstractNum>
  <w:abstractNum w:abstractNumId="15583847">
    <w:multiLevelType w:val="hybridMultilevel"/>
    <w:lvl w:ilvl="0" w:tplc="66042701">
      <w:start w:val="1"/>
      <w:numFmt w:val="decimal"/>
      <w:lvlText w:val="%1."/>
      <w:lvlJc w:val="left"/>
      <w:pPr>
        <w:ind w:left="720" w:hanging="360"/>
      </w:pPr>
    </w:lvl>
    <w:lvl w:ilvl="1" w:tplc="66042701" w:tentative="1">
      <w:start w:val="1"/>
      <w:numFmt w:val="lowerLetter"/>
      <w:lvlText w:val="%2."/>
      <w:lvlJc w:val="left"/>
      <w:pPr>
        <w:ind w:left="1440" w:hanging="360"/>
      </w:pPr>
    </w:lvl>
    <w:lvl w:ilvl="2" w:tplc="66042701" w:tentative="1">
      <w:start w:val="1"/>
      <w:numFmt w:val="lowerRoman"/>
      <w:lvlText w:val="%3."/>
      <w:lvlJc w:val="right"/>
      <w:pPr>
        <w:ind w:left="2160" w:hanging="180"/>
      </w:pPr>
    </w:lvl>
    <w:lvl w:ilvl="3" w:tplc="66042701" w:tentative="1">
      <w:start w:val="1"/>
      <w:numFmt w:val="decimal"/>
      <w:lvlText w:val="%4."/>
      <w:lvlJc w:val="left"/>
      <w:pPr>
        <w:ind w:left="2880" w:hanging="360"/>
      </w:pPr>
    </w:lvl>
    <w:lvl w:ilvl="4" w:tplc="66042701" w:tentative="1">
      <w:start w:val="1"/>
      <w:numFmt w:val="lowerLetter"/>
      <w:lvlText w:val="%5."/>
      <w:lvlJc w:val="left"/>
      <w:pPr>
        <w:ind w:left="3600" w:hanging="360"/>
      </w:pPr>
    </w:lvl>
    <w:lvl w:ilvl="5" w:tplc="66042701" w:tentative="1">
      <w:start w:val="1"/>
      <w:numFmt w:val="lowerRoman"/>
      <w:lvlText w:val="%6."/>
      <w:lvlJc w:val="right"/>
      <w:pPr>
        <w:ind w:left="4320" w:hanging="180"/>
      </w:pPr>
    </w:lvl>
    <w:lvl w:ilvl="6" w:tplc="66042701" w:tentative="1">
      <w:start w:val="1"/>
      <w:numFmt w:val="decimal"/>
      <w:lvlText w:val="%7."/>
      <w:lvlJc w:val="left"/>
      <w:pPr>
        <w:ind w:left="5040" w:hanging="360"/>
      </w:pPr>
    </w:lvl>
    <w:lvl w:ilvl="7" w:tplc="66042701" w:tentative="1">
      <w:start w:val="1"/>
      <w:numFmt w:val="lowerLetter"/>
      <w:lvlText w:val="%8."/>
      <w:lvlJc w:val="left"/>
      <w:pPr>
        <w:ind w:left="5760" w:hanging="360"/>
      </w:pPr>
    </w:lvl>
    <w:lvl w:ilvl="8" w:tplc="66042701" w:tentative="1">
      <w:start w:val="1"/>
      <w:numFmt w:val="lowerRoman"/>
      <w:lvlText w:val="%9."/>
      <w:lvlJc w:val="right"/>
      <w:pPr>
        <w:ind w:left="6480" w:hanging="180"/>
      </w:pPr>
    </w:lvl>
  </w:abstractNum>
  <w:abstractNum w:abstractNumId="15583846">
    <w:multiLevelType w:val="hybridMultilevel"/>
    <w:lvl w:ilvl="0" w:tplc="67555776">
      <w:start w:val="1"/>
      <w:numFmt w:val="decimal"/>
      <w:lvlText w:val="%1."/>
      <w:lvlJc w:val="left"/>
      <w:pPr>
        <w:ind w:left="720" w:hanging="360"/>
      </w:pPr>
    </w:lvl>
    <w:lvl w:ilvl="1" w:tplc="67555776" w:tentative="1">
      <w:start w:val="1"/>
      <w:numFmt w:val="lowerLetter"/>
      <w:lvlText w:val="%2."/>
      <w:lvlJc w:val="left"/>
      <w:pPr>
        <w:ind w:left="1440" w:hanging="360"/>
      </w:pPr>
    </w:lvl>
    <w:lvl w:ilvl="2" w:tplc="67555776" w:tentative="1">
      <w:start w:val="1"/>
      <w:numFmt w:val="lowerRoman"/>
      <w:lvlText w:val="%3."/>
      <w:lvlJc w:val="right"/>
      <w:pPr>
        <w:ind w:left="2160" w:hanging="180"/>
      </w:pPr>
    </w:lvl>
    <w:lvl w:ilvl="3" w:tplc="67555776" w:tentative="1">
      <w:start w:val="1"/>
      <w:numFmt w:val="decimal"/>
      <w:lvlText w:val="%4."/>
      <w:lvlJc w:val="left"/>
      <w:pPr>
        <w:ind w:left="2880" w:hanging="360"/>
      </w:pPr>
    </w:lvl>
    <w:lvl w:ilvl="4" w:tplc="67555776" w:tentative="1">
      <w:start w:val="1"/>
      <w:numFmt w:val="lowerLetter"/>
      <w:lvlText w:val="%5."/>
      <w:lvlJc w:val="left"/>
      <w:pPr>
        <w:ind w:left="3600" w:hanging="360"/>
      </w:pPr>
    </w:lvl>
    <w:lvl w:ilvl="5" w:tplc="67555776" w:tentative="1">
      <w:start w:val="1"/>
      <w:numFmt w:val="lowerRoman"/>
      <w:lvlText w:val="%6."/>
      <w:lvlJc w:val="right"/>
      <w:pPr>
        <w:ind w:left="4320" w:hanging="180"/>
      </w:pPr>
    </w:lvl>
    <w:lvl w:ilvl="6" w:tplc="67555776" w:tentative="1">
      <w:start w:val="1"/>
      <w:numFmt w:val="decimal"/>
      <w:lvlText w:val="%7."/>
      <w:lvlJc w:val="left"/>
      <w:pPr>
        <w:ind w:left="5040" w:hanging="360"/>
      </w:pPr>
    </w:lvl>
    <w:lvl w:ilvl="7" w:tplc="67555776" w:tentative="1">
      <w:start w:val="1"/>
      <w:numFmt w:val="lowerLetter"/>
      <w:lvlText w:val="%8."/>
      <w:lvlJc w:val="left"/>
      <w:pPr>
        <w:ind w:left="5760" w:hanging="360"/>
      </w:pPr>
    </w:lvl>
    <w:lvl w:ilvl="8" w:tplc="67555776" w:tentative="1">
      <w:start w:val="1"/>
      <w:numFmt w:val="lowerRoman"/>
      <w:lvlText w:val="%9."/>
      <w:lvlJc w:val="right"/>
      <w:pPr>
        <w:ind w:left="6480" w:hanging="180"/>
      </w:pPr>
    </w:lvl>
  </w:abstractNum>
  <w:abstractNum w:abstractNumId="15583845">
    <w:multiLevelType w:val="hybridMultilevel"/>
    <w:lvl w:ilvl="0" w:tplc="91185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83845">
    <w:abstractNumId w:val="15583845"/>
  </w:num>
  <w:num w:numId="15583846">
    <w:abstractNumId w:val="15583846"/>
  </w:num>
  <w:num w:numId="15583847">
    <w:abstractNumId w:val="15583847"/>
  </w:num>
  <w:num w:numId="15583848">
    <w:abstractNumId w:val="15583848"/>
  </w:num>
  <w:num w:numId="15583849">
    <w:abstractNumId w:val="15583849"/>
  </w:num>
  <w:num w:numId="15583850">
    <w:abstractNumId w:val="15583850"/>
  </w:num>
  <w:num w:numId="15583851">
    <w:abstractNumId w:val="15583851"/>
  </w:num>
  <w:num w:numId="15583852">
    <w:abstractNumId w:val="15583852"/>
  </w:num>
  <w:num w:numId="15583853">
    <w:abstractNumId w:val="15583853"/>
  </w:num>
  <w:num w:numId="15583854">
    <w:abstractNumId w:val="15583854"/>
  </w:num>
  <w:num w:numId="15583855">
    <w:abstractNumId w:val="15583855"/>
  </w:num>
  <w:num w:numId="15583856">
    <w:abstractNumId w:val="15583856"/>
  </w:num>
  <w:num w:numId="15583857">
    <w:abstractNumId w:val="15583857"/>
  </w:num>
  <w:num w:numId="15583858">
    <w:abstractNumId w:val="15583858"/>
  </w:num>
  <w:num w:numId="15583859">
    <w:abstractNumId w:val="15583859"/>
  </w:num>
  <w:num w:numId="15583860">
    <w:abstractNumId w:val="15583860"/>
  </w:num>
  <w:num w:numId="15583861">
    <w:abstractNumId w:val="15583861"/>
  </w:num>
  <w:num w:numId="15583862">
    <w:abstractNumId w:val="15583862"/>
  </w:num>
  <w:num w:numId="15583863">
    <w:abstractNumId w:val="15583863"/>
  </w:num>
  <w:num w:numId="15583864">
    <w:abstractNumId w:val="15583864"/>
  </w:num>
  <w:num w:numId="15583865">
    <w:abstractNumId w:val="15583865"/>
  </w:num>
  <w:num w:numId="15583866">
    <w:abstractNumId w:val="15583866"/>
  </w:num>
  <w:num w:numId="15583867">
    <w:abstractNumId w:val="15583867"/>
  </w:num>
  <w:num w:numId="15583868">
    <w:abstractNumId w:val="15583868"/>
  </w:num>
  <w:num w:numId="15583869">
    <w:abstractNumId w:val="15583869"/>
  </w:num>
  <w:num w:numId="15583870">
    <w:abstractNumId w:val="155838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6459641" Type="http://schemas.openxmlformats.org/officeDocument/2006/relationships/comments" Target="comments.xml"/><Relationship Id="rId77667470" Type="http://schemas.openxmlformats.org/officeDocument/2006/relationships/image" Target="media/imgrId77667470.jpg"/><Relationship Id="rId20255ef9fbbc7b7c5" Type="http://schemas.openxmlformats.org/officeDocument/2006/relationships/hyperlink" Target="http://www.kohlerengines.com/home.htm" TargetMode="External"/><Relationship Id="rId12715ef9fbbc7b7e0" Type="http://schemas.openxmlformats.org/officeDocument/2006/relationships/hyperlink" Target="http://dealers.kohlerpower.it/" TargetMode="External"/><Relationship Id="rId59605ef9fbbc7b812" Type="http://schemas.openxmlformats.org/officeDocument/2006/relationships/hyperlink" Target="http://www.kohlerengines.com/home.htm" TargetMode="External"/><Relationship Id="rId27005ef9fbbd83bb1" Type="http://schemas.openxmlformats.org/officeDocument/2006/relationships/hyperlink" Target="https://iservice.lombardini.it/jsp/Template2/manuale.jsp?id=203&amp;parent=1000" TargetMode="External"/><Relationship Id="rId43925ef9fbc107ce5" Type="http://schemas.openxmlformats.org/officeDocument/2006/relationships/hyperlink" Target="https://iservice.lombardini.it/jsp/Template2/manuale.jsp?id=228&amp;parent=1105" TargetMode="External"/><Relationship Id="rId33855ef9fbc107d2c" Type="http://schemas.openxmlformats.org/officeDocument/2006/relationships/hyperlink" Target="https://iservice.lombardini.it/jsp/Template2/manuale.jsp?id=229&amp;parent=1105" TargetMode="External"/><Relationship Id="rId38845ef9fbc1167c8" Type="http://schemas.openxmlformats.org/officeDocument/2006/relationships/hyperlink" Target="https://iservice.lombardini.it/jsp/Template2/manuale.jsp?id=248&amp;parent=1105" TargetMode="External"/><Relationship Id="rId62885ef9fbc116839" Type="http://schemas.openxmlformats.org/officeDocument/2006/relationships/hyperlink" Target="https://iservice.lombardini.it/jsp/Template2/manuale.jsp?id=251&amp;parent=1105" TargetMode="External"/><Relationship Id="rId76715ef9fbc14f1db" Type="http://schemas.openxmlformats.org/officeDocument/2006/relationships/hyperlink" Target="https://iservice.lombardini.it/jsp/Template2/manuale.jsp?id=60&amp;parent=962" TargetMode="External"/><Relationship Id="rId78405ef9fbc161fa7" Type="http://schemas.openxmlformats.org/officeDocument/2006/relationships/hyperlink" Target="https://iservice.lombardini.it/jsp/Template2/manuale.jsp?id=214&amp;parent=1105" TargetMode="External"/><Relationship Id="rId52315ef9fbc162100" Type="http://schemas.openxmlformats.org/officeDocument/2006/relationships/hyperlink" Target="https://iservice.lombardini.it/jsp/Template2/manuale.jsp?id=248&amp;parent=1105" TargetMode="External"/><Relationship Id="rId85835ef9fbc1779ba" Type="http://schemas.openxmlformats.org/officeDocument/2006/relationships/hyperlink" Target="https://iservice.lombardini.it/jsp/Template2/manuale.jsp?id=268&amp;parent=1105" TargetMode="External"/><Relationship Id="rId64245ef9fbc177a35" Type="http://schemas.openxmlformats.org/officeDocument/2006/relationships/hyperlink" Target="https://iservice.lombardini.it/jsp/Template2/manuale.jsp?id=60&amp;parent=962" TargetMode="External"/><Relationship Id="rId63635ef9fbc1782bb" Type="http://schemas.openxmlformats.org/officeDocument/2006/relationships/hyperlink" Target="https://iservice.lombardini.it/jsp/Template2/manuale.jsp?id=211&amp;parent=1105" TargetMode="External"/><Relationship Id="rId39925ef9fbc1782f7" Type="http://schemas.openxmlformats.org/officeDocument/2006/relationships/hyperlink" Target="https://iservice.lombardini.it/jsp/Template2/manuale.jsp?id=213&amp;parent=1105" TargetMode="External"/><Relationship Id="rId91955ef9fbc1b356e" Type="http://schemas.openxmlformats.org/officeDocument/2006/relationships/hyperlink" Target="https://www.youtube.com/embed/Tt4mNQVDzWk?rel=0" TargetMode="External"/><Relationship Id="rId58145ef9fbc1c443d" Type="http://schemas.openxmlformats.org/officeDocument/2006/relationships/hyperlink" Target="https://iservice.lombardini.it/jsp/Template2/manuale.jsp?id=60&amp;parent=962" TargetMode="External"/><Relationship Id="rId56865ef9fbc24dd7f" Type="http://schemas.openxmlformats.org/officeDocument/2006/relationships/hyperlink" Target="https://www.youtube.com/embed/0uYYsLPsseg?rel=0" TargetMode="External"/><Relationship Id="rId58065ef9fbc24e0e0" Type="http://schemas.openxmlformats.org/officeDocument/2006/relationships/hyperlink" Target="https://iservice.lombardini.it/jsp/Template2/manuale.jsp?id=231&amp;parent=1105" TargetMode="External"/><Relationship Id="rId29365ef9fbc274a94" Type="http://schemas.openxmlformats.org/officeDocument/2006/relationships/hyperlink" Target="https://iservice.lombardini.it/jsp/Template2/manuale.jsp?id=60&amp;parent=962" TargetMode="External"/><Relationship Id="rId57845ef9fbc284cee" Type="http://schemas.openxmlformats.org/officeDocument/2006/relationships/hyperlink" Target="https://iservice.lombardini.it/jsp/Template2/manuale.jsp?id=218&amp;parent=1105" TargetMode="External"/><Relationship Id="rId72095ef9fbc28586e" Type="http://schemas.openxmlformats.org/officeDocument/2006/relationships/hyperlink" Target="https://iservice.lombardini.it/jsp/Template2/manuale.jsp?id=232&amp;parent=1105" TargetMode="External"/><Relationship Id="rId94295ef9fbc285b3c" Type="http://schemas.openxmlformats.org/officeDocument/2006/relationships/hyperlink" Target="https://iservice.lombardini.it/jsp/Template2/manuale.jsp?id=237&amp;parent=1105" TargetMode="External"/><Relationship Id="rId54925ef9fbc285df3" Type="http://schemas.openxmlformats.org/officeDocument/2006/relationships/hyperlink" Target="https://iservice.lombardini.it/jsp/Template2/manuale.jsp?id=239&amp;parent=1105" TargetMode="External"/><Relationship Id="rId31985ef9fbc2860bf" Type="http://schemas.openxmlformats.org/officeDocument/2006/relationships/hyperlink" Target="https://iservice.lombardini.it/jsp/Template2/manuale.jsp?id=234&amp;parent=1105" TargetMode="External"/><Relationship Id="rId42035ef9fbc2863ba" Type="http://schemas.openxmlformats.org/officeDocument/2006/relationships/hyperlink" Target="https://iservice.lombardini.it/jsp/Template2/manuale.jsp?id=235&amp;parent=1105" TargetMode="External"/><Relationship Id="rId39995ef9fbc2866ec" Type="http://schemas.openxmlformats.org/officeDocument/2006/relationships/hyperlink" Target="https://iservice.lombardini.it/jsp/Template2/manuale.jsp?id=238&amp;parent=1105" TargetMode="External"/><Relationship Id="rId68225ef9fbc2869c0" Type="http://schemas.openxmlformats.org/officeDocument/2006/relationships/hyperlink" Target="https://iservice.lombardini.it/jsp/Template2/manuale.jsp?id=236&amp;parent=1105" TargetMode="External"/><Relationship Id="rId24325ef9fbc287941" Type="http://schemas.openxmlformats.org/officeDocument/2006/relationships/hyperlink" Target="https://iservice.lombardini.it/jsp/Template2/manuale.jsp?id=249&amp;parent=1105" TargetMode="External"/><Relationship Id="rId27735ef9fbc2887c8" Type="http://schemas.openxmlformats.org/officeDocument/2006/relationships/hyperlink" Target="https://iservice.lombardini.it/jsp/Template2/manuale.jsp?id=244&amp;parent=1105" TargetMode="External"/><Relationship Id="rId69295ef9fbc2887eb" Type="http://schemas.openxmlformats.org/officeDocument/2006/relationships/hyperlink" Target="https://iservice.lombardini.it/jsp/Template2/manuale.jsp?id=245&amp;parent=1105" TargetMode="External"/><Relationship Id="rId58625ef9fbc2890b7" Type="http://schemas.openxmlformats.org/officeDocument/2006/relationships/hyperlink" Target="https://iservice.lombardini.it/jsp/Template2/manuale.jsp?id=248&amp;parent=1105" TargetMode="External"/><Relationship Id="rId93655ef9fbc2894a1" Type="http://schemas.openxmlformats.org/officeDocument/2006/relationships/hyperlink" Target="https://iservice.lombardini.it/jsp/Template2/manuale.jsp?id=214&amp;parent=1105" TargetMode="External"/><Relationship Id="rId64685ef9fbc29fad2" Type="http://schemas.openxmlformats.org/officeDocument/2006/relationships/hyperlink" Target="https://iservice.lombardini.it/jsp/Template2/manuale.jsp?id=60&amp;parent=962" TargetMode="External"/><Relationship Id="rId87565ef9fbc2dae75" Type="http://schemas.openxmlformats.org/officeDocument/2006/relationships/hyperlink" Target="https://iservice.lombardini.it/jsp/Template2/manuale.jsp?id=60&amp;parent=962" TargetMode="External"/><Relationship Id="rId41935ef9fbc31bb24" Type="http://schemas.openxmlformats.org/officeDocument/2006/relationships/hyperlink" Target="https://iservice.lombardini.it/jsp/Template2/manuale.jsp?id=60&amp;parent=962" TargetMode="External"/><Relationship Id="rId96955ef9fbc34350f" Type="http://schemas.openxmlformats.org/officeDocument/2006/relationships/hyperlink" Target="https://iservice.lombardini.it/jsp/Template2/manuale.jsp?id=218&amp;parent=1105" TargetMode="External"/><Relationship Id="rId33335ef9fbc357786" Type="http://schemas.openxmlformats.org/officeDocument/2006/relationships/hyperlink" Target="https://iservice.lombardini.it/jsp/Template2/manuale.jsp?id=60&amp;parent=962" TargetMode="External"/><Relationship Id="rId17095ef9fbc3ac703" Type="http://schemas.openxmlformats.org/officeDocument/2006/relationships/hyperlink" Target="https://iservice.lombardini.it/jsp/Template2/manuale.jsp?id=218&amp;parent=1105" TargetMode="External"/><Relationship Id="rId47835ef9fbc3bad0a" Type="http://schemas.openxmlformats.org/officeDocument/2006/relationships/hyperlink" Target="https://iservice.lombardini.it/jsp/Template2/manuale.jsp?id=60&amp;parent=962" TargetMode="External"/><Relationship Id="rId42315ef9fbc3ec0c4" Type="http://schemas.openxmlformats.org/officeDocument/2006/relationships/hyperlink" Target="https://iservice.lombardini.it/jsp/Template2/manuale.jsp?id=60&amp;parent=962" TargetMode="External"/><Relationship Id="rId25165ef9fbc40cd0d" Type="http://schemas.openxmlformats.org/officeDocument/2006/relationships/hyperlink" Target="https://iservice.lombardini.it/jsp/Template2/manuale.jsp?id=218&amp;parent=1105" TargetMode="External"/><Relationship Id="rId39835ef9fbc41bb3c" Type="http://schemas.openxmlformats.org/officeDocument/2006/relationships/hyperlink" Target="https://iservice.lombardini.it/jsp/Template2/manuale.jsp?id=229&amp;parent=1105" TargetMode="External"/><Relationship Id="rId38465ef9fbc46d154" Type="http://schemas.openxmlformats.org/officeDocument/2006/relationships/hyperlink" Target="https://iservice.lombardini.it/jsp/Template2/manuale.jsp?id=218&amp;parent=1105" TargetMode="External"/><Relationship Id="rId58135ef9fbc4de320" Type="http://schemas.openxmlformats.org/officeDocument/2006/relationships/hyperlink" Target="https://iservice.lombardini.it/jsp/Template2/manuale.jsp?id=60&amp;parent=962" TargetMode="External"/><Relationship Id="rId52855ef9fbc4ec879" Type="http://schemas.openxmlformats.org/officeDocument/2006/relationships/hyperlink" Target="https://iservice.lombardini.it/jsp/Template2/manuale.jsp?id=218&amp;parent=1105" TargetMode="External"/><Relationship Id="rId63235ef9fbc523780" Type="http://schemas.openxmlformats.org/officeDocument/2006/relationships/hyperlink" Target="https://iservice.lombardini.it/jsp/Template2/manuale.jsp?id=241&amp;parent=1105" TargetMode="External"/><Relationship Id="rId84445ef9fbc5237bd" Type="http://schemas.openxmlformats.org/officeDocument/2006/relationships/hyperlink" Target="https://iservice.lombardini.it/jsp/Template2/manuale.jsp?id=242&amp;parent=1105" TargetMode="External"/><Relationship Id="rId20385ef9fbc523890" Type="http://schemas.openxmlformats.org/officeDocument/2006/relationships/hyperlink" Target="https://iservice.lombardini.it/jsp/Template2/manuale.jsp?id=241&amp;parent=1105" TargetMode="External"/><Relationship Id="rId28745ef9fbc5238b9" Type="http://schemas.openxmlformats.org/officeDocument/2006/relationships/hyperlink" Target="https://iservice.lombardini.it/jsp/Template2/manuale.jsp?id=244&amp;parent=1105" TargetMode="External"/><Relationship Id="rId75655ef9fbc523b61" Type="http://schemas.openxmlformats.org/officeDocument/2006/relationships/hyperlink" Target="https://iservice.lombardini.it/jsp/Template2/manuale.jsp?id=244&amp;parent=1105" TargetMode="External"/><Relationship Id="rId65455ef9fbc5342d9" Type="http://schemas.openxmlformats.org/officeDocument/2006/relationships/hyperlink" Target="https://iservice.lombardini.it/jsp/Template2/manuale.jsp?id=231&amp;parent=1105" TargetMode="External"/><Relationship Id="rId15885ef9fbc534320" Type="http://schemas.openxmlformats.org/officeDocument/2006/relationships/hyperlink" Target="https://iservice.lombardini.it/jsp/Template2/manuale.jsp?id=231&amp;parent=1105" TargetMode="External"/><Relationship Id="rId16905ef9fbc534436" Type="http://schemas.openxmlformats.org/officeDocument/2006/relationships/hyperlink" Target="https://iservice.lombardini.it/jsp/Template2/manuale.jsp?id=228&amp;parent=1105" TargetMode="External"/><Relationship Id="rId33505ef9fbc5344f4" Type="http://schemas.openxmlformats.org/officeDocument/2006/relationships/hyperlink" Target="https://iservice.lombardini.it/jsp/Template2/manuale.jsp?id=229&amp;parent=1105" TargetMode="External"/><Relationship Id="rId79075ef9fbc55a115" Type="http://schemas.openxmlformats.org/officeDocument/2006/relationships/hyperlink" Target="https://iservice.lombardini.it/jsp/Template2/manuale.jsp?id=60&amp;parent=962" TargetMode="External"/><Relationship Id="rId91495ef9fbc55a268" Type="http://schemas.openxmlformats.org/officeDocument/2006/relationships/hyperlink" Target="https://iservice.lombardini.it/jsp/Template2/manuale.jsp?id=250&amp;parent=1105" TargetMode="External"/><Relationship Id="rId74085ef9fbc55a305" Type="http://schemas.openxmlformats.org/officeDocument/2006/relationships/hyperlink" Target="https://iservice.lombardini.it/jsp/Template2/manuale.jsp?id=245&amp;parent=1105" TargetMode="External"/><Relationship Id="rId93895ef9fbc55a333" Type="http://schemas.openxmlformats.org/officeDocument/2006/relationships/hyperlink" Target="https://iservice.lombardini.it/jsp/Template2/manuale.jsp?id=211&amp;parent=1105" TargetMode="External"/><Relationship Id="rId38535ef9fbc55a34b" Type="http://schemas.openxmlformats.org/officeDocument/2006/relationships/hyperlink" Target="https://iservice.lombardini.it/jsp/Template2/manuale.jsp?id=213&amp;parent=1105nt=962" TargetMode="External"/><Relationship Id="rId79425ef9fbc5d322a" Type="http://schemas.openxmlformats.org/officeDocument/2006/relationships/hyperlink" Target="https://www.youtube.com/embed/EpASqRzBxe0?rel=0" TargetMode="External"/><Relationship Id="rId98875ef9fbc5e42a5" Type="http://schemas.openxmlformats.org/officeDocument/2006/relationships/hyperlink" Target="https://iservice.lombardini.it/jsp/Template2/manuale.jsp?id=60&amp;parent=962" TargetMode="External"/><Relationship Id="rId21805ef9fbc5f2e42" Type="http://schemas.openxmlformats.org/officeDocument/2006/relationships/hyperlink" Target="https://iservice.lombardini.it/jsp/Template2/manuale.jsp?id=250&amp;parent=1105" TargetMode="External"/><Relationship Id="rId74735ef9fbc637750" Type="http://schemas.openxmlformats.org/officeDocument/2006/relationships/hyperlink" Target="https://www.youtube.com/embed/v9pGAnWFd08?rel=0" TargetMode="External"/><Relationship Id="rId53455ef9fbc64a02e" Type="http://schemas.openxmlformats.org/officeDocument/2006/relationships/hyperlink" Target="https://iservice.lombardini.it/jsp/Template2/manuale.jsp?id=60&amp;parent=962" TargetMode="External"/><Relationship Id="rId30625ef9fbc67aaa1" Type="http://schemas.openxmlformats.org/officeDocument/2006/relationships/hyperlink" Target="https://iservice.lombardini.it/jsp/Template2/manuale.jsp?id=60&amp;parent=962" TargetMode="External"/><Relationship Id="rId52005ef9fbc689e97" Type="http://schemas.openxmlformats.org/officeDocument/2006/relationships/hyperlink" Target="https://iservice.lombardini.it/jsp/Template2/manuale.jsp?id=250&amp;parent=1105" TargetMode="External"/><Relationship Id="rId72585ef9fbc6cb3d9" Type="http://schemas.openxmlformats.org/officeDocument/2006/relationships/hyperlink" Target="https://www.youtube.com/embed/meko2s8_-U0?rel=0" TargetMode="External"/><Relationship Id="rId84955ef9fbc6dcbe1" Type="http://schemas.openxmlformats.org/officeDocument/2006/relationships/hyperlink" Target="https://iservice.lombardini.it/jsp/Template2/manuale.jsp?id=60&amp;parent=962" TargetMode="External"/><Relationship Id="rId50645ef9fbc7023a5" Type="http://schemas.openxmlformats.org/officeDocument/2006/relationships/hyperlink" Target="https://iservice.lombardini.it/jsp/Template2/manuale.jsp?id=227&amp;parent=1105" TargetMode="External"/><Relationship Id="rId91525ef9fbc702758" Type="http://schemas.openxmlformats.org/officeDocument/2006/relationships/hyperlink" Target="https://iservice.lombardini.it/jsp/Template2/manuale.jsp?id=248&amp;parent=1105" TargetMode="External"/><Relationship Id="rId99725ef9fbc702af7" Type="http://schemas.openxmlformats.org/officeDocument/2006/relationships/hyperlink" Target="https://iservice.lombardini.it/jsp/Template2/manuale.jsp?id=249&amp;parent=1105" TargetMode="External"/><Relationship Id="rId83765ef9fbc703d72" Type="http://schemas.openxmlformats.org/officeDocument/2006/relationships/hyperlink" Target="https://iservice.lombardini.it/jsp/Template2/manuale.jsp?id=214&amp;parent=1105" TargetMode="External"/><Relationship Id="rId44565ef9fbc70414e" Type="http://schemas.openxmlformats.org/officeDocument/2006/relationships/hyperlink" Target="https://iservice.lombardini.it/jsp/Template2/manuale.jsp?id=249&amp;parent=1105" TargetMode="External"/><Relationship Id="rId73655ef9fbc70434d" Type="http://schemas.openxmlformats.org/officeDocument/2006/relationships/hyperlink" Target="https://iservice.lombardini.it/jsp/Template2/manuale.jsp?id=249&amp;parent=1105" TargetMode="External"/><Relationship Id="rId44365ef9fbc70472d" Type="http://schemas.openxmlformats.org/officeDocument/2006/relationships/hyperlink" Target="https://iservice.lombardini.it/jsp/Template2/manuale.jsp?id=249&amp;parent=1105" TargetMode="External"/><Relationship Id="rId43315ef9fbc704efa" Type="http://schemas.openxmlformats.org/officeDocument/2006/relationships/hyperlink" Target="https://iservice.lombardini.it/jsp/Template2/manuale.jsp?id=248&amp;parent=1105" TargetMode="External"/><Relationship Id="rId10615ef9fbc705310" Type="http://schemas.openxmlformats.org/officeDocument/2006/relationships/hyperlink" Target="https://iservice.lombardini.it/jsp/Template2/manuale.jsp?id=229&amp;parent=1105" TargetMode="External"/><Relationship Id="rId26595ef9fbc7078a2" Type="http://schemas.openxmlformats.org/officeDocument/2006/relationships/hyperlink" Target="http://dealers.kohlerpower.it/" TargetMode="External"/><Relationship Id="rId32775ef9fbc7078e4" Type="http://schemas.openxmlformats.org/officeDocument/2006/relationships/hyperlink" Target="http://dealers.kohlerpower.it/" TargetMode="External"/><Relationship Id="rId14755ef9fbc70791e" Type="http://schemas.openxmlformats.org/officeDocument/2006/relationships/hyperlink" Target="http://dealers.kohlerpower.it/" TargetMode="External"/><Relationship Id="rId12055ef9fbc70795d" Type="http://schemas.openxmlformats.org/officeDocument/2006/relationships/hyperlink" Target="http://dealers.kohlerpower.it/" TargetMode="External"/><Relationship Id="rId22085ef9fbbcad51a" Type="http://schemas.openxmlformats.org/officeDocument/2006/relationships/image" Target="media/imgrId22085ef9fbbcad51a.jpg"/><Relationship Id="rId55255ef9fbbcc9241" Type="http://schemas.openxmlformats.org/officeDocument/2006/relationships/image" Target="media/imgrId55255ef9fbbcc9241.jpg"/><Relationship Id="rId76695ef9fbbce5bc6" Type="http://schemas.openxmlformats.org/officeDocument/2006/relationships/image" Target="media/imgrId76695ef9fbbce5bc6.jpg"/><Relationship Id="rId34105ef9fbbd0aa54" Type="http://schemas.openxmlformats.org/officeDocument/2006/relationships/image" Target="media/imgrId34105ef9fbbd0aa54.jpg"/><Relationship Id="rId82285ef9fbbd27696" Type="http://schemas.openxmlformats.org/officeDocument/2006/relationships/image" Target="media/imgrId82285ef9fbbd27696.jpg"/><Relationship Id="rId18105ef9fbbd5ce4b" Type="http://schemas.openxmlformats.org/officeDocument/2006/relationships/image" Target="media/imgrId18105ef9fbbd5ce4b.jpg"/><Relationship Id="rId81015ef9fbbd714b5" Type="http://schemas.openxmlformats.org/officeDocument/2006/relationships/image" Target="media/imgrId81015ef9fbbd714b5.jpg"/><Relationship Id="rId64355ef9fbbd8320c" Type="http://schemas.openxmlformats.org/officeDocument/2006/relationships/image" Target="media/imgrId64355ef9fbbd8320c.jpg"/><Relationship Id="rId58115ef9fbbd95bc2" Type="http://schemas.openxmlformats.org/officeDocument/2006/relationships/image" Target="media/imgrId58115ef9fbbd95bc2.jpg"/><Relationship Id="rId21485ef9fbbda534e" Type="http://schemas.openxmlformats.org/officeDocument/2006/relationships/image" Target="media/imgrId21485ef9fbbda534e.jpg"/><Relationship Id="rId21385ef9fbbdc892a" Type="http://schemas.openxmlformats.org/officeDocument/2006/relationships/image" Target="media/imgrId21385ef9fbbdc892a.png"/><Relationship Id="rId91405ef9fbbdde196" Type="http://schemas.openxmlformats.org/officeDocument/2006/relationships/image" Target="media/imgrId91405ef9fbbdde196.jpg"/><Relationship Id="rId85935ef9fbbe0d452" Type="http://schemas.openxmlformats.org/officeDocument/2006/relationships/image" Target="media/imgrId85935ef9fbbe0d452.png"/><Relationship Id="rId50405ef9fbbe1dd91" Type="http://schemas.openxmlformats.org/officeDocument/2006/relationships/image" Target="media/imgrId50405ef9fbbe1dd91.jpg"/><Relationship Id="rId18095ef9fbbe3080d" Type="http://schemas.openxmlformats.org/officeDocument/2006/relationships/image" Target="media/imgrId18095ef9fbbe3080d.jpg"/><Relationship Id="rId12715ef9fbbe409e8" Type="http://schemas.openxmlformats.org/officeDocument/2006/relationships/image" Target="media/imgrId12715ef9fbbe409e8.jpg"/><Relationship Id="rId91125ef9fbbe55cd8" Type="http://schemas.openxmlformats.org/officeDocument/2006/relationships/image" Target="media/imgrId91125ef9fbbe55cd8.jpg"/><Relationship Id="rId39215ef9fbbe67a39" Type="http://schemas.openxmlformats.org/officeDocument/2006/relationships/image" Target="media/imgrId39215ef9fbbe67a39.jpg"/><Relationship Id="rId38825ef9fbbe79909" Type="http://schemas.openxmlformats.org/officeDocument/2006/relationships/image" Target="media/imgrId38825ef9fbbe79909.png"/><Relationship Id="rId95275ef9fbbe8c430" Type="http://schemas.openxmlformats.org/officeDocument/2006/relationships/image" Target="media/imgrId95275ef9fbbe8c430.png"/><Relationship Id="rId40935ef9fbbe9dd8c" Type="http://schemas.openxmlformats.org/officeDocument/2006/relationships/image" Target="media/imgrId40935ef9fbbe9dd8c.png"/><Relationship Id="rId50525ef9fbbeabac7" Type="http://schemas.openxmlformats.org/officeDocument/2006/relationships/image" Target="media/imgrId50525ef9fbbeabac7.jpg"/><Relationship Id="rId84965ef9fbbebb187" Type="http://schemas.openxmlformats.org/officeDocument/2006/relationships/image" Target="media/imgrId84965ef9fbbebb187.jpg"/><Relationship Id="rId63525ef9fbbecb200" Type="http://schemas.openxmlformats.org/officeDocument/2006/relationships/image" Target="media/imgrId63525ef9fbbecb200.jpg"/><Relationship Id="rId80605ef9fbbedc3f3" Type="http://schemas.openxmlformats.org/officeDocument/2006/relationships/image" Target="media/imgrId80605ef9fbbedc3f3.jpg"/><Relationship Id="rId29625ef9fbbef11b5" Type="http://schemas.openxmlformats.org/officeDocument/2006/relationships/image" Target="media/imgrId29625ef9fbbef11b5.jpg"/><Relationship Id="rId39275ef9fbbf11d3b" Type="http://schemas.openxmlformats.org/officeDocument/2006/relationships/image" Target="media/imgrId39275ef9fbbf11d3b.jpg"/><Relationship Id="rId34625ef9fbbf239ec" Type="http://schemas.openxmlformats.org/officeDocument/2006/relationships/image" Target="media/imgrId34625ef9fbbf239ec.jpg"/><Relationship Id="rId30945ef9fbbf393a3" Type="http://schemas.openxmlformats.org/officeDocument/2006/relationships/image" Target="media/imgrId30945ef9fbbf393a3.jpg"/><Relationship Id="rId90575ef9fbbf48f40" Type="http://schemas.openxmlformats.org/officeDocument/2006/relationships/image" Target="media/imgrId90575ef9fbbf48f40.jpg"/><Relationship Id="rId43865ef9fbbf56a12" Type="http://schemas.openxmlformats.org/officeDocument/2006/relationships/image" Target="media/imgrId43865ef9fbbf56a12.jpg"/><Relationship Id="rId92945ef9fbbf65911" Type="http://schemas.openxmlformats.org/officeDocument/2006/relationships/image" Target="media/imgrId92945ef9fbbf65911.jpg"/><Relationship Id="rId22225ef9fbbf76929" Type="http://schemas.openxmlformats.org/officeDocument/2006/relationships/image" Target="media/imgrId22225ef9fbbf76929.jpg"/><Relationship Id="rId43435ef9fbbf8b622" Type="http://schemas.openxmlformats.org/officeDocument/2006/relationships/image" Target="media/imgrId43435ef9fbbf8b622.jpg"/><Relationship Id="rId97675ef9fbbf9ddaf" Type="http://schemas.openxmlformats.org/officeDocument/2006/relationships/image" Target="media/imgrId97675ef9fbbf9ddaf.jpg"/><Relationship Id="rId99285ef9fbc00ef5d" Type="http://schemas.openxmlformats.org/officeDocument/2006/relationships/image" Target="media/imgrId99285ef9fbc00ef5d.jpg"/><Relationship Id="rId30175ef9fbc01be2f" Type="http://schemas.openxmlformats.org/officeDocument/2006/relationships/image" Target="media/imgrId30175ef9fbc01be2f.jpg"/><Relationship Id="rId84445ef9fbc02fedb" Type="http://schemas.openxmlformats.org/officeDocument/2006/relationships/image" Target="media/imgrId84445ef9fbc02fedb.jpg"/><Relationship Id="rId84965ef9fbc043778" Type="http://schemas.openxmlformats.org/officeDocument/2006/relationships/image" Target="media/imgrId84965ef9fbc043778.jpg"/><Relationship Id="rId18315ef9fbc05487e" Type="http://schemas.openxmlformats.org/officeDocument/2006/relationships/image" Target="media/imgrId18315ef9fbc05487e.jpg"/><Relationship Id="rId46845ef9fbc067cdf" Type="http://schemas.openxmlformats.org/officeDocument/2006/relationships/image" Target="media/imgrId46845ef9fbc067cdf.jpg"/><Relationship Id="rId98765ef9fbc078924" Type="http://schemas.openxmlformats.org/officeDocument/2006/relationships/image" Target="media/imgrId98765ef9fbc078924.jpg"/><Relationship Id="rId84985ef9fbc08fbeb" Type="http://schemas.openxmlformats.org/officeDocument/2006/relationships/image" Target="media/imgrId84985ef9fbc08fbeb.jpg"/><Relationship Id="rId34235ef9fbc0d5c60" Type="http://schemas.openxmlformats.org/officeDocument/2006/relationships/image" Target="media/imgrId34235ef9fbc0d5c60.png"/><Relationship Id="rId75715ef9fbc106e6a" Type="http://schemas.openxmlformats.org/officeDocument/2006/relationships/image" Target="media/imgrId75715ef9fbc106e6a.jpg"/><Relationship Id="rId25985ef9fbc116039" Type="http://schemas.openxmlformats.org/officeDocument/2006/relationships/image" Target="media/imgrId25985ef9fbc116039.jpg"/><Relationship Id="rId75525ef9fbc12c8b7" Type="http://schemas.openxmlformats.org/officeDocument/2006/relationships/image" Target="media/imgrId75525ef9fbc12c8b7.jpg"/><Relationship Id="rId94375ef9fbc13e114" Type="http://schemas.openxmlformats.org/officeDocument/2006/relationships/image" Target="media/imgrId94375ef9fbc13e114.jpg"/><Relationship Id="rId97715ef9fbc14e606" Type="http://schemas.openxmlformats.org/officeDocument/2006/relationships/image" Target="media/imgrId97715ef9fbc14e606.jpg"/><Relationship Id="rId72235ef9fbc1617d9" Type="http://schemas.openxmlformats.org/officeDocument/2006/relationships/image" Target="media/imgrId72235ef9fbc1617d9.jpg"/><Relationship Id="rId77965ef9fbc176da4" Type="http://schemas.openxmlformats.org/officeDocument/2006/relationships/image" Target="media/imgrId77965ef9fbc176da4.jpg"/><Relationship Id="rId12665ef9fbc1959c2" Type="http://schemas.openxmlformats.org/officeDocument/2006/relationships/image" Target="media/imgrId12665ef9fbc1959c2.jpg"/><Relationship Id="rId96595ef9fbc1b2aff" Type="http://schemas.openxmlformats.org/officeDocument/2006/relationships/image" Target="media/imgrId96595ef9fbc1b2aff.jpg"/><Relationship Id="rId18495ef9fbc1c37c5" Type="http://schemas.openxmlformats.org/officeDocument/2006/relationships/image" Target="media/imgrId18495ef9fbc1c37c5.jpg"/><Relationship Id="rId96385ef9fbc1d7629" Type="http://schemas.openxmlformats.org/officeDocument/2006/relationships/image" Target="media/imgrId96385ef9fbc1d7629.jpg"/><Relationship Id="rId39595ef9fbc1e9cd9" Type="http://schemas.openxmlformats.org/officeDocument/2006/relationships/image" Target="media/imgrId39595ef9fbc1e9cd9.jpg"/><Relationship Id="rId94525ef9fbc20c5c4" Type="http://schemas.openxmlformats.org/officeDocument/2006/relationships/image" Target="media/imgrId94525ef9fbc20c5c4.jpg"/><Relationship Id="rId22285ef9fbc227ff1" Type="http://schemas.openxmlformats.org/officeDocument/2006/relationships/image" Target="media/imgrId22285ef9fbc227ff1.jpg"/><Relationship Id="rId96605ef9fbc24d25d" Type="http://schemas.openxmlformats.org/officeDocument/2006/relationships/image" Target="media/imgrId96605ef9fbc24d25d.jpg"/><Relationship Id="rId82665ef9fbc261f06" Type="http://schemas.openxmlformats.org/officeDocument/2006/relationships/image" Target="media/imgrId82665ef9fbc261f06.jpg"/><Relationship Id="rId81915ef9fbc273ec0" Type="http://schemas.openxmlformats.org/officeDocument/2006/relationships/image" Target="media/imgrId81915ef9fbc273ec0.jpg"/><Relationship Id="rId11375ef9fbc284553" Type="http://schemas.openxmlformats.org/officeDocument/2006/relationships/image" Target="media/imgrId11375ef9fbc284553.jpg"/><Relationship Id="rId20795ef9fbc29f491" Type="http://schemas.openxmlformats.org/officeDocument/2006/relationships/image" Target="media/imgrId20795ef9fbc29f491.jpg"/><Relationship Id="rId29265ef9fbc2b0c0b" Type="http://schemas.openxmlformats.org/officeDocument/2006/relationships/image" Target="media/imgrId29265ef9fbc2b0c0b.jpg"/><Relationship Id="rId67395ef9fbc2c9671" Type="http://schemas.openxmlformats.org/officeDocument/2006/relationships/image" Target="media/imgrId67395ef9fbc2c9671.jpg"/><Relationship Id="rId73845ef9fbc2da930" Type="http://schemas.openxmlformats.org/officeDocument/2006/relationships/image" Target="media/imgrId73845ef9fbc2da930.jpg"/><Relationship Id="rId78155ef9fbc3063a3" Type="http://schemas.openxmlformats.org/officeDocument/2006/relationships/image" Target="media/imgrId78155ef9fbc3063a3.jpg"/><Relationship Id="rId96915ef9fbc31b50d" Type="http://schemas.openxmlformats.org/officeDocument/2006/relationships/image" Target="media/imgrId96915ef9fbc31b50d.jpg"/><Relationship Id="rId32185ef9fbc331a80" Type="http://schemas.openxmlformats.org/officeDocument/2006/relationships/image" Target="media/imgrId32185ef9fbc331a80.png"/><Relationship Id="rId18065ef9fbc342e62" Type="http://schemas.openxmlformats.org/officeDocument/2006/relationships/image" Target="media/imgrId18065ef9fbc342e62.jpg"/><Relationship Id="rId16935ef9fbc356cc2" Type="http://schemas.openxmlformats.org/officeDocument/2006/relationships/image" Target="media/imgrId16935ef9fbc356cc2.jpg"/><Relationship Id="rId32995ef9fbc36d15d" Type="http://schemas.openxmlformats.org/officeDocument/2006/relationships/image" Target="media/imgrId32995ef9fbc36d15d.png"/><Relationship Id="rId60075ef9fbc3aba6f" Type="http://schemas.openxmlformats.org/officeDocument/2006/relationships/image" Target="media/imgrId60075ef9fbc3aba6f.jpg"/><Relationship Id="rId45505ef9fbc3ba792" Type="http://schemas.openxmlformats.org/officeDocument/2006/relationships/image" Target="media/imgrId45505ef9fbc3ba792.jpg"/><Relationship Id="rId10915ef9fbc3dc58d" Type="http://schemas.openxmlformats.org/officeDocument/2006/relationships/image" Target="media/imgrId10915ef9fbc3dc58d.png"/><Relationship Id="rId13145ef9fbc3ebb39" Type="http://schemas.openxmlformats.org/officeDocument/2006/relationships/image" Target="media/imgrId13145ef9fbc3ebb39.jpg"/><Relationship Id="rId55275ef9fbc40c10e" Type="http://schemas.openxmlformats.org/officeDocument/2006/relationships/image" Target="media/imgrId55275ef9fbc40c10e.jpg"/><Relationship Id="rId69625ef9fbc41af53" Type="http://schemas.openxmlformats.org/officeDocument/2006/relationships/image" Target="media/imgrId69625ef9fbc41af53.jpg"/><Relationship Id="rId55785ef9fbc42a1ae" Type="http://schemas.openxmlformats.org/officeDocument/2006/relationships/image" Target="media/imgrId55785ef9fbc42a1ae.jpg"/><Relationship Id="rId92275ef9fbc442154" Type="http://schemas.openxmlformats.org/officeDocument/2006/relationships/image" Target="media/imgrId92275ef9fbc442154.jpg"/><Relationship Id="rId73105ef9fbc45c042" Type="http://schemas.openxmlformats.org/officeDocument/2006/relationships/image" Target="media/imgrId73105ef9fbc45c042.png"/><Relationship Id="rId12365ef9fbc46c573" Type="http://schemas.openxmlformats.org/officeDocument/2006/relationships/image" Target="media/imgrId12365ef9fbc46c573.jpg"/><Relationship Id="rId13815ef9fbc4848d0" Type="http://schemas.openxmlformats.org/officeDocument/2006/relationships/image" Target="media/imgrId13815ef9fbc4848d0.png"/><Relationship Id="rId47985ef9fbc49905f" Type="http://schemas.openxmlformats.org/officeDocument/2006/relationships/image" Target="media/imgrId47985ef9fbc49905f.png"/><Relationship Id="rId30765ef9fbc4afcb0" Type="http://schemas.openxmlformats.org/officeDocument/2006/relationships/image" Target="media/imgrId30765ef9fbc4afcb0.png"/><Relationship Id="rId71515ef9fbc4c72cd" Type="http://schemas.openxmlformats.org/officeDocument/2006/relationships/image" Target="media/imgrId71515ef9fbc4c72cd.png"/><Relationship Id="rId34175ef9fbc4ddcfd" Type="http://schemas.openxmlformats.org/officeDocument/2006/relationships/image" Target="media/imgrId34175ef9fbc4ddcfd.jpg"/><Relationship Id="rId23645ef9fbc4ec350" Type="http://schemas.openxmlformats.org/officeDocument/2006/relationships/image" Target="media/imgrId23645ef9fbc4ec350.jpg"/><Relationship Id="rId17395ef9fbc51086f" Type="http://schemas.openxmlformats.org/officeDocument/2006/relationships/image" Target="media/imgrId17395ef9fbc51086f.png"/><Relationship Id="rId88465ef9fbc5231e9" Type="http://schemas.openxmlformats.org/officeDocument/2006/relationships/image" Target="media/imgrId88465ef9fbc5231e9.jpg"/><Relationship Id="rId67215ef9fbc533773" Type="http://schemas.openxmlformats.org/officeDocument/2006/relationships/image" Target="media/imgrId67215ef9fbc533773.jpg"/><Relationship Id="rId73395ef9fbc546a88" Type="http://schemas.openxmlformats.org/officeDocument/2006/relationships/image" Target="media/imgrId73395ef9fbc546a88.jpg"/><Relationship Id="rId90935ef9fbc559acc" Type="http://schemas.openxmlformats.org/officeDocument/2006/relationships/image" Target="media/imgrId90935ef9fbc559acc.jpg"/><Relationship Id="rId39515ef9fbc56b240" Type="http://schemas.openxmlformats.org/officeDocument/2006/relationships/image" Target="media/imgrId39515ef9fbc56b240.jpg"/><Relationship Id="rId14745ef9fbc582625" Type="http://schemas.openxmlformats.org/officeDocument/2006/relationships/image" Target="media/imgrId14745ef9fbc582625.jpg"/><Relationship Id="rId60955ef9fbc59a97c" Type="http://schemas.openxmlformats.org/officeDocument/2006/relationships/image" Target="media/imgrId60955ef9fbc59a97c.jpg"/><Relationship Id="rId50055ef9fbc5b9d81" Type="http://schemas.openxmlformats.org/officeDocument/2006/relationships/image" Target="media/imgrId50055ef9fbc5b9d81.jpg"/><Relationship Id="rId88525ef9fbc5d22bb" Type="http://schemas.openxmlformats.org/officeDocument/2006/relationships/image" Target="media/imgrId88525ef9fbc5d22bb.jpg"/><Relationship Id="rId90865ef9fbc5e36fd" Type="http://schemas.openxmlformats.org/officeDocument/2006/relationships/image" Target="media/imgrId90865ef9fbc5e36fd.jpg"/><Relationship Id="rId20805ef9fbc5f21bb" Type="http://schemas.openxmlformats.org/officeDocument/2006/relationships/image" Target="media/imgrId20805ef9fbc5f21bb.jpg"/><Relationship Id="rId28545ef9fbc615621" Type="http://schemas.openxmlformats.org/officeDocument/2006/relationships/image" Target="media/imgrId28545ef9fbc615621.jpg"/><Relationship Id="rId47145ef9fbc636fae" Type="http://schemas.openxmlformats.org/officeDocument/2006/relationships/image" Target="media/imgrId47145ef9fbc636fae.jpg"/><Relationship Id="rId57345ef9fbc649439" Type="http://schemas.openxmlformats.org/officeDocument/2006/relationships/image" Target="media/imgrId57345ef9fbc649439.jpg"/><Relationship Id="rId89605ef9fbc663c8a" Type="http://schemas.openxmlformats.org/officeDocument/2006/relationships/image" Target="media/imgrId89605ef9fbc663c8a.png"/><Relationship Id="rId38235ef9fbc67a215" Type="http://schemas.openxmlformats.org/officeDocument/2006/relationships/image" Target="media/imgrId38235ef9fbc67a215.jpg"/><Relationship Id="rId51635ef9fbc68985c" Type="http://schemas.openxmlformats.org/officeDocument/2006/relationships/image" Target="media/imgrId51635ef9fbc68985c.jpg"/><Relationship Id="rId79485ef9fbc69a779" Type="http://schemas.openxmlformats.org/officeDocument/2006/relationships/image" Target="media/imgrId79485ef9fbc69a779.jpg"/><Relationship Id="rId77705ef9fbc6b7113" Type="http://schemas.openxmlformats.org/officeDocument/2006/relationships/image" Target="media/imgrId77705ef9fbc6b7113.jpg"/><Relationship Id="rId67745ef9fbc6c9a60" Type="http://schemas.openxmlformats.org/officeDocument/2006/relationships/image" Target="media/imgrId67745ef9fbc6c9a60.jpg"/><Relationship Id="rId54645ef9fbc6dc0cd" Type="http://schemas.openxmlformats.org/officeDocument/2006/relationships/image" Target="media/imgrId54645ef9fbc6dc0cd.jpg"/><Relationship Id="rId64845ef9fbc6f0ccb" Type="http://schemas.openxmlformats.org/officeDocument/2006/relationships/image" Target="media/imgrId64845ef9fbc6f0ccb.png"/><Relationship Id="rId69865ef9fbc7270b8" Type="http://schemas.openxmlformats.org/officeDocument/2006/relationships/image" Target="media/imgrId69865ef9fbc7270b8.png"/><Relationship Id="rId9995ef9fbc73a52a" Type="http://schemas.openxmlformats.org/officeDocument/2006/relationships/image" Target="media/imgrId9995ef9fbc73a52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667470" Type="http://schemas.openxmlformats.org/officeDocument/2006/relationships/image" Target="media/imgrId776674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