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84098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465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1021524" w:name="ctxt"/>
    <w:bookmarkEnd w:id="310215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685640ee874669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929640ee87466b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496640ee87466e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141640ee874671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507640ee874675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778640ee874677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467640ee874678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204640ee87467a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275640ee87467b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663640ee87467d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687640ee87467e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735640ee874680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677640ee874681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541640ee874683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487640ee874684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351640ee874686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612640ee874689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228640ee87468b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747640ee874690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611640ee874697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375640ee87469e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250640ee8746a0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902640ee8746a4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230640ee8746ac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154640ee8746ae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8718771" name="name3100640ee8747f6b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832640ee8747f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947448" name="name4784640ee87487e7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63640ee87487e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603640ee87488a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3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54019" name="name3923640ee87499f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2640ee87499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420640ee8749a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36142" name="name6907640ee874a3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5640ee874a3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62314" name="name3050640ee874aefa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096640ee874ae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22907" name="name5601640ee874b8af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557640ee874b8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75631" name="name5499640ee874cb46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370640ee874cb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37683" name="name7777640ee874e005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203640ee874e0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78319" name="name9819640ee874ea64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026640ee874ea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99586" name="name1608640ee87500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8640ee87500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723640ee87501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20125" name="name5957640ee8750c9e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309640ee8750c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80694" name="name5751640ee87513c5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883640ee87513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958578" name="name2026640ee8752227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197640ee87522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6056" name="name7545640ee87529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5640ee87529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796640ee8752b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1788273" name="name2899640ee87539d5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497640ee87539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5782" name="name5906640ee87540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5640ee87540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565640ee875434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5035552" name="name4826640ee87550d9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478640ee87550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926640ee87551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146222" name="name7115640ee8755c38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68640ee8755c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174640ee8755c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68640ee8755c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678615" name="name4925640ee87568a6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918640ee87568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9958" name="name9528640ee87571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6640ee87571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122640ee87572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842640ee87572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415116" name="name7851640ee8758160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076640ee87581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4319766" name="name7048640ee87594b6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604640ee87594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48457" name="name1127640ee875a64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3640ee875a6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246640ee875a6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94590" name="name5166640ee875b3e1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006640ee875b3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24902" name="name8127640ee875cf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6640ee875cf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71600" name="name6626640ee875e280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357640ee875e2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99623" name="name6123640ee875f083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490640ee875f0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86521" name="name8538640ee8760aed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999640ee8760a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14395" name="name1389640ee8761a0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6640ee8761a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8061149" name="name8499640ee8762665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189640ee87626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52191" name="name6580640ee876315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3640ee8763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168640ee87632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6043" name="name1053640ee8763d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7640ee8763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853012" name="name8053640ee8764d8e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982640ee8764d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35818" name="name6134640ee8765c80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075640ee8765c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35880" name="name4396640ee8766ac5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718640ee8766a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38640ee8766b37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10455" name="name9994640ee8767db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3640ee8767d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7085" name="name5999640ee87690a8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412640ee87690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49594" name="name2232640ee8769b5d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757640ee8769b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02617" name="name8875640ee876abb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6640ee876ab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05107" name="name7804640ee876bcf7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877640ee876bc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78664" name="name4963640ee876c7d2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846640ee876c7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93327" name="name7765640ee876d06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7640ee876d0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812775" name="name3245640ee876e5c3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594640ee876e5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621632" name="name2977640ee876f110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122640ee876f1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40105" name="name5012640ee87709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9640ee87709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651892" name="name3934640ee8771699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744640ee87716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13261" name="name4549640ee877202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98640ee87720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33973" name="name8039640ee877385e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219640ee87738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90931" name="name7139640ee877408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0640ee87740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482330" name="name4734640ee8775389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623640ee87753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10981" name="name5154640ee8776151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55640ee87761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697640ee87762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129640ee877632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3292640ee87763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76640ee87763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96114" name="name1158640ee877716c2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603640ee87771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2460" name="name7576640ee87779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4640ee87779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03015" name="name8260640ee87782b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6640ee87782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82078" name="name6804640ee8778e06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016640ee8778e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00853" name="name8843640ee877987e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732640ee87798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278464" name="name3229640ee877a489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369640ee877a4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79032" name="name7558640ee877af48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639640ee877af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57011" name="name5647640ee877b99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3640ee877b9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346640ee877bd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57251" name="name1364640ee877c8be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563640ee877c8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68375" name="name1241640ee877db2f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662640ee877db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50013" name="name4358640ee877e71b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988640ee877e7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68171" name="name9020640ee877ed5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7640ee877ed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273640ee877edd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100640ee877ee6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51566" name="name7078640ee878042b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034640ee87804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682257" name="name5432640ee878098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60640ee87809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174976" name="name5499640ee87816bf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151640ee87816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558640ee87818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10196" name="name6076640ee87825937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748640ee87825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2488" name="name7518640ee8783276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730640ee87832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975640ee87833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42640ee87834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021640ee87834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542640ee87835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410640ee87836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3495640ee87836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68058" name="name2568640ee8783e38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873640ee8783e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0241556" name="name8029640ee878452e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809640ee87845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343668" name="name5049640ee8784ec4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494640ee8784e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44640ee8784f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431286" name="name9365640ee8785895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241640ee878589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402991" name="name1393640ee87860fd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369640ee87860f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592203" name="name2017640ee87874e1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353640ee87874e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41982" name="name2927640ee87886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0640ee87886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301476" name="name3914640ee8789aee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000640ee8789a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95615" name="name4448640ee878a8cb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389640ee878a8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228374" name="name6732640ee878bb15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389640ee878bb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8862" name="name2066640ee878c72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1640ee878c7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891116" name="name2338640ee878d46f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429640ee878d4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54659" name="name5808640ee878dc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1640ee878dc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0967858" name="name6169640ee878eae4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897640ee878ea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993924" name="name9576640ee8790b58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603640ee8790b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19109" name="name9330640ee87915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1640ee87915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3432" name="name9199640ee879262c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322640ee87926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57714" name="name2536640ee87933a1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626640ee87933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39124" name="name9405640ee8793d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2640ee8793d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2376071" name="name5437640ee8794c9e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39640ee8794c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233729" name="name7945640ee8795b67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122640ee8795b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41786" name="name3663640ee879646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40ee87964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477707" name="name8891640ee879738a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84640ee87973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0795" name="name7305640ee87981bf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436640ee87981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5926449" name="name7664640ee8799998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540640ee87999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98847" name="name5498640ee879a3d3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871640ee879a3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43199" name="name9693640ee879ae3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9640ee879ae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89640ee879ae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02640ee879ae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792640ee879af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433640ee879b0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31266" name="name2890640ee879beb3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182640ee879be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87716" name="name9295640ee879c5ec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939640ee879c5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25997" name="name1387640ee879d095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535640ee879d0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23969" name="name5472640ee879d75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1640ee879d7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253640ee879d7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773640ee879d8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81399" name="name4491640ee879e942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668640ee879e9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69648" name="name5941640ee87a061a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845640ee87a06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66766" name="name1027640ee87a1576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575640ee87a15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16046" name="name2260640ee87a2bcc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569640ee87a2b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01032" name="name7294640ee87a3bb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9640ee87a3b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008640ee87a3c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235640ee87a3c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3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79998" name="name3711640ee87a4c22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601640ee87a4c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33209" name="name7008640ee87a56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0640ee87a56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3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79509" name="name2966640ee87a64a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4640ee87a64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3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819" name="name8481640ee87a7e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9640ee87a7e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6439" name="name4361640ee87a8a7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5640ee87a8a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861112" name="name6805640ee87a9dc6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118640ee87a9d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2281" name="name7304640ee87aa65a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360640ee87aa6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053801" name="name6219640ee87abcf0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414640ee87abc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3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40346" name="name2274640ee87ac90d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713640ee87ac9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3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58995" name="name6414640ee87adc60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990640ee87adc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31330" name="name1412640ee87ae75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1640ee87ae7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936640ee87ae7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0861" name="name6862640ee87b05e8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778640ee87b05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81346" name="name1584640ee87b13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3640ee87b13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681640ee87b15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583640ee87b16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529640ee87b16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89973" name="name1880640ee87b2ced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009640ee87b2c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84596" name="name2423640ee87b43ad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199640ee87b43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03449" name="name2575640ee87b4e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0640ee87b4e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3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2010640ee87b50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81298" name="name9085640ee87b5f65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031640ee87b5f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34120" name="name6057640ee87b6f69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355640ee87b6f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92322" name="name5633640ee87b7a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5640ee87b7a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8886" name="name4330640ee87b883d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277640ee87b88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34547" name="name4731640ee87b91b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9640ee87b91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38632" name="name9290640ee87b9b3d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430640ee87b9b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49756" name="name3689640ee87ba70b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702640ee87ba7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2713" name="name3031640ee87bb1c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3640ee87bb1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0996" name="name4333640ee87bbc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7640ee87bbc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7656666" name="name8637640ee87bc94d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856640ee87bc9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264640ee87bca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05329" name="name8399640ee87bd1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3640ee87bd1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54216" name="name2069640ee87bdd6d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280640ee87bdd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6552640ee87bde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614640ee87bdf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399102" name="name3635640ee87be85f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405640ee87be8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702103" name="name3811640ee87c01ba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765640ee87c01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69915" name="name4432640ee87c05f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0640ee87c05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287640ee87c06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48450" name="name3243640ee87c1475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561640ee87c14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37467" name="name7626640ee87c2068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462640ee87c20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649066" name="name5813640ee87c2ef7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196640ee87c2e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59728" name="name9835640ee87c3d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0640ee87c3d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049640ee87c3f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73949" name="name7853640ee87c4571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824640ee87c45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40836" name="name1105640ee87c4f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8640ee87c4f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45921" name="name4967640ee87c712c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788640ee87c71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6458640ee87c72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5894640ee87c73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30015" name="name3307640ee87c7e01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914640ee87c7e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84163" name="name1941640ee87c88c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7640ee87c88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2491070" name="name9325640ee87c978a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364640ee87c97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26684" name="name3062640ee87c9fe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3640ee87c9f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6666811" name="name3161640ee87cb067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790640ee87cb0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9184104" name="name3579640ee87cbd6b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027640ee87cbd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8336" name="name5740640ee87cc8de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954640ee87cc8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63497" name="name5346640ee87cd2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6640ee87cd2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008640ee87cd3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02096" name="name3335640ee87cda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0640ee87cda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0192" name="name2404640ee87ce3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9640ee87ce3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7239" name="name7286640ee87cea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3640ee87cea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75787" name="name6805640ee87d0677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381640ee87d06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21399" name="name6854640ee87d2246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343640ee87d22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30514" name="name9496640ee87d32da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452640ee87d32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64951" name="name7824640ee87d42f3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105640ee87d42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049640ee87d44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43786" name="name2304640ee87d5157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695640ee87d51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54916" name="name4156640ee87d7141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087640ee87d71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19260" name="name7332640ee87d80d1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296640ee87d80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63640ee87d82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69844" name="name8206640ee87d8cb6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019640ee87d8c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80661" name="name6505640ee87d9817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368640ee87d98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795640ee87d9a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979640ee87d9b5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32022" name="name3824640ee87dbbaf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494640ee87dbb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9150" name="name2310640ee87dcc50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047640ee87dcc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5973" name="name5607640ee87dda02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832640ee87dda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75090" name="name6974640ee87e0013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678640ee87e00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6717" name="name5781640ee87e0b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0640ee87e0b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388475" name="name6736640ee87e183c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797640ee87e18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2554" name="name4766640ee87e2568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522640ee87e25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48117" name="name6538640ee87e2d85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690640ee87e2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42102" name="name2902640ee87e344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3640ee87e34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99854" name="name4999640ee87e3d8f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501640ee87e3d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92640ee87e3f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021800" name="name2747640ee87e49fd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561640ee87e49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89288" name="name2280640ee87e539d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208640ee87e53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4748" name="name1949640ee87e5d2f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912640ee87e5d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620898" name="name8616640ee87e6527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389640ee87e65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10604" name="name5122640ee87e6f3d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040640ee87e6f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7342" name="name5311640ee87e78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1640ee87e78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76337" name="name2391640ee87e8068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922640ee87e80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37869" name="name6536640ee87e8bd7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675640ee87e8b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3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068347" name="name3614640ee87e96cc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150640ee87e96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48640ee87e98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37621" name="name1362640ee87e9e71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442640ee87e9e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197640ee87e9f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70443" name="name1802640ee87eac4c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011640ee87eac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882640ee87ead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01640ee87eae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84789" name="name4176640ee87eb7fc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766640ee87eb7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595">
    <w:multiLevelType w:val="hybridMultilevel"/>
    <w:lvl w:ilvl="0" w:tplc="48812963">
      <w:start w:val="1"/>
      <w:numFmt w:val="decimal"/>
      <w:lvlText w:val="%1."/>
      <w:lvlJc w:val="left"/>
      <w:pPr>
        <w:ind w:left="720" w:hanging="360"/>
      </w:pPr>
    </w:lvl>
    <w:lvl w:ilvl="1" w:tplc="48812963" w:tentative="1">
      <w:start w:val="1"/>
      <w:numFmt w:val="lowerLetter"/>
      <w:lvlText w:val="%2."/>
      <w:lvlJc w:val="left"/>
      <w:pPr>
        <w:ind w:left="1440" w:hanging="360"/>
      </w:pPr>
    </w:lvl>
    <w:lvl w:ilvl="2" w:tplc="48812963" w:tentative="1">
      <w:start w:val="1"/>
      <w:numFmt w:val="lowerRoman"/>
      <w:lvlText w:val="%3."/>
      <w:lvlJc w:val="right"/>
      <w:pPr>
        <w:ind w:left="2160" w:hanging="180"/>
      </w:pPr>
    </w:lvl>
    <w:lvl w:ilvl="3" w:tplc="48812963" w:tentative="1">
      <w:start w:val="1"/>
      <w:numFmt w:val="decimal"/>
      <w:lvlText w:val="%4."/>
      <w:lvlJc w:val="left"/>
      <w:pPr>
        <w:ind w:left="2880" w:hanging="360"/>
      </w:pPr>
    </w:lvl>
    <w:lvl w:ilvl="4" w:tplc="48812963" w:tentative="1">
      <w:start w:val="1"/>
      <w:numFmt w:val="lowerLetter"/>
      <w:lvlText w:val="%5."/>
      <w:lvlJc w:val="left"/>
      <w:pPr>
        <w:ind w:left="3600" w:hanging="360"/>
      </w:pPr>
    </w:lvl>
    <w:lvl w:ilvl="5" w:tplc="48812963" w:tentative="1">
      <w:start w:val="1"/>
      <w:numFmt w:val="lowerRoman"/>
      <w:lvlText w:val="%6."/>
      <w:lvlJc w:val="right"/>
      <w:pPr>
        <w:ind w:left="4320" w:hanging="180"/>
      </w:pPr>
    </w:lvl>
    <w:lvl w:ilvl="6" w:tplc="48812963" w:tentative="1">
      <w:start w:val="1"/>
      <w:numFmt w:val="decimal"/>
      <w:lvlText w:val="%7."/>
      <w:lvlJc w:val="left"/>
      <w:pPr>
        <w:ind w:left="5040" w:hanging="360"/>
      </w:pPr>
    </w:lvl>
    <w:lvl w:ilvl="7" w:tplc="48812963" w:tentative="1">
      <w:start w:val="1"/>
      <w:numFmt w:val="lowerLetter"/>
      <w:lvlText w:val="%8."/>
      <w:lvlJc w:val="left"/>
      <w:pPr>
        <w:ind w:left="5760" w:hanging="360"/>
      </w:pPr>
    </w:lvl>
    <w:lvl w:ilvl="8" w:tplc="48812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4">
    <w:multiLevelType w:val="hybridMultilevel"/>
    <w:lvl w:ilvl="0" w:tplc="22110324">
      <w:start w:val="1"/>
      <w:numFmt w:val="decimal"/>
      <w:lvlText w:val="%1."/>
      <w:lvlJc w:val="left"/>
      <w:pPr>
        <w:ind w:left="720" w:hanging="360"/>
      </w:pPr>
    </w:lvl>
    <w:lvl w:ilvl="1" w:tplc="22110324" w:tentative="1">
      <w:start w:val="1"/>
      <w:numFmt w:val="lowerLetter"/>
      <w:lvlText w:val="%2."/>
      <w:lvlJc w:val="left"/>
      <w:pPr>
        <w:ind w:left="1440" w:hanging="360"/>
      </w:pPr>
    </w:lvl>
    <w:lvl w:ilvl="2" w:tplc="22110324" w:tentative="1">
      <w:start w:val="1"/>
      <w:numFmt w:val="lowerRoman"/>
      <w:lvlText w:val="%3."/>
      <w:lvlJc w:val="right"/>
      <w:pPr>
        <w:ind w:left="2160" w:hanging="180"/>
      </w:pPr>
    </w:lvl>
    <w:lvl w:ilvl="3" w:tplc="22110324" w:tentative="1">
      <w:start w:val="1"/>
      <w:numFmt w:val="decimal"/>
      <w:lvlText w:val="%4."/>
      <w:lvlJc w:val="left"/>
      <w:pPr>
        <w:ind w:left="2880" w:hanging="360"/>
      </w:pPr>
    </w:lvl>
    <w:lvl w:ilvl="4" w:tplc="22110324" w:tentative="1">
      <w:start w:val="1"/>
      <w:numFmt w:val="lowerLetter"/>
      <w:lvlText w:val="%5."/>
      <w:lvlJc w:val="left"/>
      <w:pPr>
        <w:ind w:left="3600" w:hanging="360"/>
      </w:pPr>
    </w:lvl>
    <w:lvl w:ilvl="5" w:tplc="22110324" w:tentative="1">
      <w:start w:val="1"/>
      <w:numFmt w:val="lowerRoman"/>
      <w:lvlText w:val="%6."/>
      <w:lvlJc w:val="right"/>
      <w:pPr>
        <w:ind w:left="4320" w:hanging="180"/>
      </w:pPr>
    </w:lvl>
    <w:lvl w:ilvl="6" w:tplc="22110324" w:tentative="1">
      <w:start w:val="1"/>
      <w:numFmt w:val="decimal"/>
      <w:lvlText w:val="%7."/>
      <w:lvlJc w:val="left"/>
      <w:pPr>
        <w:ind w:left="5040" w:hanging="360"/>
      </w:pPr>
    </w:lvl>
    <w:lvl w:ilvl="7" w:tplc="22110324" w:tentative="1">
      <w:start w:val="1"/>
      <w:numFmt w:val="lowerLetter"/>
      <w:lvlText w:val="%8."/>
      <w:lvlJc w:val="left"/>
      <w:pPr>
        <w:ind w:left="5760" w:hanging="360"/>
      </w:pPr>
    </w:lvl>
    <w:lvl w:ilvl="8" w:tplc="2211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3">
    <w:multiLevelType w:val="hybridMultilevel"/>
    <w:lvl w:ilvl="0" w:tplc="44937192">
      <w:start w:val="1"/>
      <w:numFmt w:val="decimal"/>
      <w:lvlText w:val="%1."/>
      <w:lvlJc w:val="left"/>
      <w:pPr>
        <w:ind w:left="720" w:hanging="360"/>
      </w:pPr>
    </w:lvl>
    <w:lvl w:ilvl="1" w:tplc="44937192" w:tentative="1">
      <w:start w:val="1"/>
      <w:numFmt w:val="lowerLetter"/>
      <w:lvlText w:val="%2."/>
      <w:lvlJc w:val="left"/>
      <w:pPr>
        <w:ind w:left="1440" w:hanging="360"/>
      </w:pPr>
    </w:lvl>
    <w:lvl w:ilvl="2" w:tplc="44937192" w:tentative="1">
      <w:start w:val="1"/>
      <w:numFmt w:val="lowerRoman"/>
      <w:lvlText w:val="%3."/>
      <w:lvlJc w:val="right"/>
      <w:pPr>
        <w:ind w:left="2160" w:hanging="180"/>
      </w:pPr>
    </w:lvl>
    <w:lvl w:ilvl="3" w:tplc="44937192" w:tentative="1">
      <w:start w:val="1"/>
      <w:numFmt w:val="decimal"/>
      <w:lvlText w:val="%4."/>
      <w:lvlJc w:val="left"/>
      <w:pPr>
        <w:ind w:left="2880" w:hanging="360"/>
      </w:pPr>
    </w:lvl>
    <w:lvl w:ilvl="4" w:tplc="44937192" w:tentative="1">
      <w:start w:val="1"/>
      <w:numFmt w:val="lowerLetter"/>
      <w:lvlText w:val="%5."/>
      <w:lvlJc w:val="left"/>
      <w:pPr>
        <w:ind w:left="3600" w:hanging="360"/>
      </w:pPr>
    </w:lvl>
    <w:lvl w:ilvl="5" w:tplc="44937192" w:tentative="1">
      <w:start w:val="1"/>
      <w:numFmt w:val="lowerRoman"/>
      <w:lvlText w:val="%6."/>
      <w:lvlJc w:val="right"/>
      <w:pPr>
        <w:ind w:left="4320" w:hanging="180"/>
      </w:pPr>
    </w:lvl>
    <w:lvl w:ilvl="6" w:tplc="44937192" w:tentative="1">
      <w:start w:val="1"/>
      <w:numFmt w:val="decimal"/>
      <w:lvlText w:val="%7."/>
      <w:lvlJc w:val="left"/>
      <w:pPr>
        <w:ind w:left="5040" w:hanging="360"/>
      </w:pPr>
    </w:lvl>
    <w:lvl w:ilvl="7" w:tplc="44937192" w:tentative="1">
      <w:start w:val="1"/>
      <w:numFmt w:val="lowerLetter"/>
      <w:lvlText w:val="%8."/>
      <w:lvlJc w:val="left"/>
      <w:pPr>
        <w:ind w:left="5760" w:hanging="360"/>
      </w:pPr>
    </w:lvl>
    <w:lvl w:ilvl="8" w:tplc="44937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2">
    <w:multiLevelType w:val="hybridMultilevel"/>
    <w:lvl w:ilvl="0" w:tplc="11517163">
      <w:start w:val="1"/>
      <w:numFmt w:val="decimal"/>
      <w:lvlText w:val="%1."/>
      <w:lvlJc w:val="left"/>
      <w:pPr>
        <w:ind w:left="720" w:hanging="360"/>
      </w:pPr>
    </w:lvl>
    <w:lvl w:ilvl="1" w:tplc="11517163" w:tentative="1">
      <w:start w:val="1"/>
      <w:numFmt w:val="lowerLetter"/>
      <w:lvlText w:val="%2."/>
      <w:lvlJc w:val="left"/>
      <w:pPr>
        <w:ind w:left="1440" w:hanging="360"/>
      </w:pPr>
    </w:lvl>
    <w:lvl w:ilvl="2" w:tplc="11517163" w:tentative="1">
      <w:start w:val="1"/>
      <w:numFmt w:val="lowerRoman"/>
      <w:lvlText w:val="%3."/>
      <w:lvlJc w:val="right"/>
      <w:pPr>
        <w:ind w:left="2160" w:hanging="180"/>
      </w:pPr>
    </w:lvl>
    <w:lvl w:ilvl="3" w:tplc="11517163" w:tentative="1">
      <w:start w:val="1"/>
      <w:numFmt w:val="decimal"/>
      <w:lvlText w:val="%4."/>
      <w:lvlJc w:val="left"/>
      <w:pPr>
        <w:ind w:left="2880" w:hanging="360"/>
      </w:pPr>
    </w:lvl>
    <w:lvl w:ilvl="4" w:tplc="11517163" w:tentative="1">
      <w:start w:val="1"/>
      <w:numFmt w:val="lowerLetter"/>
      <w:lvlText w:val="%5."/>
      <w:lvlJc w:val="left"/>
      <w:pPr>
        <w:ind w:left="3600" w:hanging="360"/>
      </w:pPr>
    </w:lvl>
    <w:lvl w:ilvl="5" w:tplc="11517163" w:tentative="1">
      <w:start w:val="1"/>
      <w:numFmt w:val="lowerRoman"/>
      <w:lvlText w:val="%6."/>
      <w:lvlJc w:val="right"/>
      <w:pPr>
        <w:ind w:left="4320" w:hanging="180"/>
      </w:pPr>
    </w:lvl>
    <w:lvl w:ilvl="6" w:tplc="11517163" w:tentative="1">
      <w:start w:val="1"/>
      <w:numFmt w:val="decimal"/>
      <w:lvlText w:val="%7."/>
      <w:lvlJc w:val="left"/>
      <w:pPr>
        <w:ind w:left="5040" w:hanging="360"/>
      </w:pPr>
    </w:lvl>
    <w:lvl w:ilvl="7" w:tplc="11517163" w:tentative="1">
      <w:start w:val="1"/>
      <w:numFmt w:val="lowerLetter"/>
      <w:lvlText w:val="%8."/>
      <w:lvlJc w:val="left"/>
      <w:pPr>
        <w:ind w:left="5760" w:hanging="360"/>
      </w:pPr>
    </w:lvl>
    <w:lvl w:ilvl="8" w:tplc="1151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1">
    <w:multiLevelType w:val="hybridMultilevel"/>
    <w:lvl w:ilvl="0" w:tplc="82878237">
      <w:start w:val="1"/>
      <w:numFmt w:val="decimal"/>
      <w:lvlText w:val="%1."/>
      <w:lvlJc w:val="left"/>
      <w:pPr>
        <w:ind w:left="720" w:hanging="360"/>
      </w:pPr>
    </w:lvl>
    <w:lvl w:ilvl="1" w:tplc="82878237" w:tentative="1">
      <w:start w:val="1"/>
      <w:numFmt w:val="lowerLetter"/>
      <w:lvlText w:val="%2."/>
      <w:lvlJc w:val="left"/>
      <w:pPr>
        <w:ind w:left="1440" w:hanging="360"/>
      </w:pPr>
    </w:lvl>
    <w:lvl w:ilvl="2" w:tplc="82878237" w:tentative="1">
      <w:start w:val="1"/>
      <w:numFmt w:val="lowerRoman"/>
      <w:lvlText w:val="%3."/>
      <w:lvlJc w:val="right"/>
      <w:pPr>
        <w:ind w:left="2160" w:hanging="180"/>
      </w:pPr>
    </w:lvl>
    <w:lvl w:ilvl="3" w:tplc="82878237" w:tentative="1">
      <w:start w:val="1"/>
      <w:numFmt w:val="decimal"/>
      <w:lvlText w:val="%4."/>
      <w:lvlJc w:val="left"/>
      <w:pPr>
        <w:ind w:left="2880" w:hanging="360"/>
      </w:pPr>
    </w:lvl>
    <w:lvl w:ilvl="4" w:tplc="82878237" w:tentative="1">
      <w:start w:val="1"/>
      <w:numFmt w:val="lowerLetter"/>
      <w:lvlText w:val="%5."/>
      <w:lvlJc w:val="left"/>
      <w:pPr>
        <w:ind w:left="3600" w:hanging="360"/>
      </w:pPr>
    </w:lvl>
    <w:lvl w:ilvl="5" w:tplc="82878237" w:tentative="1">
      <w:start w:val="1"/>
      <w:numFmt w:val="lowerRoman"/>
      <w:lvlText w:val="%6."/>
      <w:lvlJc w:val="right"/>
      <w:pPr>
        <w:ind w:left="4320" w:hanging="180"/>
      </w:pPr>
    </w:lvl>
    <w:lvl w:ilvl="6" w:tplc="82878237" w:tentative="1">
      <w:start w:val="1"/>
      <w:numFmt w:val="decimal"/>
      <w:lvlText w:val="%7."/>
      <w:lvlJc w:val="left"/>
      <w:pPr>
        <w:ind w:left="5040" w:hanging="360"/>
      </w:pPr>
    </w:lvl>
    <w:lvl w:ilvl="7" w:tplc="82878237" w:tentative="1">
      <w:start w:val="1"/>
      <w:numFmt w:val="lowerLetter"/>
      <w:lvlText w:val="%8."/>
      <w:lvlJc w:val="left"/>
      <w:pPr>
        <w:ind w:left="5760" w:hanging="360"/>
      </w:pPr>
    </w:lvl>
    <w:lvl w:ilvl="8" w:tplc="8287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0">
    <w:multiLevelType w:val="hybridMultilevel"/>
    <w:lvl w:ilvl="0" w:tplc="19467921">
      <w:start w:val="1"/>
      <w:numFmt w:val="decimal"/>
      <w:lvlText w:val="%1."/>
      <w:lvlJc w:val="left"/>
      <w:pPr>
        <w:ind w:left="720" w:hanging="360"/>
      </w:pPr>
    </w:lvl>
    <w:lvl w:ilvl="1" w:tplc="19467921" w:tentative="1">
      <w:start w:val="1"/>
      <w:numFmt w:val="lowerLetter"/>
      <w:lvlText w:val="%2."/>
      <w:lvlJc w:val="left"/>
      <w:pPr>
        <w:ind w:left="1440" w:hanging="360"/>
      </w:pPr>
    </w:lvl>
    <w:lvl w:ilvl="2" w:tplc="19467921" w:tentative="1">
      <w:start w:val="1"/>
      <w:numFmt w:val="lowerRoman"/>
      <w:lvlText w:val="%3."/>
      <w:lvlJc w:val="right"/>
      <w:pPr>
        <w:ind w:left="2160" w:hanging="180"/>
      </w:pPr>
    </w:lvl>
    <w:lvl w:ilvl="3" w:tplc="19467921" w:tentative="1">
      <w:start w:val="1"/>
      <w:numFmt w:val="decimal"/>
      <w:lvlText w:val="%4."/>
      <w:lvlJc w:val="left"/>
      <w:pPr>
        <w:ind w:left="2880" w:hanging="360"/>
      </w:pPr>
    </w:lvl>
    <w:lvl w:ilvl="4" w:tplc="19467921" w:tentative="1">
      <w:start w:val="1"/>
      <w:numFmt w:val="lowerLetter"/>
      <w:lvlText w:val="%5."/>
      <w:lvlJc w:val="left"/>
      <w:pPr>
        <w:ind w:left="3600" w:hanging="360"/>
      </w:pPr>
    </w:lvl>
    <w:lvl w:ilvl="5" w:tplc="19467921" w:tentative="1">
      <w:start w:val="1"/>
      <w:numFmt w:val="lowerRoman"/>
      <w:lvlText w:val="%6."/>
      <w:lvlJc w:val="right"/>
      <w:pPr>
        <w:ind w:left="4320" w:hanging="180"/>
      </w:pPr>
    </w:lvl>
    <w:lvl w:ilvl="6" w:tplc="19467921" w:tentative="1">
      <w:start w:val="1"/>
      <w:numFmt w:val="decimal"/>
      <w:lvlText w:val="%7."/>
      <w:lvlJc w:val="left"/>
      <w:pPr>
        <w:ind w:left="5040" w:hanging="360"/>
      </w:pPr>
    </w:lvl>
    <w:lvl w:ilvl="7" w:tplc="19467921" w:tentative="1">
      <w:start w:val="1"/>
      <w:numFmt w:val="lowerLetter"/>
      <w:lvlText w:val="%8."/>
      <w:lvlJc w:val="left"/>
      <w:pPr>
        <w:ind w:left="5760" w:hanging="360"/>
      </w:pPr>
    </w:lvl>
    <w:lvl w:ilvl="8" w:tplc="1946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9">
    <w:multiLevelType w:val="hybridMultilevel"/>
    <w:lvl w:ilvl="0" w:tplc="25039601">
      <w:start w:val="1"/>
      <w:numFmt w:val="decimal"/>
      <w:lvlText w:val="%1."/>
      <w:lvlJc w:val="left"/>
      <w:pPr>
        <w:ind w:left="720" w:hanging="360"/>
      </w:pPr>
    </w:lvl>
    <w:lvl w:ilvl="1" w:tplc="25039601" w:tentative="1">
      <w:start w:val="1"/>
      <w:numFmt w:val="lowerLetter"/>
      <w:lvlText w:val="%2."/>
      <w:lvlJc w:val="left"/>
      <w:pPr>
        <w:ind w:left="1440" w:hanging="360"/>
      </w:pPr>
    </w:lvl>
    <w:lvl w:ilvl="2" w:tplc="25039601" w:tentative="1">
      <w:start w:val="1"/>
      <w:numFmt w:val="lowerRoman"/>
      <w:lvlText w:val="%3."/>
      <w:lvlJc w:val="right"/>
      <w:pPr>
        <w:ind w:left="2160" w:hanging="180"/>
      </w:pPr>
    </w:lvl>
    <w:lvl w:ilvl="3" w:tplc="25039601" w:tentative="1">
      <w:start w:val="1"/>
      <w:numFmt w:val="decimal"/>
      <w:lvlText w:val="%4."/>
      <w:lvlJc w:val="left"/>
      <w:pPr>
        <w:ind w:left="2880" w:hanging="360"/>
      </w:pPr>
    </w:lvl>
    <w:lvl w:ilvl="4" w:tplc="25039601" w:tentative="1">
      <w:start w:val="1"/>
      <w:numFmt w:val="lowerLetter"/>
      <w:lvlText w:val="%5."/>
      <w:lvlJc w:val="left"/>
      <w:pPr>
        <w:ind w:left="3600" w:hanging="360"/>
      </w:pPr>
    </w:lvl>
    <w:lvl w:ilvl="5" w:tplc="25039601" w:tentative="1">
      <w:start w:val="1"/>
      <w:numFmt w:val="lowerRoman"/>
      <w:lvlText w:val="%6."/>
      <w:lvlJc w:val="right"/>
      <w:pPr>
        <w:ind w:left="4320" w:hanging="180"/>
      </w:pPr>
    </w:lvl>
    <w:lvl w:ilvl="6" w:tplc="25039601" w:tentative="1">
      <w:start w:val="1"/>
      <w:numFmt w:val="decimal"/>
      <w:lvlText w:val="%7."/>
      <w:lvlJc w:val="left"/>
      <w:pPr>
        <w:ind w:left="5040" w:hanging="360"/>
      </w:pPr>
    </w:lvl>
    <w:lvl w:ilvl="7" w:tplc="25039601" w:tentative="1">
      <w:start w:val="1"/>
      <w:numFmt w:val="lowerLetter"/>
      <w:lvlText w:val="%8."/>
      <w:lvlJc w:val="left"/>
      <w:pPr>
        <w:ind w:left="5760" w:hanging="360"/>
      </w:pPr>
    </w:lvl>
    <w:lvl w:ilvl="8" w:tplc="2503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8">
    <w:multiLevelType w:val="hybridMultilevel"/>
    <w:lvl w:ilvl="0" w:tplc="56761497">
      <w:start w:val="1"/>
      <w:numFmt w:val="decimal"/>
      <w:lvlText w:val="%1."/>
      <w:lvlJc w:val="left"/>
      <w:pPr>
        <w:ind w:left="720" w:hanging="360"/>
      </w:pPr>
    </w:lvl>
    <w:lvl w:ilvl="1" w:tplc="56761497" w:tentative="1">
      <w:start w:val="1"/>
      <w:numFmt w:val="lowerLetter"/>
      <w:lvlText w:val="%2."/>
      <w:lvlJc w:val="left"/>
      <w:pPr>
        <w:ind w:left="1440" w:hanging="360"/>
      </w:pPr>
    </w:lvl>
    <w:lvl w:ilvl="2" w:tplc="56761497" w:tentative="1">
      <w:start w:val="1"/>
      <w:numFmt w:val="lowerRoman"/>
      <w:lvlText w:val="%3."/>
      <w:lvlJc w:val="right"/>
      <w:pPr>
        <w:ind w:left="2160" w:hanging="180"/>
      </w:pPr>
    </w:lvl>
    <w:lvl w:ilvl="3" w:tplc="56761497" w:tentative="1">
      <w:start w:val="1"/>
      <w:numFmt w:val="decimal"/>
      <w:lvlText w:val="%4."/>
      <w:lvlJc w:val="left"/>
      <w:pPr>
        <w:ind w:left="2880" w:hanging="360"/>
      </w:pPr>
    </w:lvl>
    <w:lvl w:ilvl="4" w:tplc="56761497" w:tentative="1">
      <w:start w:val="1"/>
      <w:numFmt w:val="lowerLetter"/>
      <w:lvlText w:val="%5."/>
      <w:lvlJc w:val="left"/>
      <w:pPr>
        <w:ind w:left="3600" w:hanging="360"/>
      </w:pPr>
    </w:lvl>
    <w:lvl w:ilvl="5" w:tplc="56761497" w:tentative="1">
      <w:start w:val="1"/>
      <w:numFmt w:val="lowerRoman"/>
      <w:lvlText w:val="%6."/>
      <w:lvlJc w:val="right"/>
      <w:pPr>
        <w:ind w:left="4320" w:hanging="180"/>
      </w:pPr>
    </w:lvl>
    <w:lvl w:ilvl="6" w:tplc="56761497" w:tentative="1">
      <w:start w:val="1"/>
      <w:numFmt w:val="decimal"/>
      <w:lvlText w:val="%7."/>
      <w:lvlJc w:val="left"/>
      <w:pPr>
        <w:ind w:left="5040" w:hanging="360"/>
      </w:pPr>
    </w:lvl>
    <w:lvl w:ilvl="7" w:tplc="56761497" w:tentative="1">
      <w:start w:val="1"/>
      <w:numFmt w:val="lowerLetter"/>
      <w:lvlText w:val="%8."/>
      <w:lvlJc w:val="left"/>
      <w:pPr>
        <w:ind w:left="5760" w:hanging="360"/>
      </w:pPr>
    </w:lvl>
    <w:lvl w:ilvl="8" w:tplc="5676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7">
    <w:multiLevelType w:val="hybridMultilevel"/>
    <w:lvl w:ilvl="0" w:tplc="29443875">
      <w:start w:val="1"/>
      <w:numFmt w:val="decimal"/>
      <w:lvlText w:val="%1."/>
      <w:lvlJc w:val="left"/>
      <w:pPr>
        <w:ind w:left="720" w:hanging="360"/>
      </w:pPr>
    </w:lvl>
    <w:lvl w:ilvl="1" w:tplc="29443875" w:tentative="1">
      <w:start w:val="1"/>
      <w:numFmt w:val="lowerLetter"/>
      <w:lvlText w:val="%2."/>
      <w:lvlJc w:val="left"/>
      <w:pPr>
        <w:ind w:left="1440" w:hanging="360"/>
      </w:pPr>
    </w:lvl>
    <w:lvl w:ilvl="2" w:tplc="29443875" w:tentative="1">
      <w:start w:val="1"/>
      <w:numFmt w:val="lowerRoman"/>
      <w:lvlText w:val="%3."/>
      <w:lvlJc w:val="right"/>
      <w:pPr>
        <w:ind w:left="2160" w:hanging="180"/>
      </w:pPr>
    </w:lvl>
    <w:lvl w:ilvl="3" w:tplc="29443875" w:tentative="1">
      <w:start w:val="1"/>
      <w:numFmt w:val="decimal"/>
      <w:lvlText w:val="%4."/>
      <w:lvlJc w:val="left"/>
      <w:pPr>
        <w:ind w:left="2880" w:hanging="360"/>
      </w:pPr>
    </w:lvl>
    <w:lvl w:ilvl="4" w:tplc="29443875" w:tentative="1">
      <w:start w:val="1"/>
      <w:numFmt w:val="lowerLetter"/>
      <w:lvlText w:val="%5."/>
      <w:lvlJc w:val="left"/>
      <w:pPr>
        <w:ind w:left="3600" w:hanging="360"/>
      </w:pPr>
    </w:lvl>
    <w:lvl w:ilvl="5" w:tplc="29443875" w:tentative="1">
      <w:start w:val="1"/>
      <w:numFmt w:val="lowerRoman"/>
      <w:lvlText w:val="%6."/>
      <w:lvlJc w:val="right"/>
      <w:pPr>
        <w:ind w:left="4320" w:hanging="180"/>
      </w:pPr>
    </w:lvl>
    <w:lvl w:ilvl="6" w:tplc="29443875" w:tentative="1">
      <w:start w:val="1"/>
      <w:numFmt w:val="decimal"/>
      <w:lvlText w:val="%7."/>
      <w:lvlJc w:val="left"/>
      <w:pPr>
        <w:ind w:left="5040" w:hanging="360"/>
      </w:pPr>
    </w:lvl>
    <w:lvl w:ilvl="7" w:tplc="29443875" w:tentative="1">
      <w:start w:val="1"/>
      <w:numFmt w:val="lowerLetter"/>
      <w:lvlText w:val="%8."/>
      <w:lvlJc w:val="left"/>
      <w:pPr>
        <w:ind w:left="5760" w:hanging="360"/>
      </w:pPr>
    </w:lvl>
    <w:lvl w:ilvl="8" w:tplc="2944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6">
    <w:multiLevelType w:val="hybridMultilevel"/>
    <w:lvl w:ilvl="0" w:tplc="59914804">
      <w:start w:val="1"/>
      <w:numFmt w:val="decimal"/>
      <w:lvlText w:val="%1."/>
      <w:lvlJc w:val="left"/>
      <w:pPr>
        <w:ind w:left="720" w:hanging="360"/>
      </w:pPr>
    </w:lvl>
    <w:lvl w:ilvl="1" w:tplc="59914804" w:tentative="1">
      <w:start w:val="1"/>
      <w:numFmt w:val="lowerLetter"/>
      <w:lvlText w:val="%2."/>
      <w:lvlJc w:val="left"/>
      <w:pPr>
        <w:ind w:left="1440" w:hanging="360"/>
      </w:pPr>
    </w:lvl>
    <w:lvl w:ilvl="2" w:tplc="59914804" w:tentative="1">
      <w:start w:val="1"/>
      <w:numFmt w:val="lowerRoman"/>
      <w:lvlText w:val="%3."/>
      <w:lvlJc w:val="right"/>
      <w:pPr>
        <w:ind w:left="2160" w:hanging="180"/>
      </w:pPr>
    </w:lvl>
    <w:lvl w:ilvl="3" w:tplc="59914804" w:tentative="1">
      <w:start w:val="1"/>
      <w:numFmt w:val="decimal"/>
      <w:lvlText w:val="%4."/>
      <w:lvlJc w:val="left"/>
      <w:pPr>
        <w:ind w:left="2880" w:hanging="360"/>
      </w:pPr>
    </w:lvl>
    <w:lvl w:ilvl="4" w:tplc="59914804" w:tentative="1">
      <w:start w:val="1"/>
      <w:numFmt w:val="lowerLetter"/>
      <w:lvlText w:val="%5."/>
      <w:lvlJc w:val="left"/>
      <w:pPr>
        <w:ind w:left="3600" w:hanging="360"/>
      </w:pPr>
    </w:lvl>
    <w:lvl w:ilvl="5" w:tplc="59914804" w:tentative="1">
      <w:start w:val="1"/>
      <w:numFmt w:val="lowerRoman"/>
      <w:lvlText w:val="%6."/>
      <w:lvlJc w:val="right"/>
      <w:pPr>
        <w:ind w:left="4320" w:hanging="180"/>
      </w:pPr>
    </w:lvl>
    <w:lvl w:ilvl="6" w:tplc="59914804" w:tentative="1">
      <w:start w:val="1"/>
      <w:numFmt w:val="decimal"/>
      <w:lvlText w:val="%7."/>
      <w:lvlJc w:val="left"/>
      <w:pPr>
        <w:ind w:left="5040" w:hanging="360"/>
      </w:pPr>
    </w:lvl>
    <w:lvl w:ilvl="7" w:tplc="59914804" w:tentative="1">
      <w:start w:val="1"/>
      <w:numFmt w:val="lowerLetter"/>
      <w:lvlText w:val="%8."/>
      <w:lvlJc w:val="left"/>
      <w:pPr>
        <w:ind w:left="5760" w:hanging="360"/>
      </w:pPr>
    </w:lvl>
    <w:lvl w:ilvl="8" w:tplc="59914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5">
    <w:multiLevelType w:val="hybridMultilevel"/>
    <w:lvl w:ilvl="0" w:tplc="28026896">
      <w:start w:val="1"/>
      <w:numFmt w:val="decimal"/>
      <w:lvlText w:val="%1."/>
      <w:lvlJc w:val="left"/>
      <w:pPr>
        <w:ind w:left="720" w:hanging="360"/>
      </w:pPr>
    </w:lvl>
    <w:lvl w:ilvl="1" w:tplc="28026896" w:tentative="1">
      <w:start w:val="1"/>
      <w:numFmt w:val="lowerLetter"/>
      <w:lvlText w:val="%2."/>
      <w:lvlJc w:val="left"/>
      <w:pPr>
        <w:ind w:left="1440" w:hanging="360"/>
      </w:pPr>
    </w:lvl>
    <w:lvl w:ilvl="2" w:tplc="28026896" w:tentative="1">
      <w:start w:val="1"/>
      <w:numFmt w:val="lowerRoman"/>
      <w:lvlText w:val="%3."/>
      <w:lvlJc w:val="right"/>
      <w:pPr>
        <w:ind w:left="2160" w:hanging="180"/>
      </w:pPr>
    </w:lvl>
    <w:lvl w:ilvl="3" w:tplc="28026896" w:tentative="1">
      <w:start w:val="1"/>
      <w:numFmt w:val="decimal"/>
      <w:lvlText w:val="%4."/>
      <w:lvlJc w:val="left"/>
      <w:pPr>
        <w:ind w:left="2880" w:hanging="360"/>
      </w:pPr>
    </w:lvl>
    <w:lvl w:ilvl="4" w:tplc="28026896" w:tentative="1">
      <w:start w:val="1"/>
      <w:numFmt w:val="lowerLetter"/>
      <w:lvlText w:val="%5."/>
      <w:lvlJc w:val="left"/>
      <w:pPr>
        <w:ind w:left="3600" w:hanging="360"/>
      </w:pPr>
    </w:lvl>
    <w:lvl w:ilvl="5" w:tplc="28026896" w:tentative="1">
      <w:start w:val="1"/>
      <w:numFmt w:val="lowerRoman"/>
      <w:lvlText w:val="%6."/>
      <w:lvlJc w:val="right"/>
      <w:pPr>
        <w:ind w:left="4320" w:hanging="180"/>
      </w:pPr>
    </w:lvl>
    <w:lvl w:ilvl="6" w:tplc="28026896" w:tentative="1">
      <w:start w:val="1"/>
      <w:numFmt w:val="decimal"/>
      <w:lvlText w:val="%7."/>
      <w:lvlJc w:val="left"/>
      <w:pPr>
        <w:ind w:left="5040" w:hanging="360"/>
      </w:pPr>
    </w:lvl>
    <w:lvl w:ilvl="7" w:tplc="28026896" w:tentative="1">
      <w:start w:val="1"/>
      <w:numFmt w:val="lowerLetter"/>
      <w:lvlText w:val="%8."/>
      <w:lvlJc w:val="left"/>
      <w:pPr>
        <w:ind w:left="5760" w:hanging="360"/>
      </w:pPr>
    </w:lvl>
    <w:lvl w:ilvl="8" w:tplc="2802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4">
    <w:multiLevelType w:val="hybridMultilevel"/>
    <w:lvl w:ilvl="0" w:tplc="45534578">
      <w:start w:val="1"/>
      <w:numFmt w:val="decimal"/>
      <w:lvlText w:val="%1."/>
      <w:lvlJc w:val="left"/>
      <w:pPr>
        <w:ind w:left="720" w:hanging="360"/>
      </w:pPr>
    </w:lvl>
    <w:lvl w:ilvl="1" w:tplc="45534578" w:tentative="1">
      <w:start w:val="1"/>
      <w:numFmt w:val="lowerLetter"/>
      <w:lvlText w:val="%2."/>
      <w:lvlJc w:val="left"/>
      <w:pPr>
        <w:ind w:left="1440" w:hanging="360"/>
      </w:pPr>
    </w:lvl>
    <w:lvl w:ilvl="2" w:tplc="45534578" w:tentative="1">
      <w:start w:val="1"/>
      <w:numFmt w:val="lowerRoman"/>
      <w:lvlText w:val="%3."/>
      <w:lvlJc w:val="right"/>
      <w:pPr>
        <w:ind w:left="2160" w:hanging="180"/>
      </w:pPr>
    </w:lvl>
    <w:lvl w:ilvl="3" w:tplc="45534578" w:tentative="1">
      <w:start w:val="1"/>
      <w:numFmt w:val="decimal"/>
      <w:lvlText w:val="%4."/>
      <w:lvlJc w:val="left"/>
      <w:pPr>
        <w:ind w:left="2880" w:hanging="360"/>
      </w:pPr>
    </w:lvl>
    <w:lvl w:ilvl="4" w:tplc="45534578" w:tentative="1">
      <w:start w:val="1"/>
      <w:numFmt w:val="lowerLetter"/>
      <w:lvlText w:val="%5."/>
      <w:lvlJc w:val="left"/>
      <w:pPr>
        <w:ind w:left="3600" w:hanging="360"/>
      </w:pPr>
    </w:lvl>
    <w:lvl w:ilvl="5" w:tplc="45534578" w:tentative="1">
      <w:start w:val="1"/>
      <w:numFmt w:val="lowerRoman"/>
      <w:lvlText w:val="%6."/>
      <w:lvlJc w:val="right"/>
      <w:pPr>
        <w:ind w:left="4320" w:hanging="180"/>
      </w:pPr>
    </w:lvl>
    <w:lvl w:ilvl="6" w:tplc="45534578" w:tentative="1">
      <w:start w:val="1"/>
      <w:numFmt w:val="decimal"/>
      <w:lvlText w:val="%7."/>
      <w:lvlJc w:val="left"/>
      <w:pPr>
        <w:ind w:left="5040" w:hanging="360"/>
      </w:pPr>
    </w:lvl>
    <w:lvl w:ilvl="7" w:tplc="45534578" w:tentative="1">
      <w:start w:val="1"/>
      <w:numFmt w:val="lowerLetter"/>
      <w:lvlText w:val="%8."/>
      <w:lvlJc w:val="left"/>
      <w:pPr>
        <w:ind w:left="5760" w:hanging="360"/>
      </w:pPr>
    </w:lvl>
    <w:lvl w:ilvl="8" w:tplc="45534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3">
    <w:multiLevelType w:val="hybridMultilevel"/>
    <w:lvl w:ilvl="0" w:tplc="98825185">
      <w:start w:val="1"/>
      <w:numFmt w:val="decimal"/>
      <w:lvlText w:val="%1."/>
      <w:lvlJc w:val="left"/>
      <w:pPr>
        <w:ind w:left="720" w:hanging="360"/>
      </w:pPr>
    </w:lvl>
    <w:lvl w:ilvl="1" w:tplc="98825185" w:tentative="1">
      <w:start w:val="1"/>
      <w:numFmt w:val="lowerLetter"/>
      <w:lvlText w:val="%2."/>
      <w:lvlJc w:val="left"/>
      <w:pPr>
        <w:ind w:left="1440" w:hanging="360"/>
      </w:pPr>
    </w:lvl>
    <w:lvl w:ilvl="2" w:tplc="98825185" w:tentative="1">
      <w:start w:val="1"/>
      <w:numFmt w:val="lowerRoman"/>
      <w:lvlText w:val="%3."/>
      <w:lvlJc w:val="right"/>
      <w:pPr>
        <w:ind w:left="2160" w:hanging="180"/>
      </w:pPr>
    </w:lvl>
    <w:lvl w:ilvl="3" w:tplc="98825185" w:tentative="1">
      <w:start w:val="1"/>
      <w:numFmt w:val="decimal"/>
      <w:lvlText w:val="%4."/>
      <w:lvlJc w:val="left"/>
      <w:pPr>
        <w:ind w:left="2880" w:hanging="360"/>
      </w:pPr>
    </w:lvl>
    <w:lvl w:ilvl="4" w:tplc="98825185" w:tentative="1">
      <w:start w:val="1"/>
      <w:numFmt w:val="lowerLetter"/>
      <w:lvlText w:val="%5."/>
      <w:lvlJc w:val="left"/>
      <w:pPr>
        <w:ind w:left="3600" w:hanging="360"/>
      </w:pPr>
    </w:lvl>
    <w:lvl w:ilvl="5" w:tplc="98825185" w:tentative="1">
      <w:start w:val="1"/>
      <w:numFmt w:val="lowerRoman"/>
      <w:lvlText w:val="%6."/>
      <w:lvlJc w:val="right"/>
      <w:pPr>
        <w:ind w:left="4320" w:hanging="180"/>
      </w:pPr>
    </w:lvl>
    <w:lvl w:ilvl="6" w:tplc="98825185" w:tentative="1">
      <w:start w:val="1"/>
      <w:numFmt w:val="decimal"/>
      <w:lvlText w:val="%7."/>
      <w:lvlJc w:val="left"/>
      <w:pPr>
        <w:ind w:left="5040" w:hanging="360"/>
      </w:pPr>
    </w:lvl>
    <w:lvl w:ilvl="7" w:tplc="98825185" w:tentative="1">
      <w:start w:val="1"/>
      <w:numFmt w:val="lowerLetter"/>
      <w:lvlText w:val="%8."/>
      <w:lvlJc w:val="left"/>
      <w:pPr>
        <w:ind w:left="5760" w:hanging="360"/>
      </w:pPr>
    </w:lvl>
    <w:lvl w:ilvl="8" w:tplc="9882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2">
    <w:multiLevelType w:val="hybridMultilevel"/>
    <w:lvl w:ilvl="0" w:tplc="89581976">
      <w:start w:val="1"/>
      <w:numFmt w:val="decimal"/>
      <w:lvlText w:val="%1."/>
      <w:lvlJc w:val="left"/>
      <w:pPr>
        <w:ind w:left="720" w:hanging="360"/>
      </w:pPr>
    </w:lvl>
    <w:lvl w:ilvl="1" w:tplc="89581976" w:tentative="1">
      <w:start w:val="1"/>
      <w:numFmt w:val="lowerLetter"/>
      <w:lvlText w:val="%2."/>
      <w:lvlJc w:val="left"/>
      <w:pPr>
        <w:ind w:left="1440" w:hanging="360"/>
      </w:pPr>
    </w:lvl>
    <w:lvl w:ilvl="2" w:tplc="89581976" w:tentative="1">
      <w:start w:val="1"/>
      <w:numFmt w:val="lowerRoman"/>
      <w:lvlText w:val="%3."/>
      <w:lvlJc w:val="right"/>
      <w:pPr>
        <w:ind w:left="2160" w:hanging="180"/>
      </w:pPr>
    </w:lvl>
    <w:lvl w:ilvl="3" w:tplc="89581976" w:tentative="1">
      <w:start w:val="1"/>
      <w:numFmt w:val="decimal"/>
      <w:lvlText w:val="%4."/>
      <w:lvlJc w:val="left"/>
      <w:pPr>
        <w:ind w:left="2880" w:hanging="360"/>
      </w:pPr>
    </w:lvl>
    <w:lvl w:ilvl="4" w:tplc="89581976" w:tentative="1">
      <w:start w:val="1"/>
      <w:numFmt w:val="lowerLetter"/>
      <w:lvlText w:val="%5."/>
      <w:lvlJc w:val="left"/>
      <w:pPr>
        <w:ind w:left="3600" w:hanging="360"/>
      </w:pPr>
    </w:lvl>
    <w:lvl w:ilvl="5" w:tplc="89581976" w:tentative="1">
      <w:start w:val="1"/>
      <w:numFmt w:val="lowerRoman"/>
      <w:lvlText w:val="%6."/>
      <w:lvlJc w:val="right"/>
      <w:pPr>
        <w:ind w:left="4320" w:hanging="180"/>
      </w:pPr>
    </w:lvl>
    <w:lvl w:ilvl="6" w:tplc="89581976" w:tentative="1">
      <w:start w:val="1"/>
      <w:numFmt w:val="decimal"/>
      <w:lvlText w:val="%7."/>
      <w:lvlJc w:val="left"/>
      <w:pPr>
        <w:ind w:left="5040" w:hanging="360"/>
      </w:pPr>
    </w:lvl>
    <w:lvl w:ilvl="7" w:tplc="89581976" w:tentative="1">
      <w:start w:val="1"/>
      <w:numFmt w:val="lowerLetter"/>
      <w:lvlText w:val="%8."/>
      <w:lvlJc w:val="left"/>
      <w:pPr>
        <w:ind w:left="5760" w:hanging="360"/>
      </w:pPr>
    </w:lvl>
    <w:lvl w:ilvl="8" w:tplc="8958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1">
    <w:multiLevelType w:val="hybridMultilevel"/>
    <w:lvl w:ilvl="0" w:tplc="44604238">
      <w:start w:val="1"/>
      <w:numFmt w:val="decimal"/>
      <w:lvlText w:val="%1."/>
      <w:lvlJc w:val="left"/>
      <w:pPr>
        <w:ind w:left="720" w:hanging="360"/>
      </w:pPr>
    </w:lvl>
    <w:lvl w:ilvl="1" w:tplc="44604238" w:tentative="1">
      <w:start w:val="1"/>
      <w:numFmt w:val="lowerLetter"/>
      <w:lvlText w:val="%2."/>
      <w:lvlJc w:val="left"/>
      <w:pPr>
        <w:ind w:left="1440" w:hanging="360"/>
      </w:pPr>
    </w:lvl>
    <w:lvl w:ilvl="2" w:tplc="44604238" w:tentative="1">
      <w:start w:val="1"/>
      <w:numFmt w:val="lowerRoman"/>
      <w:lvlText w:val="%3."/>
      <w:lvlJc w:val="right"/>
      <w:pPr>
        <w:ind w:left="2160" w:hanging="180"/>
      </w:pPr>
    </w:lvl>
    <w:lvl w:ilvl="3" w:tplc="44604238" w:tentative="1">
      <w:start w:val="1"/>
      <w:numFmt w:val="decimal"/>
      <w:lvlText w:val="%4."/>
      <w:lvlJc w:val="left"/>
      <w:pPr>
        <w:ind w:left="2880" w:hanging="360"/>
      </w:pPr>
    </w:lvl>
    <w:lvl w:ilvl="4" w:tplc="44604238" w:tentative="1">
      <w:start w:val="1"/>
      <w:numFmt w:val="lowerLetter"/>
      <w:lvlText w:val="%5."/>
      <w:lvlJc w:val="left"/>
      <w:pPr>
        <w:ind w:left="3600" w:hanging="360"/>
      </w:pPr>
    </w:lvl>
    <w:lvl w:ilvl="5" w:tplc="44604238" w:tentative="1">
      <w:start w:val="1"/>
      <w:numFmt w:val="lowerRoman"/>
      <w:lvlText w:val="%6."/>
      <w:lvlJc w:val="right"/>
      <w:pPr>
        <w:ind w:left="4320" w:hanging="180"/>
      </w:pPr>
    </w:lvl>
    <w:lvl w:ilvl="6" w:tplc="44604238" w:tentative="1">
      <w:start w:val="1"/>
      <w:numFmt w:val="decimal"/>
      <w:lvlText w:val="%7."/>
      <w:lvlJc w:val="left"/>
      <w:pPr>
        <w:ind w:left="5040" w:hanging="360"/>
      </w:pPr>
    </w:lvl>
    <w:lvl w:ilvl="7" w:tplc="44604238" w:tentative="1">
      <w:start w:val="1"/>
      <w:numFmt w:val="lowerLetter"/>
      <w:lvlText w:val="%8."/>
      <w:lvlJc w:val="left"/>
      <w:pPr>
        <w:ind w:left="5760" w:hanging="360"/>
      </w:pPr>
    </w:lvl>
    <w:lvl w:ilvl="8" w:tplc="44604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0">
    <w:multiLevelType w:val="hybridMultilevel"/>
    <w:lvl w:ilvl="0" w:tplc="95862088">
      <w:start w:val="1"/>
      <w:numFmt w:val="decimal"/>
      <w:lvlText w:val="%1."/>
      <w:lvlJc w:val="left"/>
      <w:pPr>
        <w:ind w:left="720" w:hanging="360"/>
      </w:pPr>
    </w:lvl>
    <w:lvl w:ilvl="1" w:tplc="95862088" w:tentative="1">
      <w:start w:val="1"/>
      <w:numFmt w:val="lowerLetter"/>
      <w:lvlText w:val="%2."/>
      <w:lvlJc w:val="left"/>
      <w:pPr>
        <w:ind w:left="1440" w:hanging="360"/>
      </w:pPr>
    </w:lvl>
    <w:lvl w:ilvl="2" w:tplc="95862088" w:tentative="1">
      <w:start w:val="1"/>
      <w:numFmt w:val="lowerRoman"/>
      <w:lvlText w:val="%3."/>
      <w:lvlJc w:val="right"/>
      <w:pPr>
        <w:ind w:left="2160" w:hanging="180"/>
      </w:pPr>
    </w:lvl>
    <w:lvl w:ilvl="3" w:tplc="95862088" w:tentative="1">
      <w:start w:val="1"/>
      <w:numFmt w:val="decimal"/>
      <w:lvlText w:val="%4."/>
      <w:lvlJc w:val="left"/>
      <w:pPr>
        <w:ind w:left="2880" w:hanging="360"/>
      </w:pPr>
    </w:lvl>
    <w:lvl w:ilvl="4" w:tplc="95862088" w:tentative="1">
      <w:start w:val="1"/>
      <w:numFmt w:val="lowerLetter"/>
      <w:lvlText w:val="%5."/>
      <w:lvlJc w:val="left"/>
      <w:pPr>
        <w:ind w:left="3600" w:hanging="360"/>
      </w:pPr>
    </w:lvl>
    <w:lvl w:ilvl="5" w:tplc="95862088" w:tentative="1">
      <w:start w:val="1"/>
      <w:numFmt w:val="lowerRoman"/>
      <w:lvlText w:val="%6."/>
      <w:lvlJc w:val="right"/>
      <w:pPr>
        <w:ind w:left="4320" w:hanging="180"/>
      </w:pPr>
    </w:lvl>
    <w:lvl w:ilvl="6" w:tplc="95862088" w:tentative="1">
      <w:start w:val="1"/>
      <w:numFmt w:val="decimal"/>
      <w:lvlText w:val="%7."/>
      <w:lvlJc w:val="left"/>
      <w:pPr>
        <w:ind w:left="5040" w:hanging="360"/>
      </w:pPr>
    </w:lvl>
    <w:lvl w:ilvl="7" w:tplc="95862088" w:tentative="1">
      <w:start w:val="1"/>
      <w:numFmt w:val="lowerLetter"/>
      <w:lvlText w:val="%8."/>
      <w:lvlJc w:val="left"/>
      <w:pPr>
        <w:ind w:left="5760" w:hanging="360"/>
      </w:pPr>
    </w:lvl>
    <w:lvl w:ilvl="8" w:tplc="9586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9">
    <w:multiLevelType w:val="hybridMultilevel"/>
    <w:lvl w:ilvl="0" w:tplc="34766890">
      <w:start w:val="1"/>
      <w:numFmt w:val="decimal"/>
      <w:lvlText w:val="%1."/>
      <w:lvlJc w:val="left"/>
      <w:pPr>
        <w:ind w:left="720" w:hanging="360"/>
      </w:pPr>
    </w:lvl>
    <w:lvl w:ilvl="1" w:tplc="34766890" w:tentative="1">
      <w:start w:val="1"/>
      <w:numFmt w:val="lowerLetter"/>
      <w:lvlText w:val="%2."/>
      <w:lvlJc w:val="left"/>
      <w:pPr>
        <w:ind w:left="1440" w:hanging="360"/>
      </w:pPr>
    </w:lvl>
    <w:lvl w:ilvl="2" w:tplc="34766890" w:tentative="1">
      <w:start w:val="1"/>
      <w:numFmt w:val="lowerRoman"/>
      <w:lvlText w:val="%3."/>
      <w:lvlJc w:val="right"/>
      <w:pPr>
        <w:ind w:left="2160" w:hanging="180"/>
      </w:pPr>
    </w:lvl>
    <w:lvl w:ilvl="3" w:tplc="34766890" w:tentative="1">
      <w:start w:val="1"/>
      <w:numFmt w:val="decimal"/>
      <w:lvlText w:val="%4."/>
      <w:lvlJc w:val="left"/>
      <w:pPr>
        <w:ind w:left="2880" w:hanging="360"/>
      </w:pPr>
    </w:lvl>
    <w:lvl w:ilvl="4" w:tplc="34766890" w:tentative="1">
      <w:start w:val="1"/>
      <w:numFmt w:val="lowerLetter"/>
      <w:lvlText w:val="%5."/>
      <w:lvlJc w:val="left"/>
      <w:pPr>
        <w:ind w:left="3600" w:hanging="360"/>
      </w:pPr>
    </w:lvl>
    <w:lvl w:ilvl="5" w:tplc="34766890" w:tentative="1">
      <w:start w:val="1"/>
      <w:numFmt w:val="lowerRoman"/>
      <w:lvlText w:val="%6."/>
      <w:lvlJc w:val="right"/>
      <w:pPr>
        <w:ind w:left="4320" w:hanging="180"/>
      </w:pPr>
    </w:lvl>
    <w:lvl w:ilvl="6" w:tplc="34766890" w:tentative="1">
      <w:start w:val="1"/>
      <w:numFmt w:val="decimal"/>
      <w:lvlText w:val="%7."/>
      <w:lvlJc w:val="left"/>
      <w:pPr>
        <w:ind w:left="5040" w:hanging="360"/>
      </w:pPr>
    </w:lvl>
    <w:lvl w:ilvl="7" w:tplc="34766890" w:tentative="1">
      <w:start w:val="1"/>
      <w:numFmt w:val="lowerLetter"/>
      <w:lvlText w:val="%8."/>
      <w:lvlJc w:val="left"/>
      <w:pPr>
        <w:ind w:left="5760" w:hanging="360"/>
      </w:pPr>
    </w:lvl>
    <w:lvl w:ilvl="8" w:tplc="3476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8">
    <w:multiLevelType w:val="hybridMultilevel"/>
    <w:lvl w:ilvl="0" w:tplc="54143969">
      <w:start w:val="1"/>
      <w:numFmt w:val="decimal"/>
      <w:lvlText w:val="%1."/>
      <w:lvlJc w:val="left"/>
      <w:pPr>
        <w:ind w:left="720" w:hanging="360"/>
      </w:pPr>
    </w:lvl>
    <w:lvl w:ilvl="1" w:tplc="54143969" w:tentative="1">
      <w:start w:val="1"/>
      <w:numFmt w:val="lowerLetter"/>
      <w:lvlText w:val="%2."/>
      <w:lvlJc w:val="left"/>
      <w:pPr>
        <w:ind w:left="1440" w:hanging="360"/>
      </w:pPr>
    </w:lvl>
    <w:lvl w:ilvl="2" w:tplc="54143969" w:tentative="1">
      <w:start w:val="1"/>
      <w:numFmt w:val="lowerRoman"/>
      <w:lvlText w:val="%3."/>
      <w:lvlJc w:val="right"/>
      <w:pPr>
        <w:ind w:left="2160" w:hanging="180"/>
      </w:pPr>
    </w:lvl>
    <w:lvl w:ilvl="3" w:tplc="54143969" w:tentative="1">
      <w:start w:val="1"/>
      <w:numFmt w:val="decimal"/>
      <w:lvlText w:val="%4."/>
      <w:lvlJc w:val="left"/>
      <w:pPr>
        <w:ind w:left="2880" w:hanging="360"/>
      </w:pPr>
    </w:lvl>
    <w:lvl w:ilvl="4" w:tplc="54143969" w:tentative="1">
      <w:start w:val="1"/>
      <w:numFmt w:val="lowerLetter"/>
      <w:lvlText w:val="%5."/>
      <w:lvlJc w:val="left"/>
      <w:pPr>
        <w:ind w:left="3600" w:hanging="360"/>
      </w:pPr>
    </w:lvl>
    <w:lvl w:ilvl="5" w:tplc="54143969" w:tentative="1">
      <w:start w:val="1"/>
      <w:numFmt w:val="lowerRoman"/>
      <w:lvlText w:val="%6."/>
      <w:lvlJc w:val="right"/>
      <w:pPr>
        <w:ind w:left="4320" w:hanging="180"/>
      </w:pPr>
    </w:lvl>
    <w:lvl w:ilvl="6" w:tplc="54143969" w:tentative="1">
      <w:start w:val="1"/>
      <w:numFmt w:val="decimal"/>
      <w:lvlText w:val="%7."/>
      <w:lvlJc w:val="left"/>
      <w:pPr>
        <w:ind w:left="5040" w:hanging="360"/>
      </w:pPr>
    </w:lvl>
    <w:lvl w:ilvl="7" w:tplc="54143969" w:tentative="1">
      <w:start w:val="1"/>
      <w:numFmt w:val="lowerLetter"/>
      <w:lvlText w:val="%8."/>
      <w:lvlJc w:val="left"/>
      <w:pPr>
        <w:ind w:left="5760" w:hanging="360"/>
      </w:pPr>
    </w:lvl>
    <w:lvl w:ilvl="8" w:tplc="5414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7">
    <w:multiLevelType w:val="hybridMultilevel"/>
    <w:lvl w:ilvl="0" w:tplc="47818357">
      <w:start w:val="1"/>
      <w:numFmt w:val="decimal"/>
      <w:lvlText w:val="%1."/>
      <w:lvlJc w:val="left"/>
      <w:pPr>
        <w:ind w:left="720" w:hanging="360"/>
      </w:pPr>
    </w:lvl>
    <w:lvl w:ilvl="1" w:tplc="47818357" w:tentative="1">
      <w:start w:val="1"/>
      <w:numFmt w:val="lowerLetter"/>
      <w:lvlText w:val="%2."/>
      <w:lvlJc w:val="left"/>
      <w:pPr>
        <w:ind w:left="1440" w:hanging="360"/>
      </w:pPr>
    </w:lvl>
    <w:lvl w:ilvl="2" w:tplc="47818357" w:tentative="1">
      <w:start w:val="1"/>
      <w:numFmt w:val="lowerRoman"/>
      <w:lvlText w:val="%3."/>
      <w:lvlJc w:val="right"/>
      <w:pPr>
        <w:ind w:left="2160" w:hanging="180"/>
      </w:pPr>
    </w:lvl>
    <w:lvl w:ilvl="3" w:tplc="47818357" w:tentative="1">
      <w:start w:val="1"/>
      <w:numFmt w:val="decimal"/>
      <w:lvlText w:val="%4."/>
      <w:lvlJc w:val="left"/>
      <w:pPr>
        <w:ind w:left="2880" w:hanging="360"/>
      </w:pPr>
    </w:lvl>
    <w:lvl w:ilvl="4" w:tplc="47818357" w:tentative="1">
      <w:start w:val="1"/>
      <w:numFmt w:val="lowerLetter"/>
      <w:lvlText w:val="%5."/>
      <w:lvlJc w:val="left"/>
      <w:pPr>
        <w:ind w:left="3600" w:hanging="360"/>
      </w:pPr>
    </w:lvl>
    <w:lvl w:ilvl="5" w:tplc="47818357" w:tentative="1">
      <w:start w:val="1"/>
      <w:numFmt w:val="lowerRoman"/>
      <w:lvlText w:val="%6."/>
      <w:lvlJc w:val="right"/>
      <w:pPr>
        <w:ind w:left="4320" w:hanging="180"/>
      </w:pPr>
    </w:lvl>
    <w:lvl w:ilvl="6" w:tplc="47818357" w:tentative="1">
      <w:start w:val="1"/>
      <w:numFmt w:val="decimal"/>
      <w:lvlText w:val="%7."/>
      <w:lvlJc w:val="left"/>
      <w:pPr>
        <w:ind w:left="5040" w:hanging="360"/>
      </w:pPr>
    </w:lvl>
    <w:lvl w:ilvl="7" w:tplc="47818357" w:tentative="1">
      <w:start w:val="1"/>
      <w:numFmt w:val="lowerLetter"/>
      <w:lvlText w:val="%8."/>
      <w:lvlJc w:val="left"/>
      <w:pPr>
        <w:ind w:left="5760" w:hanging="360"/>
      </w:pPr>
    </w:lvl>
    <w:lvl w:ilvl="8" w:tplc="4781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6">
    <w:multiLevelType w:val="hybridMultilevel"/>
    <w:lvl w:ilvl="0" w:tplc="58068240">
      <w:start w:val="1"/>
      <w:numFmt w:val="decimal"/>
      <w:lvlText w:val="%1."/>
      <w:lvlJc w:val="left"/>
      <w:pPr>
        <w:ind w:left="720" w:hanging="360"/>
      </w:pPr>
    </w:lvl>
    <w:lvl w:ilvl="1" w:tplc="58068240" w:tentative="1">
      <w:start w:val="1"/>
      <w:numFmt w:val="lowerLetter"/>
      <w:lvlText w:val="%2."/>
      <w:lvlJc w:val="left"/>
      <w:pPr>
        <w:ind w:left="1440" w:hanging="360"/>
      </w:pPr>
    </w:lvl>
    <w:lvl w:ilvl="2" w:tplc="58068240" w:tentative="1">
      <w:start w:val="1"/>
      <w:numFmt w:val="lowerRoman"/>
      <w:lvlText w:val="%3."/>
      <w:lvlJc w:val="right"/>
      <w:pPr>
        <w:ind w:left="2160" w:hanging="180"/>
      </w:pPr>
    </w:lvl>
    <w:lvl w:ilvl="3" w:tplc="58068240" w:tentative="1">
      <w:start w:val="1"/>
      <w:numFmt w:val="decimal"/>
      <w:lvlText w:val="%4."/>
      <w:lvlJc w:val="left"/>
      <w:pPr>
        <w:ind w:left="2880" w:hanging="360"/>
      </w:pPr>
    </w:lvl>
    <w:lvl w:ilvl="4" w:tplc="58068240" w:tentative="1">
      <w:start w:val="1"/>
      <w:numFmt w:val="lowerLetter"/>
      <w:lvlText w:val="%5."/>
      <w:lvlJc w:val="left"/>
      <w:pPr>
        <w:ind w:left="3600" w:hanging="360"/>
      </w:pPr>
    </w:lvl>
    <w:lvl w:ilvl="5" w:tplc="58068240" w:tentative="1">
      <w:start w:val="1"/>
      <w:numFmt w:val="lowerRoman"/>
      <w:lvlText w:val="%6."/>
      <w:lvlJc w:val="right"/>
      <w:pPr>
        <w:ind w:left="4320" w:hanging="180"/>
      </w:pPr>
    </w:lvl>
    <w:lvl w:ilvl="6" w:tplc="58068240" w:tentative="1">
      <w:start w:val="1"/>
      <w:numFmt w:val="decimal"/>
      <w:lvlText w:val="%7."/>
      <w:lvlJc w:val="left"/>
      <w:pPr>
        <w:ind w:left="5040" w:hanging="360"/>
      </w:pPr>
    </w:lvl>
    <w:lvl w:ilvl="7" w:tplc="58068240" w:tentative="1">
      <w:start w:val="1"/>
      <w:numFmt w:val="lowerLetter"/>
      <w:lvlText w:val="%8."/>
      <w:lvlJc w:val="left"/>
      <w:pPr>
        <w:ind w:left="5760" w:hanging="360"/>
      </w:pPr>
    </w:lvl>
    <w:lvl w:ilvl="8" w:tplc="58068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5">
    <w:multiLevelType w:val="hybridMultilevel"/>
    <w:lvl w:ilvl="0" w:tplc="41210715">
      <w:start w:val="1"/>
      <w:numFmt w:val="decimal"/>
      <w:lvlText w:val="%1."/>
      <w:lvlJc w:val="left"/>
      <w:pPr>
        <w:ind w:left="720" w:hanging="360"/>
      </w:pPr>
    </w:lvl>
    <w:lvl w:ilvl="1" w:tplc="41210715" w:tentative="1">
      <w:start w:val="1"/>
      <w:numFmt w:val="lowerLetter"/>
      <w:lvlText w:val="%2."/>
      <w:lvlJc w:val="left"/>
      <w:pPr>
        <w:ind w:left="1440" w:hanging="360"/>
      </w:pPr>
    </w:lvl>
    <w:lvl w:ilvl="2" w:tplc="41210715" w:tentative="1">
      <w:start w:val="1"/>
      <w:numFmt w:val="lowerRoman"/>
      <w:lvlText w:val="%3."/>
      <w:lvlJc w:val="right"/>
      <w:pPr>
        <w:ind w:left="2160" w:hanging="180"/>
      </w:pPr>
    </w:lvl>
    <w:lvl w:ilvl="3" w:tplc="41210715" w:tentative="1">
      <w:start w:val="1"/>
      <w:numFmt w:val="decimal"/>
      <w:lvlText w:val="%4."/>
      <w:lvlJc w:val="left"/>
      <w:pPr>
        <w:ind w:left="2880" w:hanging="360"/>
      </w:pPr>
    </w:lvl>
    <w:lvl w:ilvl="4" w:tplc="41210715" w:tentative="1">
      <w:start w:val="1"/>
      <w:numFmt w:val="lowerLetter"/>
      <w:lvlText w:val="%5."/>
      <w:lvlJc w:val="left"/>
      <w:pPr>
        <w:ind w:left="3600" w:hanging="360"/>
      </w:pPr>
    </w:lvl>
    <w:lvl w:ilvl="5" w:tplc="41210715" w:tentative="1">
      <w:start w:val="1"/>
      <w:numFmt w:val="lowerRoman"/>
      <w:lvlText w:val="%6."/>
      <w:lvlJc w:val="right"/>
      <w:pPr>
        <w:ind w:left="4320" w:hanging="180"/>
      </w:pPr>
    </w:lvl>
    <w:lvl w:ilvl="6" w:tplc="41210715" w:tentative="1">
      <w:start w:val="1"/>
      <w:numFmt w:val="decimal"/>
      <w:lvlText w:val="%7."/>
      <w:lvlJc w:val="left"/>
      <w:pPr>
        <w:ind w:left="5040" w:hanging="360"/>
      </w:pPr>
    </w:lvl>
    <w:lvl w:ilvl="7" w:tplc="41210715" w:tentative="1">
      <w:start w:val="1"/>
      <w:numFmt w:val="lowerLetter"/>
      <w:lvlText w:val="%8."/>
      <w:lvlJc w:val="left"/>
      <w:pPr>
        <w:ind w:left="5760" w:hanging="360"/>
      </w:pPr>
    </w:lvl>
    <w:lvl w:ilvl="8" w:tplc="41210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4">
    <w:multiLevelType w:val="hybridMultilevel"/>
    <w:lvl w:ilvl="0" w:tplc="95175045">
      <w:start w:val="1"/>
      <w:numFmt w:val="decimal"/>
      <w:lvlText w:val="%1."/>
      <w:lvlJc w:val="left"/>
      <w:pPr>
        <w:ind w:left="720" w:hanging="360"/>
      </w:pPr>
    </w:lvl>
    <w:lvl w:ilvl="1" w:tplc="95175045" w:tentative="1">
      <w:start w:val="1"/>
      <w:numFmt w:val="lowerLetter"/>
      <w:lvlText w:val="%2."/>
      <w:lvlJc w:val="left"/>
      <w:pPr>
        <w:ind w:left="1440" w:hanging="360"/>
      </w:pPr>
    </w:lvl>
    <w:lvl w:ilvl="2" w:tplc="95175045" w:tentative="1">
      <w:start w:val="1"/>
      <w:numFmt w:val="lowerRoman"/>
      <w:lvlText w:val="%3."/>
      <w:lvlJc w:val="right"/>
      <w:pPr>
        <w:ind w:left="2160" w:hanging="180"/>
      </w:pPr>
    </w:lvl>
    <w:lvl w:ilvl="3" w:tplc="95175045" w:tentative="1">
      <w:start w:val="1"/>
      <w:numFmt w:val="decimal"/>
      <w:lvlText w:val="%4."/>
      <w:lvlJc w:val="left"/>
      <w:pPr>
        <w:ind w:left="2880" w:hanging="360"/>
      </w:pPr>
    </w:lvl>
    <w:lvl w:ilvl="4" w:tplc="95175045" w:tentative="1">
      <w:start w:val="1"/>
      <w:numFmt w:val="lowerLetter"/>
      <w:lvlText w:val="%5."/>
      <w:lvlJc w:val="left"/>
      <w:pPr>
        <w:ind w:left="3600" w:hanging="360"/>
      </w:pPr>
    </w:lvl>
    <w:lvl w:ilvl="5" w:tplc="95175045" w:tentative="1">
      <w:start w:val="1"/>
      <w:numFmt w:val="lowerRoman"/>
      <w:lvlText w:val="%6."/>
      <w:lvlJc w:val="right"/>
      <w:pPr>
        <w:ind w:left="4320" w:hanging="180"/>
      </w:pPr>
    </w:lvl>
    <w:lvl w:ilvl="6" w:tplc="95175045" w:tentative="1">
      <w:start w:val="1"/>
      <w:numFmt w:val="decimal"/>
      <w:lvlText w:val="%7."/>
      <w:lvlJc w:val="left"/>
      <w:pPr>
        <w:ind w:left="5040" w:hanging="360"/>
      </w:pPr>
    </w:lvl>
    <w:lvl w:ilvl="7" w:tplc="95175045" w:tentative="1">
      <w:start w:val="1"/>
      <w:numFmt w:val="lowerLetter"/>
      <w:lvlText w:val="%8."/>
      <w:lvlJc w:val="left"/>
      <w:pPr>
        <w:ind w:left="5760" w:hanging="360"/>
      </w:pPr>
    </w:lvl>
    <w:lvl w:ilvl="8" w:tplc="9517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3">
    <w:multiLevelType w:val="hybridMultilevel"/>
    <w:lvl w:ilvl="0" w:tplc="31283358">
      <w:start w:val="1"/>
      <w:numFmt w:val="decimal"/>
      <w:lvlText w:val="%1."/>
      <w:lvlJc w:val="left"/>
      <w:pPr>
        <w:ind w:left="720" w:hanging="360"/>
      </w:pPr>
    </w:lvl>
    <w:lvl w:ilvl="1" w:tplc="31283358" w:tentative="1">
      <w:start w:val="1"/>
      <w:numFmt w:val="lowerLetter"/>
      <w:lvlText w:val="%2."/>
      <w:lvlJc w:val="left"/>
      <w:pPr>
        <w:ind w:left="1440" w:hanging="360"/>
      </w:pPr>
    </w:lvl>
    <w:lvl w:ilvl="2" w:tplc="31283358" w:tentative="1">
      <w:start w:val="1"/>
      <w:numFmt w:val="lowerRoman"/>
      <w:lvlText w:val="%3."/>
      <w:lvlJc w:val="right"/>
      <w:pPr>
        <w:ind w:left="2160" w:hanging="180"/>
      </w:pPr>
    </w:lvl>
    <w:lvl w:ilvl="3" w:tplc="31283358" w:tentative="1">
      <w:start w:val="1"/>
      <w:numFmt w:val="decimal"/>
      <w:lvlText w:val="%4."/>
      <w:lvlJc w:val="left"/>
      <w:pPr>
        <w:ind w:left="2880" w:hanging="360"/>
      </w:pPr>
    </w:lvl>
    <w:lvl w:ilvl="4" w:tplc="31283358" w:tentative="1">
      <w:start w:val="1"/>
      <w:numFmt w:val="lowerLetter"/>
      <w:lvlText w:val="%5."/>
      <w:lvlJc w:val="left"/>
      <w:pPr>
        <w:ind w:left="3600" w:hanging="360"/>
      </w:pPr>
    </w:lvl>
    <w:lvl w:ilvl="5" w:tplc="31283358" w:tentative="1">
      <w:start w:val="1"/>
      <w:numFmt w:val="lowerRoman"/>
      <w:lvlText w:val="%6."/>
      <w:lvlJc w:val="right"/>
      <w:pPr>
        <w:ind w:left="4320" w:hanging="180"/>
      </w:pPr>
    </w:lvl>
    <w:lvl w:ilvl="6" w:tplc="31283358" w:tentative="1">
      <w:start w:val="1"/>
      <w:numFmt w:val="decimal"/>
      <w:lvlText w:val="%7."/>
      <w:lvlJc w:val="left"/>
      <w:pPr>
        <w:ind w:left="5040" w:hanging="360"/>
      </w:pPr>
    </w:lvl>
    <w:lvl w:ilvl="7" w:tplc="31283358" w:tentative="1">
      <w:start w:val="1"/>
      <w:numFmt w:val="lowerLetter"/>
      <w:lvlText w:val="%8."/>
      <w:lvlJc w:val="left"/>
      <w:pPr>
        <w:ind w:left="5760" w:hanging="360"/>
      </w:pPr>
    </w:lvl>
    <w:lvl w:ilvl="8" w:tplc="3128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2">
    <w:multiLevelType w:val="hybridMultilevel"/>
    <w:lvl w:ilvl="0" w:tplc="97656484">
      <w:start w:val="1"/>
      <w:numFmt w:val="decimal"/>
      <w:lvlText w:val="%1."/>
      <w:lvlJc w:val="left"/>
      <w:pPr>
        <w:ind w:left="720" w:hanging="360"/>
      </w:pPr>
    </w:lvl>
    <w:lvl w:ilvl="1" w:tplc="97656484" w:tentative="1">
      <w:start w:val="1"/>
      <w:numFmt w:val="lowerLetter"/>
      <w:lvlText w:val="%2."/>
      <w:lvlJc w:val="left"/>
      <w:pPr>
        <w:ind w:left="1440" w:hanging="360"/>
      </w:pPr>
    </w:lvl>
    <w:lvl w:ilvl="2" w:tplc="97656484" w:tentative="1">
      <w:start w:val="1"/>
      <w:numFmt w:val="lowerRoman"/>
      <w:lvlText w:val="%3."/>
      <w:lvlJc w:val="right"/>
      <w:pPr>
        <w:ind w:left="2160" w:hanging="180"/>
      </w:pPr>
    </w:lvl>
    <w:lvl w:ilvl="3" w:tplc="97656484" w:tentative="1">
      <w:start w:val="1"/>
      <w:numFmt w:val="decimal"/>
      <w:lvlText w:val="%4."/>
      <w:lvlJc w:val="left"/>
      <w:pPr>
        <w:ind w:left="2880" w:hanging="360"/>
      </w:pPr>
    </w:lvl>
    <w:lvl w:ilvl="4" w:tplc="97656484" w:tentative="1">
      <w:start w:val="1"/>
      <w:numFmt w:val="lowerLetter"/>
      <w:lvlText w:val="%5."/>
      <w:lvlJc w:val="left"/>
      <w:pPr>
        <w:ind w:left="3600" w:hanging="360"/>
      </w:pPr>
    </w:lvl>
    <w:lvl w:ilvl="5" w:tplc="97656484" w:tentative="1">
      <w:start w:val="1"/>
      <w:numFmt w:val="lowerRoman"/>
      <w:lvlText w:val="%6."/>
      <w:lvlJc w:val="right"/>
      <w:pPr>
        <w:ind w:left="4320" w:hanging="180"/>
      </w:pPr>
    </w:lvl>
    <w:lvl w:ilvl="6" w:tplc="97656484" w:tentative="1">
      <w:start w:val="1"/>
      <w:numFmt w:val="decimal"/>
      <w:lvlText w:val="%7."/>
      <w:lvlJc w:val="left"/>
      <w:pPr>
        <w:ind w:left="5040" w:hanging="360"/>
      </w:pPr>
    </w:lvl>
    <w:lvl w:ilvl="7" w:tplc="97656484" w:tentative="1">
      <w:start w:val="1"/>
      <w:numFmt w:val="lowerLetter"/>
      <w:lvlText w:val="%8."/>
      <w:lvlJc w:val="left"/>
      <w:pPr>
        <w:ind w:left="5760" w:hanging="360"/>
      </w:pPr>
    </w:lvl>
    <w:lvl w:ilvl="8" w:tplc="97656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1">
    <w:multiLevelType w:val="hybridMultilevel"/>
    <w:lvl w:ilvl="0" w:tplc="15905950">
      <w:start w:val="1"/>
      <w:numFmt w:val="decimal"/>
      <w:lvlText w:val="%1."/>
      <w:lvlJc w:val="left"/>
      <w:pPr>
        <w:ind w:left="720" w:hanging="360"/>
      </w:pPr>
    </w:lvl>
    <w:lvl w:ilvl="1" w:tplc="15905950" w:tentative="1">
      <w:start w:val="1"/>
      <w:numFmt w:val="lowerLetter"/>
      <w:lvlText w:val="%2."/>
      <w:lvlJc w:val="left"/>
      <w:pPr>
        <w:ind w:left="1440" w:hanging="360"/>
      </w:pPr>
    </w:lvl>
    <w:lvl w:ilvl="2" w:tplc="15905950" w:tentative="1">
      <w:start w:val="1"/>
      <w:numFmt w:val="lowerRoman"/>
      <w:lvlText w:val="%3."/>
      <w:lvlJc w:val="right"/>
      <w:pPr>
        <w:ind w:left="2160" w:hanging="180"/>
      </w:pPr>
    </w:lvl>
    <w:lvl w:ilvl="3" w:tplc="15905950" w:tentative="1">
      <w:start w:val="1"/>
      <w:numFmt w:val="decimal"/>
      <w:lvlText w:val="%4."/>
      <w:lvlJc w:val="left"/>
      <w:pPr>
        <w:ind w:left="2880" w:hanging="360"/>
      </w:pPr>
    </w:lvl>
    <w:lvl w:ilvl="4" w:tplc="15905950" w:tentative="1">
      <w:start w:val="1"/>
      <w:numFmt w:val="lowerLetter"/>
      <w:lvlText w:val="%5."/>
      <w:lvlJc w:val="left"/>
      <w:pPr>
        <w:ind w:left="3600" w:hanging="360"/>
      </w:pPr>
    </w:lvl>
    <w:lvl w:ilvl="5" w:tplc="15905950" w:tentative="1">
      <w:start w:val="1"/>
      <w:numFmt w:val="lowerRoman"/>
      <w:lvlText w:val="%6."/>
      <w:lvlJc w:val="right"/>
      <w:pPr>
        <w:ind w:left="4320" w:hanging="180"/>
      </w:pPr>
    </w:lvl>
    <w:lvl w:ilvl="6" w:tplc="15905950" w:tentative="1">
      <w:start w:val="1"/>
      <w:numFmt w:val="decimal"/>
      <w:lvlText w:val="%7."/>
      <w:lvlJc w:val="left"/>
      <w:pPr>
        <w:ind w:left="5040" w:hanging="360"/>
      </w:pPr>
    </w:lvl>
    <w:lvl w:ilvl="7" w:tplc="15905950" w:tentative="1">
      <w:start w:val="1"/>
      <w:numFmt w:val="lowerLetter"/>
      <w:lvlText w:val="%8."/>
      <w:lvlJc w:val="left"/>
      <w:pPr>
        <w:ind w:left="5760" w:hanging="360"/>
      </w:pPr>
    </w:lvl>
    <w:lvl w:ilvl="8" w:tplc="1590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0">
    <w:multiLevelType w:val="hybridMultilevel"/>
    <w:lvl w:ilvl="0" w:tplc="57430617">
      <w:start w:val="1"/>
      <w:numFmt w:val="decimal"/>
      <w:lvlText w:val="%1."/>
      <w:lvlJc w:val="left"/>
      <w:pPr>
        <w:ind w:left="720" w:hanging="360"/>
      </w:pPr>
    </w:lvl>
    <w:lvl w:ilvl="1" w:tplc="57430617" w:tentative="1">
      <w:start w:val="1"/>
      <w:numFmt w:val="lowerLetter"/>
      <w:lvlText w:val="%2."/>
      <w:lvlJc w:val="left"/>
      <w:pPr>
        <w:ind w:left="1440" w:hanging="360"/>
      </w:pPr>
    </w:lvl>
    <w:lvl w:ilvl="2" w:tplc="57430617" w:tentative="1">
      <w:start w:val="1"/>
      <w:numFmt w:val="lowerRoman"/>
      <w:lvlText w:val="%3."/>
      <w:lvlJc w:val="right"/>
      <w:pPr>
        <w:ind w:left="2160" w:hanging="180"/>
      </w:pPr>
    </w:lvl>
    <w:lvl w:ilvl="3" w:tplc="57430617" w:tentative="1">
      <w:start w:val="1"/>
      <w:numFmt w:val="decimal"/>
      <w:lvlText w:val="%4."/>
      <w:lvlJc w:val="left"/>
      <w:pPr>
        <w:ind w:left="2880" w:hanging="360"/>
      </w:pPr>
    </w:lvl>
    <w:lvl w:ilvl="4" w:tplc="57430617" w:tentative="1">
      <w:start w:val="1"/>
      <w:numFmt w:val="lowerLetter"/>
      <w:lvlText w:val="%5."/>
      <w:lvlJc w:val="left"/>
      <w:pPr>
        <w:ind w:left="3600" w:hanging="360"/>
      </w:pPr>
    </w:lvl>
    <w:lvl w:ilvl="5" w:tplc="57430617" w:tentative="1">
      <w:start w:val="1"/>
      <w:numFmt w:val="lowerRoman"/>
      <w:lvlText w:val="%6."/>
      <w:lvlJc w:val="right"/>
      <w:pPr>
        <w:ind w:left="4320" w:hanging="180"/>
      </w:pPr>
    </w:lvl>
    <w:lvl w:ilvl="6" w:tplc="57430617" w:tentative="1">
      <w:start w:val="1"/>
      <w:numFmt w:val="decimal"/>
      <w:lvlText w:val="%7."/>
      <w:lvlJc w:val="left"/>
      <w:pPr>
        <w:ind w:left="5040" w:hanging="360"/>
      </w:pPr>
    </w:lvl>
    <w:lvl w:ilvl="7" w:tplc="57430617" w:tentative="1">
      <w:start w:val="1"/>
      <w:numFmt w:val="lowerLetter"/>
      <w:lvlText w:val="%8."/>
      <w:lvlJc w:val="left"/>
      <w:pPr>
        <w:ind w:left="5760" w:hanging="360"/>
      </w:pPr>
    </w:lvl>
    <w:lvl w:ilvl="8" w:tplc="5743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9">
    <w:multiLevelType w:val="hybridMultilevel"/>
    <w:lvl w:ilvl="0" w:tplc="36144811">
      <w:start w:val="1"/>
      <w:numFmt w:val="decimal"/>
      <w:lvlText w:val="%1."/>
      <w:lvlJc w:val="left"/>
      <w:pPr>
        <w:ind w:left="720" w:hanging="360"/>
      </w:pPr>
    </w:lvl>
    <w:lvl w:ilvl="1" w:tplc="36144811" w:tentative="1">
      <w:start w:val="1"/>
      <w:numFmt w:val="lowerLetter"/>
      <w:lvlText w:val="%2."/>
      <w:lvlJc w:val="left"/>
      <w:pPr>
        <w:ind w:left="1440" w:hanging="360"/>
      </w:pPr>
    </w:lvl>
    <w:lvl w:ilvl="2" w:tplc="36144811" w:tentative="1">
      <w:start w:val="1"/>
      <w:numFmt w:val="lowerRoman"/>
      <w:lvlText w:val="%3."/>
      <w:lvlJc w:val="right"/>
      <w:pPr>
        <w:ind w:left="2160" w:hanging="180"/>
      </w:pPr>
    </w:lvl>
    <w:lvl w:ilvl="3" w:tplc="36144811" w:tentative="1">
      <w:start w:val="1"/>
      <w:numFmt w:val="decimal"/>
      <w:lvlText w:val="%4."/>
      <w:lvlJc w:val="left"/>
      <w:pPr>
        <w:ind w:left="2880" w:hanging="360"/>
      </w:pPr>
    </w:lvl>
    <w:lvl w:ilvl="4" w:tplc="36144811" w:tentative="1">
      <w:start w:val="1"/>
      <w:numFmt w:val="lowerLetter"/>
      <w:lvlText w:val="%5."/>
      <w:lvlJc w:val="left"/>
      <w:pPr>
        <w:ind w:left="3600" w:hanging="360"/>
      </w:pPr>
    </w:lvl>
    <w:lvl w:ilvl="5" w:tplc="36144811" w:tentative="1">
      <w:start w:val="1"/>
      <w:numFmt w:val="lowerRoman"/>
      <w:lvlText w:val="%6."/>
      <w:lvlJc w:val="right"/>
      <w:pPr>
        <w:ind w:left="4320" w:hanging="180"/>
      </w:pPr>
    </w:lvl>
    <w:lvl w:ilvl="6" w:tplc="36144811" w:tentative="1">
      <w:start w:val="1"/>
      <w:numFmt w:val="decimal"/>
      <w:lvlText w:val="%7."/>
      <w:lvlJc w:val="left"/>
      <w:pPr>
        <w:ind w:left="5040" w:hanging="360"/>
      </w:pPr>
    </w:lvl>
    <w:lvl w:ilvl="7" w:tplc="36144811" w:tentative="1">
      <w:start w:val="1"/>
      <w:numFmt w:val="lowerLetter"/>
      <w:lvlText w:val="%8."/>
      <w:lvlJc w:val="left"/>
      <w:pPr>
        <w:ind w:left="5760" w:hanging="360"/>
      </w:pPr>
    </w:lvl>
    <w:lvl w:ilvl="8" w:tplc="36144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8">
    <w:multiLevelType w:val="hybridMultilevel"/>
    <w:lvl w:ilvl="0" w:tplc="42027469">
      <w:start w:val="1"/>
      <w:numFmt w:val="decimal"/>
      <w:lvlText w:val="%1."/>
      <w:lvlJc w:val="left"/>
      <w:pPr>
        <w:ind w:left="720" w:hanging="360"/>
      </w:pPr>
    </w:lvl>
    <w:lvl w:ilvl="1" w:tplc="42027469" w:tentative="1">
      <w:start w:val="1"/>
      <w:numFmt w:val="lowerLetter"/>
      <w:lvlText w:val="%2."/>
      <w:lvlJc w:val="left"/>
      <w:pPr>
        <w:ind w:left="1440" w:hanging="360"/>
      </w:pPr>
    </w:lvl>
    <w:lvl w:ilvl="2" w:tplc="42027469" w:tentative="1">
      <w:start w:val="1"/>
      <w:numFmt w:val="lowerRoman"/>
      <w:lvlText w:val="%3."/>
      <w:lvlJc w:val="right"/>
      <w:pPr>
        <w:ind w:left="2160" w:hanging="180"/>
      </w:pPr>
    </w:lvl>
    <w:lvl w:ilvl="3" w:tplc="42027469" w:tentative="1">
      <w:start w:val="1"/>
      <w:numFmt w:val="decimal"/>
      <w:lvlText w:val="%4."/>
      <w:lvlJc w:val="left"/>
      <w:pPr>
        <w:ind w:left="2880" w:hanging="360"/>
      </w:pPr>
    </w:lvl>
    <w:lvl w:ilvl="4" w:tplc="42027469" w:tentative="1">
      <w:start w:val="1"/>
      <w:numFmt w:val="lowerLetter"/>
      <w:lvlText w:val="%5."/>
      <w:lvlJc w:val="left"/>
      <w:pPr>
        <w:ind w:left="3600" w:hanging="360"/>
      </w:pPr>
    </w:lvl>
    <w:lvl w:ilvl="5" w:tplc="42027469" w:tentative="1">
      <w:start w:val="1"/>
      <w:numFmt w:val="lowerRoman"/>
      <w:lvlText w:val="%6."/>
      <w:lvlJc w:val="right"/>
      <w:pPr>
        <w:ind w:left="4320" w:hanging="180"/>
      </w:pPr>
    </w:lvl>
    <w:lvl w:ilvl="6" w:tplc="42027469" w:tentative="1">
      <w:start w:val="1"/>
      <w:numFmt w:val="decimal"/>
      <w:lvlText w:val="%7."/>
      <w:lvlJc w:val="left"/>
      <w:pPr>
        <w:ind w:left="5040" w:hanging="360"/>
      </w:pPr>
    </w:lvl>
    <w:lvl w:ilvl="7" w:tplc="42027469" w:tentative="1">
      <w:start w:val="1"/>
      <w:numFmt w:val="lowerLetter"/>
      <w:lvlText w:val="%8."/>
      <w:lvlJc w:val="left"/>
      <w:pPr>
        <w:ind w:left="5760" w:hanging="360"/>
      </w:pPr>
    </w:lvl>
    <w:lvl w:ilvl="8" w:tplc="4202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7">
    <w:multiLevelType w:val="hybridMultilevel"/>
    <w:lvl w:ilvl="0" w:tplc="32723168">
      <w:start w:val="1"/>
      <w:numFmt w:val="decimal"/>
      <w:lvlText w:val="%1."/>
      <w:lvlJc w:val="left"/>
      <w:pPr>
        <w:ind w:left="720" w:hanging="360"/>
      </w:pPr>
    </w:lvl>
    <w:lvl w:ilvl="1" w:tplc="32723168" w:tentative="1">
      <w:start w:val="1"/>
      <w:numFmt w:val="lowerLetter"/>
      <w:lvlText w:val="%2."/>
      <w:lvlJc w:val="left"/>
      <w:pPr>
        <w:ind w:left="1440" w:hanging="360"/>
      </w:pPr>
    </w:lvl>
    <w:lvl w:ilvl="2" w:tplc="32723168" w:tentative="1">
      <w:start w:val="1"/>
      <w:numFmt w:val="lowerRoman"/>
      <w:lvlText w:val="%3."/>
      <w:lvlJc w:val="right"/>
      <w:pPr>
        <w:ind w:left="2160" w:hanging="180"/>
      </w:pPr>
    </w:lvl>
    <w:lvl w:ilvl="3" w:tplc="32723168" w:tentative="1">
      <w:start w:val="1"/>
      <w:numFmt w:val="decimal"/>
      <w:lvlText w:val="%4."/>
      <w:lvlJc w:val="left"/>
      <w:pPr>
        <w:ind w:left="2880" w:hanging="360"/>
      </w:pPr>
    </w:lvl>
    <w:lvl w:ilvl="4" w:tplc="32723168" w:tentative="1">
      <w:start w:val="1"/>
      <w:numFmt w:val="lowerLetter"/>
      <w:lvlText w:val="%5."/>
      <w:lvlJc w:val="left"/>
      <w:pPr>
        <w:ind w:left="3600" w:hanging="360"/>
      </w:pPr>
    </w:lvl>
    <w:lvl w:ilvl="5" w:tplc="32723168" w:tentative="1">
      <w:start w:val="1"/>
      <w:numFmt w:val="lowerRoman"/>
      <w:lvlText w:val="%6."/>
      <w:lvlJc w:val="right"/>
      <w:pPr>
        <w:ind w:left="4320" w:hanging="180"/>
      </w:pPr>
    </w:lvl>
    <w:lvl w:ilvl="6" w:tplc="32723168" w:tentative="1">
      <w:start w:val="1"/>
      <w:numFmt w:val="decimal"/>
      <w:lvlText w:val="%7."/>
      <w:lvlJc w:val="left"/>
      <w:pPr>
        <w:ind w:left="5040" w:hanging="360"/>
      </w:pPr>
    </w:lvl>
    <w:lvl w:ilvl="7" w:tplc="32723168" w:tentative="1">
      <w:start w:val="1"/>
      <w:numFmt w:val="lowerLetter"/>
      <w:lvlText w:val="%8."/>
      <w:lvlJc w:val="left"/>
      <w:pPr>
        <w:ind w:left="5760" w:hanging="360"/>
      </w:pPr>
    </w:lvl>
    <w:lvl w:ilvl="8" w:tplc="32723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6">
    <w:multiLevelType w:val="hybridMultilevel"/>
    <w:lvl w:ilvl="0" w:tplc="31879670">
      <w:start w:val="1"/>
      <w:numFmt w:val="decimal"/>
      <w:lvlText w:val="%1."/>
      <w:lvlJc w:val="left"/>
      <w:pPr>
        <w:ind w:left="720" w:hanging="360"/>
      </w:pPr>
    </w:lvl>
    <w:lvl w:ilvl="1" w:tplc="31879670" w:tentative="1">
      <w:start w:val="1"/>
      <w:numFmt w:val="lowerLetter"/>
      <w:lvlText w:val="%2."/>
      <w:lvlJc w:val="left"/>
      <w:pPr>
        <w:ind w:left="1440" w:hanging="360"/>
      </w:pPr>
    </w:lvl>
    <w:lvl w:ilvl="2" w:tplc="31879670" w:tentative="1">
      <w:start w:val="1"/>
      <w:numFmt w:val="lowerRoman"/>
      <w:lvlText w:val="%3."/>
      <w:lvlJc w:val="right"/>
      <w:pPr>
        <w:ind w:left="2160" w:hanging="180"/>
      </w:pPr>
    </w:lvl>
    <w:lvl w:ilvl="3" w:tplc="31879670" w:tentative="1">
      <w:start w:val="1"/>
      <w:numFmt w:val="decimal"/>
      <w:lvlText w:val="%4."/>
      <w:lvlJc w:val="left"/>
      <w:pPr>
        <w:ind w:left="2880" w:hanging="360"/>
      </w:pPr>
    </w:lvl>
    <w:lvl w:ilvl="4" w:tplc="31879670" w:tentative="1">
      <w:start w:val="1"/>
      <w:numFmt w:val="lowerLetter"/>
      <w:lvlText w:val="%5."/>
      <w:lvlJc w:val="left"/>
      <w:pPr>
        <w:ind w:left="3600" w:hanging="360"/>
      </w:pPr>
    </w:lvl>
    <w:lvl w:ilvl="5" w:tplc="31879670" w:tentative="1">
      <w:start w:val="1"/>
      <w:numFmt w:val="lowerRoman"/>
      <w:lvlText w:val="%6."/>
      <w:lvlJc w:val="right"/>
      <w:pPr>
        <w:ind w:left="4320" w:hanging="180"/>
      </w:pPr>
    </w:lvl>
    <w:lvl w:ilvl="6" w:tplc="31879670" w:tentative="1">
      <w:start w:val="1"/>
      <w:numFmt w:val="decimal"/>
      <w:lvlText w:val="%7."/>
      <w:lvlJc w:val="left"/>
      <w:pPr>
        <w:ind w:left="5040" w:hanging="360"/>
      </w:pPr>
    </w:lvl>
    <w:lvl w:ilvl="7" w:tplc="31879670" w:tentative="1">
      <w:start w:val="1"/>
      <w:numFmt w:val="lowerLetter"/>
      <w:lvlText w:val="%8."/>
      <w:lvlJc w:val="left"/>
      <w:pPr>
        <w:ind w:left="5760" w:hanging="360"/>
      </w:pPr>
    </w:lvl>
    <w:lvl w:ilvl="8" w:tplc="31879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5">
    <w:multiLevelType w:val="hybridMultilevel"/>
    <w:lvl w:ilvl="0" w:tplc="69557477">
      <w:start w:val="1"/>
      <w:numFmt w:val="decimal"/>
      <w:lvlText w:val="%1."/>
      <w:lvlJc w:val="left"/>
      <w:pPr>
        <w:ind w:left="720" w:hanging="360"/>
      </w:pPr>
    </w:lvl>
    <w:lvl w:ilvl="1" w:tplc="69557477" w:tentative="1">
      <w:start w:val="1"/>
      <w:numFmt w:val="lowerLetter"/>
      <w:lvlText w:val="%2."/>
      <w:lvlJc w:val="left"/>
      <w:pPr>
        <w:ind w:left="1440" w:hanging="360"/>
      </w:pPr>
    </w:lvl>
    <w:lvl w:ilvl="2" w:tplc="69557477" w:tentative="1">
      <w:start w:val="1"/>
      <w:numFmt w:val="lowerRoman"/>
      <w:lvlText w:val="%3."/>
      <w:lvlJc w:val="right"/>
      <w:pPr>
        <w:ind w:left="2160" w:hanging="180"/>
      </w:pPr>
    </w:lvl>
    <w:lvl w:ilvl="3" w:tplc="69557477" w:tentative="1">
      <w:start w:val="1"/>
      <w:numFmt w:val="decimal"/>
      <w:lvlText w:val="%4."/>
      <w:lvlJc w:val="left"/>
      <w:pPr>
        <w:ind w:left="2880" w:hanging="360"/>
      </w:pPr>
    </w:lvl>
    <w:lvl w:ilvl="4" w:tplc="69557477" w:tentative="1">
      <w:start w:val="1"/>
      <w:numFmt w:val="lowerLetter"/>
      <w:lvlText w:val="%5."/>
      <w:lvlJc w:val="left"/>
      <w:pPr>
        <w:ind w:left="3600" w:hanging="360"/>
      </w:pPr>
    </w:lvl>
    <w:lvl w:ilvl="5" w:tplc="69557477" w:tentative="1">
      <w:start w:val="1"/>
      <w:numFmt w:val="lowerRoman"/>
      <w:lvlText w:val="%6."/>
      <w:lvlJc w:val="right"/>
      <w:pPr>
        <w:ind w:left="4320" w:hanging="180"/>
      </w:pPr>
    </w:lvl>
    <w:lvl w:ilvl="6" w:tplc="69557477" w:tentative="1">
      <w:start w:val="1"/>
      <w:numFmt w:val="decimal"/>
      <w:lvlText w:val="%7."/>
      <w:lvlJc w:val="left"/>
      <w:pPr>
        <w:ind w:left="5040" w:hanging="360"/>
      </w:pPr>
    </w:lvl>
    <w:lvl w:ilvl="7" w:tplc="69557477" w:tentative="1">
      <w:start w:val="1"/>
      <w:numFmt w:val="lowerLetter"/>
      <w:lvlText w:val="%8."/>
      <w:lvlJc w:val="left"/>
      <w:pPr>
        <w:ind w:left="5760" w:hanging="360"/>
      </w:pPr>
    </w:lvl>
    <w:lvl w:ilvl="8" w:tplc="69557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4">
    <w:multiLevelType w:val="hybridMultilevel"/>
    <w:lvl w:ilvl="0" w:tplc="85190335">
      <w:start w:val="1"/>
      <w:numFmt w:val="decimal"/>
      <w:lvlText w:val="%1."/>
      <w:lvlJc w:val="left"/>
      <w:pPr>
        <w:ind w:left="720" w:hanging="360"/>
      </w:pPr>
    </w:lvl>
    <w:lvl w:ilvl="1" w:tplc="85190335" w:tentative="1">
      <w:start w:val="1"/>
      <w:numFmt w:val="lowerLetter"/>
      <w:lvlText w:val="%2."/>
      <w:lvlJc w:val="left"/>
      <w:pPr>
        <w:ind w:left="1440" w:hanging="360"/>
      </w:pPr>
    </w:lvl>
    <w:lvl w:ilvl="2" w:tplc="85190335" w:tentative="1">
      <w:start w:val="1"/>
      <w:numFmt w:val="lowerRoman"/>
      <w:lvlText w:val="%3."/>
      <w:lvlJc w:val="right"/>
      <w:pPr>
        <w:ind w:left="2160" w:hanging="180"/>
      </w:pPr>
    </w:lvl>
    <w:lvl w:ilvl="3" w:tplc="85190335" w:tentative="1">
      <w:start w:val="1"/>
      <w:numFmt w:val="decimal"/>
      <w:lvlText w:val="%4."/>
      <w:lvlJc w:val="left"/>
      <w:pPr>
        <w:ind w:left="2880" w:hanging="360"/>
      </w:pPr>
    </w:lvl>
    <w:lvl w:ilvl="4" w:tplc="85190335" w:tentative="1">
      <w:start w:val="1"/>
      <w:numFmt w:val="lowerLetter"/>
      <w:lvlText w:val="%5."/>
      <w:lvlJc w:val="left"/>
      <w:pPr>
        <w:ind w:left="3600" w:hanging="360"/>
      </w:pPr>
    </w:lvl>
    <w:lvl w:ilvl="5" w:tplc="85190335" w:tentative="1">
      <w:start w:val="1"/>
      <w:numFmt w:val="lowerRoman"/>
      <w:lvlText w:val="%6."/>
      <w:lvlJc w:val="right"/>
      <w:pPr>
        <w:ind w:left="4320" w:hanging="180"/>
      </w:pPr>
    </w:lvl>
    <w:lvl w:ilvl="6" w:tplc="85190335" w:tentative="1">
      <w:start w:val="1"/>
      <w:numFmt w:val="decimal"/>
      <w:lvlText w:val="%7."/>
      <w:lvlJc w:val="left"/>
      <w:pPr>
        <w:ind w:left="5040" w:hanging="360"/>
      </w:pPr>
    </w:lvl>
    <w:lvl w:ilvl="7" w:tplc="85190335" w:tentative="1">
      <w:start w:val="1"/>
      <w:numFmt w:val="lowerLetter"/>
      <w:lvlText w:val="%8."/>
      <w:lvlJc w:val="left"/>
      <w:pPr>
        <w:ind w:left="5760" w:hanging="360"/>
      </w:pPr>
    </w:lvl>
    <w:lvl w:ilvl="8" w:tplc="85190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3">
    <w:multiLevelType w:val="hybridMultilevel"/>
    <w:lvl w:ilvl="0" w:tplc="53629168">
      <w:start w:val="1"/>
      <w:numFmt w:val="decimal"/>
      <w:lvlText w:val="%1."/>
      <w:lvlJc w:val="left"/>
      <w:pPr>
        <w:ind w:left="720" w:hanging="360"/>
      </w:pPr>
    </w:lvl>
    <w:lvl w:ilvl="1" w:tplc="53629168" w:tentative="1">
      <w:start w:val="1"/>
      <w:numFmt w:val="lowerLetter"/>
      <w:lvlText w:val="%2."/>
      <w:lvlJc w:val="left"/>
      <w:pPr>
        <w:ind w:left="1440" w:hanging="360"/>
      </w:pPr>
    </w:lvl>
    <w:lvl w:ilvl="2" w:tplc="53629168" w:tentative="1">
      <w:start w:val="1"/>
      <w:numFmt w:val="lowerRoman"/>
      <w:lvlText w:val="%3."/>
      <w:lvlJc w:val="right"/>
      <w:pPr>
        <w:ind w:left="2160" w:hanging="180"/>
      </w:pPr>
    </w:lvl>
    <w:lvl w:ilvl="3" w:tplc="53629168" w:tentative="1">
      <w:start w:val="1"/>
      <w:numFmt w:val="decimal"/>
      <w:lvlText w:val="%4."/>
      <w:lvlJc w:val="left"/>
      <w:pPr>
        <w:ind w:left="2880" w:hanging="360"/>
      </w:pPr>
    </w:lvl>
    <w:lvl w:ilvl="4" w:tplc="53629168" w:tentative="1">
      <w:start w:val="1"/>
      <w:numFmt w:val="lowerLetter"/>
      <w:lvlText w:val="%5."/>
      <w:lvlJc w:val="left"/>
      <w:pPr>
        <w:ind w:left="3600" w:hanging="360"/>
      </w:pPr>
    </w:lvl>
    <w:lvl w:ilvl="5" w:tplc="53629168" w:tentative="1">
      <w:start w:val="1"/>
      <w:numFmt w:val="lowerRoman"/>
      <w:lvlText w:val="%6."/>
      <w:lvlJc w:val="right"/>
      <w:pPr>
        <w:ind w:left="4320" w:hanging="180"/>
      </w:pPr>
    </w:lvl>
    <w:lvl w:ilvl="6" w:tplc="53629168" w:tentative="1">
      <w:start w:val="1"/>
      <w:numFmt w:val="decimal"/>
      <w:lvlText w:val="%7."/>
      <w:lvlJc w:val="left"/>
      <w:pPr>
        <w:ind w:left="5040" w:hanging="360"/>
      </w:pPr>
    </w:lvl>
    <w:lvl w:ilvl="7" w:tplc="53629168" w:tentative="1">
      <w:start w:val="1"/>
      <w:numFmt w:val="lowerLetter"/>
      <w:lvlText w:val="%8."/>
      <w:lvlJc w:val="left"/>
      <w:pPr>
        <w:ind w:left="5760" w:hanging="360"/>
      </w:pPr>
    </w:lvl>
    <w:lvl w:ilvl="8" w:tplc="5362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2">
    <w:multiLevelType w:val="hybridMultilevel"/>
    <w:lvl w:ilvl="0" w:tplc="55663312">
      <w:start w:val="1"/>
      <w:numFmt w:val="decimal"/>
      <w:lvlText w:val="%1."/>
      <w:lvlJc w:val="left"/>
      <w:pPr>
        <w:ind w:left="720" w:hanging="360"/>
      </w:pPr>
    </w:lvl>
    <w:lvl w:ilvl="1" w:tplc="55663312" w:tentative="1">
      <w:start w:val="1"/>
      <w:numFmt w:val="lowerLetter"/>
      <w:lvlText w:val="%2."/>
      <w:lvlJc w:val="left"/>
      <w:pPr>
        <w:ind w:left="1440" w:hanging="360"/>
      </w:pPr>
    </w:lvl>
    <w:lvl w:ilvl="2" w:tplc="55663312" w:tentative="1">
      <w:start w:val="1"/>
      <w:numFmt w:val="lowerRoman"/>
      <w:lvlText w:val="%3."/>
      <w:lvlJc w:val="right"/>
      <w:pPr>
        <w:ind w:left="2160" w:hanging="180"/>
      </w:pPr>
    </w:lvl>
    <w:lvl w:ilvl="3" w:tplc="55663312" w:tentative="1">
      <w:start w:val="1"/>
      <w:numFmt w:val="decimal"/>
      <w:lvlText w:val="%4."/>
      <w:lvlJc w:val="left"/>
      <w:pPr>
        <w:ind w:left="2880" w:hanging="360"/>
      </w:pPr>
    </w:lvl>
    <w:lvl w:ilvl="4" w:tplc="55663312" w:tentative="1">
      <w:start w:val="1"/>
      <w:numFmt w:val="lowerLetter"/>
      <w:lvlText w:val="%5."/>
      <w:lvlJc w:val="left"/>
      <w:pPr>
        <w:ind w:left="3600" w:hanging="360"/>
      </w:pPr>
    </w:lvl>
    <w:lvl w:ilvl="5" w:tplc="55663312" w:tentative="1">
      <w:start w:val="1"/>
      <w:numFmt w:val="lowerRoman"/>
      <w:lvlText w:val="%6."/>
      <w:lvlJc w:val="right"/>
      <w:pPr>
        <w:ind w:left="4320" w:hanging="180"/>
      </w:pPr>
    </w:lvl>
    <w:lvl w:ilvl="6" w:tplc="55663312" w:tentative="1">
      <w:start w:val="1"/>
      <w:numFmt w:val="decimal"/>
      <w:lvlText w:val="%7."/>
      <w:lvlJc w:val="left"/>
      <w:pPr>
        <w:ind w:left="5040" w:hanging="360"/>
      </w:pPr>
    </w:lvl>
    <w:lvl w:ilvl="7" w:tplc="55663312" w:tentative="1">
      <w:start w:val="1"/>
      <w:numFmt w:val="lowerLetter"/>
      <w:lvlText w:val="%8."/>
      <w:lvlJc w:val="left"/>
      <w:pPr>
        <w:ind w:left="5760" w:hanging="360"/>
      </w:pPr>
    </w:lvl>
    <w:lvl w:ilvl="8" w:tplc="5566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1">
    <w:multiLevelType w:val="hybridMultilevel"/>
    <w:lvl w:ilvl="0" w:tplc="58865174">
      <w:start w:val="1"/>
      <w:numFmt w:val="decimal"/>
      <w:lvlText w:val="%1."/>
      <w:lvlJc w:val="left"/>
      <w:pPr>
        <w:ind w:left="720" w:hanging="360"/>
      </w:pPr>
    </w:lvl>
    <w:lvl w:ilvl="1" w:tplc="58865174" w:tentative="1">
      <w:start w:val="1"/>
      <w:numFmt w:val="lowerLetter"/>
      <w:lvlText w:val="%2."/>
      <w:lvlJc w:val="left"/>
      <w:pPr>
        <w:ind w:left="1440" w:hanging="360"/>
      </w:pPr>
    </w:lvl>
    <w:lvl w:ilvl="2" w:tplc="58865174" w:tentative="1">
      <w:start w:val="1"/>
      <w:numFmt w:val="lowerRoman"/>
      <w:lvlText w:val="%3."/>
      <w:lvlJc w:val="right"/>
      <w:pPr>
        <w:ind w:left="2160" w:hanging="180"/>
      </w:pPr>
    </w:lvl>
    <w:lvl w:ilvl="3" w:tplc="58865174" w:tentative="1">
      <w:start w:val="1"/>
      <w:numFmt w:val="decimal"/>
      <w:lvlText w:val="%4."/>
      <w:lvlJc w:val="left"/>
      <w:pPr>
        <w:ind w:left="2880" w:hanging="360"/>
      </w:pPr>
    </w:lvl>
    <w:lvl w:ilvl="4" w:tplc="58865174" w:tentative="1">
      <w:start w:val="1"/>
      <w:numFmt w:val="lowerLetter"/>
      <w:lvlText w:val="%5."/>
      <w:lvlJc w:val="left"/>
      <w:pPr>
        <w:ind w:left="3600" w:hanging="360"/>
      </w:pPr>
    </w:lvl>
    <w:lvl w:ilvl="5" w:tplc="58865174" w:tentative="1">
      <w:start w:val="1"/>
      <w:numFmt w:val="lowerRoman"/>
      <w:lvlText w:val="%6."/>
      <w:lvlJc w:val="right"/>
      <w:pPr>
        <w:ind w:left="4320" w:hanging="180"/>
      </w:pPr>
    </w:lvl>
    <w:lvl w:ilvl="6" w:tplc="58865174" w:tentative="1">
      <w:start w:val="1"/>
      <w:numFmt w:val="decimal"/>
      <w:lvlText w:val="%7."/>
      <w:lvlJc w:val="left"/>
      <w:pPr>
        <w:ind w:left="5040" w:hanging="360"/>
      </w:pPr>
    </w:lvl>
    <w:lvl w:ilvl="7" w:tplc="58865174" w:tentative="1">
      <w:start w:val="1"/>
      <w:numFmt w:val="lowerLetter"/>
      <w:lvlText w:val="%8."/>
      <w:lvlJc w:val="left"/>
      <w:pPr>
        <w:ind w:left="5760" w:hanging="360"/>
      </w:pPr>
    </w:lvl>
    <w:lvl w:ilvl="8" w:tplc="58865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0">
    <w:multiLevelType w:val="hybridMultilevel"/>
    <w:lvl w:ilvl="0" w:tplc="18778515">
      <w:start w:val="1"/>
      <w:numFmt w:val="decimal"/>
      <w:lvlText w:val="%1."/>
      <w:lvlJc w:val="left"/>
      <w:pPr>
        <w:ind w:left="720" w:hanging="360"/>
      </w:pPr>
    </w:lvl>
    <w:lvl w:ilvl="1" w:tplc="18778515" w:tentative="1">
      <w:start w:val="1"/>
      <w:numFmt w:val="lowerLetter"/>
      <w:lvlText w:val="%2."/>
      <w:lvlJc w:val="left"/>
      <w:pPr>
        <w:ind w:left="1440" w:hanging="360"/>
      </w:pPr>
    </w:lvl>
    <w:lvl w:ilvl="2" w:tplc="18778515" w:tentative="1">
      <w:start w:val="1"/>
      <w:numFmt w:val="lowerRoman"/>
      <w:lvlText w:val="%3."/>
      <w:lvlJc w:val="right"/>
      <w:pPr>
        <w:ind w:left="2160" w:hanging="180"/>
      </w:pPr>
    </w:lvl>
    <w:lvl w:ilvl="3" w:tplc="18778515" w:tentative="1">
      <w:start w:val="1"/>
      <w:numFmt w:val="decimal"/>
      <w:lvlText w:val="%4."/>
      <w:lvlJc w:val="left"/>
      <w:pPr>
        <w:ind w:left="2880" w:hanging="360"/>
      </w:pPr>
    </w:lvl>
    <w:lvl w:ilvl="4" w:tplc="18778515" w:tentative="1">
      <w:start w:val="1"/>
      <w:numFmt w:val="lowerLetter"/>
      <w:lvlText w:val="%5."/>
      <w:lvlJc w:val="left"/>
      <w:pPr>
        <w:ind w:left="3600" w:hanging="360"/>
      </w:pPr>
    </w:lvl>
    <w:lvl w:ilvl="5" w:tplc="18778515" w:tentative="1">
      <w:start w:val="1"/>
      <w:numFmt w:val="lowerRoman"/>
      <w:lvlText w:val="%6."/>
      <w:lvlJc w:val="right"/>
      <w:pPr>
        <w:ind w:left="4320" w:hanging="180"/>
      </w:pPr>
    </w:lvl>
    <w:lvl w:ilvl="6" w:tplc="18778515" w:tentative="1">
      <w:start w:val="1"/>
      <w:numFmt w:val="decimal"/>
      <w:lvlText w:val="%7."/>
      <w:lvlJc w:val="left"/>
      <w:pPr>
        <w:ind w:left="5040" w:hanging="360"/>
      </w:pPr>
    </w:lvl>
    <w:lvl w:ilvl="7" w:tplc="18778515" w:tentative="1">
      <w:start w:val="1"/>
      <w:numFmt w:val="lowerLetter"/>
      <w:lvlText w:val="%8."/>
      <w:lvlJc w:val="left"/>
      <w:pPr>
        <w:ind w:left="5760" w:hanging="360"/>
      </w:pPr>
    </w:lvl>
    <w:lvl w:ilvl="8" w:tplc="18778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9">
    <w:multiLevelType w:val="hybridMultilevel"/>
    <w:lvl w:ilvl="0" w:tplc="10084898">
      <w:start w:val="1"/>
      <w:numFmt w:val="decimal"/>
      <w:lvlText w:val="%1."/>
      <w:lvlJc w:val="left"/>
      <w:pPr>
        <w:ind w:left="720" w:hanging="360"/>
      </w:pPr>
    </w:lvl>
    <w:lvl w:ilvl="1" w:tplc="10084898" w:tentative="1">
      <w:start w:val="1"/>
      <w:numFmt w:val="lowerLetter"/>
      <w:lvlText w:val="%2."/>
      <w:lvlJc w:val="left"/>
      <w:pPr>
        <w:ind w:left="1440" w:hanging="360"/>
      </w:pPr>
    </w:lvl>
    <w:lvl w:ilvl="2" w:tplc="10084898" w:tentative="1">
      <w:start w:val="1"/>
      <w:numFmt w:val="lowerRoman"/>
      <w:lvlText w:val="%3."/>
      <w:lvlJc w:val="right"/>
      <w:pPr>
        <w:ind w:left="2160" w:hanging="180"/>
      </w:pPr>
    </w:lvl>
    <w:lvl w:ilvl="3" w:tplc="10084898" w:tentative="1">
      <w:start w:val="1"/>
      <w:numFmt w:val="decimal"/>
      <w:lvlText w:val="%4."/>
      <w:lvlJc w:val="left"/>
      <w:pPr>
        <w:ind w:left="2880" w:hanging="360"/>
      </w:pPr>
    </w:lvl>
    <w:lvl w:ilvl="4" w:tplc="10084898" w:tentative="1">
      <w:start w:val="1"/>
      <w:numFmt w:val="lowerLetter"/>
      <w:lvlText w:val="%5."/>
      <w:lvlJc w:val="left"/>
      <w:pPr>
        <w:ind w:left="3600" w:hanging="360"/>
      </w:pPr>
    </w:lvl>
    <w:lvl w:ilvl="5" w:tplc="10084898" w:tentative="1">
      <w:start w:val="1"/>
      <w:numFmt w:val="lowerRoman"/>
      <w:lvlText w:val="%6."/>
      <w:lvlJc w:val="right"/>
      <w:pPr>
        <w:ind w:left="4320" w:hanging="180"/>
      </w:pPr>
    </w:lvl>
    <w:lvl w:ilvl="6" w:tplc="10084898" w:tentative="1">
      <w:start w:val="1"/>
      <w:numFmt w:val="decimal"/>
      <w:lvlText w:val="%7."/>
      <w:lvlJc w:val="left"/>
      <w:pPr>
        <w:ind w:left="5040" w:hanging="360"/>
      </w:pPr>
    </w:lvl>
    <w:lvl w:ilvl="7" w:tplc="10084898" w:tentative="1">
      <w:start w:val="1"/>
      <w:numFmt w:val="lowerLetter"/>
      <w:lvlText w:val="%8."/>
      <w:lvlJc w:val="left"/>
      <w:pPr>
        <w:ind w:left="5760" w:hanging="360"/>
      </w:pPr>
    </w:lvl>
    <w:lvl w:ilvl="8" w:tplc="10084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8">
    <w:multiLevelType w:val="hybridMultilevel"/>
    <w:lvl w:ilvl="0" w:tplc="64695271">
      <w:start w:val="1"/>
      <w:numFmt w:val="decimal"/>
      <w:lvlText w:val="%1."/>
      <w:lvlJc w:val="left"/>
      <w:pPr>
        <w:ind w:left="720" w:hanging="360"/>
      </w:pPr>
    </w:lvl>
    <w:lvl w:ilvl="1" w:tplc="64695271" w:tentative="1">
      <w:start w:val="1"/>
      <w:numFmt w:val="lowerLetter"/>
      <w:lvlText w:val="%2."/>
      <w:lvlJc w:val="left"/>
      <w:pPr>
        <w:ind w:left="1440" w:hanging="360"/>
      </w:pPr>
    </w:lvl>
    <w:lvl w:ilvl="2" w:tplc="64695271" w:tentative="1">
      <w:start w:val="1"/>
      <w:numFmt w:val="lowerRoman"/>
      <w:lvlText w:val="%3."/>
      <w:lvlJc w:val="right"/>
      <w:pPr>
        <w:ind w:left="2160" w:hanging="180"/>
      </w:pPr>
    </w:lvl>
    <w:lvl w:ilvl="3" w:tplc="64695271" w:tentative="1">
      <w:start w:val="1"/>
      <w:numFmt w:val="decimal"/>
      <w:lvlText w:val="%4."/>
      <w:lvlJc w:val="left"/>
      <w:pPr>
        <w:ind w:left="2880" w:hanging="360"/>
      </w:pPr>
    </w:lvl>
    <w:lvl w:ilvl="4" w:tplc="64695271" w:tentative="1">
      <w:start w:val="1"/>
      <w:numFmt w:val="lowerLetter"/>
      <w:lvlText w:val="%5."/>
      <w:lvlJc w:val="left"/>
      <w:pPr>
        <w:ind w:left="3600" w:hanging="360"/>
      </w:pPr>
    </w:lvl>
    <w:lvl w:ilvl="5" w:tplc="64695271" w:tentative="1">
      <w:start w:val="1"/>
      <w:numFmt w:val="lowerRoman"/>
      <w:lvlText w:val="%6."/>
      <w:lvlJc w:val="right"/>
      <w:pPr>
        <w:ind w:left="4320" w:hanging="180"/>
      </w:pPr>
    </w:lvl>
    <w:lvl w:ilvl="6" w:tplc="64695271" w:tentative="1">
      <w:start w:val="1"/>
      <w:numFmt w:val="decimal"/>
      <w:lvlText w:val="%7."/>
      <w:lvlJc w:val="left"/>
      <w:pPr>
        <w:ind w:left="5040" w:hanging="360"/>
      </w:pPr>
    </w:lvl>
    <w:lvl w:ilvl="7" w:tplc="64695271" w:tentative="1">
      <w:start w:val="1"/>
      <w:numFmt w:val="lowerLetter"/>
      <w:lvlText w:val="%8."/>
      <w:lvlJc w:val="left"/>
      <w:pPr>
        <w:ind w:left="5760" w:hanging="360"/>
      </w:pPr>
    </w:lvl>
    <w:lvl w:ilvl="8" w:tplc="6469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7">
    <w:multiLevelType w:val="hybridMultilevel"/>
    <w:lvl w:ilvl="0" w:tplc="85108155">
      <w:start w:val="1"/>
      <w:numFmt w:val="decimal"/>
      <w:lvlText w:val="%1."/>
      <w:lvlJc w:val="left"/>
      <w:pPr>
        <w:ind w:left="720" w:hanging="360"/>
      </w:pPr>
    </w:lvl>
    <w:lvl w:ilvl="1" w:tplc="85108155" w:tentative="1">
      <w:start w:val="1"/>
      <w:numFmt w:val="lowerLetter"/>
      <w:lvlText w:val="%2."/>
      <w:lvlJc w:val="left"/>
      <w:pPr>
        <w:ind w:left="1440" w:hanging="360"/>
      </w:pPr>
    </w:lvl>
    <w:lvl w:ilvl="2" w:tplc="85108155" w:tentative="1">
      <w:start w:val="1"/>
      <w:numFmt w:val="lowerRoman"/>
      <w:lvlText w:val="%3."/>
      <w:lvlJc w:val="right"/>
      <w:pPr>
        <w:ind w:left="2160" w:hanging="180"/>
      </w:pPr>
    </w:lvl>
    <w:lvl w:ilvl="3" w:tplc="85108155" w:tentative="1">
      <w:start w:val="1"/>
      <w:numFmt w:val="decimal"/>
      <w:lvlText w:val="%4."/>
      <w:lvlJc w:val="left"/>
      <w:pPr>
        <w:ind w:left="2880" w:hanging="360"/>
      </w:pPr>
    </w:lvl>
    <w:lvl w:ilvl="4" w:tplc="85108155" w:tentative="1">
      <w:start w:val="1"/>
      <w:numFmt w:val="lowerLetter"/>
      <w:lvlText w:val="%5."/>
      <w:lvlJc w:val="left"/>
      <w:pPr>
        <w:ind w:left="3600" w:hanging="360"/>
      </w:pPr>
    </w:lvl>
    <w:lvl w:ilvl="5" w:tplc="85108155" w:tentative="1">
      <w:start w:val="1"/>
      <w:numFmt w:val="lowerRoman"/>
      <w:lvlText w:val="%6."/>
      <w:lvlJc w:val="right"/>
      <w:pPr>
        <w:ind w:left="4320" w:hanging="180"/>
      </w:pPr>
    </w:lvl>
    <w:lvl w:ilvl="6" w:tplc="85108155" w:tentative="1">
      <w:start w:val="1"/>
      <w:numFmt w:val="decimal"/>
      <w:lvlText w:val="%7."/>
      <w:lvlJc w:val="left"/>
      <w:pPr>
        <w:ind w:left="5040" w:hanging="360"/>
      </w:pPr>
    </w:lvl>
    <w:lvl w:ilvl="7" w:tplc="85108155" w:tentative="1">
      <w:start w:val="1"/>
      <w:numFmt w:val="lowerLetter"/>
      <w:lvlText w:val="%8."/>
      <w:lvlJc w:val="left"/>
      <w:pPr>
        <w:ind w:left="5760" w:hanging="360"/>
      </w:pPr>
    </w:lvl>
    <w:lvl w:ilvl="8" w:tplc="85108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6">
    <w:multiLevelType w:val="hybridMultilevel"/>
    <w:lvl w:ilvl="0" w:tplc="43384911">
      <w:start w:val="1"/>
      <w:numFmt w:val="decimal"/>
      <w:lvlText w:val="%1."/>
      <w:lvlJc w:val="left"/>
      <w:pPr>
        <w:ind w:left="720" w:hanging="360"/>
      </w:pPr>
    </w:lvl>
    <w:lvl w:ilvl="1" w:tplc="43384911" w:tentative="1">
      <w:start w:val="1"/>
      <w:numFmt w:val="lowerLetter"/>
      <w:lvlText w:val="%2."/>
      <w:lvlJc w:val="left"/>
      <w:pPr>
        <w:ind w:left="1440" w:hanging="360"/>
      </w:pPr>
    </w:lvl>
    <w:lvl w:ilvl="2" w:tplc="43384911" w:tentative="1">
      <w:start w:val="1"/>
      <w:numFmt w:val="lowerRoman"/>
      <w:lvlText w:val="%3."/>
      <w:lvlJc w:val="right"/>
      <w:pPr>
        <w:ind w:left="2160" w:hanging="180"/>
      </w:pPr>
    </w:lvl>
    <w:lvl w:ilvl="3" w:tplc="43384911" w:tentative="1">
      <w:start w:val="1"/>
      <w:numFmt w:val="decimal"/>
      <w:lvlText w:val="%4."/>
      <w:lvlJc w:val="left"/>
      <w:pPr>
        <w:ind w:left="2880" w:hanging="360"/>
      </w:pPr>
    </w:lvl>
    <w:lvl w:ilvl="4" w:tplc="43384911" w:tentative="1">
      <w:start w:val="1"/>
      <w:numFmt w:val="lowerLetter"/>
      <w:lvlText w:val="%5."/>
      <w:lvlJc w:val="left"/>
      <w:pPr>
        <w:ind w:left="3600" w:hanging="360"/>
      </w:pPr>
    </w:lvl>
    <w:lvl w:ilvl="5" w:tplc="43384911" w:tentative="1">
      <w:start w:val="1"/>
      <w:numFmt w:val="lowerRoman"/>
      <w:lvlText w:val="%6."/>
      <w:lvlJc w:val="right"/>
      <w:pPr>
        <w:ind w:left="4320" w:hanging="180"/>
      </w:pPr>
    </w:lvl>
    <w:lvl w:ilvl="6" w:tplc="43384911" w:tentative="1">
      <w:start w:val="1"/>
      <w:numFmt w:val="decimal"/>
      <w:lvlText w:val="%7."/>
      <w:lvlJc w:val="left"/>
      <w:pPr>
        <w:ind w:left="5040" w:hanging="360"/>
      </w:pPr>
    </w:lvl>
    <w:lvl w:ilvl="7" w:tplc="43384911" w:tentative="1">
      <w:start w:val="1"/>
      <w:numFmt w:val="lowerLetter"/>
      <w:lvlText w:val="%8."/>
      <w:lvlJc w:val="left"/>
      <w:pPr>
        <w:ind w:left="5760" w:hanging="360"/>
      </w:pPr>
    </w:lvl>
    <w:lvl w:ilvl="8" w:tplc="4338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5">
    <w:multiLevelType w:val="hybridMultilevel"/>
    <w:lvl w:ilvl="0" w:tplc="25436158">
      <w:start w:val="1"/>
      <w:numFmt w:val="decimal"/>
      <w:lvlText w:val="%1."/>
      <w:lvlJc w:val="left"/>
      <w:pPr>
        <w:ind w:left="720" w:hanging="360"/>
      </w:pPr>
    </w:lvl>
    <w:lvl w:ilvl="1" w:tplc="25436158" w:tentative="1">
      <w:start w:val="1"/>
      <w:numFmt w:val="lowerLetter"/>
      <w:lvlText w:val="%2."/>
      <w:lvlJc w:val="left"/>
      <w:pPr>
        <w:ind w:left="1440" w:hanging="360"/>
      </w:pPr>
    </w:lvl>
    <w:lvl w:ilvl="2" w:tplc="25436158" w:tentative="1">
      <w:start w:val="1"/>
      <w:numFmt w:val="lowerRoman"/>
      <w:lvlText w:val="%3."/>
      <w:lvlJc w:val="right"/>
      <w:pPr>
        <w:ind w:left="2160" w:hanging="180"/>
      </w:pPr>
    </w:lvl>
    <w:lvl w:ilvl="3" w:tplc="25436158" w:tentative="1">
      <w:start w:val="1"/>
      <w:numFmt w:val="decimal"/>
      <w:lvlText w:val="%4."/>
      <w:lvlJc w:val="left"/>
      <w:pPr>
        <w:ind w:left="2880" w:hanging="360"/>
      </w:pPr>
    </w:lvl>
    <w:lvl w:ilvl="4" w:tplc="25436158" w:tentative="1">
      <w:start w:val="1"/>
      <w:numFmt w:val="lowerLetter"/>
      <w:lvlText w:val="%5."/>
      <w:lvlJc w:val="left"/>
      <w:pPr>
        <w:ind w:left="3600" w:hanging="360"/>
      </w:pPr>
    </w:lvl>
    <w:lvl w:ilvl="5" w:tplc="25436158" w:tentative="1">
      <w:start w:val="1"/>
      <w:numFmt w:val="lowerRoman"/>
      <w:lvlText w:val="%6."/>
      <w:lvlJc w:val="right"/>
      <w:pPr>
        <w:ind w:left="4320" w:hanging="180"/>
      </w:pPr>
    </w:lvl>
    <w:lvl w:ilvl="6" w:tplc="25436158" w:tentative="1">
      <w:start w:val="1"/>
      <w:numFmt w:val="decimal"/>
      <w:lvlText w:val="%7."/>
      <w:lvlJc w:val="left"/>
      <w:pPr>
        <w:ind w:left="5040" w:hanging="360"/>
      </w:pPr>
    </w:lvl>
    <w:lvl w:ilvl="7" w:tplc="25436158" w:tentative="1">
      <w:start w:val="1"/>
      <w:numFmt w:val="lowerLetter"/>
      <w:lvlText w:val="%8."/>
      <w:lvlJc w:val="left"/>
      <w:pPr>
        <w:ind w:left="5760" w:hanging="360"/>
      </w:pPr>
    </w:lvl>
    <w:lvl w:ilvl="8" w:tplc="2543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4">
    <w:multiLevelType w:val="hybridMultilevel"/>
    <w:lvl w:ilvl="0" w:tplc="77828301">
      <w:start w:val="1"/>
      <w:numFmt w:val="decimal"/>
      <w:lvlText w:val="%1."/>
      <w:lvlJc w:val="left"/>
      <w:pPr>
        <w:ind w:left="720" w:hanging="360"/>
      </w:pPr>
    </w:lvl>
    <w:lvl w:ilvl="1" w:tplc="77828301" w:tentative="1">
      <w:start w:val="1"/>
      <w:numFmt w:val="lowerLetter"/>
      <w:lvlText w:val="%2."/>
      <w:lvlJc w:val="left"/>
      <w:pPr>
        <w:ind w:left="1440" w:hanging="360"/>
      </w:pPr>
    </w:lvl>
    <w:lvl w:ilvl="2" w:tplc="77828301" w:tentative="1">
      <w:start w:val="1"/>
      <w:numFmt w:val="lowerRoman"/>
      <w:lvlText w:val="%3."/>
      <w:lvlJc w:val="right"/>
      <w:pPr>
        <w:ind w:left="2160" w:hanging="180"/>
      </w:pPr>
    </w:lvl>
    <w:lvl w:ilvl="3" w:tplc="77828301" w:tentative="1">
      <w:start w:val="1"/>
      <w:numFmt w:val="decimal"/>
      <w:lvlText w:val="%4."/>
      <w:lvlJc w:val="left"/>
      <w:pPr>
        <w:ind w:left="2880" w:hanging="360"/>
      </w:pPr>
    </w:lvl>
    <w:lvl w:ilvl="4" w:tplc="77828301" w:tentative="1">
      <w:start w:val="1"/>
      <w:numFmt w:val="lowerLetter"/>
      <w:lvlText w:val="%5."/>
      <w:lvlJc w:val="left"/>
      <w:pPr>
        <w:ind w:left="3600" w:hanging="360"/>
      </w:pPr>
    </w:lvl>
    <w:lvl w:ilvl="5" w:tplc="77828301" w:tentative="1">
      <w:start w:val="1"/>
      <w:numFmt w:val="lowerRoman"/>
      <w:lvlText w:val="%6."/>
      <w:lvlJc w:val="right"/>
      <w:pPr>
        <w:ind w:left="4320" w:hanging="180"/>
      </w:pPr>
    </w:lvl>
    <w:lvl w:ilvl="6" w:tplc="77828301" w:tentative="1">
      <w:start w:val="1"/>
      <w:numFmt w:val="decimal"/>
      <w:lvlText w:val="%7."/>
      <w:lvlJc w:val="left"/>
      <w:pPr>
        <w:ind w:left="5040" w:hanging="360"/>
      </w:pPr>
    </w:lvl>
    <w:lvl w:ilvl="7" w:tplc="77828301" w:tentative="1">
      <w:start w:val="1"/>
      <w:numFmt w:val="lowerLetter"/>
      <w:lvlText w:val="%8."/>
      <w:lvlJc w:val="left"/>
      <w:pPr>
        <w:ind w:left="5760" w:hanging="360"/>
      </w:pPr>
    </w:lvl>
    <w:lvl w:ilvl="8" w:tplc="7782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3">
    <w:multiLevelType w:val="hybridMultilevel"/>
    <w:lvl w:ilvl="0" w:tplc="87538197">
      <w:start w:val="1"/>
      <w:numFmt w:val="decimal"/>
      <w:lvlText w:val="%1."/>
      <w:lvlJc w:val="left"/>
      <w:pPr>
        <w:ind w:left="720" w:hanging="360"/>
      </w:pPr>
    </w:lvl>
    <w:lvl w:ilvl="1" w:tplc="87538197" w:tentative="1">
      <w:start w:val="1"/>
      <w:numFmt w:val="lowerLetter"/>
      <w:lvlText w:val="%2."/>
      <w:lvlJc w:val="left"/>
      <w:pPr>
        <w:ind w:left="1440" w:hanging="360"/>
      </w:pPr>
    </w:lvl>
    <w:lvl w:ilvl="2" w:tplc="87538197" w:tentative="1">
      <w:start w:val="1"/>
      <w:numFmt w:val="lowerRoman"/>
      <w:lvlText w:val="%3."/>
      <w:lvlJc w:val="right"/>
      <w:pPr>
        <w:ind w:left="2160" w:hanging="180"/>
      </w:pPr>
    </w:lvl>
    <w:lvl w:ilvl="3" w:tplc="87538197" w:tentative="1">
      <w:start w:val="1"/>
      <w:numFmt w:val="decimal"/>
      <w:lvlText w:val="%4."/>
      <w:lvlJc w:val="left"/>
      <w:pPr>
        <w:ind w:left="2880" w:hanging="360"/>
      </w:pPr>
    </w:lvl>
    <w:lvl w:ilvl="4" w:tplc="87538197" w:tentative="1">
      <w:start w:val="1"/>
      <w:numFmt w:val="lowerLetter"/>
      <w:lvlText w:val="%5."/>
      <w:lvlJc w:val="left"/>
      <w:pPr>
        <w:ind w:left="3600" w:hanging="360"/>
      </w:pPr>
    </w:lvl>
    <w:lvl w:ilvl="5" w:tplc="87538197" w:tentative="1">
      <w:start w:val="1"/>
      <w:numFmt w:val="lowerRoman"/>
      <w:lvlText w:val="%6."/>
      <w:lvlJc w:val="right"/>
      <w:pPr>
        <w:ind w:left="4320" w:hanging="180"/>
      </w:pPr>
    </w:lvl>
    <w:lvl w:ilvl="6" w:tplc="87538197" w:tentative="1">
      <w:start w:val="1"/>
      <w:numFmt w:val="decimal"/>
      <w:lvlText w:val="%7."/>
      <w:lvlJc w:val="left"/>
      <w:pPr>
        <w:ind w:left="5040" w:hanging="360"/>
      </w:pPr>
    </w:lvl>
    <w:lvl w:ilvl="7" w:tplc="87538197" w:tentative="1">
      <w:start w:val="1"/>
      <w:numFmt w:val="lowerLetter"/>
      <w:lvlText w:val="%8."/>
      <w:lvlJc w:val="left"/>
      <w:pPr>
        <w:ind w:left="5760" w:hanging="360"/>
      </w:pPr>
    </w:lvl>
    <w:lvl w:ilvl="8" w:tplc="87538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2">
    <w:multiLevelType w:val="hybridMultilevel"/>
    <w:lvl w:ilvl="0" w:tplc="56426197">
      <w:start w:val="1"/>
      <w:numFmt w:val="decimal"/>
      <w:lvlText w:val="%1."/>
      <w:lvlJc w:val="left"/>
      <w:pPr>
        <w:ind w:left="720" w:hanging="360"/>
      </w:pPr>
    </w:lvl>
    <w:lvl w:ilvl="1" w:tplc="56426197" w:tentative="1">
      <w:start w:val="1"/>
      <w:numFmt w:val="lowerLetter"/>
      <w:lvlText w:val="%2."/>
      <w:lvlJc w:val="left"/>
      <w:pPr>
        <w:ind w:left="1440" w:hanging="360"/>
      </w:pPr>
    </w:lvl>
    <w:lvl w:ilvl="2" w:tplc="56426197" w:tentative="1">
      <w:start w:val="1"/>
      <w:numFmt w:val="lowerRoman"/>
      <w:lvlText w:val="%3."/>
      <w:lvlJc w:val="right"/>
      <w:pPr>
        <w:ind w:left="2160" w:hanging="180"/>
      </w:pPr>
    </w:lvl>
    <w:lvl w:ilvl="3" w:tplc="56426197" w:tentative="1">
      <w:start w:val="1"/>
      <w:numFmt w:val="decimal"/>
      <w:lvlText w:val="%4."/>
      <w:lvlJc w:val="left"/>
      <w:pPr>
        <w:ind w:left="2880" w:hanging="360"/>
      </w:pPr>
    </w:lvl>
    <w:lvl w:ilvl="4" w:tplc="56426197" w:tentative="1">
      <w:start w:val="1"/>
      <w:numFmt w:val="lowerLetter"/>
      <w:lvlText w:val="%5."/>
      <w:lvlJc w:val="left"/>
      <w:pPr>
        <w:ind w:left="3600" w:hanging="360"/>
      </w:pPr>
    </w:lvl>
    <w:lvl w:ilvl="5" w:tplc="56426197" w:tentative="1">
      <w:start w:val="1"/>
      <w:numFmt w:val="lowerRoman"/>
      <w:lvlText w:val="%6."/>
      <w:lvlJc w:val="right"/>
      <w:pPr>
        <w:ind w:left="4320" w:hanging="180"/>
      </w:pPr>
    </w:lvl>
    <w:lvl w:ilvl="6" w:tplc="56426197" w:tentative="1">
      <w:start w:val="1"/>
      <w:numFmt w:val="decimal"/>
      <w:lvlText w:val="%7."/>
      <w:lvlJc w:val="left"/>
      <w:pPr>
        <w:ind w:left="5040" w:hanging="360"/>
      </w:pPr>
    </w:lvl>
    <w:lvl w:ilvl="7" w:tplc="56426197" w:tentative="1">
      <w:start w:val="1"/>
      <w:numFmt w:val="lowerLetter"/>
      <w:lvlText w:val="%8."/>
      <w:lvlJc w:val="left"/>
      <w:pPr>
        <w:ind w:left="5760" w:hanging="360"/>
      </w:pPr>
    </w:lvl>
    <w:lvl w:ilvl="8" w:tplc="56426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1">
    <w:multiLevelType w:val="hybridMultilevel"/>
    <w:lvl w:ilvl="0" w:tplc="79225386">
      <w:start w:val="1"/>
      <w:numFmt w:val="decimal"/>
      <w:lvlText w:val="%1."/>
      <w:lvlJc w:val="left"/>
      <w:pPr>
        <w:ind w:left="720" w:hanging="360"/>
      </w:pPr>
    </w:lvl>
    <w:lvl w:ilvl="1" w:tplc="79225386" w:tentative="1">
      <w:start w:val="1"/>
      <w:numFmt w:val="lowerLetter"/>
      <w:lvlText w:val="%2."/>
      <w:lvlJc w:val="left"/>
      <w:pPr>
        <w:ind w:left="1440" w:hanging="360"/>
      </w:pPr>
    </w:lvl>
    <w:lvl w:ilvl="2" w:tplc="79225386" w:tentative="1">
      <w:start w:val="1"/>
      <w:numFmt w:val="lowerRoman"/>
      <w:lvlText w:val="%3."/>
      <w:lvlJc w:val="right"/>
      <w:pPr>
        <w:ind w:left="2160" w:hanging="180"/>
      </w:pPr>
    </w:lvl>
    <w:lvl w:ilvl="3" w:tplc="79225386" w:tentative="1">
      <w:start w:val="1"/>
      <w:numFmt w:val="decimal"/>
      <w:lvlText w:val="%4."/>
      <w:lvlJc w:val="left"/>
      <w:pPr>
        <w:ind w:left="2880" w:hanging="360"/>
      </w:pPr>
    </w:lvl>
    <w:lvl w:ilvl="4" w:tplc="79225386" w:tentative="1">
      <w:start w:val="1"/>
      <w:numFmt w:val="lowerLetter"/>
      <w:lvlText w:val="%5."/>
      <w:lvlJc w:val="left"/>
      <w:pPr>
        <w:ind w:left="3600" w:hanging="360"/>
      </w:pPr>
    </w:lvl>
    <w:lvl w:ilvl="5" w:tplc="79225386" w:tentative="1">
      <w:start w:val="1"/>
      <w:numFmt w:val="lowerRoman"/>
      <w:lvlText w:val="%6."/>
      <w:lvlJc w:val="right"/>
      <w:pPr>
        <w:ind w:left="4320" w:hanging="180"/>
      </w:pPr>
    </w:lvl>
    <w:lvl w:ilvl="6" w:tplc="79225386" w:tentative="1">
      <w:start w:val="1"/>
      <w:numFmt w:val="decimal"/>
      <w:lvlText w:val="%7."/>
      <w:lvlJc w:val="left"/>
      <w:pPr>
        <w:ind w:left="5040" w:hanging="360"/>
      </w:pPr>
    </w:lvl>
    <w:lvl w:ilvl="7" w:tplc="79225386" w:tentative="1">
      <w:start w:val="1"/>
      <w:numFmt w:val="lowerLetter"/>
      <w:lvlText w:val="%8."/>
      <w:lvlJc w:val="left"/>
      <w:pPr>
        <w:ind w:left="5760" w:hanging="360"/>
      </w:pPr>
    </w:lvl>
    <w:lvl w:ilvl="8" w:tplc="79225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0">
    <w:multiLevelType w:val="hybridMultilevel"/>
    <w:lvl w:ilvl="0" w:tplc="11323812">
      <w:start w:val="1"/>
      <w:numFmt w:val="decimal"/>
      <w:lvlText w:val="%1."/>
      <w:lvlJc w:val="left"/>
      <w:pPr>
        <w:ind w:left="720" w:hanging="360"/>
      </w:pPr>
    </w:lvl>
    <w:lvl w:ilvl="1" w:tplc="11323812" w:tentative="1">
      <w:start w:val="1"/>
      <w:numFmt w:val="lowerLetter"/>
      <w:lvlText w:val="%2."/>
      <w:lvlJc w:val="left"/>
      <w:pPr>
        <w:ind w:left="1440" w:hanging="360"/>
      </w:pPr>
    </w:lvl>
    <w:lvl w:ilvl="2" w:tplc="11323812" w:tentative="1">
      <w:start w:val="1"/>
      <w:numFmt w:val="lowerRoman"/>
      <w:lvlText w:val="%3."/>
      <w:lvlJc w:val="right"/>
      <w:pPr>
        <w:ind w:left="2160" w:hanging="180"/>
      </w:pPr>
    </w:lvl>
    <w:lvl w:ilvl="3" w:tplc="11323812" w:tentative="1">
      <w:start w:val="1"/>
      <w:numFmt w:val="decimal"/>
      <w:lvlText w:val="%4."/>
      <w:lvlJc w:val="left"/>
      <w:pPr>
        <w:ind w:left="2880" w:hanging="360"/>
      </w:pPr>
    </w:lvl>
    <w:lvl w:ilvl="4" w:tplc="11323812" w:tentative="1">
      <w:start w:val="1"/>
      <w:numFmt w:val="lowerLetter"/>
      <w:lvlText w:val="%5."/>
      <w:lvlJc w:val="left"/>
      <w:pPr>
        <w:ind w:left="3600" w:hanging="360"/>
      </w:pPr>
    </w:lvl>
    <w:lvl w:ilvl="5" w:tplc="11323812" w:tentative="1">
      <w:start w:val="1"/>
      <w:numFmt w:val="lowerRoman"/>
      <w:lvlText w:val="%6."/>
      <w:lvlJc w:val="right"/>
      <w:pPr>
        <w:ind w:left="4320" w:hanging="180"/>
      </w:pPr>
    </w:lvl>
    <w:lvl w:ilvl="6" w:tplc="11323812" w:tentative="1">
      <w:start w:val="1"/>
      <w:numFmt w:val="decimal"/>
      <w:lvlText w:val="%7."/>
      <w:lvlJc w:val="left"/>
      <w:pPr>
        <w:ind w:left="5040" w:hanging="360"/>
      </w:pPr>
    </w:lvl>
    <w:lvl w:ilvl="7" w:tplc="11323812" w:tentative="1">
      <w:start w:val="1"/>
      <w:numFmt w:val="lowerLetter"/>
      <w:lvlText w:val="%8."/>
      <w:lvlJc w:val="left"/>
      <w:pPr>
        <w:ind w:left="5760" w:hanging="360"/>
      </w:pPr>
    </w:lvl>
    <w:lvl w:ilvl="8" w:tplc="1132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9">
    <w:multiLevelType w:val="hybridMultilevel"/>
    <w:lvl w:ilvl="0" w:tplc="96545471">
      <w:start w:val="1"/>
      <w:numFmt w:val="decimal"/>
      <w:lvlText w:val="%1."/>
      <w:lvlJc w:val="left"/>
      <w:pPr>
        <w:ind w:left="720" w:hanging="360"/>
      </w:pPr>
    </w:lvl>
    <w:lvl w:ilvl="1" w:tplc="96545471" w:tentative="1">
      <w:start w:val="1"/>
      <w:numFmt w:val="lowerLetter"/>
      <w:lvlText w:val="%2."/>
      <w:lvlJc w:val="left"/>
      <w:pPr>
        <w:ind w:left="1440" w:hanging="360"/>
      </w:pPr>
    </w:lvl>
    <w:lvl w:ilvl="2" w:tplc="96545471" w:tentative="1">
      <w:start w:val="1"/>
      <w:numFmt w:val="lowerRoman"/>
      <w:lvlText w:val="%3."/>
      <w:lvlJc w:val="right"/>
      <w:pPr>
        <w:ind w:left="2160" w:hanging="180"/>
      </w:pPr>
    </w:lvl>
    <w:lvl w:ilvl="3" w:tplc="96545471" w:tentative="1">
      <w:start w:val="1"/>
      <w:numFmt w:val="decimal"/>
      <w:lvlText w:val="%4."/>
      <w:lvlJc w:val="left"/>
      <w:pPr>
        <w:ind w:left="2880" w:hanging="360"/>
      </w:pPr>
    </w:lvl>
    <w:lvl w:ilvl="4" w:tplc="96545471" w:tentative="1">
      <w:start w:val="1"/>
      <w:numFmt w:val="lowerLetter"/>
      <w:lvlText w:val="%5."/>
      <w:lvlJc w:val="left"/>
      <w:pPr>
        <w:ind w:left="3600" w:hanging="360"/>
      </w:pPr>
    </w:lvl>
    <w:lvl w:ilvl="5" w:tplc="96545471" w:tentative="1">
      <w:start w:val="1"/>
      <w:numFmt w:val="lowerRoman"/>
      <w:lvlText w:val="%6."/>
      <w:lvlJc w:val="right"/>
      <w:pPr>
        <w:ind w:left="4320" w:hanging="180"/>
      </w:pPr>
    </w:lvl>
    <w:lvl w:ilvl="6" w:tplc="96545471" w:tentative="1">
      <w:start w:val="1"/>
      <w:numFmt w:val="decimal"/>
      <w:lvlText w:val="%7."/>
      <w:lvlJc w:val="left"/>
      <w:pPr>
        <w:ind w:left="5040" w:hanging="360"/>
      </w:pPr>
    </w:lvl>
    <w:lvl w:ilvl="7" w:tplc="96545471" w:tentative="1">
      <w:start w:val="1"/>
      <w:numFmt w:val="lowerLetter"/>
      <w:lvlText w:val="%8."/>
      <w:lvlJc w:val="left"/>
      <w:pPr>
        <w:ind w:left="5760" w:hanging="360"/>
      </w:pPr>
    </w:lvl>
    <w:lvl w:ilvl="8" w:tplc="9654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8">
    <w:multiLevelType w:val="hybridMultilevel"/>
    <w:lvl w:ilvl="0" w:tplc="60309850">
      <w:start w:val="1"/>
      <w:numFmt w:val="decimal"/>
      <w:lvlText w:val="%1."/>
      <w:lvlJc w:val="left"/>
      <w:pPr>
        <w:ind w:left="720" w:hanging="360"/>
      </w:pPr>
    </w:lvl>
    <w:lvl w:ilvl="1" w:tplc="60309850" w:tentative="1">
      <w:start w:val="1"/>
      <w:numFmt w:val="lowerLetter"/>
      <w:lvlText w:val="%2."/>
      <w:lvlJc w:val="left"/>
      <w:pPr>
        <w:ind w:left="1440" w:hanging="360"/>
      </w:pPr>
    </w:lvl>
    <w:lvl w:ilvl="2" w:tplc="60309850" w:tentative="1">
      <w:start w:val="1"/>
      <w:numFmt w:val="lowerRoman"/>
      <w:lvlText w:val="%3."/>
      <w:lvlJc w:val="right"/>
      <w:pPr>
        <w:ind w:left="2160" w:hanging="180"/>
      </w:pPr>
    </w:lvl>
    <w:lvl w:ilvl="3" w:tplc="60309850" w:tentative="1">
      <w:start w:val="1"/>
      <w:numFmt w:val="decimal"/>
      <w:lvlText w:val="%4."/>
      <w:lvlJc w:val="left"/>
      <w:pPr>
        <w:ind w:left="2880" w:hanging="360"/>
      </w:pPr>
    </w:lvl>
    <w:lvl w:ilvl="4" w:tplc="60309850" w:tentative="1">
      <w:start w:val="1"/>
      <w:numFmt w:val="lowerLetter"/>
      <w:lvlText w:val="%5."/>
      <w:lvlJc w:val="left"/>
      <w:pPr>
        <w:ind w:left="3600" w:hanging="360"/>
      </w:pPr>
    </w:lvl>
    <w:lvl w:ilvl="5" w:tplc="60309850" w:tentative="1">
      <w:start w:val="1"/>
      <w:numFmt w:val="lowerRoman"/>
      <w:lvlText w:val="%6."/>
      <w:lvlJc w:val="right"/>
      <w:pPr>
        <w:ind w:left="4320" w:hanging="180"/>
      </w:pPr>
    </w:lvl>
    <w:lvl w:ilvl="6" w:tplc="60309850" w:tentative="1">
      <w:start w:val="1"/>
      <w:numFmt w:val="decimal"/>
      <w:lvlText w:val="%7."/>
      <w:lvlJc w:val="left"/>
      <w:pPr>
        <w:ind w:left="5040" w:hanging="360"/>
      </w:pPr>
    </w:lvl>
    <w:lvl w:ilvl="7" w:tplc="60309850" w:tentative="1">
      <w:start w:val="1"/>
      <w:numFmt w:val="lowerLetter"/>
      <w:lvlText w:val="%8."/>
      <w:lvlJc w:val="left"/>
      <w:pPr>
        <w:ind w:left="5760" w:hanging="360"/>
      </w:pPr>
    </w:lvl>
    <w:lvl w:ilvl="8" w:tplc="60309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7">
    <w:multiLevelType w:val="hybridMultilevel"/>
    <w:lvl w:ilvl="0" w:tplc="59066746">
      <w:start w:val="1"/>
      <w:numFmt w:val="decimal"/>
      <w:lvlText w:val="%1."/>
      <w:lvlJc w:val="left"/>
      <w:pPr>
        <w:ind w:left="720" w:hanging="360"/>
      </w:pPr>
    </w:lvl>
    <w:lvl w:ilvl="1" w:tplc="59066746" w:tentative="1">
      <w:start w:val="1"/>
      <w:numFmt w:val="lowerLetter"/>
      <w:lvlText w:val="%2."/>
      <w:lvlJc w:val="left"/>
      <w:pPr>
        <w:ind w:left="1440" w:hanging="360"/>
      </w:pPr>
    </w:lvl>
    <w:lvl w:ilvl="2" w:tplc="59066746" w:tentative="1">
      <w:start w:val="1"/>
      <w:numFmt w:val="lowerRoman"/>
      <w:lvlText w:val="%3."/>
      <w:lvlJc w:val="right"/>
      <w:pPr>
        <w:ind w:left="2160" w:hanging="180"/>
      </w:pPr>
    </w:lvl>
    <w:lvl w:ilvl="3" w:tplc="59066746" w:tentative="1">
      <w:start w:val="1"/>
      <w:numFmt w:val="decimal"/>
      <w:lvlText w:val="%4."/>
      <w:lvlJc w:val="left"/>
      <w:pPr>
        <w:ind w:left="2880" w:hanging="360"/>
      </w:pPr>
    </w:lvl>
    <w:lvl w:ilvl="4" w:tplc="59066746" w:tentative="1">
      <w:start w:val="1"/>
      <w:numFmt w:val="lowerLetter"/>
      <w:lvlText w:val="%5."/>
      <w:lvlJc w:val="left"/>
      <w:pPr>
        <w:ind w:left="3600" w:hanging="360"/>
      </w:pPr>
    </w:lvl>
    <w:lvl w:ilvl="5" w:tplc="59066746" w:tentative="1">
      <w:start w:val="1"/>
      <w:numFmt w:val="lowerRoman"/>
      <w:lvlText w:val="%6."/>
      <w:lvlJc w:val="right"/>
      <w:pPr>
        <w:ind w:left="4320" w:hanging="180"/>
      </w:pPr>
    </w:lvl>
    <w:lvl w:ilvl="6" w:tplc="59066746" w:tentative="1">
      <w:start w:val="1"/>
      <w:numFmt w:val="decimal"/>
      <w:lvlText w:val="%7."/>
      <w:lvlJc w:val="left"/>
      <w:pPr>
        <w:ind w:left="5040" w:hanging="360"/>
      </w:pPr>
    </w:lvl>
    <w:lvl w:ilvl="7" w:tplc="59066746" w:tentative="1">
      <w:start w:val="1"/>
      <w:numFmt w:val="lowerLetter"/>
      <w:lvlText w:val="%8."/>
      <w:lvlJc w:val="left"/>
      <w:pPr>
        <w:ind w:left="5760" w:hanging="360"/>
      </w:pPr>
    </w:lvl>
    <w:lvl w:ilvl="8" w:tplc="5906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6">
    <w:multiLevelType w:val="hybridMultilevel"/>
    <w:lvl w:ilvl="0" w:tplc="98473390">
      <w:start w:val="1"/>
      <w:numFmt w:val="decimal"/>
      <w:lvlText w:val="%1."/>
      <w:lvlJc w:val="left"/>
      <w:pPr>
        <w:ind w:left="720" w:hanging="360"/>
      </w:pPr>
    </w:lvl>
    <w:lvl w:ilvl="1" w:tplc="98473390" w:tentative="1">
      <w:start w:val="1"/>
      <w:numFmt w:val="lowerLetter"/>
      <w:lvlText w:val="%2."/>
      <w:lvlJc w:val="left"/>
      <w:pPr>
        <w:ind w:left="1440" w:hanging="360"/>
      </w:pPr>
    </w:lvl>
    <w:lvl w:ilvl="2" w:tplc="98473390" w:tentative="1">
      <w:start w:val="1"/>
      <w:numFmt w:val="lowerRoman"/>
      <w:lvlText w:val="%3."/>
      <w:lvlJc w:val="right"/>
      <w:pPr>
        <w:ind w:left="2160" w:hanging="180"/>
      </w:pPr>
    </w:lvl>
    <w:lvl w:ilvl="3" w:tplc="98473390" w:tentative="1">
      <w:start w:val="1"/>
      <w:numFmt w:val="decimal"/>
      <w:lvlText w:val="%4."/>
      <w:lvlJc w:val="left"/>
      <w:pPr>
        <w:ind w:left="2880" w:hanging="360"/>
      </w:pPr>
    </w:lvl>
    <w:lvl w:ilvl="4" w:tplc="98473390" w:tentative="1">
      <w:start w:val="1"/>
      <w:numFmt w:val="lowerLetter"/>
      <w:lvlText w:val="%5."/>
      <w:lvlJc w:val="left"/>
      <w:pPr>
        <w:ind w:left="3600" w:hanging="360"/>
      </w:pPr>
    </w:lvl>
    <w:lvl w:ilvl="5" w:tplc="98473390" w:tentative="1">
      <w:start w:val="1"/>
      <w:numFmt w:val="lowerRoman"/>
      <w:lvlText w:val="%6."/>
      <w:lvlJc w:val="right"/>
      <w:pPr>
        <w:ind w:left="4320" w:hanging="180"/>
      </w:pPr>
    </w:lvl>
    <w:lvl w:ilvl="6" w:tplc="98473390" w:tentative="1">
      <w:start w:val="1"/>
      <w:numFmt w:val="decimal"/>
      <w:lvlText w:val="%7."/>
      <w:lvlJc w:val="left"/>
      <w:pPr>
        <w:ind w:left="5040" w:hanging="360"/>
      </w:pPr>
    </w:lvl>
    <w:lvl w:ilvl="7" w:tplc="98473390" w:tentative="1">
      <w:start w:val="1"/>
      <w:numFmt w:val="lowerLetter"/>
      <w:lvlText w:val="%8."/>
      <w:lvlJc w:val="left"/>
      <w:pPr>
        <w:ind w:left="5760" w:hanging="360"/>
      </w:pPr>
    </w:lvl>
    <w:lvl w:ilvl="8" w:tplc="98473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5">
    <w:multiLevelType w:val="hybridMultilevel"/>
    <w:lvl w:ilvl="0" w:tplc="96692788">
      <w:start w:val="1"/>
      <w:numFmt w:val="decimal"/>
      <w:lvlText w:val="%1."/>
      <w:lvlJc w:val="left"/>
      <w:pPr>
        <w:ind w:left="720" w:hanging="360"/>
      </w:pPr>
    </w:lvl>
    <w:lvl w:ilvl="1" w:tplc="96692788" w:tentative="1">
      <w:start w:val="1"/>
      <w:numFmt w:val="lowerLetter"/>
      <w:lvlText w:val="%2."/>
      <w:lvlJc w:val="left"/>
      <w:pPr>
        <w:ind w:left="1440" w:hanging="360"/>
      </w:pPr>
    </w:lvl>
    <w:lvl w:ilvl="2" w:tplc="96692788" w:tentative="1">
      <w:start w:val="1"/>
      <w:numFmt w:val="lowerRoman"/>
      <w:lvlText w:val="%3."/>
      <w:lvlJc w:val="right"/>
      <w:pPr>
        <w:ind w:left="2160" w:hanging="180"/>
      </w:pPr>
    </w:lvl>
    <w:lvl w:ilvl="3" w:tplc="96692788" w:tentative="1">
      <w:start w:val="1"/>
      <w:numFmt w:val="decimal"/>
      <w:lvlText w:val="%4."/>
      <w:lvlJc w:val="left"/>
      <w:pPr>
        <w:ind w:left="2880" w:hanging="360"/>
      </w:pPr>
    </w:lvl>
    <w:lvl w:ilvl="4" w:tplc="96692788" w:tentative="1">
      <w:start w:val="1"/>
      <w:numFmt w:val="lowerLetter"/>
      <w:lvlText w:val="%5."/>
      <w:lvlJc w:val="left"/>
      <w:pPr>
        <w:ind w:left="3600" w:hanging="360"/>
      </w:pPr>
    </w:lvl>
    <w:lvl w:ilvl="5" w:tplc="96692788" w:tentative="1">
      <w:start w:val="1"/>
      <w:numFmt w:val="lowerRoman"/>
      <w:lvlText w:val="%6."/>
      <w:lvlJc w:val="right"/>
      <w:pPr>
        <w:ind w:left="4320" w:hanging="180"/>
      </w:pPr>
    </w:lvl>
    <w:lvl w:ilvl="6" w:tplc="96692788" w:tentative="1">
      <w:start w:val="1"/>
      <w:numFmt w:val="decimal"/>
      <w:lvlText w:val="%7."/>
      <w:lvlJc w:val="left"/>
      <w:pPr>
        <w:ind w:left="5040" w:hanging="360"/>
      </w:pPr>
    </w:lvl>
    <w:lvl w:ilvl="7" w:tplc="96692788" w:tentative="1">
      <w:start w:val="1"/>
      <w:numFmt w:val="lowerLetter"/>
      <w:lvlText w:val="%8."/>
      <w:lvlJc w:val="left"/>
      <w:pPr>
        <w:ind w:left="5760" w:hanging="360"/>
      </w:pPr>
    </w:lvl>
    <w:lvl w:ilvl="8" w:tplc="9669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4">
    <w:multiLevelType w:val="hybridMultilevel"/>
    <w:lvl w:ilvl="0" w:tplc="21766022">
      <w:start w:val="1"/>
      <w:numFmt w:val="decimal"/>
      <w:lvlText w:val="%1."/>
      <w:lvlJc w:val="left"/>
      <w:pPr>
        <w:ind w:left="720" w:hanging="360"/>
      </w:pPr>
    </w:lvl>
    <w:lvl w:ilvl="1" w:tplc="21766022" w:tentative="1">
      <w:start w:val="1"/>
      <w:numFmt w:val="lowerLetter"/>
      <w:lvlText w:val="%2."/>
      <w:lvlJc w:val="left"/>
      <w:pPr>
        <w:ind w:left="1440" w:hanging="360"/>
      </w:pPr>
    </w:lvl>
    <w:lvl w:ilvl="2" w:tplc="21766022" w:tentative="1">
      <w:start w:val="1"/>
      <w:numFmt w:val="lowerRoman"/>
      <w:lvlText w:val="%3."/>
      <w:lvlJc w:val="right"/>
      <w:pPr>
        <w:ind w:left="2160" w:hanging="180"/>
      </w:pPr>
    </w:lvl>
    <w:lvl w:ilvl="3" w:tplc="21766022" w:tentative="1">
      <w:start w:val="1"/>
      <w:numFmt w:val="decimal"/>
      <w:lvlText w:val="%4."/>
      <w:lvlJc w:val="left"/>
      <w:pPr>
        <w:ind w:left="2880" w:hanging="360"/>
      </w:pPr>
    </w:lvl>
    <w:lvl w:ilvl="4" w:tplc="21766022" w:tentative="1">
      <w:start w:val="1"/>
      <w:numFmt w:val="lowerLetter"/>
      <w:lvlText w:val="%5."/>
      <w:lvlJc w:val="left"/>
      <w:pPr>
        <w:ind w:left="3600" w:hanging="360"/>
      </w:pPr>
    </w:lvl>
    <w:lvl w:ilvl="5" w:tplc="21766022" w:tentative="1">
      <w:start w:val="1"/>
      <w:numFmt w:val="lowerRoman"/>
      <w:lvlText w:val="%6."/>
      <w:lvlJc w:val="right"/>
      <w:pPr>
        <w:ind w:left="4320" w:hanging="180"/>
      </w:pPr>
    </w:lvl>
    <w:lvl w:ilvl="6" w:tplc="21766022" w:tentative="1">
      <w:start w:val="1"/>
      <w:numFmt w:val="decimal"/>
      <w:lvlText w:val="%7."/>
      <w:lvlJc w:val="left"/>
      <w:pPr>
        <w:ind w:left="5040" w:hanging="360"/>
      </w:pPr>
    </w:lvl>
    <w:lvl w:ilvl="7" w:tplc="21766022" w:tentative="1">
      <w:start w:val="1"/>
      <w:numFmt w:val="lowerLetter"/>
      <w:lvlText w:val="%8."/>
      <w:lvlJc w:val="left"/>
      <w:pPr>
        <w:ind w:left="5760" w:hanging="360"/>
      </w:pPr>
    </w:lvl>
    <w:lvl w:ilvl="8" w:tplc="2176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3">
    <w:multiLevelType w:val="hybridMultilevel"/>
    <w:lvl w:ilvl="0" w:tplc="77800527">
      <w:start w:val="1"/>
      <w:numFmt w:val="decimal"/>
      <w:lvlText w:val="%1."/>
      <w:lvlJc w:val="left"/>
      <w:pPr>
        <w:ind w:left="720" w:hanging="360"/>
      </w:pPr>
    </w:lvl>
    <w:lvl w:ilvl="1" w:tplc="77800527" w:tentative="1">
      <w:start w:val="1"/>
      <w:numFmt w:val="lowerLetter"/>
      <w:lvlText w:val="%2."/>
      <w:lvlJc w:val="left"/>
      <w:pPr>
        <w:ind w:left="1440" w:hanging="360"/>
      </w:pPr>
    </w:lvl>
    <w:lvl w:ilvl="2" w:tplc="77800527" w:tentative="1">
      <w:start w:val="1"/>
      <w:numFmt w:val="lowerRoman"/>
      <w:lvlText w:val="%3."/>
      <w:lvlJc w:val="right"/>
      <w:pPr>
        <w:ind w:left="2160" w:hanging="180"/>
      </w:pPr>
    </w:lvl>
    <w:lvl w:ilvl="3" w:tplc="77800527" w:tentative="1">
      <w:start w:val="1"/>
      <w:numFmt w:val="decimal"/>
      <w:lvlText w:val="%4."/>
      <w:lvlJc w:val="left"/>
      <w:pPr>
        <w:ind w:left="2880" w:hanging="360"/>
      </w:pPr>
    </w:lvl>
    <w:lvl w:ilvl="4" w:tplc="77800527" w:tentative="1">
      <w:start w:val="1"/>
      <w:numFmt w:val="lowerLetter"/>
      <w:lvlText w:val="%5."/>
      <w:lvlJc w:val="left"/>
      <w:pPr>
        <w:ind w:left="3600" w:hanging="360"/>
      </w:pPr>
    </w:lvl>
    <w:lvl w:ilvl="5" w:tplc="77800527" w:tentative="1">
      <w:start w:val="1"/>
      <w:numFmt w:val="lowerRoman"/>
      <w:lvlText w:val="%6."/>
      <w:lvlJc w:val="right"/>
      <w:pPr>
        <w:ind w:left="4320" w:hanging="180"/>
      </w:pPr>
    </w:lvl>
    <w:lvl w:ilvl="6" w:tplc="77800527" w:tentative="1">
      <w:start w:val="1"/>
      <w:numFmt w:val="decimal"/>
      <w:lvlText w:val="%7."/>
      <w:lvlJc w:val="left"/>
      <w:pPr>
        <w:ind w:left="5040" w:hanging="360"/>
      </w:pPr>
    </w:lvl>
    <w:lvl w:ilvl="7" w:tplc="77800527" w:tentative="1">
      <w:start w:val="1"/>
      <w:numFmt w:val="lowerLetter"/>
      <w:lvlText w:val="%8."/>
      <w:lvlJc w:val="left"/>
      <w:pPr>
        <w:ind w:left="5760" w:hanging="360"/>
      </w:pPr>
    </w:lvl>
    <w:lvl w:ilvl="8" w:tplc="7780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2">
    <w:multiLevelType w:val="hybridMultilevel"/>
    <w:lvl w:ilvl="0" w:tplc="52562884">
      <w:start w:val="1"/>
      <w:numFmt w:val="decimal"/>
      <w:lvlText w:val="%1."/>
      <w:lvlJc w:val="left"/>
      <w:pPr>
        <w:ind w:left="720" w:hanging="360"/>
      </w:pPr>
    </w:lvl>
    <w:lvl w:ilvl="1" w:tplc="52562884" w:tentative="1">
      <w:start w:val="1"/>
      <w:numFmt w:val="lowerLetter"/>
      <w:lvlText w:val="%2."/>
      <w:lvlJc w:val="left"/>
      <w:pPr>
        <w:ind w:left="1440" w:hanging="360"/>
      </w:pPr>
    </w:lvl>
    <w:lvl w:ilvl="2" w:tplc="52562884" w:tentative="1">
      <w:start w:val="1"/>
      <w:numFmt w:val="lowerRoman"/>
      <w:lvlText w:val="%3."/>
      <w:lvlJc w:val="right"/>
      <w:pPr>
        <w:ind w:left="2160" w:hanging="180"/>
      </w:pPr>
    </w:lvl>
    <w:lvl w:ilvl="3" w:tplc="52562884" w:tentative="1">
      <w:start w:val="1"/>
      <w:numFmt w:val="decimal"/>
      <w:lvlText w:val="%4."/>
      <w:lvlJc w:val="left"/>
      <w:pPr>
        <w:ind w:left="2880" w:hanging="360"/>
      </w:pPr>
    </w:lvl>
    <w:lvl w:ilvl="4" w:tplc="52562884" w:tentative="1">
      <w:start w:val="1"/>
      <w:numFmt w:val="lowerLetter"/>
      <w:lvlText w:val="%5."/>
      <w:lvlJc w:val="left"/>
      <w:pPr>
        <w:ind w:left="3600" w:hanging="360"/>
      </w:pPr>
    </w:lvl>
    <w:lvl w:ilvl="5" w:tplc="52562884" w:tentative="1">
      <w:start w:val="1"/>
      <w:numFmt w:val="lowerRoman"/>
      <w:lvlText w:val="%6."/>
      <w:lvlJc w:val="right"/>
      <w:pPr>
        <w:ind w:left="4320" w:hanging="180"/>
      </w:pPr>
    </w:lvl>
    <w:lvl w:ilvl="6" w:tplc="52562884" w:tentative="1">
      <w:start w:val="1"/>
      <w:numFmt w:val="decimal"/>
      <w:lvlText w:val="%7."/>
      <w:lvlJc w:val="left"/>
      <w:pPr>
        <w:ind w:left="5040" w:hanging="360"/>
      </w:pPr>
    </w:lvl>
    <w:lvl w:ilvl="7" w:tplc="52562884" w:tentative="1">
      <w:start w:val="1"/>
      <w:numFmt w:val="lowerLetter"/>
      <w:lvlText w:val="%8."/>
      <w:lvlJc w:val="left"/>
      <w:pPr>
        <w:ind w:left="5760" w:hanging="360"/>
      </w:pPr>
    </w:lvl>
    <w:lvl w:ilvl="8" w:tplc="52562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1">
    <w:multiLevelType w:val="hybridMultilevel"/>
    <w:lvl w:ilvl="0" w:tplc="98386739">
      <w:start w:val="1"/>
      <w:numFmt w:val="decimal"/>
      <w:lvlText w:val="%1."/>
      <w:lvlJc w:val="left"/>
      <w:pPr>
        <w:ind w:left="720" w:hanging="360"/>
      </w:pPr>
    </w:lvl>
    <w:lvl w:ilvl="1" w:tplc="98386739" w:tentative="1">
      <w:start w:val="1"/>
      <w:numFmt w:val="lowerLetter"/>
      <w:lvlText w:val="%2."/>
      <w:lvlJc w:val="left"/>
      <w:pPr>
        <w:ind w:left="1440" w:hanging="360"/>
      </w:pPr>
    </w:lvl>
    <w:lvl w:ilvl="2" w:tplc="98386739" w:tentative="1">
      <w:start w:val="1"/>
      <w:numFmt w:val="lowerRoman"/>
      <w:lvlText w:val="%3."/>
      <w:lvlJc w:val="right"/>
      <w:pPr>
        <w:ind w:left="2160" w:hanging="180"/>
      </w:pPr>
    </w:lvl>
    <w:lvl w:ilvl="3" w:tplc="98386739" w:tentative="1">
      <w:start w:val="1"/>
      <w:numFmt w:val="decimal"/>
      <w:lvlText w:val="%4."/>
      <w:lvlJc w:val="left"/>
      <w:pPr>
        <w:ind w:left="2880" w:hanging="360"/>
      </w:pPr>
    </w:lvl>
    <w:lvl w:ilvl="4" w:tplc="98386739" w:tentative="1">
      <w:start w:val="1"/>
      <w:numFmt w:val="lowerLetter"/>
      <w:lvlText w:val="%5."/>
      <w:lvlJc w:val="left"/>
      <w:pPr>
        <w:ind w:left="3600" w:hanging="360"/>
      </w:pPr>
    </w:lvl>
    <w:lvl w:ilvl="5" w:tplc="98386739" w:tentative="1">
      <w:start w:val="1"/>
      <w:numFmt w:val="lowerRoman"/>
      <w:lvlText w:val="%6."/>
      <w:lvlJc w:val="right"/>
      <w:pPr>
        <w:ind w:left="4320" w:hanging="180"/>
      </w:pPr>
    </w:lvl>
    <w:lvl w:ilvl="6" w:tplc="98386739" w:tentative="1">
      <w:start w:val="1"/>
      <w:numFmt w:val="decimal"/>
      <w:lvlText w:val="%7."/>
      <w:lvlJc w:val="left"/>
      <w:pPr>
        <w:ind w:left="5040" w:hanging="360"/>
      </w:pPr>
    </w:lvl>
    <w:lvl w:ilvl="7" w:tplc="98386739" w:tentative="1">
      <w:start w:val="1"/>
      <w:numFmt w:val="lowerLetter"/>
      <w:lvlText w:val="%8."/>
      <w:lvlJc w:val="left"/>
      <w:pPr>
        <w:ind w:left="5760" w:hanging="360"/>
      </w:pPr>
    </w:lvl>
    <w:lvl w:ilvl="8" w:tplc="98386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0">
    <w:multiLevelType w:val="hybridMultilevel"/>
    <w:lvl w:ilvl="0" w:tplc="29192291">
      <w:start w:val="1"/>
      <w:numFmt w:val="decimal"/>
      <w:lvlText w:val="%1."/>
      <w:lvlJc w:val="left"/>
      <w:pPr>
        <w:ind w:left="720" w:hanging="360"/>
      </w:pPr>
    </w:lvl>
    <w:lvl w:ilvl="1" w:tplc="29192291" w:tentative="1">
      <w:start w:val="1"/>
      <w:numFmt w:val="lowerLetter"/>
      <w:lvlText w:val="%2."/>
      <w:lvlJc w:val="left"/>
      <w:pPr>
        <w:ind w:left="1440" w:hanging="360"/>
      </w:pPr>
    </w:lvl>
    <w:lvl w:ilvl="2" w:tplc="29192291" w:tentative="1">
      <w:start w:val="1"/>
      <w:numFmt w:val="lowerRoman"/>
      <w:lvlText w:val="%3."/>
      <w:lvlJc w:val="right"/>
      <w:pPr>
        <w:ind w:left="2160" w:hanging="180"/>
      </w:pPr>
    </w:lvl>
    <w:lvl w:ilvl="3" w:tplc="29192291" w:tentative="1">
      <w:start w:val="1"/>
      <w:numFmt w:val="decimal"/>
      <w:lvlText w:val="%4."/>
      <w:lvlJc w:val="left"/>
      <w:pPr>
        <w:ind w:left="2880" w:hanging="360"/>
      </w:pPr>
    </w:lvl>
    <w:lvl w:ilvl="4" w:tplc="29192291" w:tentative="1">
      <w:start w:val="1"/>
      <w:numFmt w:val="lowerLetter"/>
      <w:lvlText w:val="%5."/>
      <w:lvlJc w:val="left"/>
      <w:pPr>
        <w:ind w:left="3600" w:hanging="360"/>
      </w:pPr>
    </w:lvl>
    <w:lvl w:ilvl="5" w:tplc="29192291" w:tentative="1">
      <w:start w:val="1"/>
      <w:numFmt w:val="lowerRoman"/>
      <w:lvlText w:val="%6."/>
      <w:lvlJc w:val="right"/>
      <w:pPr>
        <w:ind w:left="4320" w:hanging="180"/>
      </w:pPr>
    </w:lvl>
    <w:lvl w:ilvl="6" w:tplc="29192291" w:tentative="1">
      <w:start w:val="1"/>
      <w:numFmt w:val="decimal"/>
      <w:lvlText w:val="%7."/>
      <w:lvlJc w:val="left"/>
      <w:pPr>
        <w:ind w:left="5040" w:hanging="360"/>
      </w:pPr>
    </w:lvl>
    <w:lvl w:ilvl="7" w:tplc="29192291" w:tentative="1">
      <w:start w:val="1"/>
      <w:numFmt w:val="lowerLetter"/>
      <w:lvlText w:val="%8."/>
      <w:lvlJc w:val="left"/>
      <w:pPr>
        <w:ind w:left="5760" w:hanging="360"/>
      </w:pPr>
    </w:lvl>
    <w:lvl w:ilvl="8" w:tplc="29192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9">
    <w:multiLevelType w:val="hybridMultilevel"/>
    <w:lvl w:ilvl="0" w:tplc="63106665">
      <w:start w:val="1"/>
      <w:numFmt w:val="decimal"/>
      <w:lvlText w:val="%1."/>
      <w:lvlJc w:val="left"/>
      <w:pPr>
        <w:ind w:left="720" w:hanging="360"/>
      </w:pPr>
    </w:lvl>
    <w:lvl w:ilvl="1" w:tplc="63106665" w:tentative="1">
      <w:start w:val="1"/>
      <w:numFmt w:val="lowerLetter"/>
      <w:lvlText w:val="%2."/>
      <w:lvlJc w:val="left"/>
      <w:pPr>
        <w:ind w:left="1440" w:hanging="360"/>
      </w:pPr>
    </w:lvl>
    <w:lvl w:ilvl="2" w:tplc="63106665" w:tentative="1">
      <w:start w:val="1"/>
      <w:numFmt w:val="lowerRoman"/>
      <w:lvlText w:val="%3."/>
      <w:lvlJc w:val="right"/>
      <w:pPr>
        <w:ind w:left="2160" w:hanging="180"/>
      </w:pPr>
    </w:lvl>
    <w:lvl w:ilvl="3" w:tplc="63106665" w:tentative="1">
      <w:start w:val="1"/>
      <w:numFmt w:val="decimal"/>
      <w:lvlText w:val="%4."/>
      <w:lvlJc w:val="left"/>
      <w:pPr>
        <w:ind w:left="2880" w:hanging="360"/>
      </w:pPr>
    </w:lvl>
    <w:lvl w:ilvl="4" w:tplc="63106665" w:tentative="1">
      <w:start w:val="1"/>
      <w:numFmt w:val="lowerLetter"/>
      <w:lvlText w:val="%5."/>
      <w:lvlJc w:val="left"/>
      <w:pPr>
        <w:ind w:left="3600" w:hanging="360"/>
      </w:pPr>
    </w:lvl>
    <w:lvl w:ilvl="5" w:tplc="63106665" w:tentative="1">
      <w:start w:val="1"/>
      <w:numFmt w:val="lowerRoman"/>
      <w:lvlText w:val="%6."/>
      <w:lvlJc w:val="right"/>
      <w:pPr>
        <w:ind w:left="4320" w:hanging="180"/>
      </w:pPr>
    </w:lvl>
    <w:lvl w:ilvl="6" w:tplc="63106665" w:tentative="1">
      <w:start w:val="1"/>
      <w:numFmt w:val="decimal"/>
      <w:lvlText w:val="%7."/>
      <w:lvlJc w:val="left"/>
      <w:pPr>
        <w:ind w:left="5040" w:hanging="360"/>
      </w:pPr>
    </w:lvl>
    <w:lvl w:ilvl="7" w:tplc="63106665" w:tentative="1">
      <w:start w:val="1"/>
      <w:numFmt w:val="lowerLetter"/>
      <w:lvlText w:val="%8."/>
      <w:lvlJc w:val="left"/>
      <w:pPr>
        <w:ind w:left="5760" w:hanging="360"/>
      </w:pPr>
    </w:lvl>
    <w:lvl w:ilvl="8" w:tplc="6310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8">
    <w:multiLevelType w:val="hybridMultilevel"/>
    <w:lvl w:ilvl="0" w:tplc="70476111">
      <w:start w:val="1"/>
      <w:numFmt w:val="decimal"/>
      <w:lvlText w:val="%1."/>
      <w:lvlJc w:val="left"/>
      <w:pPr>
        <w:ind w:left="720" w:hanging="360"/>
      </w:pPr>
    </w:lvl>
    <w:lvl w:ilvl="1" w:tplc="70476111" w:tentative="1">
      <w:start w:val="1"/>
      <w:numFmt w:val="lowerLetter"/>
      <w:lvlText w:val="%2."/>
      <w:lvlJc w:val="left"/>
      <w:pPr>
        <w:ind w:left="1440" w:hanging="360"/>
      </w:pPr>
    </w:lvl>
    <w:lvl w:ilvl="2" w:tplc="70476111" w:tentative="1">
      <w:start w:val="1"/>
      <w:numFmt w:val="lowerRoman"/>
      <w:lvlText w:val="%3."/>
      <w:lvlJc w:val="right"/>
      <w:pPr>
        <w:ind w:left="2160" w:hanging="180"/>
      </w:pPr>
    </w:lvl>
    <w:lvl w:ilvl="3" w:tplc="70476111" w:tentative="1">
      <w:start w:val="1"/>
      <w:numFmt w:val="decimal"/>
      <w:lvlText w:val="%4."/>
      <w:lvlJc w:val="left"/>
      <w:pPr>
        <w:ind w:left="2880" w:hanging="360"/>
      </w:pPr>
    </w:lvl>
    <w:lvl w:ilvl="4" w:tplc="70476111" w:tentative="1">
      <w:start w:val="1"/>
      <w:numFmt w:val="lowerLetter"/>
      <w:lvlText w:val="%5."/>
      <w:lvlJc w:val="left"/>
      <w:pPr>
        <w:ind w:left="3600" w:hanging="360"/>
      </w:pPr>
    </w:lvl>
    <w:lvl w:ilvl="5" w:tplc="70476111" w:tentative="1">
      <w:start w:val="1"/>
      <w:numFmt w:val="lowerRoman"/>
      <w:lvlText w:val="%6."/>
      <w:lvlJc w:val="right"/>
      <w:pPr>
        <w:ind w:left="4320" w:hanging="180"/>
      </w:pPr>
    </w:lvl>
    <w:lvl w:ilvl="6" w:tplc="70476111" w:tentative="1">
      <w:start w:val="1"/>
      <w:numFmt w:val="decimal"/>
      <w:lvlText w:val="%7."/>
      <w:lvlJc w:val="left"/>
      <w:pPr>
        <w:ind w:left="5040" w:hanging="360"/>
      </w:pPr>
    </w:lvl>
    <w:lvl w:ilvl="7" w:tplc="70476111" w:tentative="1">
      <w:start w:val="1"/>
      <w:numFmt w:val="lowerLetter"/>
      <w:lvlText w:val="%8."/>
      <w:lvlJc w:val="left"/>
      <w:pPr>
        <w:ind w:left="5760" w:hanging="360"/>
      </w:pPr>
    </w:lvl>
    <w:lvl w:ilvl="8" w:tplc="70476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7">
    <w:multiLevelType w:val="hybridMultilevel"/>
    <w:lvl w:ilvl="0" w:tplc="75026252">
      <w:start w:val="1"/>
      <w:numFmt w:val="decimal"/>
      <w:lvlText w:val="%1."/>
      <w:lvlJc w:val="left"/>
      <w:pPr>
        <w:ind w:left="720" w:hanging="360"/>
      </w:pPr>
    </w:lvl>
    <w:lvl w:ilvl="1" w:tplc="75026252" w:tentative="1">
      <w:start w:val="1"/>
      <w:numFmt w:val="lowerLetter"/>
      <w:lvlText w:val="%2."/>
      <w:lvlJc w:val="left"/>
      <w:pPr>
        <w:ind w:left="1440" w:hanging="360"/>
      </w:pPr>
    </w:lvl>
    <w:lvl w:ilvl="2" w:tplc="75026252" w:tentative="1">
      <w:start w:val="1"/>
      <w:numFmt w:val="lowerRoman"/>
      <w:lvlText w:val="%3."/>
      <w:lvlJc w:val="right"/>
      <w:pPr>
        <w:ind w:left="2160" w:hanging="180"/>
      </w:pPr>
    </w:lvl>
    <w:lvl w:ilvl="3" w:tplc="75026252" w:tentative="1">
      <w:start w:val="1"/>
      <w:numFmt w:val="decimal"/>
      <w:lvlText w:val="%4."/>
      <w:lvlJc w:val="left"/>
      <w:pPr>
        <w:ind w:left="2880" w:hanging="360"/>
      </w:pPr>
    </w:lvl>
    <w:lvl w:ilvl="4" w:tplc="75026252" w:tentative="1">
      <w:start w:val="1"/>
      <w:numFmt w:val="lowerLetter"/>
      <w:lvlText w:val="%5."/>
      <w:lvlJc w:val="left"/>
      <w:pPr>
        <w:ind w:left="3600" w:hanging="360"/>
      </w:pPr>
    </w:lvl>
    <w:lvl w:ilvl="5" w:tplc="75026252" w:tentative="1">
      <w:start w:val="1"/>
      <w:numFmt w:val="lowerRoman"/>
      <w:lvlText w:val="%6."/>
      <w:lvlJc w:val="right"/>
      <w:pPr>
        <w:ind w:left="4320" w:hanging="180"/>
      </w:pPr>
    </w:lvl>
    <w:lvl w:ilvl="6" w:tplc="75026252" w:tentative="1">
      <w:start w:val="1"/>
      <w:numFmt w:val="decimal"/>
      <w:lvlText w:val="%7."/>
      <w:lvlJc w:val="left"/>
      <w:pPr>
        <w:ind w:left="5040" w:hanging="360"/>
      </w:pPr>
    </w:lvl>
    <w:lvl w:ilvl="7" w:tplc="75026252" w:tentative="1">
      <w:start w:val="1"/>
      <w:numFmt w:val="lowerLetter"/>
      <w:lvlText w:val="%8."/>
      <w:lvlJc w:val="left"/>
      <w:pPr>
        <w:ind w:left="5760" w:hanging="360"/>
      </w:pPr>
    </w:lvl>
    <w:lvl w:ilvl="8" w:tplc="7502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6">
    <w:multiLevelType w:val="hybridMultilevel"/>
    <w:lvl w:ilvl="0" w:tplc="53465989">
      <w:start w:val="1"/>
      <w:numFmt w:val="decimal"/>
      <w:lvlText w:val="%1."/>
      <w:lvlJc w:val="left"/>
      <w:pPr>
        <w:ind w:left="720" w:hanging="360"/>
      </w:pPr>
    </w:lvl>
    <w:lvl w:ilvl="1" w:tplc="53465989" w:tentative="1">
      <w:start w:val="1"/>
      <w:numFmt w:val="lowerLetter"/>
      <w:lvlText w:val="%2."/>
      <w:lvlJc w:val="left"/>
      <w:pPr>
        <w:ind w:left="1440" w:hanging="360"/>
      </w:pPr>
    </w:lvl>
    <w:lvl w:ilvl="2" w:tplc="53465989" w:tentative="1">
      <w:start w:val="1"/>
      <w:numFmt w:val="lowerRoman"/>
      <w:lvlText w:val="%3."/>
      <w:lvlJc w:val="right"/>
      <w:pPr>
        <w:ind w:left="2160" w:hanging="180"/>
      </w:pPr>
    </w:lvl>
    <w:lvl w:ilvl="3" w:tplc="53465989" w:tentative="1">
      <w:start w:val="1"/>
      <w:numFmt w:val="decimal"/>
      <w:lvlText w:val="%4."/>
      <w:lvlJc w:val="left"/>
      <w:pPr>
        <w:ind w:left="2880" w:hanging="360"/>
      </w:pPr>
    </w:lvl>
    <w:lvl w:ilvl="4" w:tplc="53465989" w:tentative="1">
      <w:start w:val="1"/>
      <w:numFmt w:val="lowerLetter"/>
      <w:lvlText w:val="%5."/>
      <w:lvlJc w:val="left"/>
      <w:pPr>
        <w:ind w:left="3600" w:hanging="360"/>
      </w:pPr>
    </w:lvl>
    <w:lvl w:ilvl="5" w:tplc="53465989" w:tentative="1">
      <w:start w:val="1"/>
      <w:numFmt w:val="lowerRoman"/>
      <w:lvlText w:val="%6."/>
      <w:lvlJc w:val="right"/>
      <w:pPr>
        <w:ind w:left="4320" w:hanging="180"/>
      </w:pPr>
    </w:lvl>
    <w:lvl w:ilvl="6" w:tplc="53465989" w:tentative="1">
      <w:start w:val="1"/>
      <w:numFmt w:val="decimal"/>
      <w:lvlText w:val="%7."/>
      <w:lvlJc w:val="left"/>
      <w:pPr>
        <w:ind w:left="5040" w:hanging="360"/>
      </w:pPr>
    </w:lvl>
    <w:lvl w:ilvl="7" w:tplc="53465989" w:tentative="1">
      <w:start w:val="1"/>
      <w:numFmt w:val="lowerLetter"/>
      <w:lvlText w:val="%8."/>
      <w:lvlJc w:val="left"/>
      <w:pPr>
        <w:ind w:left="5760" w:hanging="360"/>
      </w:pPr>
    </w:lvl>
    <w:lvl w:ilvl="8" w:tplc="53465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5">
    <w:multiLevelType w:val="hybridMultilevel"/>
    <w:lvl w:ilvl="0" w:tplc="84464886">
      <w:start w:val="1"/>
      <w:numFmt w:val="decimal"/>
      <w:lvlText w:val="%1."/>
      <w:lvlJc w:val="left"/>
      <w:pPr>
        <w:ind w:left="720" w:hanging="360"/>
      </w:pPr>
    </w:lvl>
    <w:lvl w:ilvl="1" w:tplc="84464886" w:tentative="1">
      <w:start w:val="1"/>
      <w:numFmt w:val="lowerLetter"/>
      <w:lvlText w:val="%2."/>
      <w:lvlJc w:val="left"/>
      <w:pPr>
        <w:ind w:left="1440" w:hanging="360"/>
      </w:pPr>
    </w:lvl>
    <w:lvl w:ilvl="2" w:tplc="84464886" w:tentative="1">
      <w:start w:val="1"/>
      <w:numFmt w:val="lowerRoman"/>
      <w:lvlText w:val="%3."/>
      <w:lvlJc w:val="right"/>
      <w:pPr>
        <w:ind w:left="2160" w:hanging="180"/>
      </w:pPr>
    </w:lvl>
    <w:lvl w:ilvl="3" w:tplc="84464886" w:tentative="1">
      <w:start w:val="1"/>
      <w:numFmt w:val="decimal"/>
      <w:lvlText w:val="%4."/>
      <w:lvlJc w:val="left"/>
      <w:pPr>
        <w:ind w:left="2880" w:hanging="360"/>
      </w:pPr>
    </w:lvl>
    <w:lvl w:ilvl="4" w:tplc="84464886" w:tentative="1">
      <w:start w:val="1"/>
      <w:numFmt w:val="lowerLetter"/>
      <w:lvlText w:val="%5."/>
      <w:lvlJc w:val="left"/>
      <w:pPr>
        <w:ind w:left="3600" w:hanging="360"/>
      </w:pPr>
    </w:lvl>
    <w:lvl w:ilvl="5" w:tplc="84464886" w:tentative="1">
      <w:start w:val="1"/>
      <w:numFmt w:val="lowerRoman"/>
      <w:lvlText w:val="%6."/>
      <w:lvlJc w:val="right"/>
      <w:pPr>
        <w:ind w:left="4320" w:hanging="180"/>
      </w:pPr>
    </w:lvl>
    <w:lvl w:ilvl="6" w:tplc="84464886" w:tentative="1">
      <w:start w:val="1"/>
      <w:numFmt w:val="decimal"/>
      <w:lvlText w:val="%7."/>
      <w:lvlJc w:val="left"/>
      <w:pPr>
        <w:ind w:left="5040" w:hanging="360"/>
      </w:pPr>
    </w:lvl>
    <w:lvl w:ilvl="7" w:tplc="84464886" w:tentative="1">
      <w:start w:val="1"/>
      <w:numFmt w:val="lowerLetter"/>
      <w:lvlText w:val="%8."/>
      <w:lvlJc w:val="left"/>
      <w:pPr>
        <w:ind w:left="5760" w:hanging="360"/>
      </w:pPr>
    </w:lvl>
    <w:lvl w:ilvl="8" w:tplc="8446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4">
    <w:multiLevelType w:val="hybridMultilevel"/>
    <w:lvl w:ilvl="0" w:tplc="26433490">
      <w:start w:val="1"/>
      <w:numFmt w:val="decimal"/>
      <w:lvlText w:val="%1."/>
      <w:lvlJc w:val="left"/>
      <w:pPr>
        <w:ind w:left="720" w:hanging="360"/>
      </w:pPr>
    </w:lvl>
    <w:lvl w:ilvl="1" w:tplc="26433490" w:tentative="1">
      <w:start w:val="1"/>
      <w:numFmt w:val="lowerLetter"/>
      <w:lvlText w:val="%2."/>
      <w:lvlJc w:val="left"/>
      <w:pPr>
        <w:ind w:left="1440" w:hanging="360"/>
      </w:pPr>
    </w:lvl>
    <w:lvl w:ilvl="2" w:tplc="26433490" w:tentative="1">
      <w:start w:val="1"/>
      <w:numFmt w:val="lowerRoman"/>
      <w:lvlText w:val="%3."/>
      <w:lvlJc w:val="right"/>
      <w:pPr>
        <w:ind w:left="2160" w:hanging="180"/>
      </w:pPr>
    </w:lvl>
    <w:lvl w:ilvl="3" w:tplc="26433490" w:tentative="1">
      <w:start w:val="1"/>
      <w:numFmt w:val="decimal"/>
      <w:lvlText w:val="%4."/>
      <w:lvlJc w:val="left"/>
      <w:pPr>
        <w:ind w:left="2880" w:hanging="360"/>
      </w:pPr>
    </w:lvl>
    <w:lvl w:ilvl="4" w:tplc="26433490" w:tentative="1">
      <w:start w:val="1"/>
      <w:numFmt w:val="lowerLetter"/>
      <w:lvlText w:val="%5."/>
      <w:lvlJc w:val="left"/>
      <w:pPr>
        <w:ind w:left="3600" w:hanging="360"/>
      </w:pPr>
    </w:lvl>
    <w:lvl w:ilvl="5" w:tplc="26433490" w:tentative="1">
      <w:start w:val="1"/>
      <w:numFmt w:val="lowerRoman"/>
      <w:lvlText w:val="%6."/>
      <w:lvlJc w:val="right"/>
      <w:pPr>
        <w:ind w:left="4320" w:hanging="180"/>
      </w:pPr>
    </w:lvl>
    <w:lvl w:ilvl="6" w:tplc="26433490" w:tentative="1">
      <w:start w:val="1"/>
      <w:numFmt w:val="decimal"/>
      <w:lvlText w:val="%7."/>
      <w:lvlJc w:val="left"/>
      <w:pPr>
        <w:ind w:left="5040" w:hanging="360"/>
      </w:pPr>
    </w:lvl>
    <w:lvl w:ilvl="7" w:tplc="26433490" w:tentative="1">
      <w:start w:val="1"/>
      <w:numFmt w:val="lowerLetter"/>
      <w:lvlText w:val="%8."/>
      <w:lvlJc w:val="left"/>
      <w:pPr>
        <w:ind w:left="5760" w:hanging="360"/>
      </w:pPr>
    </w:lvl>
    <w:lvl w:ilvl="8" w:tplc="2643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3">
    <w:multiLevelType w:val="hybridMultilevel"/>
    <w:lvl w:ilvl="0" w:tplc="16274922">
      <w:start w:val="1"/>
      <w:numFmt w:val="decimal"/>
      <w:lvlText w:val="%1."/>
      <w:lvlJc w:val="left"/>
      <w:pPr>
        <w:ind w:left="720" w:hanging="360"/>
      </w:pPr>
    </w:lvl>
    <w:lvl w:ilvl="1" w:tplc="16274922" w:tentative="1">
      <w:start w:val="1"/>
      <w:numFmt w:val="lowerLetter"/>
      <w:lvlText w:val="%2."/>
      <w:lvlJc w:val="left"/>
      <w:pPr>
        <w:ind w:left="1440" w:hanging="360"/>
      </w:pPr>
    </w:lvl>
    <w:lvl w:ilvl="2" w:tplc="16274922" w:tentative="1">
      <w:start w:val="1"/>
      <w:numFmt w:val="lowerRoman"/>
      <w:lvlText w:val="%3."/>
      <w:lvlJc w:val="right"/>
      <w:pPr>
        <w:ind w:left="2160" w:hanging="180"/>
      </w:pPr>
    </w:lvl>
    <w:lvl w:ilvl="3" w:tplc="16274922" w:tentative="1">
      <w:start w:val="1"/>
      <w:numFmt w:val="decimal"/>
      <w:lvlText w:val="%4."/>
      <w:lvlJc w:val="left"/>
      <w:pPr>
        <w:ind w:left="2880" w:hanging="360"/>
      </w:pPr>
    </w:lvl>
    <w:lvl w:ilvl="4" w:tplc="16274922" w:tentative="1">
      <w:start w:val="1"/>
      <w:numFmt w:val="lowerLetter"/>
      <w:lvlText w:val="%5."/>
      <w:lvlJc w:val="left"/>
      <w:pPr>
        <w:ind w:left="3600" w:hanging="360"/>
      </w:pPr>
    </w:lvl>
    <w:lvl w:ilvl="5" w:tplc="16274922" w:tentative="1">
      <w:start w:val="1"/>
      <w:numFmt w:val="lowerRoman"/>
      <w:lvlText w:val="%6."/>
      <w:lvlJc w:val="right"/>
      <w:pPr>
        <w:ind w:left="4320" w:hanging="180"/>
      </w:pPr>
    </w:lvl>
    <w:lvl w:ilvl="6" w:tplc="16274922" w:tentative="1">
      <w:start w:val="1"/>
      <w:numFmt w:val="decimal"/>
      <w:lvlText w:val="%7."/>
      <w:lvlJc w:val="left"/>
      <w:pPr>
        <w:ind w:left="5040" w:hanging="360"/>
      </w:pPr>
    </w:lvl>
    <w:lvl w:ilvl="7" w:tplc="16274922" w:tentative="1">
      <w:start w:val="1"/>
      <w:numFmt w:val="lowerLetter"/>
      <w:lvlText w:val="%8."/>
      <w:lvlJc w:val="left"/>
      <w:pPr>
        <w:ind w:left="5760" w:hanging="360"/>
      </w:pPr>
    </w:lvl>
    <w:lvl w:ilvl="8" w:tplc="16274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2">
    <w:multiLevelType w:val="hybridMultilevel"/>
    <w:lvl w:ilvl="0" w:tplc="11232037">
      <w:start w:val="1"/>
      <w:numFmt w:val="decimal"/>
      <w:lvlText w:val="%1."/>
      <w:lvlJc w:val="left"/>
      <w:pPr>
        <w:ind w:left="720" w:hanging="360"/>
      </w:pPr>
    </w:lvl>
    <w:lvl w:ilvl="1" w:tplc="11232037" w:tentative="1">
      <w:start w:val="1"/>
      <w:numFmt w:val="lowerLetter"/>
      <w:lvlText w:val="%2."/>
      <w:lvlJc w:val="left"/>
      <w:pPr>
        <w:ind w:left="1440" w:hanging="360"/>
      </w:pPr>
    </w:lvl>
    <w:lvl w:ilvl="2" w:tplc="11232037" w:tentative="1">
      <w:start w:val="1"/>
      <w:numFmt w:val="lowerRoman"/>
      <w:lvlText w:val="%3."/>
      <w:lvlJc w:val="right"/>
      <w:pPr>
        <w:ind w:left="2160" w:hanging="180"/>
      </w:pPr>
    </w:lvl>
    <w:lvl w:ilvl="3" w:tplc="11232037" w:tentative="1">
      <w:start w:val="1"/>
      <w:numFmt w:val="decimal"/>
      <w:lvlText w:val="%4."/>
      <w:lvlJc w:val="left"/>
      <w:pPr>
        <w:ind w:left="2880" w:hanging="360"/>
      </w:pPr>
    </w:lvl>
    <w:lvl w:ilvl="4" w:tplc="11232037" w:tentative="1">
      <w:start w:val="1"/>
      <w:numFmt w:val="lowerLetter"/>
      <w:lvlText w:val="%5."/>
      <w:lvlJc w:val="left"/>
      <w:pPr>
        <w:ind w:left="3600" w:hanging="360"/>
      </w:pPr>
    </w:lvl>
    <w:lvl w:ilvl="5" w:tplc="11232037" w:tentative="1">
      <w:start w:val="1"/>
      <w:numFmt w:val="lowerRoman"/>
      <w:lvlText w:val="%6."/>
      <w:lvlJc w:val="right"/>
      <w:pPr>
        <w:ind w:left="4320" w:hanging="180"/>
      </w:pPr>
    </w:lvl>
    <w:lvl w:ilvl="6" w:tplc="11232037" w:tentative="1">
      <w:start w:val="1"/>
      <w:numFmt w:val="decimal"/>
      <w:lvlText w:val="%7."/>
      <w:lvlJc w:val="left"/>
      <w:pPr>
        <w:ind w:left="5040" w:hanging="360"/>
      </w:pPr>
    </w:lvl>
    <w:lvl w:ilvl="7" w:tplc="11232037" w:tentative="1">
      <w:start w:val="1"/>
      <w:numFmt w:val="lowerLetter"/>
      <w:lvlText w:val="%8."/>
      <w:lvlJc w:val="left"/>
      <w:pPr>
        <w:ind w:left="5760" w:hanging="360"/>
      </w:pPr>
    </w:lvl>
    <w:lvl w:ilvl="8" w:tplc="11232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1">
    <w:multiLevelType w:val="hybridMultilevel"/>
    <w:lvl w:ilvl="0" w:tplc="56772556">
      <w:start w:val="1"/>
      <w:numFmt w:val="decimal"/>
      <w:lvlText w:val="%1."/>
      <w:lvlJc w:val="left"/>
      <w:pPr>
        <w:ind w:left="720" w:hanging="360"/>
      </w:pPr>
    </w:lvl>
    <w:lvl w:ilvl="1" w:tplc="56772556" w:tentative="1">
      <w:start w:val="1"/>
      <w:numFmt w:val="lowerLetter"/>
      <w:lvlText w:val="%2."/>
      <w:lvlJc w:val="left"/>
      <w:pPr>
        <w:ind w:left="1440" w:hanging="360"/>
      </w:pPr>
    </w:lvl>
    <w:lvl w:ilvl="2" w:tplc="56772556" w:tentative="1">
      <w:start w:val="1"/>
      <w:numFmt w:val="lowerRoman"/>
      <w:lvlText w:val="%3."/>
      <w:lvlJc w:val="right"/>
      <w:pPr>
        <w:ind w:left="2160" w:hanging="180"/>
      </w:pPr>
    </w:lvl>
    <w:lvl w:ilvl="3" w:tplc="56772556" w:tentative="1">
      <w:start w:val="1"/>
      <w:numFmt w:val="decimal"/>
      <w:lvlText w:val="%4."/>
      <w:lvlJc w:val="left"/>
      <w:pPr>
        <w:ind w:left="2880" w:hanging="360"/>
      </w:pPr>
    </w:lvl>
    <w:lvl w:ilvl="4" w:tplc="56772556" w:tentative="1">
      <w:start w:val="1"/>
      <w:numFmt w:val="lowerLetter"/>
      <w:lvlText w:val="%5."/>
      <w:lvlJc w:val="left"/>
      <w:pPr>
        <w:ind w:left="3600" w:hanging="360"/>
      </w:pPr>
    </w:lvl>
    <w:lvl w:ilvl="5" w:tplc="56772556" w:tentative="1">
      <w:start w:val="1"/>
      <w:numFmt w:val="lowerRoman"/>
      <w:lvlText w:val="%6."/>
      <w:lvlJc w:val="right"/>
      <w:pPr>
        <w:ind w:left="4320" w:hanging="180"/>
      </w:pPr>
    </w:lvl>
    <w:lvl w:ilvl="6" w:tplc="56772556" w:tentative="1">
      <w:start w:val="1"/>
      <w:numFmt w:val="decimal"/>
      <w:lvlText w:val="%7."/>
      <w:lvlJc w:val="left"/>
      <w:pPr>
        <w:ind w:left="5040" w:hanging="360"/>
      </w:pPr>
    </w:lvl>
    <w:lvl w:ilvl="7" w:tplc="56772556" w:tentative="1">
      <w:start w:val="1"/>
      <w:numFmt w:val="lowerLetter"/>
      <w:lvlText w:val="%8."/>
      <w:lvlJc w:val="left"/>
      <w:pPr>
        <w:ind w:left="5760" w:hanging="360"/>
      </w:pPr>
    </w:lvl>
    <w:lvl w:ilvl="8" w:tplc="5677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0">
    <w:multiLevelType w:val="hybridMultilevel"/>
    <w:lvl w:ilvl="0" w:tplc="86023439">
      <w:start w:val="1"/>
      <w:numFmt w:val="decimal"/>
      <w:lvlText w:val="%1."/>
      <w:lvlJc w:val="left"/>
      <w:pPr>
        <w:ind w:left="720" w:hanging="360"/>
      </w:pPr>
    </w:lvl>
    <w:lvl w:ilvl="1" w:tplc="86023439" w:tentative="1">
      <w:start w:val="1"/>
      <w:numFmt w:val="lowerLetter"/>
      <w:lvlText w:val="%2."/>
      <w:lvlJc w:val="left"/>
      <w:pPr>
        <w:ind w:left="1440" w:hanging="360"/>
      </w:pPr>
    </w:lvl>
    <w:lvl w:ilvl="2" w:tplc="86023439" w:tentative="1">
      <w:start w:val="1"/>
      <w:numFmt w:val="lowerRoman"/>
      <w:lvlText w:val="%3."/>
      <w:lvlJc w:val="right"/>
      <w:pPr>
        <w:ind w:left="2160" w:hanging="180"/>
      </w:pPr>
    </w:lvl>
    <w:lvl w:ilvl="3" w:tplc="86023439" w:tentative="1">
      <w:start w:val="1"/>
      <w:numFmt w:val="decimal"/>
      <w:lvlText w:val="%4."/>
      <w:lvlJc w:val="left"/>
      <w:pPr>
        <w:ind w:left="2880" w:hanging="360"/>
      </w:pPr>
    </w:lvl>
    <w:lvl w:ilvl="4" w:tplc="86023439" w:tentative="1">
      <w:start w:val="1"/>
      <w:numFmt w:val="lowerLetter"/>
      <w:lvlText w:val="%5."/>
      <w:lvlJc w:val="left"/>
      <w:pPr>
        <w:ind w:left="3600" w:hanging="360"/>
      </w:pPr>
    </w:lvl>
    <w:lvl w:ilvl="5" w:tplc="86023439" w:tentative="1">
      <w:start w:val="1"/>
      <w:numFmt w:val="lowerRoman"/>
      <w:lvlText w:val="%6."/>
      <w:lvlJc w:val="right"/>
      <w:pPr>
        <w:ind w:left="4320" w:hanging="180"/>
      </w:pPr>
    </w:lvl>
    <w:lvl w:ilvl="6" w:tplc="86023439" w:tentative="1">
      <w:start w:val="1"/>
      <w:numFmt w:val="decimal"/>
      <w:lvlText w:val="%7."/>
      <w:lvlJc w:val="left"/>
      <w:pPr>
        <w:ind w:left="5040" w:hanging="360"/>
      </w:pPr>
    </w:lvl>
    <w:lvl w:ilvl="7" w:tplc="86023439" w:tentative="1">
      <w:start w:val="1"/>
      <w:numFmt w:val="lowerLetter"/>
      <w:lvlText w:val="%8."/>
      <w:lvlJc w:val="left"/>
      <w:pPr>
        <w:ind w:left="5760" w:hanging="360"/>
      </w:pPr>
    </w:lvl>
    <w:lvl w:ilvl="8" w:tplc="8602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9">
    <w:multiLevelType w:val="hybridMultilevel"/>
    <w:lvl w:ilvl="0" w:tplc="32045597">
      <w:start w:val="1"/>
      <w:numFmt w:val="decimal"/>
      <w:lvlText w:val="%1."/>
      <w:lvlJc w:val="left"/>
      <w:pPr>
        <w:ind w:left="720" w:hanging="360"/>
      </w:pPr>
    </w:lvl>
    <w:lvl w:ilvl="1" w:tplc="32045597" w:tentative="1">
      <w:start w:val="1"/>
      <w:numFmt w:val="lowerLetter"/>
      <w:lvlText w:val="%2."/>
      <w:lvlJc w:val="left"/>
      <w:pPr>
        <w:ind w:left="1440" w:hanging="360"/>
      </w:pPr>
    </w:lvl>
    <w:lvl w:ilvl="2" w:tplc="32045597" w:tentative="1">
      <w:start w:val="1"/>
      <w:numFmt w:val="lowerRoman"/>
      <w:lvlText w:val="%3."/>
      <w:lvlJc w:val="right"/>
      <w:pPr>
        <w:ind w:left="2160" w:hanging="180"/>
      </w:pPr>
    </w:lvl>
    <w:lvl w:ilvl="3" w:tplc="32045597" w:tentative="1">
      <w:start w:val="1"/>
      <w:numFmt w:val="decimal"/>
      <w:lvlText w:val="%4."/>
      <w:lvlJc w:val="left"/>
      <w:pPr>
        <w:ind w:left="2880" w:hanging="360"/>
      </w:pPr>
    </w:lvl>
    <w:lvl w:ilvl="4" w:tplc="32045597" w:tentative="1">
      <w:start w:val="1"/>
      <w:numFmt w:val="lowerLetter"/>
      <w:lvlText w:val="%5."/>
      <w:lvlJc w:val="left"/>
      <w:pPr>
        <w:ind w:left="3600" w:hanging="360"/>
      </w:pPr>
    </w:lvl>
    <w:lvl w:ilvl="5" w:tplc="32045597" w:tentative="1">
      <w:start w:val="1"/>
      <w:numFmt w:val="lowerRoman"/>
      <w:lvlText w:val="%6."/>
      <w:lvlJc w:val="right"/>
      <w:pPr>
        <w:ind w:left="4320" w:hanging="180"/>
      </w:pPr>
    </w:lvl>
    <w:lvl w:ilvl="6" w:tplc="32045597" w:tentative="1">
      <w:start w:val="1"/>
      <w:numFmt w:val="decimal"/>
      <w:lvlText w:val="%7."/>
      <w:lvlJc w:val="left"/>
      <w:pPr>
        <w:ind w:left="5040" w:hanging="360"/>
      </w:pPr>
    </w:lvl>
    <w:lvl w:ilvl="7" w:tplc="32045597" w:tentative="1">
      <w:start w:val="1"/>
      <w:numFmt w:val="lowerLetter"/>
      <w:lvlText w:val="%8."/>
      <w:lvlJc w:val="left"/>
      <w:pPr>
        <w:ind w:left="5760" w:hanging="360"/>
      </w:pPr>
    </w:lvl>
    <w:lvl w:ilvl="8" w:tplc="3204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8">
    <w:multiLevelType w:val="hybridMultilevel"/>
    <w:lvl w:ilvl="0" w:tplc="27310693">
      <w:start w:val="1"/>
      <w:numFmt w:val="decimal"/>
      <w:lvlText w:val="%1."/>
      <w:lvlJc w:val="left"/>
      <w:pPr>
        <w:ind w:left="720" w:hanging="360"/>
      </w:pPr>
    </w:lvl>
    <w:lvl w:ilvl="1" w:tplc="27310693" w:tentative="1">
      <w:start w:val="1"/>
      <w:numFmt w:val="lowerLetter"/>
      <w:lvlText w:val="%2."/>
      <w:lvlJc w:val="left"/>
      <w:pPr>
        <w:ind w:left="1440" w:hanging="360"/>
      </w:pPr>
    </w:lvl>
    <w:lvl w:ilvl="2" w:tplc="27310693" w:tentative="1">
      <w:start w:val="1"/>
      <w:numFmt w:val="lowerRoman"/>
      <w:lvlText w:val="%3."/>
      <w:lvlJc w:val="right"/>
      <w:pPr>
        <w:ind w:left="2160" w:hanging="180"/>
      </w:pPr>
    </w:lvl>
    <w:lvl w:ilvl="3" w:tplc="27310693" w:tentative="1">
      <w:start w:val="1"/>
      <w:numFmt w:val="decimal"/>
      <w:lvlText w:val="%4."/>
      <w:lvlJc w:val="left"/>
      <w:pPr>
        <w:ind w:left="2880" w:hanging="360"/>
      </w:pPr>
    </w:lvl>
    <w:lvl w:ilvl="4" w:tplc="27310693" w:tentative="1">
      <w:start w:val="1"/>
      <w:numFmt w:val="lowerLetter"/>
      <w:lvlText w:val="%5."/>
      <w:lvlJc w:val="left"/>
      <w:pPr>
        <w:ind w:left="3600" w:hanging="360"/>
      </w:pPr>
    </w:lvl>
    <w:lvl w:ilvl="5" w:tplc="27310693" w:tentative="1">
      <w:start w:val="1"/>
      <w:numFmt w:val="lowerRoman"/>
      <w:lvlText w:val="%6."/>
      <w:lvlJc w:val="right"/>
      <w:pPr>
        <w:ind w:left="4320" w:hanging="180"/>
      </w:pPr>
    </w:lvl>
    <w:lvl w:ilvl="6" w:tplc="27310693" w:tentative="1">
      <w:start w:val="1"/>
      <w:numFmt w:val="decimal"/>
      <w:lvlText w:val="%7."/>
      <w:lvlJc w:val="left"/>
      <w:pPr>
        <w:ind w:left="5040" w:hanging="360"/>
      </w:pPr>
    </w:lvl>
    <w:lvl w:ilvl="7" w:tplc="27310693" w:tentative="1">
      <w:start w:val="1"/>
      <w:numFmt w:val="lowerLetter"/>
      <w:lvlText w:val="%8."/>
      <w:lvlJc w:val="left"/>
      <w:pPr>
        <w:ind w:left="5760" w:hanging="360"/>
      </w:pPr>
    </w:lvl>
    <w:lvl w:ilvl="8" w:tplc="2731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7">
    <w:multiLevelType w:val="hybridMultilevel"/>
    <w:lvl w:ilvl="0" w:tplc="80790263">
      <w:start w:val="1"/>
      <w:numFmt w:val="decimal"/>
      <w:lvlText w:val="%1."/>
      <w:lvlJc w:val="left"/>
      <w:pPr>
        <w:ind w:left="720" w:hanging="360"/>
      </w:pPr>
    </w:lvl>
    <w:lvl w:ilvl="1" w:tplc="80790263" w:tentative="1">
      <w:start w:val="1"/>
      <w:numFmt w:val="lowerLetter"/>
      <w:lvlText w:val="%2."/>
      <w:lvlJc w:val="left"/>
      <w:pPr>
        <w:ind w:left="1440" w:hanging="360"/>
      </w:pPr>
    </w:lvl>
    <w:lvl w:ilvl="2" w:tplc="80790263" w:tentative="1">
      <w:start w:val="1"/>
      <w:numFmt w:val="lowerRoman"/>
      <w:lvlText w:val="%3."/>
      <w:lvlJc w:val="right"/>
      <w:pPr>
        <w:ind w:left="2160" w:hanging="180"/>
      </w:pPr>
    </w:lvl>
    <w:lvl w:ilvl="3" w:tplc="80790263" w:tentative="1">
      <w:start w:val="1"/>
      <w:numFmt w:val="decimal"/>
      <w:lvlText w:val="%4."/>
      <w:lvlJc w:val="left"/>
      <w:pPr>
        <w:ind w:left="2880" w:hanging="360"/>
      </w:pPr>
    </w:lvl>
    <w:lvl w:ilvl="4" w:tplc="80790263" w:tentative="1">
      <w:start w:val="1"/>
      <w:numFmt w:val="lowerLetter"/>
      <w:lvlText w:val="%5."/>
      <w:lvlJc w:val="left"/>
      <w:pPr>
        <w:ind w:left="3600" w:hanging="360"/>
      </w:pPr>
    </w:lvl>
    <w:lvl w:ilvl="5" w:tplc="80790263" w:tentative="1">
      <w:start w:val="1"/>
      <w:numFmt w:val="lowerRoman"/>
      <w:lvlText w:val="%6."/>
      <w:lvlJc w:val="right"/>
      <w:pPr>
        <w:ind w:left="4320" w:hanging="180"/>
      </w:pPr>
    </w:lvl>
    <w:lvl w:ilvl="6" w:tplc="80790263" w:tentative="1">
      <w:start w:val="1"/>
      <w:numFmt w:val="decimal"/>
      <w:lvlText w:val="%7."/>
      <w:lvlJc w:val="left"/>
      <w:pPr>
        <w:ind w:left="5040" w:hanging="360"/>
      </w:pPr>
    </w:lvl>
    <w:lvl w:ilvl="7" w:tplc="80790263" w:tentative="1">
      <w:start w:val="1"/>
      <w:numFmt w:val="lowerLetter"/>
      <w:lvlText w:val="%8."/>
      <w:lvlJc w:val="left"/>
      <w:pPr>
        <w:ind w:left="5760" w:hanging="360"/>
      </w:pPr>
    </w:lvl>
    <w:lvl w:ilvl="8" w:tplc="8079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6">
    <w:multiLevelType w:val="hybridMultilevel"/>
    <w:lvl w:ilvl="0" w:tplc="91847591">
      <w:start w:val="1"/>
      <w:numFmt w:val="decimal"/>
      <w:lvlText w:val="%1."/>
      <w:lvlJc w:val="left"/>
      <w:pPr>
        <w:ind w:left="720" w:hanging="360"/>
      </w:pPr>
    </w:lvl>
    <w:lvl w:ilvl="1" w:tplc="91847591" w:tentative="1">
      <w:start w:val="1"/>
      <w:numFmt w:val="lowerLetter"/>
      <w:lvlText w:val="%2."/>
      <w:lvlJc w:val="left"/>
      <w:pPr>
        <w:ind w:left="1440" w:hanging="360"/>
      </w:pPr>
    </w:lvl>
    <w:lvl w:ilvl="2" w:tplc="91847591" w:tentative="1">
      <w:start w:val="1"/>
      <w:numFmt w:val="lowerRoman"/>
      <w:lvlText w:val="%3."/>
      <w:lvlJc w:val="right"/>
      <w:pPr>
        <w:ind w:left="2160" w:hanging="180"/>
      </w:pPr>
    </w:lvl>
    <w:lvl w:ilvl="3" w:tplc="91847591" w:tentative="1">
      <w:start w:val="1"/>
      <w:numFmt w:val="decimal"/>
      <w:lvlText w:val="%4."/>
      <w:lvlJc w:val="left"/>
      <w:pPr>
        <w:ind w:left="2880" w:hanging="360"/>
      </w:pPr>
    </w:lvl>
    <w:lvl w:ilvl="4" w:tplc="91847591" w:tentative="1">
      <w:start w:val="1"/>
      <w:numFmt w:val="lowerLetter"/>
      <w:lvlText w:val="%5."/>
      <w:lvlJc w:val="left"/>
      <w:pPr>
        <w:ind w:left="3600" w:hanging="360"/>
      </w:pPr>
    </w:lvl>
    <w:lvl w:ilvl="5" w:tplc="91847591" w:tentative="1">
      <w:start w:val="1"/>
      <w:numFmt w:val="lowerRoman"/>
      <w:lvlText w:val="%6."/>
      <w:lvlJc w:val="right"/>
      <w:pPr>
        <w:ind w:left="4320" w:hanging="180"/>
      </w:pPr>
    </w:lvl>
    <w:lvl w:ilvl="6" w:tplc="91847591" w:tentative="1">
      <w:start w:val="1"/>
      <w:numFmt w:val="decimal"/>
      <w:lvlText w:val="%7."/>
      <w:lvlJc w:val="left"/>
      <w:pPr>
        <w:ind w:left="5040" w:hanging="360"/>
      </w:pPr>
    </w:lvl>
    <w:lvl w:ilvl="7" w:tplc="91847591" w:tentative="1">
      <w:start w:val="1"/>
      <w:numFmt w:val="lowerLetter"/>
      <w:lvlText w:val="%8."/>
      <w:lvlJc w:val="left"/>
      <w:pPr>
        <w:ind w:left="5760" w:hanging="360"/>
      </w:pPr>
    </w:lvl>
    <w:lvl w:ilvl="8" w:tplc="9184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5">
    <w:multiLevelType w:val="hybridMultilevel"/>
    <w:lvl w:ilvl="0" w:tplc="63157368">
      <w:start w:val="1"/>
      <w:numFmt w:val="decimal"/>
      <w:lvlText w:val="%1."/>
      <w:lvlJc w:val="left"/>
      <w:pPr>
        <w:ind w:left="720" w:hanging="360"/>
      </w:pPr>
    </w:lvl>
    <w:lvl w:ilvl="1" w:tplc="63157368" w:tentative="1">
      <w:start w:val="1"/>
      <w:numFmt w:val="lowerLetter"/>
      <w:lvlText w:val="%2."/>
      <w:lvlJc w:val="left"/>
      <w:pPr>
        <w:ind w:left="1440" w:hanging="360"/>
      </w:pPr>
    </w:lvl>
    <w:lvl w:ilvl="2" w:tplc="63157368" w:tentative="1">
      <w:start w:val="1"/>
      <w:numFmt w:val="lowerRoman"/>
      <w:lvlText w:val="%3."/>
      <w:lvlJc w:val="right"/>
      <w:pPr>
        <w:ind w:left="2160" w:hanging="180"/>
      </w:pPr>
    </w:lvl>
    <w:lvl w:ilvl="3" w:tplc="63157368" w:tentative="1">
      <w:start w:val="1"/>
      <w:numFmt w:val="decimal"/>
      <w:lvlText w:val="%4."/>
      <w:lvlJc w:val="left"/>
      <w:pPr>
        <w:ind w:left="2880" w:hanging="360"/>
      </w:pPr>
    </w:lvl>
    <w:lvl w:ilvl="4" w:tplc="63157368" w:tentative="1">
      <w:start w:val="1"/>
      <w:numFmt w:val="lowerLetter"/>
      <w:lvlText w:val="%5."/>
      <w:lvlJc w:val="left"/>
      <w:pPr>
        <w:ind w:left="3600" w:hanging="360"/>
      </w:pPr>
    </w:lvl>
    <w:lvl w:ilvl="5" w:tplc="63157368" w:tentative="1">
      <w:start w:val="1"/>
      <w:numFmt w:val="lowerRoman"/>
      <w:lvlText w:val="%6."/>
      <w:lvlJc w:val="right"/>
      <w:pPr>
        <w:ind w:left="4320" w:hanging="180"/>
      </w:pPr>
    </w:lvl>
    <w:lvl w:ilvl="6" w:tplc="63157368" w:tentative="1">
      <w:start w:val="1"/>
      <w:numFmt w:val="decimal"/>
      <w:lvlText w:val="%7."/>
      <w:lvlJc w:val="left"/>
      <w:pPr>
        <w:ind w:left="5040" w:hanging="360"/>
      </w:pPr>
    </w:lvl>
    <w:lvl w:ilvl="7" w:tplc="63157368" w:tentative="1">
      <w:start w:val="1"/>
      <w:numFmt w:val="lowerLetter"/>
      <w:lvlText w:val="%8."/>
      <w:lvlJc w:val="left"/>
      <w:pPr>
        <w:ind w:left="5760" w:hanging="360"/>
      </w:pPr>
    </w:lvl>
    <w:lvl w:ilvl="8" w:tplc="63157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4">
    <w:multiLevelType w:val="hybridMultilevel"/>
    <w:lvl w:ilvl="0" w:tplc="66523163">
      <w:start w:val="1"/>
      <w:numFmt w:val="decimal"/>
      <w:lvlText w:val="%1."/>
      <w:lvlJc w:val="left"/>
      <w:pPr>
        <w:ind w:left="720" w:hanging="360"/>
      </w:pPr>
    </w:lvl>
    <w:lvl w:ilvl="1" w:tplc="66523163" w:tentative="1">
      <w:start w:val="1"/>
      <w:numFmt w:val="lowerLetter"/>
      <w:lvlText w:val="%2."/>
      <w:lvlJc w:val="left"/>
      <w:pPr>
        <w:ind w:left="1440" w:hanging="360"/>
      </w:pPr>
    </w:lvl>
    <w:lvl w:ilvl="2" w:tplc="66523163" w:tentative="1">
      <w:start w:val="1"/>
      <w:numFmt w:val="lowerRoman"/>
      <w:lvlText w:val="%3."/>
      <w:lvlJc w:val="right"/>
      <w:pPr>
        <w:ind w:left="2160" w:hanging="180"/>
      </w:pPr>
    </w:lvl>
    <w:lvl w:ilvl="3" w:tplc="66523163" w:tentative="1">
      <w:start w:val="1"/>
      <w:numFmt w:val="decimal"/>
      <w:lvlText w:val="%4."/>
      <w:lvlJc w:val="left"/>
      <w:pPr>
        <w:ind w:left="2880" w:hanging="360"/>
      </w:pPr>
    </w:lvl>
    <w:lvl w:ilvl="4" w:tplc="66523163" w:tentative="1">
      <w:start w:val="1"/>
      <w:numFmt w:val="lowerLetter"/>
      <w:lvlText w:val="%5."/>
      <w:lvlJc w:val="left"/>
      <w:pPr>
        <w:ind w:left="3600" w:hanging="360"/>
      </w:pPr>
    </w:lvl>
    <w:lvl w:ilvl="5" w:tplc="66523163" w:tentative="1">
      <w:start w:val="1"/>
      <w:numFmt w:val="lowerRoman"/>
      <w:lvlText w:val="%6."/>
      <w:lvlJc w:val="right"/>
      <w:pPr>
        <w:ind w:left="4320" w:hanging="180"/>
      </w:pPr>
    </w:lvl>
    <w:lvl w:ilvl="6" w:tplc="66523163" w:tentative="1">
      <w:start w:val="1"/>
      <w:numFmt w:val="decimal"/>
      <w:lvlText w:val="%7."/>
      <w:lvlJc w:val="left"/>
      <w:pPr>
        <w:ind w:left="5040" w:hanging="360"/>
      </w:pPr>
    </w:lvl>
    <w:lvl w:ilvl="7" w:tplc="66523163" w:tentative="1">
      <w:start w:val="1"/>
      <w:numFmt w:val="lowerLetter"/>
      <w:lvlText w:val="%8."/>
      <w:lvlJc w:val="left"/>
      <w:pPr>
        <w:ind w:left="5760" w:hanging="360"/>
      </w:pPr>
    </w:lvl>
    <w:lvl w:ilvl="8" w:tplc="6652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3">
    <w:multiLevelType w:val="hybridMultilevel"/>
    <w:lvl w:ilvl="0" w:tplc="18265338">
      <w:start w:val="1"/>
      <w:numFmt w:val="decimal"/>
      <w:lvlText w:val="%1."/>
      <w:lvlJc w:val="left"/>
      <w:pPr>
        <w:ind w:left="720" w:hanging="360"/>
      </w:pPr>
    </w:lvl>
    <w:lvl w:ilvl="1" w:tplc="18265338" w:tentative="1">
      <w:start w:val="1"/>
      <w:numFmt w:val="lowerLetter"/>
      <w:lvlText w:val="%2."/>
      <w:lvlJc w:val="left"/>
      <w:pPr>
        <w:ind w:left="1440" w:hanging="360"/>
      </w:pPr>
    </w:lvl>
    <w:lvl w:ilvl="2" w:tplc="18265338" w:tentative="1">
      <w:start w:val="1"/>
      <w:numFmt w:val="lowerRoman"/>
      <w:lvlText w:val="%3."/>
      <w:lvlJc w:val="right"/>
      <w:pPr>
        <w:ind w:left="2160" w:hanging="180"/>
      </w:pPr>
    </w:lvl>
    <w:lvl w:ilvl="3" w:tplc="18265338" w:tentative="1">
      <w:start w:val="1"/>
      <w:numFmt w:val="decimal"/>
      <w:lvlText w:val="%4."/>
      <w:lvlJc w:val="left"/>
      <w:pPr>
        <w:ind w:left="2880" w:hanging="360"/>
      </w:pPr>
    </w:lvl>
    <w:lvl w:ilvl="4" w:tplc="18265338" w:tentative="1">
      <w:start w:val="1"/>
      <w:numFmt w:val="lowerLetter"/>
      <w:lvlText w:val="%5."/>
      <w:lvlJc w:val="left"/>
      <w:pPr>
        <w:ind w:left="3600" w:hanging="360"/>
      </w:pPr>
    </w:lvl>
    <w:lvl w:ilvl="5" w:tplc="18265338" w:tentative="1">
      <w:start w:val="1"/>
      <w:numFmt w:val="lowerRoman"/>
      <w:lvlText w:val="%6."/>
      <w:lvlJc w:val="right"/>
      <w:pPr>
        <w:ind w:left="4320" w:hanging="180"/>
      </w:pPr>
    </w:lvl>
    <w:lvl w:ilvl="6" w:tplc="18265338" w:tentative="1">
      <w:start w:val="1"/>
      <w:numFmt w:val="decimal"/>
      <w:lvlText w:val="%7."/>
      <w:lvlJc w:val="left"/>
      <w:pPr>
        <w:ind w:left="5040" w:hanging="360"/>
      </w:pPr>
    </w:lvl>
    <w:lvl w:ilvl="7" w:tplc="18265338" w:tentative="1">
      <w:start w:val="1"/>
      <w:numFmt w:val="lowerLetter"/>
      <w:lvlText w:val="%8."/>
      <w:lvlJc w:val="left"/>
      <w:pPr>
        <w:ind w:left="5760" w:hanging="360"/>
      </w:pPr>
    </w:lvl>
    <w:lvl w:ilvl="8" w:tplc="18265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2">
    <w:multiLevelType w:val="hybridMultilevel"/>
    <w:lvl w:ilvl="0" w:tplc="68081080">
      <w:start w:val="1"/>
      <w:numFmt w:val="decimal"/>
      <w:lvlText w:val="%1."/>
      <w:lvlJc w:val="left"/>
      <w:pPr>
        <w:ind w:left="720" w:hanging="360"/>
      </w:pPr>
    </w:lvl>
    <w:lvl w:ilvl="1" w:tplc="68081080" w:tentative="1">
      <w:start w:val="1"/>
      <w:numFmt w:val="lowerLetter"/>
      <w:lvlText w:val="%2."/>
      <w:lvlJc w:val="left"/>
      <w:pPr>
        <w:ind w:left="1440" w:hanging="360"/>
      </w:pPr>
    </w:lvl>
    <w:lvl w:ilvl="2" w:tplc="68081080" w:tentative="1">
      <w:start w:val="1"/>
      <w:numFmt w:val="lowerRoman"/>
      <w:lvlText w:val="%3."/>
      <w:lvlJc w:val="right"/>
      <w:pPr>
        <w:ind w:left="2160" w:hanging="180"/>
      </w:pPr>
    </w:lvl>
    <w:lvl w:ilvl="3" w:tplc="68081080" w:tentative="1">
      <w:start w:val="1"/>
      <w:numFmt w:val="decimal"/>
      <w:lvlText w:val="%4."/>
      <w:lvlJc w:val="left"/>
      <w:pPr>
        <w:ind w:left="2880" w:hanging="360"/>
      </w:pPr>
    </w:lvl>
    <w:lvl w:ilvl="4" w:tplc="68081080" w:tentative="1">
      <w:start w:val="1"/>
      <w:numFmt w:val="lowerLetter"/>
      <w:lvlText w:val="%5."/>
      <w:lvlJc w:val="left"/>
      <w:pPr>
        <w:ind w:left="3600" w:hanging="360"/>
      </w:pPr>
    </w:lvl>
    <w:lvl w:ilvl="5" w:tplc="68081080" w:tentative="1">
      <w:start w:val="1"/>
      <w:numFmt w:val="lowerRoman"/>
      <w:lvlText w:val="%6."/>
      <w:lvlJc w:val="right"/>
      <w:pPr>
        <w:ind w:left="4320" w:hanging="180"/>
      </w:pPr>
    </w:lvl>
    <w:lvl w:ilvl="6" w:tplc="68081080" w:tentative="1">
      <w:start w:val="1"/>
      <w:numFmt w:val="decimal"/>
      <w:lvlText w:val="%7."/>
      <w:lvlJc w:val="left"/>
      <w:pPr>
        <w:ind w:left="5040" w:hanging="360"/>
      </w:pPr>
    </w:lvl>
    <w:lvl w:ilvl="7" w:tplc="68081080" w:tentative="1">
      <w:start w:val="1"/>
      <w:numFmt w:val="lowerLetter"/>
      <w:lvlText w:val="%8."/>
      <w:lvlJc w:val="left"/>
      <w:pPr>
        <w:ind w:left="5760" w:hanging="360"/>
      </w:pPr>
    </w:lvl>
    <w:lvl w:ilvl="8" w:tplc="6808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1">
    <w:multiLevelType w:val="hybridMultilevel"/>
    <w:lvl w:ilvl="0" w:tplc="55905825">
      <w:start w:val="1"/>
      <w:numFmt w:val="decimal"/>
      <w:lvlText w:val="%1."/>
      <w:lvlJc w:val="left"/>
      <w:pPr>
        <w:ind w:left="720" w:hanging="360"/>
      </w:pPr>
    </w:lvl>
    <w:lvl w:ilvl="1" w:tplc="55905825" w:tentative="1">
      <w:start w:val="1"/>
      <w:numFmt w:val="lowerLetter"/>
      <w:lvlText w:val="%2."/>
      <w:lvlJc w:val="left"/>
      <w:pPr>
        <w:ind w:left="1440" w:hanging="360"/>
      </w:pPr>
    </w:lvl>
    <w:lvl w:ilvl="2" w:tplc="55905825" w:tentative="1">
      <w:start w:val="1"/>
      <w:numFmt w:val="lowerRoman"/>
      <w:lvlText w:val="%3."/>
      <w:lvlJc w:val="right"/>
      <w:pPr>
        <w:ind w:left="2160" w:hanging="180"/>
      </w:pPr>
    </w:lvl>
    <w:lvl w:ilvl="3" w:tplc="55905825" w:tentative="1">
      <w:start w:val="1"/>
      <w:numFmt w:val="decimal"/>
      <w:lvlText w:val="%4."/>
      <w:lvlJc w:val="left"/>
      <w:pPr>
        <w:ind w:left="2880" w:hanging="360"/>
      </w:pPr>
    </w:lvl>
    <w:lvl w:ilvl="4" w:tplc="55905825" w:tentative="1">
      <w:start w:val="1"/>
      <w:numFmt w:val="lowerLetter"/>
      <w:lvlText w:val="%5."/>
      <w:lvlJc w:val="left"/>
      <w:pPr>
        <w:ind w:left="3600" w:hanging="360"/>
      </w:pPr>
    </w:lvl>
    <w:lvl w:ilvl="5" w:tplc="55905825" w:tentative="1">
      <w:start w:val="1"/>
      <w:numFmt w:val="lowerRoman"/>
      <w:lvlText w:val="%6."/>
      <w:lvlJc w:val="right"/>
      <w:pPr>
        <w:ind w:left="4320" w:hanging="180"/>
      </w:pPr>
    </w:lvl>
    <w:lvl w:ilvl="6" w:tplc="55905825" w:tentative="1">
      <w:start w:val="1"/>
      <w:numFmt w:val="decimal"/>
      <w:lvlText w:val="%7."/>
      <w:lvlJc w:val="left"/>
      <w:pPr>
        <w:ind w:left="5040" w:hanging="360"/>
      </w:pPr>
    </w:lvl>
    <w:lvl w:ilvl="7" w:tplc="55905825" w:tentative="1">
      <w:start w:val="1"/>
      <w:numFmt w:val="lowerLetter"/>
      <w:lvlText w:val="%8."/>
      <w:lvlJc w:val="left"/>
      <w:pPr>
        <w:ind w:left="5760" w:hanging="360"/>
      </w:pPr>
    </w:lvl>
    <w:lvl w:ilvl="8" w:tplc="5590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0">
    <w:multiLevelType w:val="hybridMultilevel"/>
    <w:lvl w:ilvl="0" w:tplc="59176577">
      <w:start w:val="1"/>
      <w:numFmt w:val="decimal"/>
      <w:lvlText w:val="%1."/>
      <w:lvlJc w:val="left"/>
      <w:pPr>
        <w:ind w:left="720" w:hanging="360"/>
      </w:pPr>
    </w:lvl>
    <w:lvl w:ilvl="1" w:tplc="59176577" w:tentative="1">
      <w:start w:val="1"/>
      <w:numFmt w:val="lowerLetter"/>
      <w:lvlText w:val="%2."/>
      <w:lvlJc w:val="left"/>
      <w:pPr>
        <w:ind w:left="1440" w:hanging="360"/>
      </w:pPr>
    </w:lvl>
    <w:lvl w:ilvl="2" w:tplc="59176577" w:tentative="1">
      <w:start w:val="1"/>
      <w:numFmt w:val="lowerRoman"/>
      <w:lvlText w:val="%3."/>
      <w:lvlJc w:val="right"/>
      <w:pPr>
        <w:ind w:left="2160" w:hanging="180"/>
      </w:pPr>
    </w:lvl>
    <w:lvl w:ilvl="3" w:tplc="59176577" w:tentative="1">
      <w:start w:val="1"/>
      <w:numFmt w:val="decimal"/>
      <w:lvlText w:val="%4."/>
      <w:lvlJc w:val="left"/>
      <w:pPr>
        <w:ind w:left="2880" w:hanging="360"/>
      </w:pPr>
    </w:lvl>
    <w:lvl w:ilvl="4" w:tplc="59176577" w:tentative="1">
      <w:start w:val="1"/>
      <w:numFmt w:val="lowerLetter"/>
      <w:lvlText w:val="%5."/>
      <w:lvlJc w:val="left"/>
      <w:pPr>
        <w:ind w:left="3600" w:hanging="360"/>
      </w:pPr>
    </w:lvl>
    <w:lvl w:ilvl="5" w:tplc="59176577" w:tentative="1">
      <w:start w:val="1"/>
      <w:numFmt w:val="lowerRoman"/>
      <w:lvlText w:val="%6."/>
      <w:lvlJc w:val="right"/>
      <w:pPr>
        <w:ind w:left="4320" w:hanging="180"/>
      </w:pPr>
    </w:lvl>
    <w:lvl w:ilvl="6" w:tplc="59176577" w:tentative="1">
      <w:start w:val="1"/>
      <w:numFmt w:val="decimal"/>
      <w:lvlText w:val="%7."/>
      <w:lvlJc w:val="left"/>
      <w:pPr>
        <w:ind w:left="5040" w:hanging="360"/>
      </w:pPr>
    </w:lvl>
    <w:lvl w:ilvl="7" w:tplc="59176577" w:tentative="1">
      <w:start w:val="1"/>
      <w:numFmt w:val="lowerLetter"/>
      <w:lvlText w:val="%8."/>
      <w:lvlJc w:val="left"/>
      <w:pPr>
        <w:ind w:left="5760" w:hanging="360"/>
      </w:pPr>
    </w:lvl>
    <w:lvl w:ilvl="8" w:tplc="5917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9">
    <w:multiLevelType w:val="hybridMultilevel"/>
    <w:lvl w:ilvl="0" w:tplc="51555238">
      <w:start w:val="1"/>
      <w:numFmt w:val="decimal"/>
      <w:lvlText w:val="%1."/>
      <w:lvlJc w:val="left"/>
      <w:pPr>
        <w:ind w:left="720" w:hanging="360"/>
      </w:pPr>
    </w:lvl>
    <w:lvl w:ilvl="1" w:tplc="51555238" w:tentative="1">
      <w:start w:val="1"/>
      <w:numFmt w:val="lowerLetter"/>
      <w:lvlText w:val="%2."/>
      <w:lvlJc w:val="left"/>
      <w:pPr>
        <w:ind w:left="1440" w:hanging="360"/>
      </w:pPr>
    </w:lvl>
    <w:lvl w:ilvl="2" w:tplc="51555238" w:tentative="1">
      <w:start w:val="1"/>
      <w:numFmt w:val="lowerRoman"/>
      <w:lvlText w:val="%3."/>
      <w:lvlJc w:val="right"/>
      <w:pPr>
        <w:ind w:left="2160" w:hanging="180"/>
      </w:pPr>
    </w:lvl>
    <w:lvl w:ilvl="3" w:tplc="51555238" w:tentative="1">
      <w:start w:val="1"/>
      <w:numFmt w:val="decimal"/>
      <w:lvlText w:val="%4."/>
      <w:lvlJc w:val="left"/>
      <w:pPr>
        <w:ind w:left="2880" w:hanging="360"/>
      </w:pPr>
    </w:lvl>
    <w:lvl w:ilvl="4" w:tplc="51555238" w:tentative="1">
      <w:start w:val="1"/>
      <w:numFmt w:val="lowerLetter"/>
      <w:lvlText w:val="%5."/>
      <w:lvlJc w:val="left"/>
      <w:pPr>
        <w:ind w:left="3600" w:hanging="360"/>
      </w:pPr>
    </w:lvl>
    <w:lvl w:ilvl="5" w:tplc="51555238" w:tentative="1">
      <w:start w:val="1"/>
      <w:numFmt w:val="lowerRoman"/>
      <w:lvlText w:val="%6."/>
      <w:lvlJc w:val="right"/>
      <w:pPr>
        <w:ind w:left="4320" w:hanging="180"/>
      </w:pPr>
    </w:lvl>
    <w:lvl w:ilvl="6" w:tplc="51555238" w:tentative="1">
      <w:start w:val="1"/>
      <w:numFmt w:val="decimal"/>
      <w:lvlText w:val="%7."/>
      <w:lvlJc w:val="left"/>
      <w:pPr>
        <w:ind w:left="5040" w:hanging="360"/>
      </w:pPr>
    </w:lvl>
    <w:lvl w:ilvl="7" w:tplc="51555238" w:tentative="1">
      <w:start w:val="1"/>
      <w:numFmt w:val="lowerLetter"/>
      <w:lvlText w:val="%8."/>
      <w:lvlJc w:val="left"/>
      <w:pPr>
        <w:ind w:left="5760" w:hanging="360"/>
      </w:pPr>
    </w:lvl>
    <w:lvl w:ilvl="8" w:tplc="5155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8">
    <w:multiLevelType w:val="hybridMultilevel"/>
    <w:lvl w:ilvl="0" w:tplc="29008154">
      <w:start w:val="1"/>
      <w:numFmt w:val="decimal"/>
      <w:lvlText w:val="%1."/>
      <w:lvlJc w:val="left"/>
      <w:pPr>
        <w:ind w:left="720" w:hanging="360"/>
      </w:pPr>
    </w:lvl>
    <w:lvl w:ilvl="1" w:tplc="29008154" w:tentative="1">
      <w:start w:val="1"/>
      <w:numFmt w:val="lowerLetter"/>
      <w:lvlText w:val="%2."/>
      <w:lvlJc w:val="left"/>
      <w:pPr>
        <w:ind w:left="1440" w:hanging="360"/>
      </w:pPr>
    </w:lvl>
    <w:lvl w:ilvl="2" w:tplc="29008154" w:tentative="1">
      <w:start w:val="1"/>
      <w:numFmt w:val="lowerRoman"/>
      <w:lvlText w:val="%3."/>
      <w:lvlJc w:val="right"/>
      <w:pPr>
        <w:ind w:left="2160" w:hanging="180"/>
      </w:pPr>
    </w:lvl>
    <w:lvl w:ilvl="3" w:tplc="29008154" w:tentative="1">
      <w:start w:val="1"/>
      <w:numFmt w:val="decimal"/>
      <w:lvlText w:val="%4."/>
      <w:lvlJc w:val="left"/>
      <w:pPr>
        <w:ind w:left="2880" w:hanging="360"/>
      </w:pPr>
    </w:lvl>
    <w:lvl w:ilvl="4" w:tplc="29008154" w:tentative="1">
      <w:start w:val="1"/>
      <w:numFmt w:val="lowerLetter"/>
      <w:lvlText w:val="%5."/>
      <w:lvlJc w:val="left"/>
      <w:pPr>
        <w:ind w:left="3600" w:hanging="360"/>
      </w:pPr>
    </w:lvl>
    <w:lvl w:ilvl="5" w:tplc="29008154" w:tentative="1">
      <w:start w:val="1"/>
      <w:numFmt w:val="lowerRoman"/>
      <w:lvlText w:val="%6."/>
      <w:lvlJc w:val="right"/>
      <w:pPr>
        <w:ind w:left="4320" w:hanging="180"/>
      </w:pPr>
    </w:lvl>
    <w:lvl w:ilvl="6" w:tplc="29008154" w:tentative="1">
      <w:start w:val="1"/>
      <w:numFmt w:val="decimal"/>
      <w:lvlText w:val="%7."/>
      <w:lvlJc w:val="left"/>
      <w:pPr>
        <w:ind w:left="5040" w:hanging="360"/>
      </w:pPr>
    </w:lvl>
    <w:lvl w:ilvl="7" w:tplc="29008154" w:tentative="1">
      <w:start w:val="1"/>
      <w:numFmt w:val="lowerLetter"/>
      <w:lvlText w:val="%8."/>
      <w:lvlJc w:val="left"/>
      <w:pPr>
        <w:ind w:left="5760" w:hanging="360"/>
      </w:pPr>
    </w:lvl>
    <w:lvl w:ilvl="8" w:tplc="29008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7">
    <w:multiLevelType w:val="hybridMultilevel"/>
    <w:lvl w:ilvl="0" w:tplc="75689094">
      <w:start w:val="1"/>
      <w:numFmt w:val="decimal"/>
      <w:lvlText w:val="%1."/>
      <w:lvlJc w:val="left"/>
      <w:pPr>
        <w:ind w:left="720" w:hanging="360"/>
      </w:pPr>
    </w:lvl>
    <w:lvl w:ilvl="1" w:tplc="75689094" w:tentative="1">
      <w:start w:val="1"/>
      <w:numFmt w:val="lowerLetter"/>
      <w:lvlText w:val="%2."/>
      <w:lvlJc w:val="left"/>
      <w:pPr>
        <w:ind w:left="1440" w:hanging="360"/>
      </w:pPr>
    </w:lvl>
    <w:lvl w:ilvl="2" w:tplc="75689094" w:tentative="1">
      <w:start w:val="1"/>
      <w:numFmt w:val="lowerRoman"/>
      <w:lvlText w:val="%3."/>
      <w:lvlJc w:val="right"/>
      <w:pPr>
        <w:ind w:left="2160" w:hanging="180"/>
      </w:pPr>
    </w:lvl>
    <w:lvl w:ilvl="3" w:tplc="75689094" w:tentative="1">
      <w:start w:val="1"/>
      <w:numFmt w:val="decimal"/>
      <w:lvlText w:val="%4."/>
      <w:lvlJc w:val="left"/>
      <w:pPr>
        <w:ind w:left="2880" w:hanging="360"/>
      </w:pPr>
    </w:lvl>
    <w:lvl w:ilvl="4" w:tplc="75689094" w:tentative="1">
      <w:start w:val="1"/>
      <w:numFmt w:val="lowerLetter"/>
      <w:lvlText w:val="%5."/>
      <w:lvlJc w:val="left"/>
      <w:pPr>
        <w:ind w:left="3600" w:hanging="360"/>
      </w:pPr>
    </w:lvl>
    <w:lvl w:ilvl="5" w:tplc="75689094" w:tentative="1">
      <w:start w:val="1"/>
      <w:numFmt w:val="lowerRoman"/>
      <w:lvlText w:val="%6."/>
      <w:lvlJc w:val="right"/>
      <w:pPr>
        <w:ind w:left="4320" w:hanging="180"/>
      </w:pPr>
    </w:lvl>
    <w:lvl w:ilvl="6" w:tplc="75689094" w:tentative="1">
      <w:start w:val="1"/>
      <w:numFmt w:val="decimal"/>
      <w:lvlText w:val="%7."/>
      <w:lvlJc w:val="left"/>
      <w:pPr>
        <w:ind w:left="5040" w:hanging="360"/>
      </w:pPr>
    </w:lvl>
    <w:lvl w:ilvl="7" w:tplc="75689094" w:tentative="1">
      <w:start w:val="1"/>
      <w:numFmt w:val="lowerLetter"/>
      <w:lvlText w:val="%8."/>
      <w:lvlJc w:val="left"/>
      <w:pPr>
        <w:ind w:left="5760" w:hanging="360"/>
      </w:pPr>
    </w:lvl>
    <w:lvl w:ilvl="8" w:tplc="75689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6">
    <w:multiLevelType w:val="hybridMultilevel"/>
    <w:lvl w:ilvl="0" w:tplc="35917287">
      <w:start w:val="1"/>
      <w:numFmt w:val="decimal"/>
      <w:lvlText w:val="%1."/>
      <w:lvlJc w:val="left"/>
      <w:pPr>
        <w:ind w:left="720" w:hanging="360"/>
      </w:pPr>
    </w:lvl>
    <w:lvl w:ilvl="1" w:tplc="35917287" w:tentative="1">
      <w:start w:val="1"/>
      <w:numFmt w:val="lowerLetter"/>
      <w:lvlText w:val="%2."/>
      <w:lvlJc w:val="left"/>
      <w:pPr>
        <w:ind w:left="1440" w:hanging="360"/>
      </w:pPr>
    </w:lvl>
    <w:lvl w:ilvl="2" w:tplc="35917287" w:tentative="1">
      <w:start w:val="1"/>
      <w:numFmt w:val="lowerRoman"/>
      <w:lvlText w:val="%3."/>
      <w:lvlJc w:val="right"/>
      <w:pPr>
        <w:ind w:left="2160" w:hanging="180"/>
      </w:pPr>
    </w:lvl>
    <w:lvl w:ilvl="3" w:tplc="35917287" w:tentative="1">
      <w:start w:val="1"/>
      <w:numFmt w:val="decimal"/>
      <w:lvlText w:val="%4."/>
      <w:lvlJc w:val="left"/>
      <w:pPr>
        <w:ind w:left="2880" w:hanging="360"/>
      </w:pPr>
    </w:lvl>
    <w:lvl w:ilvl="4" w:tplc="35917287" w:tentative="1">
      <w:start w:val="1"/>
      <w:numFmt w:val="lowerLetter"/>
      <w:lvlText w:val="%5."/>
      <w:lvlJc w:val="left"/>
      <w:pPr>
        <w:ind w:left="3600" w:hanging="360"/>
      </w:pPr>
    </w:lvl>
    <w:lvl w:ilvl="5" w:tplc="35917287" w:tentative="1">
      <w:start w:val="1"/>
      <w:numFmt w:val="lowerRoman"/>
      <w:lvlText w:val="%6."/>
      <w:lvlJc w:val="right"/>
      <w:pPr>
        <w:ind w:left="4320" w:hanging="180"/>
      </w:pPr>
    </w:lvl>
    <w:lvl w:ilvl="6" w:tplc="35917287" w:tentative="1">
      <w:start w:val="1"/>
      <w:numFmt w:val="decimal"/>
      <w:lvlText w:val="%7."/>
      <w:lvlJc w:val="left"/>
      <w:pPr>
        <w:ind w:left="5040" w:hanging="360"/>
      </w:pPr>
    </w:lvl>
    <w:lvl w:ilvl="7" w:tplc="35917287" w:tentative="1">
      <w:start w:val="1"/>
      <w:numFmt w:val="lowerLetter"/>
      <w:lvlText w:val="%8."/>
      <w:lvlJc w:val="left"/>
      <w:pPr>
        <w:ind w:left="5760" w:hanging="360"/>
      </w:pPr>
    </w:lvl>
    <w:lvl w:ilvl="8" w:tplc="3591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5">
    <w:multiLevelType w:val="hybridMultilevel"/>
    <w:lvl w:ilvl="0" w:tplc="93313522">
      <w:start w:val="1"/>
      <w:numFmt w:val="decimal"/>
      <w:lvlText w:val="%1."/>
      <w:lvlJc w:val="left"/>
      <w:pPr>
        <w:ind w:left="720" w:hanging="360"/>
      </w:pPr>
    </w:lvl>
    <w:lvl w:ilvl="1" w:tplc="93313522" w:tentative="1">
      <w:start w:val="1"/>
      <w:numFmt w:val="lowerLetter"/>
      <w:lvlText w:val="%2."/>
      <w:lvlJc w:val="left"/>
      <w:pPr>
        <w:ind w:left="1440" w:hanging="360"/>
      </w:pPr>
    </w:lvl>
    <w:lvl w:ilvl="2" w:tplc="93313522" w:tentative="1">
      <w:start w:val="1"/>
      <w:numFmt w:val="lowerRoman"/>
      <w:lvlText w:val="%3."/>
      <w:lvlJc w:val="right"/>
      <w:pPr>
        <w:ind w:left="2160" w:hanging="180"/>
      </w:pPr>
    </w:lvl>
    <w:lvl w:ilvl="3" w:tplc="93313522" w:tentative="1">
      <w:start w:val="1"/>
      <w:numFmt w:val="decimal"/>
      <w:lvlText w:val="%4."/>
      <w:lvlJc w:val="left"/>
      <w:pPr>
        <w:ind w:left="2880" w:hanging="360"/>
      </w:pPr>
    </w:lvl>
    <w:lvl w:ilvl="4" w:tplc="93313522" w:tentative="1">
      <w:start w:val="1"/>
      <w:numFmt w:val="lowerLetter"/>
      <w:lvlText w:val="%5."/>
      <w:lvlJc w:val="left"/>
      <w:pPr>
        <w:ind w:left="3600" w:hanging="360"/>
      </w:pPr>
    </w:lvl>
    <w:lvl w:ilvl="5" w:tplc="93313522" w:tentative="1">
      <w:start w:val="1"/>
      <w:numFmt w:val="lowerRoman"/>
      <w:lvlText w:val="%6."/>
      <w:lvlJc w:val="right"/>
      <w:pPr>
        <w:ind w:left="4320" w:hanging="180"/>
      </w:pPr>
    </w:lvl>
    <w:lvl w:ilvl="6" w:tplc="93313522" w:tentative="1">
      <w:start w:val="1"/>
      <w:numFmt w:val="decimal"/>
      <w:lvlText w:val="%7."/>
      <w:lvlJc w:val="left"/>
      <w:pPr>
        <w:ind w:left="5040" w:hanging="360"/>
      </w:pPr>
    </w:lvl>
    <w:lvl w:ilvl="7" w:tplc="93313522" w:tentative="1">
      <w:start w:val="1"/>
      <w:numFmt w:val="lowerLetter"/>
      <w:lvlText w:val="%8."/>
      <w:lvlJc w:val="left"/>
      <w:pPr>
        <w:ind w:left="5760" w:hanging="360"/>
      </w:pPr>
    </w:lvl>
    <w:lvl w:ilvl="8" w:tplc="93313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4">
    <w:multiLevelType w:val="hybridMultilevel"/>
    <w:lvl w:ilvl="0" w:tplc="35817606">
      <w:start w:val="1"/>
      <w:numFmt w:val="decimal"/>
      <w:lvlText w:val="%1."/>
      <w:lvlJc w:val="left"/>
      <w:pPr>
        <w:ind w:left="720" w:hanging="360"/>
      </w:pPr>
    </w:lvl>
    <w:lvl w:ilvl="1" w:tplc="35817606" w:tentative="1">
      <w:start w:val="1"/>
      <w:numFmt w:val="lowerLetter"/>
      <w:lvlText w:val="%2."/>
      <w:lvlJc w:val="left"/>
      <w:pPr>
        <w:ind w:left="1440" w:hanging="360"/>
      </w:pPr>
    </w:lvl>
    <w:lvl w:ilvl="2" w:tplc="35817606" w:tentative="1">
      <w:start w:val="1"/>
      <w:numFmt w:val="lowerRoman"/>
      <w:lvlText w:val="%3."/>
      <w:lvlJc w:val="right"/>
      <w:pPr>
        <w:ind w:left="2160" w:hanging="180"/>
      </w:pPr>
    </w:lvl>
    <w:lvl w:ilvl="3" w:tplc="35817606" w:tentative="1">
      <w:start w:val="1"/>
      <w:numFmt w:val="decimal"/>
      <w:lvlText w:val="%4."/>
      <w:lvlJc w:val="left"/>
      <w:pPr>
        <w:ind w:left="2880" w:hanging="360"/>
      </w:pPr>
    </w:lvl>
    <w:lvl w:ilvl="4" w:tplc="35817606" w:tentative="1">
      <w:start w:val="1"/>
      <w:numFmt w:val="lowerLetter"/>
      <w:lvlText w:val="%5."/>
      <w:lvlJc w:val="left"/>
      <w:pPr>
        <w:ind w:left="3600" w:hanging="360"/>
      </w:pPr>
    </w:lvl>
    <w:lvl w:ilvl="5" w:tplc="35817606" w:tentative="1">
      <w:start w:val="1"/>
      <w:numFmt w:val="lowerRoman"/>
      <w:lvlText w:val="%6."/>
      <w:lvlJc w:val="right"/>
      <w:pPr>
        <w:ind w:left="4320" w:hanging="180"/>
      </w:pPr>
    </w:lvl>
    <w:lvl w:ilvl="6" w:tplc="35817606" w:tentative="1">
      <w:start w:val="1"/>
      <w:numFmt w:val="decimal"/>
      <w:lvlText w:val="%7."/>
      <w:lvlJc w:val="left"/>
      <w:pPr>
        <w:ind w:left="5040" w:hanging="360"/>
      </w:pPr>
    </w:lvl>
    <w:lvl w:ilvl="7" w:tplc="35817606" w:tentative="1">
      <w:start w:val="1"/>
      <w:numFmt w:val="lowerLetter"/>
      <w:lvlText w:val="%8."/>
      <w:lvlJc w:val="left"/>
      <w:pPr>
        <w:ind w:left="5760" w:hanging="360"/>
      </w:pPr>
    </w:lvl>
    <w:lvl w:ilvl="8" w:tplc="3581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3">
    <w:multiLevelType w:val="hybridMultilevel"/>
    <w:lvl w:ilvl="0" w:tplc="53512882">
      <w:start w:val="1"/>
      <w:numFmt w:val="decimal"/>
      <w:lvlText w:val="%1."/>
      <w:lvlJc w:val="left"/>
      <w:pPr>
        <w:ind w:left="720" w:hanging="360"/>
      </w:pPr>
    </w:lvl>
    <w:lvl w:ilvl="1" w:tplc="53512882" w:tentative="1">
      <w:start w:val="1"/>
      <w:numFmt w:val="lowerLetter"/>
      <w:lvlText w:val="%2."/>
      <w:lvlJc w:val="left"/>
      <w:pPr>
        <w:ind w:left="1440" w:hanging="360"/>
      </w:pPr>
    </w:lvl>
    <w:lvl w:ilvl="2" w:tplc="53512882" w:tentative="1">
      <w:start w:val="1"/>
      <w:numFmt w:val="lowerRoman"/>
      <w:lvlText w:val="%3."/>
      <w:lvlJc w:val="right"/>
      <w:pPr>
        <w:ind w:left="2160" w:hanging="180"/>
      </w:pPr>
    </w:lvl>
    <w:lvl w:ilvl="3" w:tplc="53512882" w:tentative="1">
      <w:start w:val="1"/>
      <w:numFmt w:val="decimal"/>
      <w:lvlText w:val="%4."/>
      <w:lvlJc w:val="left"/>
      <w:pPr>
        <w:ind w:left="2880" w:hanging="360"/>
      </w:pPr>
    </w:lvl>
    <w:lvl w:ilvl="4" w:tplc="53512882" w:tentative="1">
      <w:start w:val="1"/>
      <w:numFmt w:val="lowerLetter"/>
      <w:lvlText w:val="%5."/>
      <w:lvlJc w:val="left"/>
      <w:pPr>
        <w:ind w:left="3600" w:hanging="360"/>
      </w:pPr>
    </w:lvl>
    <w:lvl w:ilvl="5" w:tplc="53512882" w:tentative="1">
      <w:start w:val="1"/>
      <w:numFmt w:val="lowerRoman"/>
      <w:lvlText w:val="%6."/>
      <w:lvlJc w:val="right"/>
      <w:pPr>
        <w:ind w:left="4320" w:hanging="180"/>
      </w:pPr>
    </w:lvl>
    <w:lvl w:ilvl="6" w:tplc="53512882" w:tentative="1">
      <w:start w:val="1"/>
      <w:numFmt w:val="decimal"/>
      <w:lvlText w:val="%7."/>
      <w:lvlJc w:val="left"/>
      <w:pPr>
        <w:ind w:left="5040" w:hanging="360"/>
      </w:pPr>
    </w:lvl>
    <w:lvl w:ilvl="7" w:tplc="53512882" w:tentative="1">
      <w:start w:val="1"/>
      <w:numFmt w:val="lowerLetter"/>
      <w:lvlText w:val="%8."/>
      <w:lvlJc w:val="left"/>
      <w:pPr>
        <w:ind w:left="5760" w:hanging="360"/>
      </w:pPr>
    </w:lvl>
    <w:lvl w:ilvl="8" w:tplc="5351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2">
    <w:multiLevelType w:val="hybridMultilevel"/>
    <w:lvl w:ilvl="0" w:tplc="35833695">
      <w:start w:val="1"/>
      <w:numFmt w:val="decimal"/>
      <w:lvlText w:val="%1."/>
      <w:lvlJc w:val="left"/>
      <w:pPr>
        <w:ind w:left="720" w:hanging="360"/>
      </w:pPr>
    </w:lvl>
    <w:lvl w:ilvl="1" w:tplc="35833695" w:tentative="1">
      <w:start w:val="1"/>
      <w:numFmt w:val="lowerLetter"/>
      <w:lvlText w:val="%2."/>
      <w:lvlJc w:val="left"/>
      <w:pPr>
        <w:ind w:left="1440" w:hanging="360"/>
      </w:pPr>
    </w:lvl>
    <w:lvl w:ilvl="2" w:tplc="35833695" w:tentative="1">
      <w:start w:val="1"/>
      <w:numFmt w:val="lowerRoman"/>
      <w:lvlText w:val="%3."/>
      <w:lvlJc w:val="right"/>
      <w:pPr>
        <w:ind w:left="2160" w:hanging="180"/>
      </w:pPr>
    </w:lvl>
    <w:lvl w:ilvl="3" w:tplc="35833695" w:tentative="1">
      <w:start w:val="1"/>
      <w:numFmt w:val="decimal"/>
      <w:lvlText w:val="%4."/>
      <w:lvlJc w:val="left"/>
      <w:pPr>
        <w:ind w:left="2880" w:hanging="360"/>
      </w:pPr>
    </w:lvl>
    <w:lvl w:ilvl="4" w:tplc="35833695" w:tentative="1">
      <w:start w:val="1"/>
      <w:numFmt w:val="lowerLetter"/>
      <w:lvlText w:val="%5."/>
      <w:lvlJc w:val="left"/>
      <w:pPr>
        <w:ind w:left="3600" w:hanging="360"/>
      </w:pPr>
    </w:lvl>
    <w:lvl w:ilvl="5" w:tplc="35833695" w:tentative="1">
      <w:start w:val="1"/>
      <w:numFmt w:val="lowerRoman"/>
      <w:lvlText w:val="%6."/>
      <w:lvlJc w:val="right"/>
      <w:pPr>
        <w:ind w:left="4320" w:hanging="180"/>
      </w:pPr>
    </w:lvl>
    <w:lvl w:ilvl="6" w:tplc="35833695" w:tentative="1">
      <w:start w:val="1"/>
      <w:numFmt w:val="decimal"/>
      <w:lvlText w:val="%7."/>
      <w:lvlJc w:val="left"/>
      <w:pPr>
        <w:ind w:left="5040" w:hanging="360"/>
      </w:pPr>
    </w:lvl>
    <w:lvl w:ilvl="7" w:tplc="35833695" w:tentative="1">
      <w:start w:val="1"/>
      <w:numFmt w:val="lowerLetter"/>
      <w:lvlText w:val="%8."/>
      <w:lvlJc w:val="left"/>
      <w:pPr>
        <w:ind w:left="5760" w:hanging="360"/>
      </w:pPr>
    </w:lvl>
    <w:lvl w:ilvl="8" w:tplc="35833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1">
    <w:multiLevelType w:val="hybridMultilevel"/>
    <w:lvl w:ilvl="0" w:tplc="57886909">
      <w:start w:val="1"/>
      <w:numFmt w:val="decimal"/>
      <w:lvlText w:val="%1."/>
      <w:lvlJc w:val="left"/>
      <w:pPr>
        <w:ind w:left="720" w:hanging="360"/>
      </w:pPr>
    </w:lvl>
    <w:lvl w:ilvl="1" w:tplc="57886909" w:tentative="1">
      <w:start w:val="1"/>
      <w:numFmt w:val="lowerLetter"/>
      <w:lvlText w:val="%2."/>
      <w:lvlJc w:val="left"/>
      <w:pPr>
        <w:ind w:left="1440" w:hanging="360"/>
      </w:pPr>
    </w:lvl>
    <w:lvl w:ilvl="2" w:tplc="57886909" w:tentative="1">
      <w:start w:val="1"/>
      <w:numFmt w:val="lowerRoman"/>
      <w:lvlText w:val="%3."/>
      <w:lvlJc w:val="right"/>
      <w:pPr>
        <w:ind w:left="2160" w:hanging="180"/>
      </w:pPr>
    </w:lvl>
    <w:lvl w:ilvl="3" w:tplc="57886909" w:tentative="1">
      <w:start w:val="1"/>
      <w:numFmt w:val="decimal"/>
      <w:lvlText w:val="%4."/>
      <w:lvlJc w:val="left"/>
      <w:pPr>
        <w:ind w:left="2880" w:hanging="360"/>
      </w:pPr>
    </w:lvl>
    <w:lvl w:ilvl="4" w:tplc="57886909" w:tentative="1">
      <w:start w:val="1"/>
      <w:numFmt w:val="lowerLetter"/>
      <w:lvlText w:val="%5."/>
      <w:lvlJc w:val="left"/>
      <w:pPr>
        <w:ind w:left="3600" w:hanging="360"/>
      </w:pPr>
    </w:lvl>
    <w:lvl w:ilvl="5" w:tplc="57886909" w:tentative="1">
      <w:start w:val="1"/>
      <w:numFmt w:val="lowerRoman"/>
      <w:lvlText w:val="%6."/>
      <w:lvlJc w:val="right"/>
      <w:pPr>
        <w:ind w:left="4320" w:hanging="180"/>
      </w:pPr>
    </w:lvl>
    <w:lvl w:ilvl="6" w:tplc="57886909" w:tentative="1">
      <w:start w:val="1"/>
      <w:numFmt w:val="decimal"/>
      <w:lvlText w:val="%7."/>
      <w:lvlJc w:val="left"/>
      <w:pPr>
        <w:ind w:left="5040" w:hanging="360"/>
      </w:pPr>
    </w:lvl>
    <w:lvl w:ilvl="7" w:tplc="57886909" w:tentative="1">
      <w:start w:val="1"/>
      <w:numFmt w:val="lowerLetter"/>
      <w:lvlText w:val="%8."/>
      <w:lvlJc w:val="left"/>
      <w:pPr>
        <w:ind w:left="5760" w:hanging="360"/>
      </w:pPr>
    </w:lvl>
    <w:lvl w:ilvl="8" w:tplc="57886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0">
    <w:multiLevelType w:val="hybridMultilevel"/>
    <w:lvl w:ilvl="0" w:tplc="90418912">
      <w:start w:val="1"/>
      <w:numFmt w:val="decimal"/>
      <w:lvlText w:val="%1."/>
      <w:lvlJc w:val="left"/>
      <w:pPr>
        <w:ind w:left="720" w:hanging="360"/>
      </w:pPr>
    </w:lvl>
    <w:lvl w:ilvl="1" w:tplc="90418912" w:tentative="1">
      <w:start w:val="1"/>
      <w:numFmt w:val="lowerLetter"/>
      <w:lvlText w:val="%2."/>
      <w:lvlJc w:val="left"/>
      <w:pPr>
        <w:ind w:left="1440" w:hanging="360"/>
      </w:pPr>
    </w:lvl>
    <w:lvl w:ilvl="2" w:tplc="90418912" w:tentative="1">
      <w:start w:val="1"/>
      <w:numFmt w:val="lowerRoman"/>
      <w:lvlText w:val="%3."/>
      <w:lvlJc w:val="right"/>
      <w:pPr>
        <w:ind w:left="2160" w:hanging="180"/>
      </w:pPr>
    </w:lvl>
    <w:lvl w:ilvl="3" w:tplc="90418912" w:tentative="1">
      <w:start w:val="1"/>
      <w:numFmt w:val="decimal"/>
      <w:lvlText w:val="%4."/>
      <w:lvlJc w:val="left"/>
      <w:pPr>
        <w:ind w:left="2880" w:hanging="360"/>
      </w:pPr>
    </w:lvl>
    <w:lvl w:ilvl="4" w:tplc="90418912" w:tentative="1">
      <w:start w:val="1"/>
      <w:numFmt w:val="lowerLetter"/>
      <w:lvlText w:val="%5."/>
      <w:lvlJc w:val="left"/>
      <w:pPr>
        <w:ind w:left="3600" w:hanging="360"/>
      </w:pPr>
    </w:lvl>
    <w:lvl w:ilvl="5" w:tplc="90418912" w:tentative="1">
      <w:start w:val="1"/>
      <w:numFmt w:val="lowerRoman"/>
      <w:lvlText w:val="%6."/>
      <w:lvlJc w:val="right"/>
      <w:pPr>
        <w:ind w:left="4320" w:hanging="180"/>
      </w:pPr>
    </w:lvl>
    <w:lvl w:ilvl="6" w:tplc="90418912" w:tentative="1">
      <w:start w:val="1"/>
      <w:numFmt w:val="decimal"/>
      <w:lvlText w:val="%7."/>
      <w:lvlJc w:val="left"/>
      <w:pPr>
        <w:ind w:left="5040" w:hanging="360"/>
      </w:pPr>
    </w:lvl>
    <w:lvl w:ilvl="7" w:tplc="90418912" w:tentative="1">
      <w:start w:val="1"/>
      <w:numFmt w:val="lowerLetter"/>
      <w:lvlText w:val="%8."/>
      <w:lvlJc w:val="left"/>
      <w:pPr>
        <w:ind w:left="5760" w:hanging="360"/>
      </w:pPr>
    </w:lvl>
    <w:lvl w:ilvl="8" w:tplc="90418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9">
    <w:multiLevelType w:val="hybridMultilevel"/>
    <w:lvl w:ilvl="0" w:tplc="10944427">
      <w:start w:val="1"/>
      <w:numFmt w:val="decimal"/>
      <w:lvlText w:val="%1."/>
      <w:lvlJc w:val="left"/>
      <w:pPr>
        <w:ind w:left="720" w:hanging="360"/>
      </w:pPr>
    </w:lvl>
    <w:lvl w:ilvl="1" w:tplc="10944427" w:tentative="1">
      <w:start w:val="1"/>
      <w:numFmt w:val="lowerLetter"/>
      <w:lvlText w:val="%2."/>
      <w:lvlJc w:val="left"/>
      <w:pPr>
        <w:ind w:left="1440" w:hanging="360"/>
      </w:pPr>
    </w:lvl>
    <w:lvl w:ilvl="2" w:tplc="10944427" w:tentative="1">
      <w:start w:val="1"/>
      <w:numFmt w:val="lowerRoman"/>
      <w:lvlText w:val="%3."/>
      <w:lvlJc w:val="right"/>
      <w:pPr>
        <w:ind w:left="2160" w:hanging="180"/>
      </w:pPr>
    </w:lvl>
    <w:lvl w:ilvl="3" w:tplc="10944427" w:tentative="1">
      <w:start w:val="1"/>
      <w:numFmt w:val="decimal"/>
      <w:lvlText w:val="%4."/>
      <w:lvlJc w:val="left"/>
      <w:pPr>
        <w:ind w:left="2880" w:hanging="360"/>
      </w:pPr>
    </w:lvl>
    <w:lvl w:ilvl="4" w:tplc="10944427" w:tentative="1">
      <w:start w:val="1"/>
      <w:numFmt w:val="lowerLetter"/>
      <w:lvlText w:val="%5."/>
      <w:lvlJc w:val="left"/>
      <w:pPr>
        <w:ind w:left="3600" w:hanging="360"/>
      </w:pPr>
    </w:lvl>
    <w:lvl w:ilvl="5" w:tplc="10944427" w:tentative="1">
      <w:start w:val="1"/>
      <w:numFmt w:val="lowerRoman"/>
      <w:lvlText w:val="%6."/>
      <w:lvlJc w:val="right"/>
      <w:pPr>
        <w:ind w:left="4320" w:hanging="180"/>
      </w:pPr>
    </w:lvl>
    <w:lvl w:ilvl="6" w:tplc="10944427" w:tentative="1">
      <w:start w:val="1"/>
      <w:numFmt w:val="decimal"/>
      <w:lvlText w:val="%7."/>
      <w:lvlJc w:val="left"/>
      <w:pPr>
        <w:ind w:left="5040" w:hanging="360"/>
      </w:pPr>
    </w:lvl>
    <w:lvl w:ilvl="7" w:tplc="10944427" w:tentative="1">
      <w:start w:val="1"/>
      <w:numFmt w:val="lowerLetter"/>
      <w:lvlText w:val="%8."/>
      <w:lvlJc w:val="left"/>
      <w:pPr>
        <w:ind w:left="5760" w:hanging="360"/>
      </w:pPr>
    </w:lvl>
    <w:lvl w:ilvl="8" w:tplc="1094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8">
    <w:multiLevelType w:val="hybridMultilevel"/>
    <w:lvl w:ilvl="0" w:tplc="55976609">
      <w:start w:val="1"/>
      <w:numFmt w:val="decimal"/>
      <w:lvlText w:val="%1."/>
      <w:lvlJc w:val="left"/>
      <w:pPr>
        <w:ind w:left="720" w:hanging="360"/>
      </w:pPr>
    </w:lvl>
    <w:lvl w:ilvl="1" w:tplc="55976609" w:tentative="1">
      <w:start w:val="1"/>
      <w:numFmt w:val="lowerLetter"/>
      <w:lvlText w:val="%2."/>
      <w:lvlJc w:val="left"/>
      <w:pPr>
        <w:ind w:left="1440" w:hanging="360"/>
      </w:pPr>
    </w:lvl>
    <w:lvl w:ilvl="2" w:tplc="55976609" w:tentative="1">
      <w:start w:val="1"/>
      <w:numFmt w:val="lowerRoman"/>
      <w:lvlText w:val="%3."/>
      <w:lvlJc w:val="right"/>
      <w:pPr>
        <w:ind w:left="2160" w:hanging="180"/>
      </w:pPr>
    </w:lvl>
    <w:lvl w:ilvl="3" w:tplc="55976609" w:tentative="1">
      <w:start w:val="1"/>
      <w:numFmt w:val="decimal"/>
      <w:lvlText w:val="%4."/>
      <w:lvlJc w:val="left"/>
      <w:pPr>
        <w:ind w:left="2880" w:hanging="360"/>
      </w:pPr>
    </w:lvl>
    <w:lvl w:ilvl="4" w:tplc="55976609" w:tentative="1">
      <w:start w:val="1"/>
      <w:numFmt w:val="lowerLetter"/>
      <w:lvlText w:val="%5."/>
      <w:lvlJc w:val="left"/>
      <w:pPr>
        <w:ind w:left="3600" w:hanging="360"/>
      </w:pPr>
    </w:lvl>
    <w:lvl w:ilvl="5" w:tplc="55976609" w:tentative="1">
      <w:start w:val="1"/>
      <w:numFmt w:val="lowerRoman"/>
      <w:lvlText w:val="%6."/>
      <w:lvlJc w:val="right"/>
      <w:pPr>
        <w:ind w:left="4320" w:hanging="180"/>
      </w:pPr>
    </w:lvl>
    <w:lvl w:ilvl="6" w:tplc="55976609" w:tentative="1">
      <w:start w:val="1"/>
      <w:numFmt w:val="decimal"/>
      <w:lvlText w:val="%7."/>
      <w:lvlJc w:val="left"/>
      <w:pPr>
        <w:ind w:left="5040" w:hanging="360"/>
      </w:pPr>
    </w:lvl>
    <w:lvl w:ilvl="7" w:tplc="55976609" w:tentative="1">
      <w:start w:val="1"/>
      <w:numFmt w:val="lowerLetter"/>
      <w:lvlText w:val="%8."/>
      <w:lvlJc w:val="left"/>
      <w:pPr>
        <w:ind w:left="5760" w:hanging="360"/>
      </w:pPr>
    </w:lvl>
    <w:lvl w:ilvl="8" w:tplc="5597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7">
    <w:multiLevelType w:val="hybridMultilevel"/>
    <w:lvl w:ilvl="0" w:tplc="18952796">
      <w:start w:val="1"/>
      <w:numFmt w:val="decimal"/>
      <w:lvlText w:val="%1."/>
      <w:lvlJc w:val="left"/>
      <w:pPr>
        <w:ind w:left="720" w:hanging="360"/>
      </w:pPr>
    </w:lvl>
    <w:lvl w:ilvl="1" w:tplc="18952796" w:tentative="1">
      <w:start w:val="1"/>
      <w:numFmt w:val="lowerLetter"/>
      <w:lvlText w:val="%2."/>
      <w:lvlJc w:val="left"/>
      <w:pPr>
        <w:ind w:left="1440" w:hanging="360"/>
      </w:pPr>
    </w:lvl>
    <w:lvl w:ilvl="2" w:tplc="18952796" w:tentative="1">
      <w:start w:val="1"/>
      <w:numFmt w:val="lowerRoman"/>
      <w:lvlText w:val="%3."/>
      <w:lvlJc w:val="right"/>
      <w:pPr>
        <w:ind w:left="2160" w:hanging="180"/>
      </w:pPr>
    </w:lvl>
    <w:lvl w:ilvl="3" w:tplc="18952796" w:tentative="1">
      <w:start w:val="1"/>
      <w:numFmt w:val="decimal"/>
      <w:lvlText w:val="%4."/>
      <w:lvlJc w:val="left"/>
      <w:pPr>
        <w:ind w:left="2880" w:hanging="360"/>
      </w:pPr>
    </w:lvl>
    <w:lvl w:ilvl="4" w:tplc="18952796" w:tentative="1">
      <w:start w:val="1"/>
      <w:numFmt w:val="lowerLetter"/>
      <w:lvlText w:val="%5."/>
      <w:lvlJc w:val="left"/>
      <w:pPr>
        <w:ind w:left="3600" w:hanging="360"/>
      </w:pPr>
    </w:lvl>
    <w:lvl w:ilvl="5" w:tplc="18952796" w:tentative="1">
      <w:start w:val="1"/>
      <w:numFmt w:val="lowerRoman"/>
      <w:lvlText w:val="%6."/>
      <w:lvlJc w:val="right"/>
      <w:pPr>
        <w:ind w:left="4320" w:hanging="180"/>
      </w:pPr>
    </w:lvl>
    <w:lvl w:ilvl="6" w:tplc="18952796" w:tentative="1">
      <w:start w:val="1"/>
      <w:numFmt w:val="decimal"/>
      <w:lvlText w:val="%7."/>
      <w:lvlJc w:val="left"/>
      <w:pPr>
        <w:ind w:left="5040" w:hanging="360"/>
      </w:pPr>
    </w:lvl>
    <w:lvl w:ilvl="7" w:tplc="18952796" w:tentative="1">
      <w:start w:val="1"/>
      <w:numFmt w:val="lowerLetter"/>
      <w:lvlText w:val="%8."/>
      <w:lvlJc w:val="left"/>
      <w:pPr>
        <w:ind w:left="5760" w:hanging="360"/>
      </w:pPr>
    </w:lvl>
    <w:lvl w:ilvl="8" w:tplc="1895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6">
    <w:multiLevelType w:val="hybridMultilevel"/>
    <w:lvl w:ilvl="0" w:tplc="10142746">
      <w:start w:val="1"/>
      <w:numFmt w:val="decimal"/>
      <w:lvlText w:val="%1."/>
      <w:lvlJc w:val="left"/>
      <w:pPr>
        <w:ind w:left="720" w:hanging="360"/>
      </w:pPr>
    </w:lvl>
    <w:lvl w:ilvl="1" w:tplc="10142746" w:tentative="1">
      <w:start w:val="1"/>
      <w:numFmt w:val="lowerLetter"/>
      <w:lvlText w:val="%2."/>
      <w:lvlJc w:val="left"/>
      <w:pPr>
        <w:ind w:left="1440" w:hanging="360"/>
      </w:pPr>
    </w:lvl>
    <w:lvl w:ilvl="2" w:tplc="10142746" w:tentative="1">
      <w:start w:val="1"/>
      <w:numFmt w:val="lowerRoman"/>
      <w:lvlText w:val="%3."/>
      <w:lvlJc w:val="right"/>
      <w:pPr>
        <w:ind w:left="2160" w:hanging="180"/>
      </w:pPr>
    </w:lvl>
    <w:lvl w:ilvl="3" w:tplc="10142746" w:tentative="1">
      <w:start w:val="1"/>
      <w:numFmt w:val="decimal"/>
      <w:lvlText w:val="%4."/>
      <w:lvlJc w:val="left"/>
      <w:pPr>
        <w:ind w:left="2880" w:hanging="360"/>
      </w:pPr>
    </w:lvl>
    <w:lvl w:ilvl="4" w:tplc="10142746" w:tentative="1">
      <w:start w:val="1"/>
      <w:numFmt w:val="lowerLetter"/>
      <w:lvlText w:val="%5."/>
      <w:lvlJc w:val="left"/>
      <w:pPr>
        <w:ind w:left="3600" w:hanging="360"/>
      </w:pPr>
    </w:lvl>
    <w:lvl w:ilvl="5" w:tplc="10142746" w:tentative="1">
      <w:start w:val="1"/>
      <w:numFmt w:val="lowerRoman"/>
      <w:lvlText w:val="%6."/>
      <w:lvlJc w:val="right"/>
      <w:pPr>
        <w:ind w:left="4320" w:hanging="180"/>
      </w:pPr>
    </w:lvl>
    <w:lvl w:ilvl="6" w:tplc="10142746" w:tentative="1">
      <w:start w:val="1"/>
      <w:numFmt w:val="decimal"/>
      <w:lvlText w:val="%7."/>
      <w:lvlJc w:val="left"/>
      <w:pPr>
        <w:ind w:left="5040" w:hanging="360"/>
      </w:pPr>
    </w:lvl>
    <w:lvl w:ilvl="7" w:tplc="10142746" w:tentative="1">
      <w:start w:val="1"/>
      <w:numFmt w:val="lowerLetter"/>
      <w:lvlText w:val="%8."/>
      <w:lvlJc w:val="left"/>
      <w:pPr>
        <w:ind w:left="5760" w:hanging="360"/>
      </w:pPr>
    </w:lvl>
    <w:lvl w:ilvl="8" w:tplc="10142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5">
    <w:multiLevelType w:val="hybridMultilevel"/>
    <w:lvl w:ilvl="0" w:tplc="41869154">
      <w:start w:val="1"/>
      <w:numFmt w:val="decimal"/>
      <w:lvlText w:val="%1."/>
      <w:lvlJc w:val="left"/>
      <w:pPr>
        <w:ind w:left="720" w:hanging="360"/>
      </w:pPr>
    </w:lvl>
    <w:lvl w:ilvl="1" w:tplc="41869154" w:tentative="1">
      <w:start w:val="1"/>
      <w:numFmt w:val="lowerLetter"/>
      <w:lvlText w:val="%2."/>
      <w:lvlJc w:val="left"/>
      <w:pPr>
        <w:ind w:left="1440" w:hanging="360"/>
      </w:pPr>
    </w:lvl>
    <w:lvl w:ilvl="2" w:tplc="41869154" w:tentative="1">
      <w:start w:val="1"/>
      <w:numFmt w:val="lowerRoman"/>
      <w:lvlText w:val="%3."/>
      <w:lvlJc w:val="right"/>
      <w:pPr>
        <w:ind w:left="2160" w:hanging="180"/>
      </w:pPr>
    </w:lvl>
    <w:lvl w:ilvl="3" w:tplc="41869154" w:tentative="1">
      <w:start w:val="1"/>
      <w:numFmt w:val="decimal"/>
      <w:lvlText w:val="%4."/>
      <w:lvlJc w:val="left"/>
      <w:pPr>
        <w:ind w:left="2880" w:hanging="360"/>
      </w:pPr>
    </w:lvl>
    <w:lvl w:ilvl="4" w:tplc="41869154" w:tentative="1">
      <w:start w:val="1"/>
      <w:numFmt w:val="lowerLetter"/>
      <w:lvlText w:val="%5."/>
      <w:lvlJc w:val="left"/>
      <w:pPr>
        <w:ind w:left="3600" w:hanging="360"/>
      </w:pPr>
    </w:lvl>
    <w:lvl w:ilvl="5" w:tplc="41869154" w:tentative="1">
      <w:start w:val="1"/>
      <w:numFmt w:val="lowerRoman"/>
      <w:lvlText w:val="%6."/>
      <w:lvlJc w:val="right"/>
      <w:pPr>
        <w:ind w:left="4320" w:hanging="180"/>
      </w:pPr>
    </w:lvl>
    <w:lvl w:ilvl="6" w:tplc="41869154" w:tentative="1">
      <w:start w:val="1"/>
      <w:numFmt w:val="decimal"/>
      <w:lvlText w:val="%7."/>
      <w:lvlJc w:val="left"/>
      <w:pPr>
        <w:ind w:left="5040" w:hanging="360"/>
      </w:pPr>
    </w:lvl>
    <w:lvl w:ilvl="7" w:tplc="41869154" w:tentative="1">
      <w:start w:val="1"/>
      <w:numFmt w:val="lowerLetter"/>
      <w:lvlText w:val="%8."/>
      <w:lvlJc w:val="left"/>
      <w:pPr>
        <w:ind w:left="5760" w:hanging="360"/>
      </w:pPr>
    </w:lvl>
    <w:lvl w:ilvl="8" w:tplc="4186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4">
    <w:multiLevelType w:val="hybridMultilevel"/>
    <w:lvl w:ilvl="0" w:tplc="12740373">
      <w:start w:val="1"/>
      <w:numFmt w:val="decimal"/>
      <w:lvlText w:val="%1."/>
      <w:lvlJc w:val="left"/>
      <w:pPr>
        <w:ind w:left="720" w:hanging="360"/>
      </w:pPr>
    </w:lvl>
    <w:lvl w:ilvl="1" w:tplc="12740373" w:tentative="1">
      <w:start w:val="1"/>
      <w:numFmt w:val="lowerLetter"/>
      <w:lvlText w:val="%2."/>
      <w:lvlJc w:val="left"/>
      <w:pPr>
        <w:ind w:left="1440" w:hanging="360"/>
      </w:pPr>
    </w:lvl>
    <w:lvl w:ilvl="2" w:tplc="12740373" w:tentative="1">
      <w:start w:val="1"/>
      <w:numFmt w:val="lowerRoman"/>
      <w:lvlText w:val="%3."/>
      <w:lvlJc w:val="right"/>
      <w:pPr>
        <w:ind w:left="2160" w:hanging="180"/>
      </w:pPr>
    </w:lvl>
    <w:lvl w:ilvl="3" w:tplc="12740373" w:tentative="1">
      <w:start w:val="1"/>
      <w:numFmt w:val="decimal"/>
      <w:lvlText w:val="%4."/>
      <w:lvlJc w:val="left"/>
      <w:pPr>
        <w:ind w:left="2880" w:hanging="360"/>
      </w:pPr>
    </w:lvl>
    <w:lvl w:ilvl="4" w:tplc="12740373" w:tentative="1">
      <w:start w:val="1"/>
      <w:numFmt w:val="lowerLetter"/>
      <w:lvlText w:val="%5."/>
      <w:lvlJc w:val="left"/>
      <w:pPr>
        <w:ind w:left="3600" w:hanging="360"/>
      </w:pPr>
    </w:lvl>
    <w:lvl w:ilvl="5" w:tplc="12740373" w:tentative="1">
      <w:start w:val="1"/>
      <w:numFmt w:val="lowerRoman"/>
      <w:lvlText w:val="%6."/>
      <w:lvlJc w:val="right"/>
      <w:pPr>
        <w:ind w:left="4320" w:hanging="180"/>
      </w:pPr>
    </w:lvl>
    <w:lvl w:ilvl="6" w:tplc="12740373" w:tentative="1">
      <w:start w:val="1"/>
      <w:numFmt w:val="decimal"/>
      <w:lvlText w:val="%7."/>
      <w:lvlJc w:val="left"/>
      <w:pPr>
        <w:ind w:left="5040" w:hanging="360"/>
      </w:pPr>
    </w:lvl>
    <w:lvl w:ilvl="7" w:tplc="12740373" w:tentative="1">
      <w:start w:val="1"/>
      <w:numFmt w:val="lowerLetter"/>
      <w:lvlText w:val="%8."/>
      <w:lvlJc w:val="left"/>
      <w:pPr>
        <w:ind w:left="5760" w:hanging="360"/>
      </w:pPr>
    </w:lvl>
    <w:lvl w:ilvl="8" w:tplc="1274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3">
    <w:multiLevelType w:val="hybridMultilevel"/>
    <w:lvl w:ilvl="0" w:tplc="42414719">
      <w:start w:val="1"/>
      <w:numFmt w:val="decimal"/>
      <w:lvlText w:val="%1."/>
      <w:lvlJc w:val="left"/>
      <w:pPr>
        <w:ind w:left="720" w:hanging="360"/>
      </w:pPr>
    </w:lvl>
    <w:lvl w:ilvl="1" w:tplc="42414719" w:tentative="1">
      <w:start w:val="1"/>
      <w:numFmt w:val="lowerLetter"/>
      <w:lvlText w:val="%2."/>
      <w:lvlJc w:val="left"/>
      <w:pPr>
        <w:ind w:left="1440" w:hanging="360"/>
      </w:pPr>
    </w:lvl>
    <w:lvl w:ilvl="2" w:tplc="42414719" w:tentative="1">
      <w:start w:val="1"/>
      <w:numFmt w:val="lowerRoman"/>
      <w:lvlText w:val="%3."/>
      <w:lvlJc w:val="right"/>
      <w:pPr>
        <w:ind w:left="2160" w:hanging="180"/>
      </w:pPr>
    </w:lvl>
    <w:lvl w:ilvl="3" w:tplc="42414719" w:tentative="1">
      <w:start w:val="1"/>
      <w:numFmt w:val="decimal"/>
      <w:lvlText w:val="%4."/>
      <w:lvlJc w:val="left"/>
      <w:pPr>
        <w:ind w:left="2880" w:hanging="360"/>
      </w:pPr>
    </w:lvl>
    <w:lvl w:ilvl="4" w:tplc="42414719" w:tentative="1">
      <w:start w:val="1"/>
      <w:numFmt w:val="lowerLetter"/>
      <w:lvlText w:val="%5."/>
      <w:lvlJc w:val="left"/>
      <w:pPr>
        <w:ind w:left="3600" w:hanging="360"/>
      </w:pPr>
    </w:lvl>
    <w:lvl w:ilvl="5" w:tplc="42414719" w:tentative="1">
      <w:start w:val="1"/>
      <w:numFmt w:val="lowerRoman"/>
      <w:lvlText w:val="%6."/>
      <w:lvlJc w:val="right"/>
      <w:pPr>
        <w:ind w:left="4320" w:hanging="180"/>
      </w:pPr>
    </w:lvl>
    <w:lvl w:ilvl="6" w:tplc="42414719" w:tentative="1">
      <w:start w:val="1"/>
      <w:numFmt w:val="decimal"/>
      <w:lvlText w:val="%7."/>
      <w:lvlJc w:val="left"/>
      <w:pPr>
        <w:ind w:left="5040" w:hanging="360"/>
      </w:pPr>
    </w:lvl>
    <w:lvl w:ilvl="7" w:tplc="42414719" w:tentative="1">
      <w:start w:val="1"/>
      <w:numFmt w:val="lowerLetter"/>
      <w:lvlText w:val="%8."/>
      <w:lvlJc w:val="left"/>
      <w:pPr>
        <w:ind w:left="5760" w:hanging="360"/>
      </w:pPr>
    </w:lvl>
    <w:lvl w:ilvl="8" w:tplc="42414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2">
    <w:multiLevelType w:val="hybridMultilevel"/>
    <w:lvl w:ilvl="0" w:tplc="24548552">
      <w:start w:val="1"/>
      <w:numFmt w:val="decimal"/>
      <w:lvlText w:val="%1."/>
      <w:lvlJc w:val="left"/>
      <w:pPr>
        <w:ind w:left="720" w:hanging="360"/>
      </w:pPr>
    </w:lvl>
    <w:lvl w:ilvl="1" w:tplc="24548552" w:tentative="1">
      <w:start w:val="1"/>
      <w:numFmt w:val="lowerLetter"/>
      <w:lvlText w:val="%2."/>
      <w:lvlJc w:val="left"/>
      <w:pPr>
        <w:ind w:left="1440" w:hanging="360"/>
      </w:pPr>
    </w:lvl>
    <w:lvl w:ilvl="2" w:tplc="24548552" w:tentative="1">
      <w:start w:val="1"/>
      <w:numFmt w:val="lowerRoman"/>
      <w:lvlText w:val="%3."/>
      <w:lvlJc w:val="right"/>
      <w:pPr>
        <w:ind w:left="2160" w:hanging="180"/>
      </w:pPr>
    </w:lvl>
    <w:lvl w:ilvl="3" w:tplc="24548552" w:tentative="1">
      <w:start w:val="1"/>
      <w:numFmt w:val="decimal"/>
      <w:lvlText w:val="%4."/>
      <w:lvlJc w:val="left"/>
      <w:pPr>
        <w:ind w:left="2880" w:hanging="360"/>
      </w:pPr>
    </w:lvl>
    <w:lvl w:ilvl="4" w:tplc="24548552" w:tentative="1">
      <w:start w:val="1"/>
      <w:numFmt w:val="lowerLetter"/>
      <w:lvlText w:val="%5."/>
      <w:lvlJc w:val="left"/>
      <w:pPr>
        <w:ind w:left="3600" w:hanging="360"/>
      </w:pPr>
    </w:lvl>
    <w:lvl w:ilvl="5" w:tplc="24548552" w:tentative="1">
      <w:start w:val="1"/>
      <w:numFmt w:val="lowerRoman"/>
      <w:lvlText w:val="%6."/>
      <w:lvlJc w:val="right"/>
      <w:pPr>
        <w:ind w:left="4320" w:hanging="180"/>
      </w:pPr>
    </w:lvl>
    <w:lvl w:ilvl="6" w:tplc="24548552" w:tentative="1">
      <w:start w:val="1"/>
      <w:numFmt w:val="decimal"/>
      <w:lvlText w:val="%7."/>
      <w:lvlJc w:val="left"/>
      <w:pPr>
        <w:ind w:left="5040" w:hanging="360"/>
      </w:pPr>
    </w:lvl>
    <w:lvl w:ilvl="7" w:tplc="24548552" w:tentative="1">
      <w:start w:val="1"/>
      <w:numFmt w:val="lowerLetter"/>
      <w:lvlText w:val="%8."/>
      <w:lvlJc w:val="left"/>
      <w:pPr>
        <w:ind w:left="5760" w:hanging="360"/>
      </w:pPr>
    </w:lvl>
    <w:lvl w:ilvl="8" w:tplc="24548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1">
    <w:multiLevelType w:val="hybridMultilevel"/>
    <w:lvl w:ilvl="0" w:tplc="84915454">
      <w:start w:val="1"/>
      <w:numFmt w:val="decimal"/>
      <w:lvlText w:val="%1."/>
      <w:lvlJc w:val="left"/>
      <w:pPr>
        <w:ind w:left="720" w:hanging="360"/>
      </w:pPr>
    </w:lvl>
    <w:lvl w:ilvl="1" w:tplc="84915454" w:tentative="1">
      <w:start w:val="1"/>
      <w:numFmt w:val="lowerLetter"/>
      <w:lvlText w:val="%2."/>
      <w:lvlJc w:val="left"/>
      <w:pPr>
        <w:ind w:left="1440" w:hanging="360"/>
      </w:pPr>
    </w:lvl>
    <w:lvl w:ilvl="2" w:tplc="84915454" w:tentative="1">
      <w:start w:val="1"/>
      <w:numFmt w:val="lowerRoman"/>
      <w:lvlText w:val="%3."/>
      <w:lvlJc w:val="right"/>
      <w:pPr>
        <w:ind w:left="2160" w:hanging="180"/>
      </w:pPr>
    </w:lvl>
    <w:lvl w:ilvl="3" w:tplc="84915454" w:tentative="1">
      <w:start w:val="1"/>
      <w:numFmt w:val="decimal"/>
      <w:lvlText w:val="%4."/>
      <w:lvlJc w:val="left"/>
      <w:pPr>
        <w:ind w:left="2880" w:hanging="360"/>
      </w:pPr>
    </w:lvl>
    <w:lvl w:ilvl="4" w:tplc="84915454" w:tentative="1">
      <w:start w:val="1"/>
      <w:numFmt w:val="lowerLetter"/>
      <w:lvlText w:val="%5."/>
      <w:lvlJc w:val="left"/>
      <w:pPr>
        <w:ind w:left="3600" w:hanging="360"/>
      </w:pPr>
    </w:lvl>
    <w:lvl w:ilvl="5" w:tplc="84915454" w:tentative="1">
      <w:start w:val="1"/>
      <w:numFmt w:val="lowerRoman"/>
      <w:lvlText w:val="%6."/>
      <w:lvlJc w:val="right"/>
      <w:pPr>
        <w:ind w:left="4320" w:hanging="180"/>
      </w:pPr>
    </w:lvl>
    <w:lvl w:ilvl="6" w:tplc="84915454" w:tentative="1">
      <w:start w:val="1"/>
      <w:numFmt w:val="decimal"/>
      <w:lvlText w:val="%7."/>
      <w:lvlJc w:val="left"/>
      <w:pPr>
        <w:ind w:left="5040" w:hanging="360"/>
      </w:pPr>
    </w:lvl>
    <w:lvl w:ilvl="7" w:tplc="84915454" w:tentative="1">
      <w:start w:val="1"/>
      <w:numFmt w:val="lowerLetter"/>
      <w:lvlText w:val="%8."/>
      <w:lvlJc w:val="left"/>
      <w:pPr>
        <w:ind w:left="5760" w:hanging="360"/>
      </w:pPr>
    </w:lvl>
    <w:lvl w:ilvl="8" w:tplc="8491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0">
    <w:multiLevelType w:val="hybridMultilevel"/>
    <w:lvl w:ilvl="0" w:tplc="23438878">
      <w:start w:val="1"/>
      <w:numFmt w:val="decimal"/>
      <w:lvlText w:val="%1."/>
      <w:lvlJc w:val="left"/>
      <w:pPr>
        <w:ind w:left="720" w:hanging="360"/>
      </w:pPr>
    </w:lvl>
    <w:lvl w:ilvl="1" w:tplc="23438878" w:tentative="1">
      <w:start w:val="1"/>
      <w:numFmt w:val="lowerLetter"/>
      <w:lvlText w:val="%2."/>
      <w:lvlJc w:val="left"/>
      <w:pPr>
        <w:ind w:left="1440" w:hanging="360"/>
      </w:pPr>
    </w:lvl>
    <w:lvl w:ilvl="2" w:tplc="23438878" w:tentative="1">
      <w:start w:val="1"/>
      <w:numFmt w:val="lowerRoman"/>
      <w:lvlText w:val="%3."/>
      <w:lvlJc w:val="right"/>
      <w:pPr>
        <w:ind w:left="2160" w:hanging="180"/>
      </w:pPr>
    </w:lvl>
    <w:lvl w:ilvl="3" w:tplc="23438878" w:tentative="1">
      <w:start w:val="1"/>
      <w:numFmt w:val="decimal"/>
      <w:lvlText w:val="%4."/>
      <w:lvlJc w:val="left"/>
      <w:pPr>
        <w:ind w:left="2880" w:hanging="360"/>
      </w:pPr>
    </w:lvl>
    <w:lvl w:ilvl="4" w:tplc="23438878" w:tentative="1">
      <w:start w:val="1"/>
      <w:numFmt w:val="lowerLetter"/>
      <w:lvlText w:val="%5."/>
      <w:lvlJc w:val="left"/>
      <w:pPr>
        <w:ind w:left="3600" w:hanging="360"/>
      </w:pPr>
    </w:lvl>
    <w:lvl w:ilvl="5" w:tplc="23438878" w:tentative="1">
      <w:start w:val="1"/>
      <w:numFmt w:val="lowerRoman"/>
      <w:lvlText w:val="%6."/>
      <w:lvlJc w:val="right"/>
      <w:pPr>
        <w:ind w:left="4320" w:hanging="180"/>
      </w:pPr>
    </w:lvl>
    <w:lvl w:ilvl="6" w:tplc="23438878" w:tentative="1">
      <w:start w:val="1"/>
      <w:numFmt w:val="decimal"/>
      <w:lvlText w:val="%7."/>
      <w:lvlJc w:val="left"/>
      <w:pPr>
        <w:ind w:left="5040" w:hanging="360"/>
      </w:pPr>
    </w:lvl>
    <w:lvl w:ilvl="7" w:tplc="23438878" w:tentative="1">
      <w:start w:val="1"/>
      <w:numFmt w:val="lowerLetter"/>
      <w:lvlText w:val="%8."/>
      <w:lvlJc w:val="left"/>
      <w:pPr>
        <w:ind w:left="5760" w:hanging="360"/>
      </w:pPr>
    </w:lvl>
    <w:lvl w:ilvl="8" w:tplc="23438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9">
    <w:multiLevelType w:val="hybridMultilevel"/>
    <w:lvl w:ilvl="0" w:tplc="47728386">
      <w:start w:val="1"/>
      <w:numFmt w:val="decimal"/>
      <w:lvlText w:val="%1."/>
      <w:lvlJc w:val="left"/>
      <w:pPr>
        <w:ind w:left="720" w:hanging="360"/>
      </w:pPr>
    </w:lvl>
    <w:lvl w:ilvl="1" w:tplc="47728386" w:tentative="1">
      <w:start w:val="1"/>
      <w:numFmt w:val="lowerLetter"/>
      <w:lvlText w:val="%2."/>
      <w:lvlJc w:val="left"/>
      <w:pPr>
        <w:ind w:left="1440" w:hanging="360"/>
      </w:pPr>
    </w:lvl>
    <w:lvl w:ilvl="2" w:tplc="47728386" w:tentative="1">
      <w:start w:val="1"/>
      <w:numFmt w:val="lowerRoman"/>
      <w:lvlText w:val="%3."/>
      <w:lvlJc w:val="right"/>
      <w:pPr>
        <w:ind w:left="2160" w:hanging="180"/>
      </w:pPr>
    </w:lvl>
    <w:lvl w:ilvl="3" w:tplc="47728386" w:tentative="1">
      <w:start w:val="1"/>
      <w:numFmt w:val="decimal"/>
      <w:lvlText w:val="%4."/>
      <w:lvlJc w:val="left"/>
      <w:pPr>
        <w:ind w:left="2880" w:hanging="360"/>
      </w:pPr>
    </w:lvl>
    <w:lvl w:ilvl="4" w:tplc="47728386" w:tentative="1">
      <w:start w:val="1"/>
      <w:numFmt w:val="lowerLetter"/>
      <w:lvlText w:val="%5."/>
      <w:lvlJc w:val="left"/>
      <w:pPr>
        <w:ind w:left="3600" w:hanging="360"/>
      </w:pPr>
    </w:lvl>
    <w:lvl w:ilvl="5" w:tplc="47728386" w:tentative="1">
      <w:start w:val="1"/>
      <w:numFmt w:val="lowerRoman"/>
      <w:lvlText w:val="%6."/>
      <w:lvlJc w:val="right"/>
      <w:pPr>
        <w:ind w:left="4320" w:hanging="180"/>
      </w:pPr>
    </w:lvl>
    <w:lvl w:ilvl="6" w:tplc="47728386" w:tentative="1">
      <w:start w:val="1"/>
      <w:numFmt w:val="decimal"/>
      <w:lvlText w:val="%7."/>
      <w:lvlJc w:val="left"/>
      <w:pPr>
        <w:ind w:left="5040" w:hanging="360"/>
      </w:pPr>
    </w:lvl>
    <w:lvl w:ilvl="7" w:tplc="47728386" w:tentative="1">
      <w:start w:val="1"/>
      <w:numFmt w:val="lowerLetter"/>
      <w:lvlText w:val="%8."/>
      <w:lvlJc w:val="left"/>
      <w:pPr>
        <w:ind w:left="5760" w:hanging="360"/>
      </w:pPr>
    </w:lvl>
    <w:lvl w:ilvl="8" w:tplc="4772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8">
    <w:multiLevelType w:val="hybridMultilevel"/>
    <w:lvl w:ilvl="0" w:tplc="61015570">
      <w:start w:val="1"/>
      <w:numFmt w:val="decimal"/>
      <w:lvlText w:val="%1."/>
      <w:lvlJc w:val="left"/>
      <w:pPr>
        <w:ind w:left="720" w:hanging="360"/>
      </w:pPr>
    </w:lvl>
    <w:lvl w:ilvl="1" w:tplc="61015570" w:tentative="1">
      <w:start w:val="1"/>
      <w:numFmt w:val="lowerLetter"/>
      <w:lvlText w:val="%2."/>
      <w:lvlJc w:val="left"/>
      <w:pPr>
        <w:ind w:left="1440" w:hanging="360"/>
      </w:pPr>
    </w:lvl>
    <w:lvl w:ilvl="2" w:tplc="61015570" w:tentative="1">
      <w:start w:val="1"/>
      <w:numFmt w:val="lowerRoman"/>
      <w:lvlText w:val="%3."/>
      <w:lvlJc w:val="right"/>
      <w:pPr>
        <w:ind w:left="2160" w:hanging="180"/>
      </w:pPr>
    </w:lvl>
    <w:lvl w:ilvl="3" w:tplc="61015570" w:tentative="1">
      <w:start w:val="1"/>
      <w:numFmt w:val="decimal"/>
      <w:lvlText w:val="%4."/>
      <w:lvlJc w:val="left"/>
      <w:pPr>
        <w:ind w:left="2880" w:hanging="360"/>
      </w:pPr>
    </w:lvl>
    <w:lvl w:ilvl="4" w:tplc="61015570" w:tentative="1">
      <w:start w:val="1"/>
      <w:numFmt w:val="lowerLetter"/>
      <w:lvlText w:val="%5."/>
      <w:lvlJc w:val="left"/>
      <w:pPr>
        <w:ind w:left="3600" w:hanging="360"/>
      </w:pPr>
    </w:lvl>
    <w:lvl w:ilvl="5" w:tplc="61015570" w:tentative="1">
      <w:start w:val="1"/>
      <w:numFmt w:val="lowerRoman"/>
      <w:lvlText w:val="%6."/>
      <w:lvlJc w:val="right"/>
      <w:pPr>
        <w:ind w:left="4320" w:hanging="180"/>
      </w:pPr>
    </w:lvl>
    <w:lvl w:ilvl="6" w:tplc="61015570" w:tentative="1">
      <w:start w:val="1"/>
      <w:numFmt w:val="decimal"/>
      <w:lvlText w:val="%7."/>
      <w:lvlJc w:val="left"/>
      <w:pPr>
        <w:ind w:left="5040" w:hanging="360"/>
      </w:pPr>
    </w:lvl>
    <w:lvl w:ilvl="7" w:tplc="61015570" w:tentative="1">
      <w:start w:val="1"/>
      <w:numFmt w:val="lowerLetter"/>
      <w:lvlText w:val="%8."/>
      <w:lvlJc w:val="left"/>
      <w:pPr>
        <w:ind w:left="5760" w:hanging="360"/>
      </w:pPr>
    </w:lvl>
    <w:lvl w:ilvl="8" w:tplc="61015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7">
    <w:multiLevelType w:val="hybridMultilevel"/>
    <w:lvl w:ilvl="0" w:tplc="76961824">
      <w:start w:val="1"/>
      <w:numFmt w:val="decimal"/>
      <w:lvlText w:val="%1."/>
      <w:lvlJc w:val="left"/>
      <w:pPr>
        <w:ind w:left="720" w:hanging="360"/>
      </w:pPr>
    </w:lvl>
    <w:lvl w:ilvl="1" w:tplc="76961824" w:tentative="1">
      <w:start w:val="1"/>
      <w:numFmt w:val="lowerLetter"/>
      <w:lvlText w:val="%2."/>
      <w:lvlJc w:val="left"/>
      <w:pPr>
        <w:ind w:left="1440" w:hanging="360"/>
      </w:pPr>
    </w:lvl>
    <w:lvl w:ilvl="2" w:tplc="76961824" w:tentative="1">
      <w:start w:val="1"/>
      <w:numFmt w:val="lowerRoman"/>
      <w:lvlText w:val="%3."/>
      <w:lvlJc w:val="right"/>
      <w:pPr>
        <w:ind w:left="2160" w:hanging="180"/>
      </w:pPr>
    </w:lvl>
    <w:lvl w:ilvl="3" w:tplc="76961824" w:tentative="1">
      <w:start w:val="1"/>
      <w:numFmt w:val="decimal"/>
      <w:lvlText w:val="%4."/>
      <w:lvlJc w:val="left"/>
      <w:pPr>
        <w:ind w:left="2880" w:hanging="360"/>
      </w:pPr>
    </w:lvl>
    <w:lvl w:ilvl="4" w:tplc="76961824" w:tentative="1">
      <w:start w:val="1"/>
      <w:numFmt w:val="lowerLetter"/>
      <w:lvlText w:val="%5."/>
      <w:lvlJc w:val="left"/>
      <w:pPr>
        <w:ind w:left="3600" w:hanging="360"/>
      </w:pPr>
    </w:lvl>
    <w:lvl w:ilvl="5" w:tplc="76961824" w:tentative="1">
      <w:start w:val="1"/>
      <w:numFmt w:val="lowerRoman"/>
      <w:lvlText w:val="%6."/>
      <w:lvlJc w:val="right"/>
      <w:pPr>
        <w:ind w:left="4320" w:hanging="180"/>
      </w:pPr>
    </w:lvl>
    <w:lvl w:ilvl="6" w:tplc="76961824" w:tentative="1">
      <w:start w:val="1"/>
      <w:numFmt w:val="decimal"/>
      <w:lvlText w:val="%7."/>
      <w:lvlJc w:val="left"/>
      <w:pPr>
        <w:ind w:left="5040" w:hanging="360"/>
      </w:pPr>
    </w:lvl>
    <w:lvl w:ilvl="7" w:tplc="76961824" w:tentative="1">
      <w:start w:val="1"/>
      <w:numFmt w:val="lowerLetter"/>
      <w:lvlText w:val="%8."/>
      <w:lvlJc w:val="left"/>
      <w:pPr>
        <w:ind w:left="5760" w:hanging="360"/>
      </w:pPr>
    </w:lvl>
    <w:lvl w:ilvl="8" w:tplc="7696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6">
    <w:multiLevelType w:val="hybridMultilevel"/>
    <w:lvl w:ilvl="0" w:tplc="97637627">
      <w:start w:val="1"/>
      <w:numFmt w:val="decimal"/>
      <w:lvlText w:val="%1."/>
      <w:lvlJc w:val="left"/>
      <w:pPr>
        <w:ind w:left="720" w:hanging="360"/>
      </w:pPr>
    </w:lvl>
    <w:lvl w:ilvl="1" w:tplc="97637627" w:tentative="1">
      <w:start w:val="1"/>
      <w:numFmt w:val="lowerLetter"/>
      <w:lvlText w:val="%2."/>
      <w:lvlJc w:val="left"/>
      <w:pPr>
        <w:ind w:left="1440" w:hanging="360"/>
      </w:pPr>
    </w:lvl>
    <w:lvl w:ilvl="2" w:tplc="97637627" w:tentative="1">
      <w:start w:val="1"/>
      <w:numFmt w:val="lowerRoman"/>
      <w:lvlText w:val="%3."/>
      <w:lvlJc w:val="right"/>
      <w:pPr>
        <w:ind w:left="2160" w:hanging="180"/>
      </w:pPr>
    </w:lvl>
    <w:lvl w:ilvl="3" w:tplc="97637627" w:tentative="1">
      <w:start w:val="1"/>
      <w:numFmt w:val="decimal"/>
      <w:lvlText w:val="%4."/>
      <w:lvlJc w:val="left"/>
      <w:pPr>
        <w:ind w:left="2880" w:hanging="360"/>
      </w:pPr>
    </w:lvl>
    <w:lvl w:ilvl="4" w:tplc="97637627" w:tentative="1">
      <w:start w:val="1"/>
      <w:numFmt w:val="lowerLetter"/>
      <w:lvlText w:val="%5."/>
      <w:lvlJc w:val="left"/>
      <w:pPr>
        <w:ind w:left="3600" w:hanging="360"/>
      </w:pPr>
    </w:lvl>
    <w:lvl w:ilvl="5" w:tplc="97637627" w:tentative="1">
      <w:start w:val="1"/>
      <w:numFmt w:val="lowerRoman"/>
      <w:lvlText w:val="%6."/>
      <w:lvlJc w:val="right"/>
      <w:pPr>
        <w:ind w:left="4320" w:hanging="180"/>
      </w:pPr>
    </w:lvl>
    <w:lvl w:ilvl="6" w:tplc="97637627" w:tentative="1">
      <w:start w:val="1"/>
      <w:numFmt w:val="decimal"/>
      <w:lvlText w:val="%7."/>
      <w:lvlJc w:val="left"/>
      <w:pPr>
        <w:ind w:left="5040" w:hanging="360"/>
      </w:pPr>
    </w:lvl>
    <w:lvl w:ilvl="7" w:tplc="97637627" w:tentative="1">
      <w:start w:val="1"/>
      <w:numFmt w:val="lowerLetter"/>
      <w:lvlText w:val="%8."/>
      <w:lvlJc w:val="left"/>
      <w:pPr>
        <w:ind w:left="5760" w:hanging="360"/>
      </w:pPr>
    </w:lvl>
    <w:lvl w:ilvl="8" w:tplc="9763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5">
    <w:multiLevelType w:val="hybridMultilevel"/>
    <w:lvl w:ilvl="0" w:tplc="12429062">
      <w:start w:val="1"/>
      <w:numFmt w:val="decimal"/>
      <w:lvlText w:val="%1."/>
      <w:lvlJc w:val="left"/>
      <w:pPr>
        <w:ind w:left="720" w:hanging="360"/>
      </w:pPr>
    </w:lvl>
    <w:lvl w:ilvl="1" w:tplc="12429062" w:tentative="1">
      <w:start w:val="1"/>
      <w:numFmt w:val="lowerLetter"/>
      <w:lvlText w:val="%2."/>
      <w:lvlJc w:val="left"/>
      <w:pPr>
        <w:ind w:left="1440" w:hanging="360"/>
      </w:pPr>
    </w:lvl>
    <w:lvl w:ilvl="2" w:tplc="12429062" w:tentative="1">
      <w:start w:val="1"/>
      <w:numFmt w:val="lowerRoman"/>
      <w:lvlText w:val="%3."/>
      <w:lvlJc w:val="right"/>
      <w:pPr>
        <w:ind w:left="2160" w:hanging="180"/>
      </w:pPr>
    </w:lvl>
    <w:lvl w:ilvl="3" w:tplc="12429062" w:tentative="1">
      <w:start w:val="1"/>
      <w:numFmt w:val="decimal"/>
      <w:lvlText w:val="%4."/>
      <w:lvlJc w:val="left"/>
      <w:pPr>
        <w:ind w:left="2880" w:hanging="360"/>
      </w:pPr>
    </w:lvl>
    <w:lvl w:ilvl="4" w:tplc="12429062" w:tentative="1">
      <w:start w:val="1"/>
      <w:numFmt w:val="lowerLetter"/>
      <w:lvlText w:val="%5."/>
      <w:lvlJc w:val="left"/>
      <w:pPr>
        <w:ind w:left="3600" w:hanging="360"/>
      </w:pPr>
    </w:lvl>
    <w:lvl w:ilvl="5" w:tplc="12429062" w:tentative="1">
      <w:start w:val="1"/>
      <w:numFmt w:val="lowerRoman"/>
      <w:lvlText w:val="%6."/>
      <w:lvlJc w:val="right"/>
      <w:pPr>
        <w:ind w:left="4320" w:hanging="180"/>
      </w:pPr>
    </w:lvl>
    <w:lvl w:ilvl="6" w:tplc="12429062" w:tentative="1">
      <w:start w:val="1"/>
      <w:numFmt w:val="decimal"/>
      <w:lvlText w:val="%7."/>
      <w:lvlJc w:val="left"/>
      <w:pPr>
        <w:ind w:left="5040" w:hanging="360"/>
      </w:pPr>
    </w:lvl>
    <w:lvl w:ilvl="7" w:tplc="12429062" w:tentative="1">
      <w:start w:val="1"/>
      <w:numFmt w:val="lowerLetter"/>
      <w:lvlText w:val="%8."/>
      <w:lvlJc w:val="left"/>
      <w:pPr>
        <w:ind w:left="5760" w:hanging="360"/>
      </w:pPr>
    </w:lvl>
    <w:lvl w:ilvl="8" w:tplc="1242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4">
    <w:multiLevelType w:val="hybridMultilevel"/>
    <w:lvl w:ilvl="0" w:tplc="42968504">
      <w:start w:val="1"/>
      <w:numFmt w:val="decimal"/>
      <w:lvlText w:val="%1."/>
      <w:lvlJc w:val="left"/>
      <w:pPr>
        <w:ind w:left="720" w:hanging="360"/>
      </w:pPr>
    </w:lvl>
    <w:lvl w:ilvl="1" w:tplc="42968504" w:tentative="1">
      <w:start w:val="1"/>
      <w:numFmt w:val="lowerLetter"/>
      <w:lvlText w:val="%2."/>
      <w:lvlJc w:val="left"/>
      <w:pPr>
        <w:ind w:left="1440" w:hanging="360"/>
      </w:pPr>
    </w:lvl>
    <w:lvl w:ilvl="2" w:tplc="42968504" w:tentative="1">
      <w:start w:val="1"/>
      <w:numFmt w:val="lowerRoman"/>
      <w:lvlText w:val="%3."/>
      <w:lvlJc w:val="right"/>
      <w:pPr>
        <w:ind w:left="2160" w:hanging="180"/>
      </w:pPr>
    </w:lvl>
    <w:lvl w:ilvl="3" w:tplc="42968504" w:tentative="1">
      <w:start w:val="1"/>
      <w:numFmt w:val="decimal"/>
      <w:lvlText w:val="%4."/>
      <w:lvlJc w:val="left"/>
      <w:pPr>
        <w:ind w:left="2880" w:hanging="360"/>
      </w:pPr>
    </w:lvl>
    <w:lvl w:ilvl="4" w:tplc="42968504" w:tentative="1">
      <w:start w:val="1"/>
      <w:numFmt w:val="lowerLetter"/>
      <w:lvlText w:val="%5."/>
      <w:lvlJc w:val="left"/>
      <w:pPr>
        <w:ind w:left="3600" w:hanging="360"/>
      </w:pPr>
    </w:lvl>
    <w:lvl w:ilvl="5" w:tplc="42968504" w:tentative="1">
      <w:start w:val="1"/>
      <w:numFmt w:val="lowerRoman"/>
      <w:lvlText w:val="%6."/>
      <w:lvlJc w:val="right"/>
      <w:pPr>
        <w:ind w:left="4320" w:hanging="180"/>
      </w:pPr>
    </w:lvl>
    <w:lvl w:ilvl="6" w:tplc="42968504" w:tentative="1">
      <w:start w:val="1"/>
      <w:numFmt w:val="decimal"/>
      <w:lvlText w:val="%7."/>
      <w:lvlJc w:val="left"/>
      <w:pPr>
        <w:ind w:left="5040" w:hanging="360"/>
      </w:pPr>
    </w:lvl>
    <w:lvl w:ilvl="7" w:tplc="42968504" w:tentative="1">
      <w:start w:val="1"/>
      <w:numFmt w:val="lowerLetter"/>
      <w:lvlText w:val="%8."/>
      <w:lvlJc w:val="left"/>
      <w:pPr>
        <w:ind w:left="5760" w:hanging="360"/>
      </w:pPr>
    </w:lvl>
    <w:lvl w:ilvl="8" w:tplc="42968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3">
    <w:multiLevelType w:val="hybridMultilevel"/>
    <w:lvl w:ilvl="0" w:tplc="10340424">
      <w:start w:val="1"/>
      <w:numFmt w:val="decimal"/>
      <w:lvlText w:val="%1."/>
      <w:lvlJc w:val="left"/>
      <w:pPr>
        <w:ind w:left="720" w:hanging="360"/>
      </w:pPr>
    </w:lvl>
    <w:lvl w:ilvl="1" w:tplc="10340424" w:tentative="1">
      <w:start w:val="1"/>
      <w:numFmt w:val="lowerLetter"/>
      <w:lvlText w:val="%2."/>
      <w:lvlJc w:val="left"/>
      <w:pPr>
        <w:ind w:left="1440" w:hanging="360"/>
      </w:pPr>
    </w:lvl>
    <w:lvl w:ilvl="2" w:tplc="10340424" w:tentative="1">
      <w:start w:val="1"/>
      <w:numFmt w:val="lowerRoman"/>
      <w:lvlText w:val="%3."/>
      <w:lvlJc w:val="right"/>
      <w:pPr>
        <w:ind w:left="2160" w:hanging="180"/>
      </w:pPr>
    </w:lvl>
    <w:lvl w:ilvl="3" w:tplc="10340424" w:tentative="1">
      <w:start w:val="1"/>
      <w:numFmt w:val="decimal"/>
      <w:lvlText w:val="%4."/>
      <w:lvlJc w:val="left"/>
      <w:pPr>
        <w:ind w:left="2880" w:hanging="360"/>
      </w:pPr>
    </w:lvl>
    <w:lvl w:ilvl="4" w:tplc="10340424" w:tentative="1">
      <w:start w:val="1"/>
      <w:numFmt w:val="lowerLetter"/>
      <w:lvlText w:val="%5."/>
      <w:lvlJc w:val="left"/>
      <w:pPr>
        <w:ind w:left="3600" w:hanging="360"/>
      </w:pPr>
    </w:lvl>
    <w:lvl w:ilvl="5" w:tplc="10340424" w:tentative="1">
      <w:start w:val="1"/>
      <w:numFmt w:val="lowerRoman"/>
      <w:lvlText w:val="%6."/>
      <w:lvlJc w:val="right"/>
      <w:pPr>
        <w:ind w:left="4320" w:hanging="180"/>
      </w:pPr>
    </w:lvl>
    <w:lvl w:ilvl="6" w:tplc="10340424" w:tentative="1">
      <w:start w:val="1"/>
      <w:numFmt w:val="decimal"/>
      <w:lvlText w:val="%7."/>
      <w:lvlJc w:val="left"/>
      <w:pPr>
        <w:ind w:left="5040" w:hanging="360"/>
      </w:pPr>
    </w:lvl>
    <w:lvl w:ilvl="7" w:tplc="10340424" w:tentative="1">
      <w:start w:val="1"/>
      <w:numFmt w:val="lowerLetter"/>
      <w:lvlText w:val="%8."/>
      <w:lvlJc w:val="left"/>
      <w:pPr>
        <w:ind w:left="5760" w:hanging="360"/>
      </w:pPr>
    </w:lvl>
    <w:lvl w:ilvl="8" w:tplc="10340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2">
    <w:multiLevelType w:val="hybridMultilevel"/>
    <w:lvl w:ilvl="0" w:tplc="25997037">
      <w:start w:val="1"/>
      <w:numFmt w:val="decimal"/>
      <w:lvlText w:val="%1."/>
      <w:lvlJc w:val="left"/>
      <w:pPr>
        <w:ind w:left="720" w:hanging="360"/>
      </w:pPr>
    </w:lvl>
    <w:lvl w:ilvl="1" w:tplc="25997037" w:tentative="1">
      <w:start w:val="1"/>
      <w:numFmt w:val="lowerLetter"/>
      <w:lvlText w:val="%2."/>
      <w:lvlJc w:val="left"/>
      <w:pPr>
        <w:ind w:left="1440" w:hanging="360"/>
      </w:pPr>
    </w:lvl>
    <w:lvl w:ilvl="2" w:tplc="25997037" w:tentative="1">
      <w:start w:val="1"/>
      <w:numFmt w:val="lowerRoman"/>
      <w:lvlText w:val="%3."/>
      <w:lvlJc w:val="right"/>
      <w:pPr>
        <w:ind w:left="2160" w:hanging="180"/>
      </w:pPr>
    </w:lvl>
    <w:lvl w:ilvl="3" w:tplc="25997037" w:tentative="1">
      <w:start w:val="1"/>
      <w:numFmt w:val="decimal"/>
      <w:lvlText w:val="%4."/>
      <w:lvlJc w:val="left"/>
      <w:pPr>
        <w:ind w:left="2880" w:hanging="360"/>
      </w:pPr>
    </w:lvl>
    <w:lvl w:ilvl="4" w:tplc="25997037" w:tentative="1">
      <w:start w:val="1"/>
      <w:numFmt w:val="lowerLetter"/>
      <w:lvlText w:val="%5."/>
      <w:lvlJc w:val="left"/>
      <w:pPr>
        <w:ind w:left="3600" w:hanging="360"/>
      </w:pPr>
    </w:lvl>
    <w:lvl w:ilvl="5" w:tplc="25997037" w:tentative="1">
      <w:start w:val="1"/>
      <w:numFmt w:val="lowerRoman"/>
      <w:lvlText w:val="%6."/>
      <w:lvlJc w:val="right"/>
      <w:pPr>
        <w:ind w:left="4320" w:hanging="180"/>
      </w:pPr>
    </w:lvl>
    <w:lvl w:ilvl="6" w:tplc="25997037" w:tentative="1">
      <w:start w:val="1"/>
      <w:numFmt w:val="decimal"/>
      <w:lvlText w:val="%7."/>
      <w:lvlJc w:val="left"/>
      <w:pPr>
        <w:ind w:left="5040" w:hanging="360"/>
      </w:pPr>
    </w:lvl>
    <w:lvl w:ilvl="7" w:tplc="25997037" w:tentative="1">
      <w:start w:val="1"/>
      <w:numFmt w:val="lowerLetter"/>
      <w:lvlText w:val="%8."/>
      <w:lvlJc w:val="left"/>
      <w:pPr>
        <w:ind w:left="5760" w:hanging="360"/>
      </w:pPr>
    </w:lvl>
    <w:lvl w:ilvl="8" w:tplc="25997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1">
    <w:multiLevelType w:val="hybridMultilevel"/>
    <w:lvl w:ilvl="0" w:tplc="89341154">
      <w:start w:val="1"/>
      <w:numFmt w:val="decimal"/>
      <w:lvlText w:val="%1."/>
      <w:lvlJc w:val="left"/>
      <w:pPr>
        <w:ind w:left="720" w:hanging="360"/>
      </w:pPr>
    </w:lvl>
    <w:lvl w:ilvl="1" w:tplc="89341154" w:tentative="1">
      <w:start w:val="1"/>
      <w:numFmt w:val="lowerLetter"/>
      <w:lvlText w:val="%2."/>
      <w:lvlJc w:val="left"/>
      <w:pPr>
        <w:ind w:left="1440" w:hanging="360"/>
      </w:pPr>
    </w:lvl>
    <w:lvl w:ilvl="2" w:tplc="89341154" w:tentative="1">
      <w:start w:val="1"/>
      <w:numFmt w:val="lowerRoman"/>
      <w:lvlText w:val="%3."/>
      <w:lvlJc w:val="right"/>
      <w:pPr>
        <w:ind w:left="2160" w:hanging="180"/>
      </w:pPr>
    </w:lvl>
    <w:lvl w:ilvl="3" w:tplc="89341154" w:tentative="1">
      <w:start w:val="1"/>
      <w:numFmt w:val="decimal"/>
      <w:lvlText w:val="%4."/>
      <w:lvlJc w:val="left"/>
      <w:pPr>
        <w:ind w:left="2880" w:hanging="360"/>
      </w:pPr>
    </w:lvl>
    <w:lvl w:ilvl="4" w:tplc="89341154" w:tentative="1">
      <w:start w:val="1"/>
      <w:numFmt w:val="lowerLetter"/>
      <w:lvlText w:val="%5."/>
      <w:lvlJc w:val="left"/>
      <w:pPr>
        <w:ind w:left="3600" w:hanging="360"/>
      </w:pPr>
    </w:lvl>
    <w:lvl w:ilvl="5" w:tplc="89341154" w:tentative="1">
      <w:start w:val="1"/>
      <w:numFmt w:val="lowerRoman"/>
      <w:lvlText w:val="%6."/>
      <w:lvlJc w:val="right"/>
      <w:pPr>
        <w:ind w:left="4320" w:hanging="180"/>
      </w:pPr>
    </w:lvl>
    <w:lvl w:ilvl="6" w:tplc="89341154" w:tentative="1">
      <w:start w:val="1"/>
      <w:numFmt w:val="decimal"/>
      <w:lvlText w:val="%7."/>
      <w:lvlJc w:val="left"/>
      <w:pPr>
        <w:ind w:left="5040" w:hanging="360"/>
      </w:pPr>
    </w:lvl>
    <w:lvl w:ilvl="7" w:tplc="89341154" w:tentative="1">
      <w:start w:val="1"/>
      <w:numFmt w:val="lowerLetter"/>
      <w:lvlText w:val="%8."/>
      <w:lvlJc w:val="left"/>
      <w:pPr>
        <w:ind w:left="5760" w:hanging="360"/>
      </w:pPr>
    </w:lvl>
    <w:lvl w:ilvl="8" w:tplc="89341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0">
    <w:multiLevelType w:val="hybridMultilevel"/>
    <w:lvl w:ilvl="0" w:tplc="73196015">
      <w:start w:val="1"/>
      <w:numFmt w:val="decimal"/>
      <w:lvlText w:val="%1."/>
      <w:lvlJc w:val="left"/>
      <w:pPr>
        <w:ind w:left="720" w:hanging="360"/>
      </w:pPr>
    </w:lvl>
    <w:lvl w:ilvl="1" w:tplc="73196015" w:tentative="1">
      <w:start w:val="1"/>
      <w:numFmt w:val="lowerLetter"/>
      <w:lvlText w:val="%2."/>
      <w:lvlJc w:val="left"/>
      <w:pPr>
        <w:ind w:left="1440" w:hanging="360"/>
      </w:pPr>
    </w:lvl>
    <w:lvl w:ilvl="2" w:tplc="73196015" w:tentative="1">
      <w:start w:val="1"/>
      <w:numFmt w:val="lowerRoman"/>
      <w:lvlText w:val="%3."/>
      <w:lvlJc w:val="right"/>
      <w:pPr>
        <w:ind w:left="2160" w:hanging="180"/>
      </w:pPr>
    </w:lvl>
    <w:lvl w:ilvl="3" w:tplc="73196015" w:tentative="1">
      <w:start w:val="1"/>
      <w:numFmt w:val="decimal"/>
      <w:lvlText w:val="%4."/>
      <w:lvlJc w:val="left"/>
      <w:pPr>
        <w:ind w:left="2880" w:hanging="360"/>
      </w:pPr>
    </w:lvl>
    <w:lvl w:ilvl="4" w:tplc="73196015" w:tentative="1">
      <w:start w:val="1"/>
      <w:numFmt w:val="lowerLetter"/>
      <w:lvlText w:val="%5."/>
      <w:lvlJc w:val="left"/>
      <w:pPr>
        <w:ind w:left="3600" w:hanging="360"/>
      </w:pPr>
    </w:lvl>
    <w:lvl w:ilvl="5" w:tplc="73196015" w:tentative="1">
      <w:start w:val="1"/>
      <w:numFmt w:val="lowerRoman"/>
      <w:lvlText w:val="%6."/>
      <w:lvlJc w:val="right"/>
      <w:pPr>
        <w:ind w:left="4320" w:hanging="180"/>
      </w:pPr>
    </w:lvl>
    <w:lvl w:ilvl="6" w:tplc="73196015" w:tentative="1">
      <w:start w:val="1"/>
      <w:numFmt w:val="decimal"/>
      <w:lvlText w:val="%7."/>
      <w:lvlJc w:val="left"/>
      <w:pPr>
        <w:ind w:left="5040" w:hanging="360"/>
      </w:pPr>
    </w:lvl>
    <w:lvl w:ilvl="7" w:tplc="73196015" w:tentative="1">
      <w:start w:val="1"/>
      <w:numFmt w:val="lowerLetter"/>
      <w:lvlText w:val="%8."/>
      <w:lvlJc w:val="left"/>
      <w:pPr>
        <w:ind w:left="5760" w:hanging="360"/>
      </w:pPr>
    </w:lvl>
    <w:lvl w:ilvl="8" w:tplc="73196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9">
    <w:multiLevelType w:val="hybridMultilevel"/>
    <w:lvl w:ilvl="0" w:tplc="915676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489">
    <w:abstractNumId w:val="3489"/>
  </w:num>
  <w:num w:numId="3490">
    <w:abstractNumId w:val="3490"/>
  </w:num>
  <w:num w:numId="3491">
    <w:abstractNumId w:val="3491"/>
  </w:num>
  <w:num w:numId="3492">
    <w:abstractNumId w:val="3492"/>
  </w:num>
  <w:num w:numId="3493">
    <w:abstractNumId w:val="3493"/>
  </w:num>
  <w:num w:numId="3494">
    <w:abstractNumId w:val="3494"/>
  </w:num>
  <w:num w:numId="3495">
    <w:abstractNumId w:val="3495"/>
  </w:num>
  <w:num w:numId="3496">
    <w:abstractNumId w:val="3496"/>
  </w:num>
  <w:num w:numId="3497">
    <w:abstractNumId w:val="3497"/>
  </w:num>
  <w:num w:numId="3498">
    <w:abstractNumId w:val="3498"/>
  </w:num>
  <w:num w:numId="3499">
    <w:abstractNumId w:val="3499"/>
  </w:num>
  <w:num w:numId="3500">
    <w:abstractNumId w:val="3500"/>
  </w:num>
  <w:num w:numId="3501">
    <w:abstractNumId w:val="3501"/>
  </w:num>
  <w:num w:numId="3502">
    <w:abstractNumId w:val="3502"/>
  </w:num>
  <w:num w:numId="3503">
    <w:abstractNumId w:val="3503"/>
  </w:num>
  <w:num w:numId="3504">
    <w:abstractNumId w:val="3504"/>
  </w:num>
  <w:num w:numId="3505">
    <w:abstractNumId w:val="3505"/>
  </w:num>
  <w:num w:numId="3506">
    <w:abstractNumId w:val="3506"/>
  </w:num>
  <w:num w:numId="3507">
    <w:abstractNumId w:val="3507"/>
  </w:num>
  <w:num w:numId="3508">
    <w:abstractNumId w:val="3508"/>
  </w:num>
  <w:num w:numId="3509">
    <w:abstractNumId w:val="3509"/>
  </w:num>
  <w:num w:numId="3510">
    <w:abstractNumId w:val="3510"/>
  </w:num>
  <w:num w:numId="3511">
    <w:abstractNumId w:val="3511"/>
  </w:num>
  <w:num w:numId="3512">
    <w:abstractNumId w:val="3512"/>
  </w:num>
  <w:num w:numId="3513">
    <w:abstractNumId w:val="3513"/>
  </w:num>
  <w:num w:numId="3514">
    <w:abstractNumId w:val="3514"/>
  </w:num>
  <w:num w:numId="3515">
    <w:abstractNumId w:val="3515"/>
  </w:num>
  <w:num w:numId="3516">
    <w:abstractNumId w:val="3516"/>
  </w:num>
  <w:num w:numId="3517">
    <w:abstractNumId w:val="3517"/>
  </w:num>
  <w:num w:numId="3518">
    <w:abstractNumId w:val="3518"/>
  </w:num>
  <w:num w:numId="3519">
    <w:abstractNumId w:val="3519"/>
  </w:num>
  <w:num w:numId="3520">
    <w:abstractNumId w:val="3520"/>
  </w:num>
  <w:num w:numId="3521">
    <w:abstractNumId w:val="3521"/>
  </w:num>
  <w:num w:numId="3522">
    <w:abstractNumId w:val="3522"/>
  </w:num>
  <w:num w:numId="3523">
    <w:abstractNumId w:val="3523"/>
  </w:num>
  <w:num w:numId="3524">
    <w:abstractNumId w:val="3524"/>
  </w:num>
  <w:num w:numId="3525">
    <w:abstractNumId w:val="3525"/>
  </w:num>
  <w:num w:numId="3526">
    <w:abstractNumId w:val="3526"/>
  </w:num>
  <w:num w:numId="3527">
    <w:abstractNumId w:val="3527"/>
  </w:num>
  <w:num w:numId="3528">
    <w:abstractNumId w:val="3528"/>
  </w:num>
  <w:num w:numId="3529">
    <w:abstractNumId w:val="3529"/>
  </w:num>
  <w:num w:numId="3530">
    <w:abstractNumId w:val="3530"/>
  </w:num>
  <w:num w:numId="3531">
    <w:abstractNumId w:val="3531"/>
  </w:num>
  <w:num w:numId="3532">
    <w:abstractNumId w:val="3532"/>
  </w:num>
  <w:num w:numId="3533">
    <w:abstractNumId w:val="3533"/>
  </w:num>
  <w:num w:numId="3534">
    <w:abstractNumId w:val="3534"/>
  </w:num>
  <w:num w:numId="3535">
    <w:abstractNumId w:val="3535"/>
  </w:num>
  <w:num w:numId="3536">
    <w:abstractNumId w:val="3536"/>
  </w:num>
  <w:num w:numId="3537">
    <w:abstractNumId w:val="3537"/>
  </w:num>
  <w:num w:numId="3538">
    <w:abstractNumId w:val="3538"/>
  </w:num>
  <w:num w:numId="3539">
    <w:abstractNumId w:val="3539"/>
  </w:num>
  <w:num w:numId="3540">
    <w:abstractNumId w:val="3540"/>
  </w:num>
  <w:num w:numId="3541">
    <w:abstractNumId w:val="3541"/>
  </w:num>
  <w:num w:numId="3542">
    <w:abstractNumId w:val="3542"/>
  </w:num>
  <w:num w:numId="3543">
    <w:abstractNumId w:val="3543"/>
  </w:num>
  <w:num w:numId="3544">
    <w:abstractNumId w:val="3544"/>
  </w:num>
  <w:num w:numId="3545">
    <w:abstractNumId w:val="3545"/>
  </w:num>
  <w:num w:numId="3546">
    <w:abstractNumId w:val="3546"/>
  </w:num>
  <w:num w:numId="3547">
    <w:abstractNumId w:val="3547"/>
  </w:num>
  <w:num w:numId="3548">
    <w:abstractNumId w:val="3548"/>
  </w:num>
  <w:num w:numId="3549">
    <w:abstractNumId w:val="3549"/>
  </w:num>
  <w:num w:numId="3550">
    <w:abstractNumId w:val="3550"/>
  </w:num>
  <w:num w:numId="3551">
    <w:abstractNumId w:val="3551"/>
  </w:num>
  <w:num w:numId="3552">
    <w:abstractNumId w:val="3552"/>
  </w:num>
  <w:num w:numId="3553">
    <w:abstractNumId w:val="3553"/>
  </w:num>
  <w:num w:numId="3554">
    <w:abstractNumId w:val="3554"/>
  </w:num>
  <w:num w:numId="3555">
    <w:abstractNumId w:val="3555"/>
  </w:num>
  <w:num w:numId="3556">
    <w:abstractNumId w:val="3556"/>
  </w:num>
  <w:num w:numId="3557">
    <w:abstractNumId w:val="3557"/>
  </w:num>
  <w:num w:numId="3558">
    <w:abstractNumId w:val="3558"/>
  </w:num>
  <w:num w:numId="3559">
    <w:abstractNumId w:val="3559"/>
  </w:num>
  <w:num w:numId="3560">
    <w:abstractNumId w:val="3560"/>
  </w:num>
  <w:num w:numId="3561">
    <w:abstractNumId w:val="3561"/>
  </w:num>
  <w:num w:numId="3562">
    <w:abstractNumId w:val="3562"/>
  </w:num>
  <w:num w:numId="3563">
    <w:abstractNumId w:val="3563"/>
  </w:num>
  <w:num w:numId="3564">
    <w:abstractNumId w:val="3564"/>
  </w:num>
  <w:num w:numId="3565">
    <w:abstractNumId w:val="3565"/>
  </w:num>
  <w:num w:numId="3566">
    <w:abstractNumId w:val="3566"/>
  </w:num>
  <w:num w:numId="3567">
    <w:abstractNumId w:val="3567"/>
  </w:num>
  <w:num w:numId="3568">
    <w:abstractNumId w:val="3568"/>
  </w:num>
  <w:num w:numId="3569">
    <w:abstractNumId w:val="3569"/>
  </w:num>
  <w:num w:numId="3570">
    <w:abstractNumId w:val="3570"/>
  </w:num>
  <w:num w:numId="3571">
    <w:abstractNumId w:val="3571"/>
  </w:num>
  <w:num w:numId="3572">
    <w:abstractNumId w:val="3572"/>
  </w:num>
  <w:num w:numId="3573">
    <w:abstractNumId w:val="3573"/>
  </w:num>
  <w:num w:numId="3574">
    <w:abstractNumId w:val="3574"/>
  </w:num>
  <w:num w:numId="3575">
    <w:abstractNumId w:val="3575"/>
  </w:num>
  <w:num w:numId="3576">
    <w:abstractNumId w:val="3576"/>
  </w:num>
  <w:num w:numId="3577">
    <w:abstractNumId w:val="3577"/>
  </w:num>
  <w:num w:numId="3578">
    <w:abstractNumId w:val="3578"/>
  </w:num>
  <w:num w:numId="3579">
    <w:abstractNumId w:val="3579"/>
  </w:num>
  <w:num w:numId="3580">
    <w:abstractNumId w:val="3580"/>
  </w:num>
  <w:num w:numId="3581">
    <w:abstractNumId w:val="3581"/>
  </w:num>
  <w:num w:numId="3582">
    <w:abstractNumId w:val="3582"/>
  </w:num>
  <w:num w:numId="3583">
    <w:abstractNumId w:val="3583"/>
  </w:num>
  <w:num w:numId="3584">
    <w:abstractNumId w:val="3584"/>
  </w:num>
  <w:num w:numId="3585">
    <w:abstractNumId w:val="3585"/>
  </w:num>
  <w:num w:numId="3586">
    <w:abstractNumId w:val="3586"/>
  </w:num>
  <w:num w:numId="3587">
    <w:abstractNumId w:val="3587"/>
  </w:num>
  <w:num w:numId="3588">
    <w:abstractNumId w:val="3588"/>
  </w:num>
  <w:num w:numId="3589">
    <w:abstractNumId w:val="3589"/>
  </w:num>
  <w:num w:numId="3590">
    <w:abstractNumId w:val="3590"/>
  </w:num>
  <w:num w:numId="3591">
    <w:abstractNumId w:val="3591"/>
  </w:num>
  <w:num w:numId="3592">
    <w:abstractNumId w:val="3592"/>
  </w:num>
  <w:num w:numId="3593">
    <w:abstractNumId w:val="3593"/>
  </w:num>
  <w:num w:numId="3594">
    <w:abstractNumId w:val="3594"/>
  </w:num>
  <w:num w:numId="3595">
    <w:abstractNumId w:val="35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6250544" Type="http://schemas.openxmlformats.org/officeDocument/2006/relationships/comments" Target="comments.xml"/><Relationship Id="rId520324922" Type="http://schemas.microsoft.com/office/2011/relationships/commentsExtended" Target="commentsExtended.xml"/><Relationship Id="rId26465725" Type="http://schemas.openxmlformats.org/officeDocument/2006/relationships/image" Target="media/imgrId26465725.jpg"/><Relationship Id="rId8685640ee874669bd" Type="http://schemas.openxmlformats.org/officeDocument/2006/relationships/hyperlink" Target="https://iservice.lombardini.it/jsp/Template2/manuale.jsp?id=96&amp;parent=1000" TargetMode="External"/><Relationship Id="rId2929640ee87466bdd" Type="http://schemas.openxmlformats.org/officeDocument/2006/relationships/hyperlink" Target="https://iservice.lombardini.it/jsp/Template2/manuale.jsp?id=97&amp;parent=1000" TargetMode="External"/><Relationship Id="rId4496640ee87466ebb" Type="http://schemas.openxmlformats.org/officeDocument/2006/relationships/hyperlink" Target="https://iservice.lombardini.it/jsp/Template2/manuale.jsp?id=176&amp;parent=1000" TargetMode="External"/><Relationship Id="rId3141640ee874671d7" Type="http://schemas.openxmlformats.org/officeDocument/2006/relationships/hyperlink" Target="https://iservice.lombardini.it/jsp/Template2/manuale.jsp?id=176&amp;parent=1000" TargetMode="External"/><Relationship Id="rId9507640ee874675d7" Type="http://schemas.openxmlformats.org/officeDocument/2006/relationships/hyperlink" Target="https://iservice.lombardini.it/jsp/Template2/manuale.jsp?id=176&amp;parent=1000" TargetMode="External"/><Relationship Id="rId4778640ee87467756" Type="http://schemas.openxmlformats.org/officeDocument/2006/relationships/hyperlink" Target="https://iservice.lombardini.it/jsp/Template2/manuale.jsp?id=177&amp;parent=1000" TargetMode="External"/><Relationship Id="rId2467640ee874678b9" Type="http://schemas.openxmlformats.org/officeDocument/2006/relationships/hyperlink" Target="https://iservice.lombardini.it/jsp/Template2/manuale.jsp?id=178&amp;parent=1000" TargetMode="External"/><Relationship Id="rId2204640ee87467a2e" Type="http://schemas.openxmlformats.org/officeDocument/2006/relationships/hyperlink" Target="https://iservice.lombardini.it/jsp/Template2/manuale.jsp?id=179&amp;parent=1000" TargetMode="External"/><Relationship Id="rId6275640ee87467bb2" Type="http://schemas.openxmlformats.org/officeDocument/2006/relationships/hyperlink" Target="https://iservice.lombardini.it/jsp/Template2/manuale.jsp?id=180&amp;parent=1000" TargetMode="External"/><Relationship Id="rId7663640ee87467d0d" Type="http://schemas.openxmlformats.org/officeDocument/2006/relationships/hyperlink" Target="https://iservice.lombardini.it/jsp/Template2/manuale.jsp?id=181&amp;parent=1000" TargetMode="External"/><Relationship Id="rId7687640ee87467e89" Type="http://schemas.openxmlformats.org/officeDocument/2006/relationships/hyperlink" Target="https://iservice.lombardini.it/jsp/Template2/manuale.jsp?id=182&amp;parent=1000" TargetMode="External"/><Relationship Id="rId7735640ee87468003" Type="http://schemas.openxmlformats.org/officeDocument/2006/relationships/hyperlink" Target="https://iservice.lombardini.it/jsp/Template2/manuale.jsp?id=364&amp;parent=1000" TargetMode="External"/><Relationship Id="rId6677640ee87468188" Type="http://schemas.openxmlformats.org/officeDocument/2006/relationships/hyperlink" Target="https://iservice.lombardini.it/jsp/Template2/manuale.jsp?id=183&amp;parent=1000" TargetMode="External"/><Relationship Id="rId1541640ee87468358" Type="http://schemas.openxmlformats.org/officeDocument/2006/relationships/hyperlink" Target="https://iservice.lombardini.it/jsp/Template2/manuale.jsp?id=184&amp;parent=1000" TargetMode="External"/><Relationship Id="rId2487640ee874684bd" Type="http://schemas.openxmlformats.org/officeDocument/2006/relationships/hyperlink" Target="https://iservice.lombardini.it/jsp/Template2/manuale.jsp?id=185&amp;parent=1000" TargetMode="External"/><Relationship Id="rId2351640ee8746863c" Type="http://schemas.openxmlformats.org/officeDocument/2006/relationships/hyperlink" Target="https://iservice.lombardini.it/jsp/Template2/manuale.jsp?id=821&amp;parent=1000" TargetMode="External"/><Relationship Id="rId8612640ee87468984" Type="http://schemas.openxmlformats.org/officeDocument/2006/relationships/hyperlink" Target="https://iservice.lombardini.it/jsp/Template4/manuale.jsp?id=2663&amp;parent=1088" TargetMode="External"/><Relationship Id="rId5228640ee87468b9b" Type="http://schemas.openxmlformats.org/officeDocument/2006/relationships/hyperlink" Target="https://iservice.lombardini.it/jsp/Template4/manuale.jsp?id=2663&amp;parent=1088" TargetMode="External"/><Relationship Id="rId3747640ee87469002" Type="http://schemas.openxmlformats.org/officeDocument/2006/relationships/hyperlink" Target="https://iservice.lombardini.it/jsp/Template4/manuale.jsp?id=2665&amp;parent=1088" TargetMode="External"/><Relationship Id="rId8611640ee87469719" Type="http://schemas.openxmlformats.org/officeDocument/2006/relationships/hyperlink" Target="https://iservice.lombardini.it/jsp/Template4/manuale.jsp?id=2666&amp;parent=1088" TargetMode="External"/><Relationship Id="rId8375640ee87469eda" Type="http://schemas.openxmlformats.org/officeDocument/2006/relationships/hyperlink" Target="https://iservice.lombardini.it/jsp/Template4/manuale.jsp?id=2667&amp;parent=1088" TargetMode="External"/><Relationship Id="rId4250640ee8746a013" Type="http://schemas.openxmlformats.org/officeDocument/2006/relationships/hyperlink" Target="https://iservice.lombardini.it/jsp/Template4/manuale.jsp?id=2667&amp;parent=1088" TargetMode="External"/><Relationship Id="rId3902640ee8746a4e2" Type="http://schemas.openxmlformats.org/officeDocument/2006/relationships/hyperlink" Target="https://iservice.lombardini.it/jsp/Template4/manuale.jsp?id=2675&amp;parent=1088" TargetMode="External"/><Relationship Id="rId7230640ee8746acd3" Type="http://schemas.openxmlformats.org/officeDocument/2006/relationships/hyperlink" Target="https://iservice.lombardini.it/jsp/Template2/manuale.jsp?id=822&amp;parent=1000" TargetMode="External"/><Relationship Id="rId2154640ee8746aea6" Type="http://schemas.openxmlformats.org/officeDocument/2006/relationships/hyperlink" Target="https://iservice.lombardini.it/jsp/Template2/manuale.jsp?id=822&amp;parent=1000" TargetMode="External"/><Relationship Id="rId9603640ee87488ad3" Type="http://schemas.openxmlformats.org/officeDocument/2006/relationships/hyperlink" Target="https://iservice.lombardini.it/jsp/Template2/manuale.jsp?id=198&amp;parent=1000" TargetMode="External"/><Relationship Id="rId8420640ee8749a744" Type="http://schemas.openxmlformats.org/officeDocument/2006/relationships/hyperlink" Target="https://iservice.lombardini.it/jsp/Template2/manuale.jsp?id=152&amp;parent=1000" TargetMode="External"/><Relationship Id="rId2723640ee875017fd" Type="http://schemas.openxmlformats.org/officeDocument/2006/relationships/hyperlink" Target="https://iservice.lombardini.it/jsp/Template2/manuale.jsp?id=154&amp;parent=1000" TargetMode="External"/><Relationship Id="rId2796640ee8752bb1f" Type="http://schemas.openxmlformats.org/officeDocument/2006/relationships/hyperlink" Target="https://iservice.lombardini.it/jsp/Template2/manuale.jsp?id=154&amp;parent=1000" TargetMode="External"/><Relationship Id="rId8565640ee875434ef" Type="http://schemas.openxmlformats.org/officeDocument/2006/relationships/hyperlink" Target="https://iservice.lombardini.it/jsp/Template2/manuale.jsp?id=154&amp;parent=1000" TargetMode="External"/><Relationship Id="rId4926640ee87551729" Type="http://schemas.openxmlformats.org/officeDocument/2006/relationships/hyperlink" Target="https://iservice.lombardini.it/jsp/Template2/manuale.jsp?id=155&amp;parent=1000" TargetMode="External"/><Relationship Id="rId3174640ee8755c996" Type="http://schemas.openxmlformats.org/officeDocument/2006/relationships/hyperlink" Target="https://iservice.lombardini.it/jsp/Template2/manuale.jsp?id=155&amp;parent=1000" TargetMode="External"/><Relationship Id="rId2868640ee8755cb19" Type="http://schemas.openxmlformats.org/officeDocument/2006/relationships/hyperlink" Target="https://iservice.lombardini.it/jsp/Template2/manuale.jsp?id=155&amp;parent=1000" TargetMode="External"/><Relationship Id="rId3122640ee875723c1" Type="http://schemas.openxmlformats.org/officeDocument/2006/relationships/hyperlink" Target="https://iservice.lombardini.it/jsp/Template2/manuale.jsp?id=155&amp;parent=1000" TargetMode="External"/><Relationship Id="rId9842640ee87572a2d" Type="http://schemas.openxmlformats.org/officeDocument/2006/relationships/hyperlink" Target="https://iservice.lombardini.it/jsp/Template2/manuale.jsp?id=148&amp;parent=1000" TargetMode="External"/><Relationship Id="rId6246640ee875a6c2c" Type="http://schemas.openxmlformats.org/officeDocument/2006/relationships/hyperlink" Target="https://iservice.lombardini.it/jsp/Template2/manuale.jsp?id=155&amp;parent=1000" TargetMode="External"/><Relationship Id="rId9168640ee87632e67" Type="http://schemas.openxmlformats.org/officeDocument/2006/relationships/hyperlink" Target="https://iservice.lombardini.it/jsp/Template2/manuale.jsp?id=148&amp;parent=1000" TargetMode="External"/><Relationship Id="rId5438640ee8766b378" Type="http://schemas.openxmlformats.org/officeDocument/2006/relationships/hyperlink" Target="https://www.youtube.com/embed/Ba8qqxTx6wA?rel=0" TargetMode="External"/><Relationship Id="rId3697640ee87762417" Type="http://schemas.openxmlformats.org/officeDocument/2006/relationships/hyperlink" Target="https://iservice.lombardini.it/jsp/Template2/manuale.jsp?id=822&amp;parent=1000" TargetMode="External"/><Relationship Id="rId5129640ee8776324f" Type="http://schemas.openxmlformats.org/officeDocument/2006/relationships/hyperlink" Target="https://iservice.lombardini.it/jsp/Template2/manuale.jsp?id=822&amp;parent=1000" TargetMode="External"/><Relationship Id="rId3292640ee87763677" Type="http://schemas.openxmlformats.org/officeDocument/2006/relationships/hyperlink" Target="https://iservice.lombardini.it/jsp/Template2/manuale.jsp?id=822&amp;parent=1000" TargetMode="External"/><Relationship Id="rId5776640ee87763ce6" Type="http://schemas.openxmlformats.org/officeDocument/2006/relationships/hyperlink" Target="https://iservice.lombardini.it/jsp/Template2/manuale.jsp?id=822&amp;parent=1000" TargetMode="External"/><Relationship Id="rId4346640ee877bd1d0" Type="http://schemas.openxmlformats.org/officeDocument/2006/relationships/hyperlink" Target="https://iservice.lombardini.it/jsp/Template2/manuale.jsp?id=822&amp;parent=1000" TargetMode="External"/><Relationship Id="rId7273640ee877edde3" Type="http://schemas.openxmlformats.org/officeDocument/2006/relationships/hyperlink" Target="https://iservice.lombardini.it/jsp/Template2/manuale.jsp?id=680&amp;parent=1000" TargetMode="External"/><Relationship Id="rId5100640ee877ee66b" Type="http://schemas.openxmlformats.org/officeDocument/2006/relationships/hyperlink" Target="https://iservice.lombardini.it/jsp/Template2/manuale.jsp?id=822&amp;parent=1000" TargetMode="External"/><Relationship Id="rId3558640ee878180b1" Type="http://schemas.openxmlformats.org/officeDocument/2006/relationships/hyperlink" Target="https://iservice.lombardini.it/jsp/Template2/manuale.jsp?id=822&amp;parent=1000" TargetMode="External"/><Relationship Id="rId3975640ee878330f3" Type="http://schemas.openxmlformats.org/officeDocument/2006/relationships/hyperlink" Target="https://iservice.lombardini.it/jsp/Template2/manuale.jsp?id=146&amp;parent=1000" TargetMode="External"/><Relationship Id="rId7642640ee87834014" Type="http://schemas.openxmlformats.org/officeDocument/2006/relationships/hyperlink" Target="https://iservice.lombardini.it/jsp/Template2/manuale.jsp?id=822&amp;parent=1000" TargetMode="External"/><Relationship Id="rId8021640ee87834cf2" Type="http://schemas.openxmlformats.org/officeDocument/2006/relationships/hyperlink" Target="https://iservice.lombardini.it/jsp/Template2/manuale.jsp?id=822&amp;parent=1000" TargetMode="External"/><Relationship Id="rId3542640ee878355c1" Type="http://schemas.openxmlformats.org/officeDocument/2006/relationships/hyperlink" Target="https://iservice.lombardini.it/jsp/Template2/manuale.jsp?id=822&amp;parent=1000" TargetMode="External"/><Relationship Id="rId2410640ee8783608a" Type="http://schemas.openxmlformats.org/officeDocument/2006/relationships/hyperlink" Target="https://iservice.lombardini.it/jsp/Template2/manuale.jsp?id=822&amp;parent=1000" TargetMode="External"/><Relationship Id="rId3495640ee878367be" Type="http://schemas.openxmlformats.org/officeDocument/2006/relationships/hyperlink" Target="https://iservice.lombardini.it/jsp/Template2/manuale.jsp?id=822&amp;parent=1000" TargetMode="External"/><Relationship Id="rId9244640ee8784ff1b" Type="http://schemas.openxmlformats.org/officeDocument/2006/relationships/hyperlink" Target="https://iservice.lombardini.it/jsp/Template2/manuale.jsp?id=822&amp;parent=1000" TargetMode="External"/><Relationship Id="rId7089640ee879aee5f" Type="http://schemas.openxmlformats.org/officeDocument/2006/relationships/hyperlink" Target="https://iservice.lombardini.it/jsp/Template2/manuale.jsp?id=822&amp;parent=1000" TargetMode="External"/><Relationship Id="rId6102640ee879aefc1" Type="http://schemas.openxmlformats.org/officeDocument/2006/relationships/hyperlink" Target="https://iservice.lombardini.it/jsp/Template2/manuale.jsp?id=822&amp;parent=1000" TargetMode="External"/><Relationship Id="rId1792640ee879af869" Type="http://schemas.openxmlformats.org/officeDocument/2006/relationships/hyperlink" Target="https://iservice.lombardini.it/jsp/Template2/manuale.jsp?id=822&amp;parent=1000" TargetMode="External"/><Relationship Id="rId8433640ee879b0043" Type="http://schemas.openxmlformats.org/officeDocument/2006/relationships/hyperlink" Target="https://iservice.lombardini.it/jsp/Template2/manuale.jsp?id=822&amp;parent=1000" TargetMode="External"/><Relationship Id="rId1253640ee879d7d40" Type="http://schemas.openxmlformats.org/officeDocument/2006/relationships/hyperlink" Target="https://iservice.lombardini.it/jsp/Template2/manuale.jsp?id=822&amp;parent=1000" TargetMode="External"/><Relationship Id="rId1773640ee879d8f0f" Type="http://schemas.openxmlformats.org/officeDocument/2006/relationships/hyperlink" Target="https://iservice.lombardini.it/jsp/Template2/manuale.jsp?id=133&amp;parent=1000" TargetMode="External"/><Relationship Id="rId8008640ee87a3c96e" Type="http://schemas.openxmlformats.org/officeDocument/2006/relationships/hyperlink" Target="https://iservice.lombardini.it/jsp/Template2/manuale.jsp?id=143&amp;parent=1000" TargetMode="External"/><Relationship Id="rId5235640ee87a3cc92" Type="http://schemas.openxmlformats.org/officeDocument/2006/relationships/hyperlink" Target="https://iservice.lombardini.it/jsp/Template2/manuale.jsp?id=822&amp;parent=1000" TargetMode="External"/><Relationship Id="rId1936640ee87ae7e52" Type="http://schemas.openxmlformats.org/officeDocument/2006/relationships/hyperlink" Target="https://iservice.lombardini.it/jsp/Template2/manuale.jsp?id=97&amp;parent=1000" TargetMode="External"/><Relationship Id="rId7681640ee87b150cf" Type="http://schemas.openxmlformats.org/officeDocument/2006/relationships/hyperlink" Target="https://iservice.lombardini.it/jsp/Template2/manuale.jsp?id=822&amp;parent=1000" TargetMode="External"/><Relationship Id="rId5583640ee87b1670e" Type="http://schemas.openxmlformats.org/officeDocument/2006/relationships/hyperlink" Target="https://iservice.lombardini.it/jsp/Template2/manuale.jsp?id=822&amp;parent=1000" TargetMode="External"/><Relationship Id="rId8529640ee87b16f29" Type="http://schemas.openxmlformats.org/officeDocument/2006/relationships/hyperlink" Target="https://iservice.lombardini.it/jsp/Template2/manuale.jsp?id=822&amp;parent=1000" TargetMode="External"/><Relationship Id="rId2010640ee87b50892" Type="http://schemas.openxmlformats.org/officeDocument/2006/relationships/hyperlink" Target="https://iservice.lombardini.it/jsp/Template2/manuale.jsp?id=822&amp;parent=1000" TargetMode="External"/><Relationship Id="rId3264640ee87bca120" Type="http://schemas.openxmlformats.org/officeDocument/2006/relationships/hyperlink" Target="https://iservice.lombardini.it/jsp/Template2/manuale.jsp?id=132&amp;parent=1000" TargetMode="External"/><Relationship Id="rId6552640ee87bde2c8" Type="http://schemas.openxmlformats.org/officeDocument/2006/relationships/hyperlink" Target="https://iservice.lombardini.it/jsp/Template2/manuale.jsp?id=157&amp;parent=1000" TargetMode="External"/><Relationship Id="rId4614640ee87bdfc51" Type="http://schemas.openxmlformats.org/officeDocument/2006/relationships/hyperlink" Target="https://iservice.lombardini.it/jsp/Template2/manuale.jsp?id=104&amp;parent=1000" TargetMode="External"/><Relationship Id="rId9287640ee87c06763" Type="http://schemas.openxmlformats.org/officeDocument/2006/relationships/hyperlink" Target="https://iservice.lombardini.it/jsp/Template2/manuale.jsp?id=822&amp;parent=1000" TargetMode="External"/><Relationship Id="rId3049640ee87c3f0ac" Type="http://schemas.openxmlformats.org/officeDocument/2006/relationships/hyperlink" Target="https://iservice.lombardini.it/jsp/Template2/manuale.jsp?id=822&amp;parent=1000" TargetMode="External"/><Relationship Id="rId6458640ee87c72691" Type="http://schemas.openxmlformats.org/officeDocument/2006/relationships/hyperlink" Target="https://iservice.lombardini.it/jsp/Template2/manuale.jsp?id=128&amp;parent=1000" TargetMode="External"/><Relationship Id="rId5894640ee87c7398e" Type="http://schemas.openxmlformats.org/officeDocument/2006/relationships/hyperlink" Target="https://iservice.lombardini.it/jsp/Template2/manuale.jsp?id=822&amp;parent=1000" TargetMode="External"/><Relationship Id="rId2008640ee87cd333b" Type="http://schemas.openxmlformats.org/officeDocument/2006/relationships/hyperlink" Target="https://iservice.lombardini.it/jsp/Template2/manuale.jsp?id=113&amp;parent=1000" TargetMode="External"/><Relationship Id="rId2049640ee87d4483d" Type="http://schemas.openxmlformats.org/officeDocument/2006/relationships/hyperlink" Target="https://iservice.lombardini.it/jsp/Template2/manuale.jsp?id=822&amp;parent=1000" TargetMode="External"/><Relationship Id="rId2063640ee87d82b80" Type="http://schemas.openxmlformats.org/officeDocument/2006/relationships/hyperlink" Target="https://iservice.lombardini.it/jsp/Template2/manuale.jsp?id=822&amp;parent=1000" TargetMode="External"/><Relationship Id="rId8795640ee87d9a9a6" Type="http://schemas.openxmlformats.org/officeDocument/2006/relationships/hyperlink" Target="https://iservice.lombardini.it/jsp/Template2/manuale.jsp?id=822&amp;parent=1000" TargetMode="External"/><Relationship Id="rId8979640ee87d9b567" Type="http://schemas.openxmlformats.org/officeDocument/2006/relationships/hyperlink" Target="https://iservice.lombardini.it/jsp/Template2/manuale.jsp?id=822&amp;parent=1000" TargetMode="External"/><Relationship Id="rId7592640ee87e3f3c7" Type="http://schemas.openxmlformats.org/officeDocument/2006/relationships/hyperlink" Target="https://iservice.lombardini.it/jsp/Template2/manuale.jsp?id=822&amp;parent=1000" TargetMode="External"/><Relationship Id="rId4948640ee87e98069" Type="http://schemas.openxmlformats.org/officeDocument/2006/relationships/hyperlink" Target="https://iservice.lombardini.it/jsp/Template2/manuale.jsp?id=822&amp;parent=1000" TargetMode="External"/><Relationship Id="rId3197640ee87e9f731" Type="http://schemas.openxmlformats.org/officeDocument/2006/relationships/hyperlink" Target="https://iservice.lombardini.it/jsp/Template2/manuale.jsp?id=822&amp;parent=1000" TargetMode="External"/><Relationship Id="rId3882640ee87ead38b" Type="http://schemas.openxmlformats.org/officeDocument/2006/relationships/hyperlink" Target="https://iservice.lombardini.it/jsp/Template2/manuale.jsp?id=822&amp;parent=1000" TargetMode="External"/><Relationship Id="rId1301640ee87eae4c5" Type="http://schemas.openxmlformats.org/officeDocument/2006/relationships/hyperlink" Target="https://iservice.lombardini.it/jsp/Template2/manuale.jsp?id=822&amp;parent=1000" TargetMode="External"/><Relationship Id="rId7832640ee8747f6b8" Type="http://schemas.openxmlformats.org/officeDocument/2006/relationships/image" Target="media/imgrId7832640ee8747f6b8.jpg"/><Relationship Id="rId6163640ee87487e77" Type="http://schemas.openxmlformats.org/officeDocument/2006/relationships/image" Target="media/imgrId6163640ee87487e77.jpg"/><Relationship Id="rId4432640ee87499fe9" Type="http://schemas.openxmlformats.org/officeDocument/2006/relationships/image" Target="media/imgrId4432640ee87499fe9.jpg"/><Relationship Id="rId2805640ee874a3e7b" Type="http://schemas.openxmlformats.org/officeDocument/2006/relationships/image" Target="media/imgrId2805640ee874a3e7b.jpg"/><Relationship Id="rId6096640ee874aefa8" Type="http://schemas.openxmlformats.org/officeDocument/2006/relationships/image" Target="media/imgrId6096640ee874aefa8.jpg"/><Relationship Id="rId7557640ee874b8ad3" Type="http://schemas.openxmlformats.org/officeDocument/2006/relationships/image" Target="media/imgrId7557640ee874b8ad3.jpg"/><Relationship Id="rId3370640ee874cb45b" Type="http://schemas.openxmlformats.org/officeDocument/2006/relationships/image" Target="media/imgrId3370640ee874cb45b.jpg"/><Relationship Id="rId6203640ee874e004e" Type="http://schemas.openxmlformats.org/officeDocument/2006/relationships/image" Target="media/imgrId6203640ee874e004e.jpg"/><Relationship Id="rId2026640ee874ea644" Type="http://schemas.openxmlformats.org/officeDocument/2006/relationships/image" Target="media/imgrId2026640ee874ea644.jpg"/><Relationship Id="rId8578640ee87500f5b" Type="http://schemas.openxmlformats.org/officeDocument/2006/relationships/image" Target="media/imgrId8578640ee87500f5b.jpg"/><Relationship Id="rId5309640ee8750c9e3" Type="http://schemas.openxmlformats.org/officeDocument/2006/relationships/image" Target="media/imgrId5309640ee8750c9e3.jpg"/><Relationship Id="rId1883640ee87513c56" Type="http://schemas.openxmlformats.org/officeDocument/2006/relationships/image" Target="media/imgrId1883640ee87513c56.jpg"/><Relationship Id="rId4197640ee87522273" Type="http://schemas.openxmlformats.org/officeDocument/2006/relationships/image" Target="media/imgrId4197640ee87522273.jpg"/><Relationship Id="rId4645640ee875294bd" Type="http://schemas.openxmlformats.org/officeDocument/2006/relationships/image" Target="media/imgrId4645640ee875294bd.jpg"/><Relationship Id="rId9497640ee87539d49" Type="http://schemas.openxmlformats.org/officeDocument/2006/relationships/image" Target="media/imgrId9497640ee87539d49.jpg"/><Relationship Id="rId4155640ee87540ef5" Type="http://schemas.openxmlformats.org/officeDocument/2006/relationships/image" Target="media/imgrId4155640ee87540ef5.jpg"/><Relationship Id="rId1478640ee87550d8e" Type="http://schemas.openxmlformats.org/officeDocument/2006/relationships/image" Target="media/imgrId1478640ee87550d8e.jpg"/><Relationship Id="rId7168640ee8755c37c" Type="http://schemas.openxmlformats.org/officeDocument/2006/relationships/image" Target="media/imgrId7168640ee8755c37c.jpg"/><Relationship Id="rId6918640ee87568a5e" Type="http://schemas.openxmlformats.org/officeDocument/2006/relationships/image" Target="media/imgrId6918640ee87568a5e.png"/><Relationship Id="rId7746640ee87571c94" Type="http://schemas.openxmlformats.org/officeDocument/2006/relationships/image" Target="media/imgrId7746640ee87571c94.jpg"/><Relationship Id="rId1076640ee87581600" Type="http://schemas.openxmlformats.org/officeDocument/2006/relationships/image" Target="media/imgrId1076640ee87581600.jpg"/><Relationship Id="rId8604640ee87594b66" Type="http://schemas.openxmlformats.org/officeDocument/2006/relationships/image" Target="media/imgrId8604640ee87594b66.jpg"/><Relationship Id="rId8693640ee875a643a" Type="http://schemas.openxmlformats.org/officeDocument/2006/relationships/image" Target="media/imgrId8693640ee875a643a.jpg"/><Relationship Id="rId3006640ee875b3e17" Type="http://schemas.openxmlformats.org/officeDocument/2006/relationships/image" Target="media/imgrId3006640ee875b3e17.jpg"/><Relationship Id="rId6276640ee875cf284" Type="http://schemas.openxmlformats.org/officeDocument/2006/relationships/image" Target="media/imgrId6276640ee875cf284.jpg"/><Relationship Id="rId5357640ee875e2807" Type="http://schemas.openxmlformats.org/officeDocument/2006/relationships/image" Target="media/imgrId5357640ee875e2807.jpg"/><Relationship Id="rId9490640ee875f082a" Type="http://schemas.openxmlformats.org/officeDocument/2006/relationships/image" Target="media/imgrId9490640ee875f082a.jpg"/><Relationship Id="rId3999640ee8760aecf" Type="http://schemas.openxmlformats.org/officeDocument/2006/relationships/image" Target="media/imgrId3999640ee8760aecf.jpg"/><Relationship Id="rId7676640ee8761a0f9" Type="http://schemas.openxmlformats.org/officeDocument/2006/relationships/image" Target="media/imgrId7676640ee8761a0f9.jpg"/><Relationship Id="rId9189640ee87626653" Type="http://schemas.openxmlformats.org/officeDocument/2006/relationships/image" Target="media/imgrId9189640ee87626653.jpg"/><Relationship Id="rId3573640ee87631570" Type="http://schemas.openxmlformats.org/officeDocument/2006/relationships/image" Target="media/imgrId3573640ee87631570.jpg"/><Relationship Id="rId3037640ee8763d754" Type="http://schemas.openxmlformats.org/officeDocument/2006/relationships/image" Target="media/imgrId3037640ee8763d754.jpg"/><Relationship Id="rId4982640ee8764d8ea" Type="http://schemas.openxmlformats.org/officeDocument/2006/relationships/image" Target="media/imgrId4982640ee8764d8ea.jpg"/><Relationship Id="rId2075640ee8765c802" Type="http://schemas.openxmlformats.org/officeDocument/2006/relationships/image" Target="media/imgrId2075640ee8765c802.jpg"/><Relationship Id="rId4718640ee8766ac59" Type="http://schemas.openxmlformats.org/officeDocument/2006/relationships/image" Target="media/imgrId4718640ee8766ac59.jpg"/><Relationship Id="rId2713640ee8767db1e" Type="http://schemas.openxmlformats.org/officeDocument/2006/relationships/image" Target="media/imgrId2713640ee8767db1e.jpg"/><Relationship Id="rId7412640ee87690a83" Type="http://schemas.openxmlformats.org/officeDocument/2006/relationships/image" Target="media/imgrId7412640ee87690a83.jpg"/><Relationship Id="rId4757640ee8769b5d7" Type="http://schemas.openxmlformats.org/officeDocument/2006/relationships/image" Target="media/imgrId4757640ee8769b5d7.jpg"/><Relationship Id="rId6006640ee876abb98" Type="http://schemas.openxmlformats.org/officeDocument/2006/relationships/image" Target="media/imgrId6006640ee876abb98.jpg"/><Relationship Id="rId8877640ee876bcf72" Type="http://schemas.openxmlformats.org/officeDocument/2006/relationships/image" Target="media/imgrId8877640ee876bcf72.jpg"/><Relationship Id="rId1846640ee876c7d2a" Type="http://schemas.openxmlformats.org/officeDocument/2006/relationships/image" Target="media/imgrId1846640ee876c7d2a.jpg"/><Relationship Id="rId5127640ee876d06f6" Type="http://schemas.openxmlformats.org/officeDocument/2006/relationships/image" Target="media/imgrId5127640ee876d06f6.jpg"/><Relationship Id="rId7594640ee876e5c3a" Type="http://schemas.openxmlformats.org/officeDocument/2006/relationships/image" Target="media/imgrId7594640ee876e5c3a.jpg"/><Relationship Id="rId5122640ee876f10fe" Type="http://schemas.openxmlformats.org/officeDocument/2006/relationships/image" Target="media/imgrId5122640ee876f10fe.jpg"/><Relationship Id="rId8369640ee87709d97" Type="http://schemas.openxmlformats.org/officeDocument/2006/relationships/image" Target="media/imgrId8369640ee87709d97.jpg"/><Relationship Id="rId8744640ee87716990" Type="http://schemas.openxmlformats.org/officeDocument/2006/relationships/image" Target="media/imgrId8744640ee87716990.jpg"/><Relationship Id="rId8198640ee8772028c" Type="http://schemas.openxmlformats.org/officeDocument/2006/relationships/image" Target="media/imgrId8198640ee8772028c.jpg"/><Relationship Id="rId7219640ee877385dc" Type="http://schemas.openxmlformats.org/officeDocument/2006/relationships/image" Target="media/imgrId7219640ee877385dc.jpg"/><Relationship Id="rId6310640ee87740848" Type="http://schemas.openxmlformats.org/officeDocument/2006/relationships/image" Target="media/imgrId6310640ee87740848.jpg"/><Relationship Id="rId1623640ee87753894" Type="http://schemas.openxmlformats.org/officeDocument/2006/relationships/image" Target="media/imgrId1623640ee87753894.jpg"/><Relationship Id="rId9355640ee8776150a" Type="http://schemas.openxmlformats.org/officeDocument/2006/relationships/image" Target="media/imgrId9355640ee8776150a.jpg"/><Relationship Id="rId2603640ee877716bd" Type="http://schemas.openxmlformats.org/officeDocument/2006/relationships/image" Target="media/imgrId2603640ee877716bd.jpg"/><Relationship Id="rId3494640ee87779524" Type="http://schemas.openxmlformats.org/officeDocument/2006/relationships/image" Target="media/imgrId3494640ee87779524.jpg"/><Relationship Id="rId6126640ee87782ba8" Type="http://schemas.openxmlformats.org/officeDocument/2006/relationships/image" Target="media/imgrId6126640ee87782ba8.jpg"/><Relationship Id="rId6016640ee8778e05b" Type="http://schemas.openxmlformats.org/officeDocument/2006/relationships/image" Target="media/imgrId6016640ee8778e05b.jpg"/><Relationship Id="rId9732640ee877987e5" Type="http://schemas.openxmlformats.org/officeDocument/2006/relationships/image" Target="media/imgrId9732640ee877987e5.jpg"/><Relationship Id="rId9369640ee877a4892" Type="http://schemas.openxmlformats.org/officeDocument/2006/relationships/image" Target="media/imgrId9369640ee877a4892.jpg"/><Relationship Id="rId3639640ee877af47b" Type="http://schemas.openxmlformats.org/officeDocument/2006/relationships/image" Target="media/imgrId3639640ee877af47b.jpg"/><Relationship Id="rId6763640ee877b9924" Type="http://schemas.openxmlformats.org/officeDocument/2006/relationships/image" Target="media/imgrId6763640ee877b9924.jpg"/><Relationship Id="rId8563640ee877c8be7" Type="http://schemas.openxmlformats.org/officeDocument/2006/relationships/image" Target="media/imgrId8563640ee877c8be7.jpg"/><Relationship Id="rId1662640ee877db2f5" Type="http://schemas.openxmlformats.org/officeDocument/2006/relationships/image" Target="media/imgrId1662640ee877db2f5.jpg"/><Relationship Id="rId7988640ee877e71b4" Type="http://schemas.openxmlformats.org/officeDocument/2006/relationships/image" Target="media/imgrId7988640ee877e71b4.jpg"/><Relationship Id="rId9387640ee877ed5f1" Type="http://schemas.openxmlformats.org/officeDocument/2006/relationships/image" Target="media/imgrId9387640ee877ed5f1.jpg"/><Relationship Id="rId8034640ee878042b0" Type="http://schemas.openxmlformats.org/officeDocument/2006/relationships/image" Target="media/imgrId8034640ee878042b0.jpg"/><Relationship Id="rId3260640ee87809854" Type="http://schemas.openxmlformats.org/officeDocument/2006/relationships/image" Target="media/imgrId3260640ee87809854.gif"/><Relationship Id="rId5151640ee87816bf0" Type="http://schemas.openxmlformats.org/officeDocument/2006/relationships/image" Target="media/imgrId5151640ee87816bf0.jpg"/><Relationship Id="rId5748640ee87825931" Type="http://schemas.openxmlformats.org/officeDocument/2006/relationships/image" Target="media/imgrId5748640ee87825931.jpg"/><Relationship Id="rId1730640ee87832763" Type="http://schemas.openxmlformats.org/officeDocument/2006/relationships/image" Target="media/imgrId1730640ee87832763.jpg"/><Relationship Id="rId2873640ee8783e382" Type="http://schemas.openxmlformats.org/officeDocument/2006/relationships/image" Target="media/imgrId2873640ee8783e382.jpg"/><Relationship Id="rId7809640ee878452ea" Type="http://schemas.openxmlformats.org/officeDocument/2006/relationships/image" Target="media/imgrId7809640ee878452ea.jpg"/><Relationship Id="rId1494640ee8784ec44" Type="http://schemas.openxmlformats.org/officeDocument/2006/relationships/image" Target="media/imgrId1494640ee8784ec44.jpg"/><Relationship Id="rId8241640ee8785894f" Type="http://schemas.openxmlformats.org/officeDocument/2006/relationships/image" Target="media/imgrId8241640ee8785894f.jpg"/><Relationship Id="rId5369640ee87860fd5" Type="http://schemas.openxmlformats.org/officeDocument/2006/relationships/image" Target="media/imgrId5369640ee87860fd5.jpg"/><Relationship Id="rId4353640ee87874e11" Type="http://schemas.openxmlformats.org/officeDocument/2006/relationships/image" Target="media/imgrId4353640ee87874e11.jpg"/><Relationship Id="rId3930640ee87886bdb" Type="http://schemas.openxmlformats.org/officeDocument/2006/relationships/image" Target="media/imgrId3930640ee87886bdb.jpg"/><Relationship Id="rId7000640ee8789aee1" Type="http://schemas.openxmlformats.org/officeDocument/2006/relationships/image" Target="media/imgrId7000640ee8789aee1.jpg"/><Relationship Id="rId8389640ee878a8cb5" Type="http://schemas.openxmlformats.org/officeDocument/2006/relationships/image" Target="media/imgrId8389640ee878a8cb5.jpg"/><Relationship Id="rId2389640ee878bb15a" Type="http://schemas.openxmlformats.org/officeDocument/2006/relationships/image" Target="media/imgrId2389640ee878bb15a.jpg"/><Relationship Id="rId5281640ee878c7274" Type="http://schemas.openxmlformats.org/officeDocument/2006/relationships/image" Target="media/imgrId5281640ee878c7274.jpg"/><Relationship Id="rId8429640ee878d46ee" Type="http://schemas.openxmlformats.org/officeDocument/2006/relationships/image" Target="media/imgrId8429640ee878d46ee.jpg"/><Relationship Id="rId4671640ee878dc4df" Type="http://schemas.openxmlformats.org/officeDocument/2006/relationships/image" Target="media/imgrId4671640ee878dc4df.jpg"/><Relationship Id="rId7897640ee878eae41" Type="http://schemas.openxmlformats.org/officeDocument/2006/relationships/image" Target="media/imgrId7897640ee878eae41.jpg"/><Relationship Id="rId3603640ee8790b582" Type="http://schemas.openxmlformats.org/officeDocument/2006/relationships/image" Target="media/imgrId3603640ee8790b582.jpg"/><Relationship Id="rId3851640ee87915457" Type="http://schemas.openxmlformats.org/officeDocument/2006/relationships/image" Target="media/imgrId3851640ee87915457.jpg"/><Relationship Id="rId5322640ee879262bb" Type="http://schemas.openxmlformats.org/officeDocument/2006/relationships/image" Target="media/imgrId5322640ee879262bb.jpg"/><Relationship Id="rId8626640ee87933a18" Type="http://schemas.openxmlformats.org/officeDocument/2006/relationships/image" Target="media/imgrId8626640ee87933a18.jpg"/><Relationship Id="rId8752640ee8793d6d1" Type="http://schemas.openxmlformats.org/officeDocument/2006/relationships/image" Target="media/imgrId8752640ee8793d6d1.jpg"/><Relationship Id="rId2639640ee8794c9e4" Type="http://schemas.openxmlformats.org/officeDocument/2006/relationships/image" Target="media/imgrId2639640ee8794c9e4.jpg"/><Relationship Id="rId5122640ee8795b675" Type="http://schemas.openxmlformats.org/officeDocument/2006/relationships/image" Target="media/imgrId5122640ee8795b675.jpg"/><Relationship Id="rId5079640ee879646f9" Type="http://schemas.openxmlformats.org/officeDocument/2006/relationships/image" Target="media/imgrId5079640ee879646f9.jpg"/><Relationship Id="rId8684640ee879738a2" Type="http://schemas.openxmlformats.org/officeDocument/2006/relationships/image" Target="media/imgrId8684640ee879738a2.jpg"/><Relationship Id="rId4436640ee87981bee" Type="http://schemas.openxmlformats.org/officeDocument/2006/relationships/image" Target="media/imgrId4436640ee87981bee.jpg"/><Relationship Id="rId9540640ee87999988" Type="http://schemas.openxmlformats.org/officeDocument/2006/relationships/image" Target="media/imgrId9540640ee87999988.jpg"/><Relationship Id="rId2871640ee879a3d2d" Type="http://schemas.openxmlformats.org/officeDocument/2006/relationships/image" Target="media/imgrId2871640ee879a3d2d.jpg"/><Relationship Id="rId8479640ee879ae392" Type="http://schemas.openxmlformats.org/officeDocument/2006/relationships/image" Target="media/imgrId8479640ee879ae392.jpg"/><Relationship Id="rId3182640ee879beb2b" Type="http://schemas.openxmlformats.org/officeDocument/2006/relationships/image" Target="media/imgrId3182640ee879beb2b.jpg"/><Relationship Id="rId3939640ee879c5ebf" Type="http://schemas.openxmlformats.org/officeDocument/2006/relationships/image" Target="media/imgrId3939640ee879c5ebf.jpg"/><Relationship Id="rId8535640ee879d0954" Type="http://schemas.openxmlformats.org/officeDocument/2006/relationships/image" Target="media/imgrId8535640ee879d0954.jpg"/><Relationship Id="rId1011640ee879d7588" Type="http://schemas.openxmlformats.org/officeDocument/2006/relationships/image" Target="media/imgrId1011640ee879d7588.jpg"/><Relationship Id="rId1668640ee879e9421" Type="http://schemas.openxmlformats.org/officeDocument/2006/relationships/image" Target="media/imgrId1668640ee879e9421.jpg"/><Relationship Id="rId2845640ee87a061a0" Type="http://schemas.openxmlformats.org/officeDocument/2006/relationships/image" Target="media/imgrId2845640ee87a061a0.jpg"/><Relationship Id="rId3575640ee87a15764" Type="http://schemas.openxmlformats.org/officeDocument/2006/relationships/image" Target="media/imgrId3575640ee87a15764.jpg"/><Relationship Id="rId3569640ee87a2bcbd" Type="http://schemas.openxmlformats.org/officeDocument/2006/relationships/image" Target="media/imgrId3569640ee87a2bcbd.jpg"/><Relationship Id="rId2329640ee87a3bb0d" Type="http://schemas.openxmlformats.org/officeDocument/2006/relationships/image" Target="media/imgrId2329640ee87a3bb0d.jpg"/><Relationship Id="rId4601640ee87a4c224" Type="http://schemas.openxmlformats.org/officeDocument/2006/relationships/image" Target="media/imgrId4601640ee87a4c224.jpg"/><Relationship Id="rId4890640ee87a568e5" Type="http://schemas.openxmlformats.org/officeDocument/2006/relationships/image" Target="media/imgrId4890640ee87a568e5.jpg"/><Relationship Id="rId4834640ee87a64ac2" Type="http://schemas.openxmlformats.org/officeDocument/2006/relationships/image" Target="media/imgrId4834640ee87a64ac2.jpg"/><Relationship Id="rId5449640ee87a7e9be" Type="http://schemas.openxmlformats.org/officeDocument/2006/relationships/image" Target="media/imgrId5449640ee87a7e9be.jpg"/><Relationship Id="rId6335640ee87a8a7ae" Type="http://schemas.openxmlformats.org/officeDocument/2006/relationships/image" Target="media/imgrId6335640ee87a8a7ae.jpg"/><Relationship Id="rId6118640ee87a9dc61" Type="http://schemas.openxmlformats.org/officeDocument/2006/relationships/image" Target="media/imgrId6118640ee87a9dc61.jpg"/><Relationship Id="rId3360640ee87aa65a4" Type="http://schemas.openxmlformats.org/officeDocument/2006/relationships/image" Target="media/imgrId3360640ee87aa65a4.jpg"/><Relationship Id="rId1414640ee87abcf02" Type="http://schemas.openxmlformats.org/officeDocument/2006/relationships/image" Target="media/imgrId1414640ee87abcf02.jpg"/><Relationship Id="rId2713640ee87ac90d5" Type="http://schemas.openxmlformats.org/officeDocument/2006/relationships/image" Target="media/imgrId2713640ee87ac90d5.jpg"/><Relationship Id="rId8990640ee87adc60a" Type="http://schemas.openxmlformats.org/officeDocument/2006/relationships/image" Target="media/imgrId8990640ee87adc60a.jpg"/><Relationship Id="rId6051640ee87ae75d6" Type="http://schemas.openxmlformats.org/officeDocument/2006/relationships/image" Target="media/imgrId6051640ee87ae75d6.jpg"/><Relationship Id="rId6778640ee87b05e85" Type="http://schemas.openxmlformats.org/officeDocument/2006/relationships/image" Target="media/imgrId6778640ee87b05e85.jpg"/><Relationship Id="rId2303640ee87b13fc7" Type="http://schemas.openxmlformats.org/officeDocument/2006/relationships/image" Target="media/imgrId2303640ee87b13fc7.jpg"/><Relationship Id="rId7009640ee87b2cecd" Type="http://schemas.openxmlformats.org/officeDocument/2006/relationships/image" Target="media/imgrId7009640ee87b2cecd.jpg"/><Relationship Id="rId3199640ee87b43ad5" Type="http://schemas.openxmlformats.org/officeDocument/2006/relationships/image" Target="media/imgrId3199640ee87b43ad5.jpg"/><Relationship Id="rId6340640ee87b4ea89" Type="http://schemas.openxmlformats.org/officeDocument/2006/relationships/image" Target="media/imgrId6340640ee87b4ea89.jpg"/><Relationship Id="rId9031640ee87b5f64e" Type="http://schemas.openxmlformats.org/officeDocument/2006/relationships/image" Target="media/imgrId9031640ee87b5f64e.jpg"/><Relationship Id="rId7355640ee87b6f68d" Type="http://schemas.openxmlformats.org/officeDocument/2006/relationships/image" Target="media/imgrId7355640ee87b6f68d.jpg"/><Relationship Id="rId7585640ee87b7a8e4" Type="http://schemas.openxmlformats.org/officeDocument/2006/relationships/image" Target="media/imgrId7585640ee87b7a8e4.jpg"/><Relationship Id="rId3277640ee87b883d7" Type="http://schemas.openxmlformats.org/officeDocument/2006/relationships/image" Target="media/imgrId3277640ee87b883d7.jpg"/><Relationship Id="rId5339640ee87b91ba3" Type="http://schemas.openxmlformats.org/officeDocument/2006/relationships/image" Target="media/imgrId5339640ee87b91ba3.jpg"/><Relationship Id="rId2430640ee87b9b3ca" Type="http://schemas.openxmlformats.org/officeDocument/2006/relationships/image" Target="media/imgrId2430640ee87b9b3ca.jpg"/><Relationship Id="rId8702640ee87ba70ad" Type="http://schemas.openxmlformats.org/officeDocument/2006/relationships/image" Target="media/imgrId8702640ee87ba70ad.jpg"/><Relationship Id="rId9563640ee87bb1c0d" Type="http://schemas.openxmlformats.org/officeDocument/2006/relationships/image" Target="media/imgrId9563640ee87bb1c0d.jpg"/><Relationship Id="rId4207640ee87bbcbc7" Type="http://schemas.openxmlformats.org/officeDocument/2006/relationships/image" Target="media/imgrId4207640ee87bbcbc7.jpg"/><Relationship Id="rId3856640ee87bc94da" Type="http://schemas.openxmlformats.org/officeDocument/2006/relationships/image" Target="media/imgrId3856640ee87bc94da.jpg"/><Relationship Id="rId7403640ee87bd182e" Type="http://schemas.openxmlformats.org/officeDocument/2006/relationships/image" Target="media/imgrId7403640ee87bd182e.jpg"/><Relationship Id="rId2280640ee87bdd6d2" Type="http://schemas.openxmlformats.org/officeDocument/2006/relationships/image" Target="media/imgrId2280640ee87bdd6d2.jpg"/><Relationship Id="rId5405640ee87be85f1" Type="http://schemas.openxmlformats.org/officeDocument/2006/relationships/image" Target="media/imgrId5405640ee87be85f1.jpg"/><Relationship Id="rId4765640ee87c01ba5" Type="http://schemas.openxmlformats.org/officeDocument/2006/relationships/image" Target="media/imgrId4765640ee87c01ba5.jpg"/><Relationship Id="rId3180640ee87c05f87" Type="http://schemas.openxmlformats.org/officeDocument/2006/relationships/image" Target="media/imgrId3180640ee87c05f87.jpg"/><Relationship Id="rId1561640ee87c14754" Type="http://schemas.openxmlformats.org/officeDocument/2006/relationships/image" Target="media/imgrId1561640ee87c14754.jpg"/><Relationship Id="rId3462640ee87c20679" Type="http://schemas.openxmlformats.org/officeDocument/2006/relationships/image" Target="media/imgrId3462640ee87c20679.jpg"/><Relationship Id="rId3196640ee87c2ef71" Type="http://schemas.openxmlformats.org/officeDocument/2006/relationships/image" Target="media/imgrId3196640ee87c2ef71.jpg"/><Relationship Id="rId7060640ee87c3db73" Type="http://schemas.openxmlformats.org/officeDocument/2006/relationships/image" Target="media/imgrId7060640ee87c3db73.jpg"/><Relationship Id="rId7824640ee87c4571a" Type="http://schemas.openxmlformats.org/officeDocument/2006/relationships/image" Target="media/imgrId7824640ee87c4571a.jpg"/><Relationship Id="rId3608640ee87c4fdd4" Type="http://schemas.openxmlformats.org/officeDocument/2006/relationships/image" Target="media/imgrId3608640ee87c4fdd4.jpg"/><Relationship Id="rId5788640ee87c712bc" Type="http://schemas.openxmlformats.org/officeDocument/2006/relationships/image" Target="media/imgrId5788640ee87c712bc.jpg"/><Relationship Id="rId7914640ee87c7e015" Type="http://schemas.openxmlformats.org/officeDocument/2006/relationships/image" Target="media/imgrId7914640ee87c7e015.jpg"/><Relationship Id="rId5227640ee87c88c0f" Type="http://schemas.openxmlformats.org/officeDocument/2006/relationships/image" Target="media/imgrId5227640ee87c88c0f.jpg"/><Relationship Id="rId8364640ee87c978a8" Type="http://schemas.openxmlformats.org/officeDocument/2006/relationships/image" Target="media/imgrId8364640ee87c978a8.jpg"/><Relationship Id="rId4543640ee87c9fedb" Type="http://schemas.openxmlformats.org/officeDocument/2006/relationships/image" Target="media/imgrId4543640ee87c9fedb.jpg"/><Relationship Id="rId5790640ee87cb0677" Type="http://schemas.openxmlformats.org/officeDocument/2006/relationships/image" Target="media/imgrId5790640ee87cb0677.jpg"/><Relationship Id="rId9027640ee87cbd6b2" Type="http://schemas.openxmlformats.org/officeDocument/2006/relationships/image" Target="media/imgrId9027640ee87cbd6b2.jpg"/><Relationship Id="rId1954640ee87cc8de8" Type="http://schemas.openxmlformats.org/officeDocument/2006/relationships/image" Target="media/imgrId1954640ee87cc8de8.jpg"/><Relationship Id="rId4296640ee87cd2ae4" Type="http://schemas.openxmlformats.org/officeDocument/2006/relationships/image" Target="media/imgrId4296640ee87cd2ae4.jpg"/><Relationship Id="rId6730640ee87cda2b8" Type="http://schemas.openxmlformats.org/officeDocument/2006/relationships/image" Target="media/imgrId6730640ee87cda2b8.jpg"/><Relationship Id="rId6279640ee87ce3637" Type="http://schemas.openxmlformats.org/officeDocument/2006/relationships/image" Target="media/imgrId6279640ee87ce3637.jpg"/><Relationship Id="rId1883640ee87ceaa3e" Type="http://schemas.openxmlformats.org/officeDocument/2006/relationships/image" Target="media/imgrId1883640ee87ceaa3e.jpg"/><Relationship Id="rId1381640ee87d06775" Type="http://schemas.openxmlformats.org/officeDocument/2006/relationships/image" Target="media/imgrId1381640ee87d06775.jpg"/><Relationship Id="rId2343640ee87d22460" Type="http://schemas.openxmlformats.org/officeDocument/2006/relationships/image" Target="media/imgrId2343640ee87d22460.jpg"/><Relationship Id="rId9452640ee87d32da7" Type="http://schemas.openxmlformats.org/officeDocument/2006/relationships/image" Target="media/imgrId9452640ee87d32da7.jpg"/><Relationship Id="rId1105640ee87d42f3a" Type="http://schemas.openxmlformats.org/officeDocument/2006/relationships/image" Target="media/imgrId1105640ee87d42f3a.jpg"/><Relationship Id="rId4695640ee87d51577" Type="http://schemas.openxmlformats.org/officeDocument/2006/relationships/image" Target="media/imgrId4695640ee87d51577.jpg"/><Relationship Id="rId5087640ee87d71410" Type="http://schemas.openxmlformats.org/officeDocument/2006/relationships/image" Target="media/imgrId5087640ee87d71410.jpg"/><Relationship Id="rId4296640ee87d80d0b" Type="http://schemas.openxmlformats.org/officeDocument/2006/relationships/image" Target="media/imgrId4296640ee87d80d0b.jpg"/><Relationship Id="rId6019640ee87d8cb60" Type="http://schemas.openxmlformats.org/officeDocument/2006/relationships/image" Target="media/imgrId6019640ee87d8cb60.jpg"/><Relationship Id="rId9368640ee87d98170" Type="http://schemas.openxmlformats.org/officeDocument/2006/relationships/image" Target="media/imgrId9368640ee87d98170.jpg"/><Relationship Id="rId1494640ee87dbbaf3" Type="http://schemas.openxmlformats.org/officeDocument/2006/relationships/image" Target="media/imgrId1494640ee87dbbaf3.jpg"/><Relationship Id="rId4047640ee87dcc502" Type="http://schemas.openxmlformats.org/officeDocument/2006/relationships/image" Target="media/imgrId4047640ee87dcc502.jpg"/><Relationship Id="rId7832640ee87dda020" Type="http://schemas.openxmlformats.org/officeDocument/2006/relationships/image" Target="media/imgrId7832640ee87dda020.jpg"/><Relationship Id="rId8678640ee87e00130" Type="http://schemas.openxmlformats.org/officeDocument/2006/relationships/image" Target="media/imgrId8678640ee87e00130.jpg"/><Relationship Id="rId1530640ee87e0bfde" Type="http://schemas.openxmlformats.org/officeDocument/2006/relationships/image" Target="media/imgrId1530640ee87e0bfde.jpg"/><Relationship Id="rId6797640ee87e183c8" Type="http://schemas.openxmlformats.org/officeDocument/2006/relationships/image" Target="media/imgrId6797640ee87e183c8.jpg"/><Relationship Id="rId2522640ee87e25684" Type="http://schemas.openxmlformats.org/officeDocument/2006/relationships/image" Target="media/imgrId2522640ee87e25684.jpg"/><Relationship Id="rId2690640ee87e2d852" Type="http://schemas.openxmlformats.org/officeDocument/2006/relationships/image" Target="media/imgrId2690640ee87e2d852.jpg"/><Relationship Id="rId6543640ee87e344e2" Type="http://schemas.openxmlformats.org/officeDocument/2006/relationships/image" Target="media/imgrId6543640ee87e344e2.jpg"/><Relationship Id="rId7501640ee87e3d8f5" Type="http://schemas.openxmlformats.org/officeDocument/2006/relationships/image" Target="media/imgrId7501640ee87e3d8f5.jpg"/><Relationship Id="rId1561640ee87e49fce" Type="http://schemas.openxmlformats.org/officeDocument/2006/relationships/image" Target="media/imgrId1561640ee87e49fce.jpg"/><Relationship Id="rId1208640ee87e539cc" Type="http://schemas.openxmlformats.org/officeDocument/2006/relationships/image" Target="media/imgrId1208640ee87e539cc.jpg"/><Relationship Id="rId6912640ee87e5d2f4" Type="http://schemas.openxmlformats.org/officeDocument/2006/relationships/image" Target="media/imgrId6912640ee87e5d2f4.jpg"/><Relationship Id="rId6389640ee87e6526b" Type="http://schemas.openxmlformats.org/officeDocument/2006/relationships/image" Target="media/imgrId6389640ee87e6526b.jpg"/><Relationship Id="rId7040640ee87e6f3d3" Type="http://schemas.openxmlformats.org/officeDocument/2006/relationships/image" Target="media/imgrId7040640ee87e6f3d3.jpg"/><Relationship Id="rId2611640ee87e789e4" Type="http://schemas.openxmlformats.org/officeDocument/2006/relationships/image" Target="media/imgrId2611640ee87e789e4.jpg"/><Relationship Id="rId4922640ee87e80689" Type="http://schemas.openxmlformats.org/officeDocument/2006/relationships/image" Target="media/imgrId4922640ee87e80689.jpg"/><Relationship Id="rId7675640ee87e8bd70" Type="http://schemas.openxmlformats.org/officeDocument/2006/relationships/image" Target="media/imgrId7675640ee87e8bd70.jpg"/><Relationship Id="rId4150640ee87e96cc1" Type="http://schemas.openxmlformats.org/officeDocument/2006/relationships/image" Target="media/imgrId4150640ee87e96cc1.jpg"/><Relationship Id="rId4442640ee87e9e70e" Type="http://schemas.openxmlformats.org/officeDocument/2006/relationships/image" Target="media/imgrId4442640ee87e9e70e.jpg"/><Relationship Id="rId5011640ee87eac4c4" Type="http://schemas.openxmlformats.org/officeDocument/2006/relationships/image" Target="media/imgrId5011640ee87eac4c4.jpg"/><Relationship Id="rId3766640ee87eb7fc6" Type="http://schemas.openxmlformats.org/officeDocument/2006/relationships/image" Target="media/imgrId3766640ee87eb7fc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465725" Type="http://schemas.openxmlformats.org/officeDocument/2006/relationships/image" Target="media/imgrId264657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465725" Type="http://schemas.openxmlformats.org/officeDocument/2006/relationships/image" Target="media/imgrId264657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465725" Type="http://schemas.openxmlformats.org/officeDocument/2006/relationships/image" Target="media/imgrId264657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465725" Type="http://schemas.openxmlformats.org/officeDocument/2006/relationships/image" Target="media/imgrId264657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465725" Type="http://schemas.openxmlformats.org/officeDocument/2006/relationships/image" Target="media/imgrId264657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465725" Type="http://schemas.openxmlformats.org/officeDocument/2006/relationships/image" Target="media/imgrId264657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