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7013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38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307521" w:name="ctxt"/>
    <w:bookmarkEnd w:id="673075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775640eee31105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346640eee31107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528640eee3110a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552640eee3110d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21640eee31111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96640eee31112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14640eee31114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261640eee3111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77640eee31117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787640eee31118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72640eee31119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64640eee3111b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73640eee3111c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693640eee3111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332640eee31120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617640eee31121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37640eee31124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389640eee31125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03640eee31129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29640eee3112f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391640eee31135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83640eee31136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658640eee3113b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018640eee31145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873640eee31147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48025" name="name6891640eee3123f4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38640eee312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189652" name="name6050640eee31282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10640eee31282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459640eee3128a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6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41114" name="name8820640eee3130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40eee3130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529640eee3131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758" name="name8796640eee3138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0640eee3138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8234" name="name8710640eee31422a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768640eee3142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91643" name="name8950640eee3149bb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573640eee3149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822" name="name2882640eee315266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685640eee3152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38969" name="name9647640eee315a22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104640eee315a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4523" name="name6864640eee31631a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077640eee3163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9110" name="name9713640eee3169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4640eee3169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10640eee3169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7873" name="name5742640eee317669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00640eee3176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25354" name="name3692640eee317d2f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066640eee317d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476391" name="name3126640eee318677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492640eee3186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1202" name="name4187640eee318c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3640eee318c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325640eee318f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131962" name="name5746640eee3199e1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67640eee3199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6909" name="name6648640eee31a0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5640eee31a0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258640eee31a2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2165614" name="name2366640eee31ae0b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82640eee31ae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687640eee31ae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101009" name="name8641640eee31b490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48640eee31b4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487640eee31b5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70640eee31b5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4710" name="name9789640eee31bdf0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15640eee31bd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37807" name="name6545640eee31c2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40eee31c2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416640eee31c2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1673640eee31c2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13745" name="name4644640eee31cc50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54640eee31cc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114870" name="name6713640eee31d3c9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285640eee31d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1796" name="name5868640eee31d8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40eee31d8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520640eee31d8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78149" name="name4690640eee31de94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126640eee31de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61346" name="name5967640eee31e5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0640eee31e5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257" name="name5993640eee31ecab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533640eee31ec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1985" name="name6488640eee31f218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756640eee31f2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0542" name="name7046640eee320356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794640eee3203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5540" name="name4500640eee3207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40eee3207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3976154" name="name2746640eee320d31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65640eee320d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4217" name="name1851640eee3212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6640eee321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116640eee3213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2642" name="name9524640eee321a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40eee321a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027833" name="name9089640eee3222ec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15640eee3222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5183" name="name7196640eee32294f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719640eee3229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572" name="name9753640eee3231bf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443640eee3231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95640eee32324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6236" name="name8355640eee3236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8640eee323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42490" name="name8550640eee3241fc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851640eee3241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2149" name="name5647640eee324a58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077640eee324a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5697" name="name4163640eee3251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2640eee325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6835" name="name6041640eee325a1c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42640eee325a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1530" name="name4927640eee326356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84640eee3263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77635" name="name2685640eee326a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40eee326a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769723" name="name5182640eee32739f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255640eee3273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733732" name="name9202640eee327d6f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59640eee327d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91951" name="name9920640eee3283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40eee328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38407" name="name4786640eee328d49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47640eee328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4732" name="name4070640eee32946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39640eee3294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1776" name="name4352640eee329d43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289640eee329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350" name="name6937640eee32a3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40eee32a3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542217" name="name1907640eee32ac4f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03640eee32ac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74771" name="name5161640eee32b2e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35640eee32b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48640eee32b3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116640eee32b4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374640eee32b4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36640eee32b4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61222" name="name8319640eee32ba53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94640eee32ba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1489" name="name1948640eee32c1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7640eee32c1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1297" name="name6811640eee32cb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40eee32cb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46937" name="name2247640eee32d49e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934640eee32d4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339812" name="name8161640eee32dcaa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766640eee32dc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403826" name="name5080640eee32e4ea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62640eee32e4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4673" name="name7035640eee32ea87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609640eee32ea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98888" name="name4724640eee32ee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40eee32ee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00640eee32f2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48268" name="name4376640eee330646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266640eee3306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774" name="name4244640eee330bc0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076640eee330b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3483" name="name8650640eee3313ee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992640eee3313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7849" name="name7161640eee331b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7640eee331b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234640eee331b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586640eee331c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61873" name="name1850640eee332441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996640eee3324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47553" name="name1495640eee33284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9640eee3328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190907" name="name9352640eee3331e1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829640eee3331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264640eee3333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63659" name="name3997640eee333b49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006640eee333b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30655" name="name2930640eee3343ff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373640eee3343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515640eee3344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70640eee3345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335640eee3346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073640eee3347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055640eee3347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556640eee3348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9155" name="name1674640eee335041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80640eee3350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830549" name="name8765640eee33584d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37640eee3358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100566" name="name5681640eee335dd5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047640eee335d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66640eee335f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217838" name="name9781640eee3366a7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16640eee3366a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397407" name="name3326640eee336e09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50640eee336e0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36198" name="name9259640eee3374a4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05640eee3374a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2976" name="name1362640eee337d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1640eee337d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087873" name="name6503640eee33834c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981640eee338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39925" name="name8239640eee338b4b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875640eee338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791648" name="name4870640eee339127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723640eee339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90965" name="name8563640eee339b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40eee339b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05923" name="name2492640eee33a2e1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059640eee33a2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84070" name="name8643640eee33a9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40eee33a9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9484543" name="name8057640eee33b57d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94640eee33b5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4547741" name="name4319640eee33bfbd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937640eee33bf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32114" name="name8738640eee33c7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4640eee33c7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37815" name="name3640640eee33cdd2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23640eee33cd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086696" name="name1210640eee33d712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229640eee33d7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7177" name="name1753640eee33dd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40eee33dd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973850" name="name8999640eee33e9bf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54640eee33e9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74827" name="name9310640eee33ef38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366640eee33ef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2403" name="name1809640eee33f3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40eee33f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662088" name="name9658640eee340a0a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432640eee340a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5031" name="name5811640eee340fc0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44640eee340f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3917018" name="name7363640eee34176b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67640eee3417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2980" name="name2671640eee341d29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975640eee341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4385" name="name7730640eee3423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4640eee3423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47640eee3424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07640eee3424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02640eee3425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661640eee3425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083696" name="name5034640eee342c38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151640eee342c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301346" name="name5459640eee343458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177640eee3434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36460" name="name1412640eee343c4a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16640eee343c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870" name="name1990640eee3443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40eee3443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918640eee3444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778640eee3445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0748" name="name1958640eee344d48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757640eee344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2462" name="name9304640eee345712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125640eee3457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31892" name="name2592640eee345fd4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392640eee345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0994" name="name9990640eee34692e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95640eee3469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55581" name="name1658640eee346f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5640eee346f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544640eee3470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933640eee3470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85756" name="name7654640eee347775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178640eee3477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1707" name="name4285640eee347e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40eee347e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6779" name="name8874640eee3485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40eee348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6742" name="name7996640eee348a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40eee348a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8613" name="name8915640eee3493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9640eee3493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518421" name="name2369640eee349a45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732640eee349a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3787" name="name3850640eee34a2c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566640eee34a2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130605" name="name5855640eee34aaa0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89640eee34aa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1172" name="name4803640eee34b2e9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371640eee34b2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18248" name="name4756640eee34b9a8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142640eee34b9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661" name="name2524640eee34bd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40eee34b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943640eee34be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19772" name="name8483640eee34c65f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340640eee34c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763" name="name4354640eee34ca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3640eee34ca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39640eee34cb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766640eee34cd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54640eee34ce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954621" name="name4416640eee34d682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06640eee34d6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03936" name="name1741640eee34dbfb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165640eee34db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6788" name="name7001640eee34e0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40eee34e0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780640eee34e2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79127" name="name9521640eee34e829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585640eee34e8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1920" name="name4554640eee34ee07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976640eee34ee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7145" name="name9489640eee3501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40eee3501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07067" name="name1286640eee350c03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968640eee350c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57709" name="name4789640eee3513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40eee3513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8866" name="name1108640eee351b53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484640eee351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038" name="name7100640eee35254d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226640eee3525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39179" name="name9907640eee352c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0640eee352c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9235" name="name6001640eee3535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40eee3535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767117" name="name7281640eee353ed1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10640eee353e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129640eee353f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2669" name="name1448640eee3543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4640eee3543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8225" name="name7160640eee354d93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830640eee354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8031640eee354e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740640eee354f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580234" name="name7171640eee355604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697640eee3556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052885" name="name7363640eee355e72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567640eee355e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005" name="name6673640eee3562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5640eee3562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608640eee3563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5254" name="name1914640eee356bdd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549640eee356b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9986" name="name3152640eee3574ab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99640eee3574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61262" name="name6405640eee357d3d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92640eee357d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920" name="name3462640eee3581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9640eee3581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22640eee3582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37195" name="name3277640eee358b4f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064640eee358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3227" name="name8289640eee358f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40eee358f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0787" name="name8098640eee359930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88640eee3599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361640eee359a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270640eee359b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12875" name="name8924640eee35a13d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559640eee35a1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6033" name="name2494640eee35a8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7640eee35a8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766035" name="name5191640eee35b07f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170640eee35b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747" name="name4013640eee35b7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40eee35b7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0311331" name="name3350640eee35c019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163640eee35c0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2418135" name="name5295640eee35c985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501640eee35c9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1696" name="name6855640eee35d37b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102640eee35d3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7004" name="name2759640eee35da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1640eee35da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381640eee35db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0043" name="name4574640eee35df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2640eee35df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3742" name="name2708640eee35e6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6640eee35e6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4956" name="name5525640eee35ec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40eee35ec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059" name="name9870640eee3600aa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323640eee360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72879" name="name7595640eee360a60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51640eee360a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73642" name="name4599640eee3610fc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899640eee3610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7481" name="name1065640eee361943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24640eee3619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015640eee361b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03500" name="name1706640eee36210f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56640eee362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2672" name="name4902640eee3629ed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42640eee362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8270" name="name5868640eee362ff5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07640eee362f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80640eee3631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47016" name="name1848640eee3639cc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942640eee3639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46579" name="name7294640eee364349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526640eee3643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66640eee3645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417640eee3646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3203" name="name2769640eee364ef65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251640eee364e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7700" name="name9239640eee36577b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99640eee3657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57092" name="name9223640eee365f45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164640eee365f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23184" name="name1768640eee366abd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169640eee366a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5330" name="name2989640eee366f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40eee366f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943127" name="name1928640eee36789a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453640eee3678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1726" name="name9049640eee3681fa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78640eee3681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70859" name="name7060640eee368b6a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007640eee368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39023" name="name5034640eee368f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4640eee368f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5820" name="name6039640eee369859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601640eee3698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58640eee3699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649808" name="name1767640eee369f9b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394640eee369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3539" name="name5701640eee36a683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544640eee36a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10515" name="name1544640eee36acd5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01640eee36a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21441" name="name3023640eee36b6b0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573640eee36b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35388" name="name3597640eee36bd95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12640eee36bd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6405" name="name4234640eee36c2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6640eee36c2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54743" name="name7793640eee36cb3e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782640eee36cb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48263" name="name5839640eee36d4db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808640eee36d4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933439" name="name8505640eee36ddfb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017640eee36dd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06640eee36df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9223" name="name9224640eee36e565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486640eee36e5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53640eee36e6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25600" name="name4924640eee36eee1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807640eee36ee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970640eee36ef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87640eee36f0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81959" name="name7106640eee37056a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953640eee370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276">
    <w:multiLevelType w:val="hybridMultilevel"/>
    <w:lvl w:ilvl="0" w:tplc="50763675">
      <w:start w:val="1"/>
      <w:numFmt w:val="decimal"/>
      <w:lvlText w:val="%1."/>
      <w:lvlJc w:val="left"/>
      <w:pPr>
        <w:ind w:left="720" w:hanging="360"/>
      </w:pPr>
    </w:lvl>
    <w:lvl w:ilvl="1" w:tplc="50763675" w:tentative="1">
      <w:start w:val="1"/>
      <w:numFmt w:val="lowerLetter"/>
      <w:lvlText w:val="%2."/>
      <w:lvlJc w:val="left"/>
      <w:pPr>
        <w:ind w:left="1440" w:hanging="360"/>
      </w:pPr>
    </w:lvl>
    <w:lvl w:ilvl="2" w:tplc="50763675" w:tentative="1">
      <w:start w:val="1"/>
      <w:numFmt w:val="lowerRoman"/>
      <w:lvlText w:val="%3."/>
      <w:lvlJc w:val="right"/>
      <w:pPr>
        <w:ind w:left="2160" w:hanging="180"/>
      </w:pPr>
    </w:lvl>
    <w:lvl w:ilvl="3" w:tplc="50763675" w:tentative="1">
      <w:start w:val="1"/>
      <w:numFmt w:val="decimal"/>
      <w:lvlText w:val="%4."/>
      <w:lvlJc w:val="left"/>
      <w:pPr>
        <w:ind w:left="2880" w:hanging="360"/>
      </w:pPr>
    </w:lvl>
    <w:lvl w:ilvl="4" w:tplc="50763675" w:tentative="1">
      <w:start w:val="1"/>
      <w:numFmt w:val="lowerLetter"/>
      <w:lvlText w:val="%5."/>
      <w:lvlJc w:val="left"/>
      <w:pPr>
        <w:ind w:left="3600" w:hanging="360"/>
      </w:pPr>
    </w:lvl>
    <w:lvl w:ilvl="5" w:tplc="50763675" w:tentative="1">
      <w:start w:val="1"/>
      <w:numFmt w:val="lowerRoman"/>
      <w:lvlText w:val="%6."/>
      <w:lvlJc w:val="right"/>
      <w:pPr>
        <w:ind w:left="4320" w:hanging="180"/>
      </w:pPr>
    </w:lvl>
    <w:lvl w:ilvl="6" w:tplc="50763675" w:tentative="1">
      <w:start w:val="1"/>
      <w:numFmt w:val="decimal"/>
      <w:lvlText w:val="%7."/>
      <w:lvlJc w:val="left"/>
      <w:pPr>
        <w:ind w:left="5040" w:hanging="360"/>
      </w:pPr>
    </w:lvl>
    <w:lvl w:ilvl="7" w:tplc="50763675" w:tentative="1">
      <w:start w:val="1"/>
      <w:numFmt w:val="lowerLetter"/>
      <w:lvlText w:val="%8."/>
      <w:lvlJc w:val="left"/>
      <w:pPr>
        <w:ind w:left="5760" w:hanging="360"/>
      </w:pPr>
    </w:lvl>
    <w:lvl w:ilvl="8" w:tplc="5076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5">
    <w:multiLevelType w:val="hybridMultilevel"/>
    <w:lvl w:ilvl="0" w:tplc="69270776">
      <w:start w:val="1"/>
      <w:numFmt w:val="decimal"/>
      <w:lvlText w:val="%1."/>
      <w:lvlJc w:val="left"/>
      <w:pPr>
        <w:ind w:left="720" w:hanging="360"/>
      </w:pPr>
    </w:lvl>
    <w:lvl w:ilvl="1" w:tplc="69270776" w:tentative="1">
      <w:start w:val="1"/>
      <w:numFmt w:val="lowerLetter"/>
      <w:lvlText w:val="%2."/>
      <w:lvlJc w:val="left"/>
      <w:pPr>
        <w:ind w:left="1440" w:hanging="360"/>
      </w:pPr>
    </w:lvl>
    <w:lvl w:ilvl="2" w:tplc="69270776" w:tentative="1">
      <w:start w:val="1"/>
      <w:numFmt w:val="lowerRoman"/>
      <w:lvlText w:val="%3."/>
      <w:lvlJc w:val="right"/>
      <w:pPr>
        <w:ind w:left="2160" w:hanging="180"/>
      </w:pPr>
    </w:lvl>
    <w:lvl w:ilvl="3" w:tplc="69270776" w:tentative="1">
      <w:start w:val="1"/>
      <w:numFmt w:val="decimal"/>
      <w:lvlText w:val="%4."/>
      <w:lvlJc w:val="left"/>
      <w:pPr>
        <w:ind w:left="2880" w:hanging="360"/>
      </w:pPr>
    </w:lvl>
    <w:lvl w:ilvl="4" w:tplc="69270776" w:tentative="1">
      <w:start w:val="1"/>
      <w:numFmt w:val="lowerLetter"/>
      <w:lvlText w:val="%5."/>
      <w:lvlJc w:val="left"/>
      <w:pPr>
        <w:ind w:left="3600" w:hanging="360"/>
      </w:pPr>
    </w:lvl>
    <w:lvl w:ilvl="5" w:tplc="69270776" w:tentative="1">
      <w:start w:val="1"/>
      <w:numFmt w:val="lowerRoman"/>
      <w:lvlText w:val="%6."/>
      <w:lvlJc w:val="right"/>
      <w:pPr>
        <w:ind w:left="4320" w:hanging="180"/>
      </w:pPr>
    </w:lvl>
    <w:lvl w:ilvl="6" w:tplc="69270776" w:tentative="1">
      <w:start w:val="1"/>
      <w:numFmt w:val="decimal"/>
      <w:lvlText w:val="%7."/>
      <w:lvlJc w:val="left"/>
      <w:pPr>
        <w:ind w:left="5040" w:hanging="360"/>
      </w:pPr>
    </w:lvl>
    <w:lvl w:ilvl="7" w:tplc="69270776" w:tentative="1">
      <w:start w:val="1"/>
      <w:numFmt w:val="lowerLetter"/>
      <w:lvlText w:val="%8."/>
      <w:lvlJc w:val="left"/>
      <w:pPr>
        <w:ind w:left="5760" w:hanging="360"/>
      </w:pPr>
    </w:lvl>
    <w:lvl w:ilvl="8" w:tplc="6927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4">
    <w:multiLevelType w:val="hybridMultilevel"/>
    <w:lvl w:ilvl="0" w:tplc="17582629">
      <w:start w:val="1"/>
      <w:numFmt w:val="decimal"/>
      <w:lvlText w:val="%1."/>
      <w:lvlJc w:val="left"/>
      <w:pPr>
        <w:ind w:left="720" w:hanging="360"/>
      </w:pPr>
    </w:lvl>
    <w:lvl w:ilvl="1" w:tplc="17582629" w:tentative="1">
      <w:start w:val="1"/>
      <w:numFmt w:val="lowerLetter"/>
      <w:lvlText w:val="%2."/>
      <w:lvlJc w:val="left"/>
      <w:pPr>
        <w:ind w:left="1440" w:hanging="360"/>
      </w:pPr>
    </w:lvl>
    <w:lvl w:ilvl="2" w:tplc="17582629" w:tentative="1">
      <w:start w:val="1"/>
      <w:numFmt w:val="lowerRoman"/>
      <w:lvlText w:val="%3."/>
      <w:lvlJc w:val="right"/>
      <w:pPr>
        <w:ind w:left="2160" w:hanging="180"/>
      </w:pPr>
    </w:lvl>
    <w:lvl w:ilvl="3" w:tplc="17582629" w:tentative="1">
      <w:start w:val="1"/>
      <w:numFmt w:val="decimal"/>
      <w:lvlText w:val="%4."/>
      <w:lvlJc w:val="left"/>
      <w:pPr>
        <w:ind w:left="2880" w:hanging="360"/>
      </w:pPr>
    </w:lvl>
    <w:lvl w:ilvl="4" w:tplc="17582629" w:tentative="1">
      <w:start w:val="1"/>
      <w:numFmt w:val="lowerLetter"/>
      <w:lvlText w:val="%5."/>
      <w:lvlJc w:val="left"/>
      <w:pPr>
        <w:ind w:left="3600" w:hanging="360"/>
      </w:pPr>
    </w:lvl>
    <w:lvl w:ilvl="5" w:tplc="17582629" w:tentative="1">
      <w:start w:val="1"/>
      <w:numFmt w:val="lowerRoman"/>
      <w:lvlText w:val="%6."/>
      <w:lvlJc w:val="right"/>
      <w:pPr>
        <w:ind w:left="4320" w:hanging="180"/>
      </w:pPr>
    </w:lvl>
    <w:lvl w:ilvl="6" w:tplc="17582629" w:tentative="1">
      <w:start w:val="1"/>
      <w:numFmt w:val="decimal"/>
      <w:lvlText w:val="%7."/>
      <w:lvlJc w:val="left"/>
      <w:pPr>
        <w:ind w:left="5040" w:hanging="360"/>
      </w:pPr>
    </w:lvl>
    <w:lvl w:ilvl="7" w:tplc="17582629" w:tentative="1">
      <w:start w:val="1"/>
      <w:numFmt w:val="lowerLetter"/>
      <w:lvlText w:val="%8."/>
      <w:lvlJc w:val="left"/>
      <w:pPr>
        <w:ind w:left="5760" w:hanging="360"/>
      </w:pPr>
    </w:lvl>
    <w:lvl w:ilvl="8" w:tplc="1758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3">
    <w:multiLevelType w:val="hybridMultilevel"/>
    <w:lvl w:ilvl="0" w:tplc="88166624">
      <w:start w:val="1"/>
      <w:numFmt w:val="decimal"/>
      <w:lvlText w:val="%1."/>
      <w:lvlJc w:val="left"/>
      <w:pPr>
        <w:ind w:left="720" w:hanging="360"/>
      </w:pPr>
    </w:lvl>
    <w:lvl w:ilvl="1" w:tplc="88166624" w:tentative="1">
      <w:start w:val="1"/>
      <w:numFmt w:val="lowerLetter"/>
      <w:lvlText w:val="%2."/>
      <w:lvlJc w:val="left"/>
      <w:pPr>
        <w:ind w:left="1440" w:hanging="360"/>
      </w:pPr>
    </w:lvl>
    <w:lvl w:ilvl="2" w:tplc="88166624" w:tentative="1">
      <w:start w:val="1"/>
      <w:numFmt w:val="lowerRoman"/>
      <w:lvlText w:val="%3."/>
      <w:lvlJc w:val="right"/>
      <w:pPr>
        <w:ind w:left="2160" w:hanging="180"/>
      </w:pPr>
    </w:lvl>
    <w:lvl w:ilvl="3" w:tplc="88166624" w:tentative="1">
      <w:start w:val="1"/>
      <w:numFmt w:val="decimal"/>
      <w:lvlText w:val="%4."/>
      <w:lvlJc w:val="left"/>
      <w:pPr>
        <w:ind w:left="2880" w:hanging="360"/>
      </w:pPr>
    </w:lvl>
    <w:lvl w:ilvl="4" w:tplc="88166624" w:tentative="1">
      <w:start w:val="1"/>
      <w:numFmt w:val="lowerLetter"/>
      <w:lvlText w:val="%5."/>
      <w:lvlJc w:val="left"/>
      <w:pPr>
        <w:ind w:left="3600" w:hanging="360"/>
      </w:pPr>
    </w:lvl>
    <w:lvl w:ilvl="5" w:tplc="88166624" w:tentative="1">
      <w:start w:val="1"/>
      <w:numFmt w:val="lowerRoman"/>
      <w:lvlText w:val="%6."/>
      <w:lvlJc w:val="right"/>
      <w:pPr>
        <w:ind w:left="4320" w:hanging="180"/>
      </w:pPr>
    </w:lvl>
    <w:lvl w:ilvl="6" w:tplc="88166624" w:tentative="1">
      <w:start w:val="1"/>
      <w:numFmt w:val="decimal"/>
      <w:lvlText w:val="%7."/>
      <w:lvlJc w:val="left"/>
      <w:pPr>
        <w:ind w:left="5040" w:hanging="360"/>
      </w:pPr>
    </w:lvl>
    <w:lvl w:ilvl="7" w:tplc="88166624" w:tentative="1">
      <w:start w:val="1"/>
      <w:numFmt w:val="lowerLetter"/>
      <w:lvlText w:val="%8."/>
      <w:lvlJc w:val="left"/>
      <w:pPr>
        <w:ind w:left="5760" w:hanging="360"/>
      </w:pPr>
    </w:lvl>
    <w:lvl w:ilvl="8" w:tplc="8816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2">
    <w:multiLevelType w:val="hybridMultilevel"/>
    <w:lvl w:ilvl="0" w:tplc="39560619">
      <w:start w:val="1"/>
      <w:numFmt w:val="decimal"/>
      <w:lvlText w:val="%1."/>
      <w:lvlJc w:val="left"/>
      <w:pPr>
        <w:ind w:left="720" w:hanging="360"/>
      </w:pPr>
    </w:lvl>
    <w:lvl w:ilvl="1" w:tplc="39560619" w:tentative="1">
      <w:start w:val="1"/>
      <w:numFmt w:val="lowerLetter"/>
      <w:lvlText w:val="%2."/>
      <w:lvlJc w:val="left"/>
      <w:pPr>
        <w:ind w:left="1440" w:hanging="360"/>
      </w:pPr>
    </w:lvl>
    <w:lvl w:ilvl="2" w:tplc="39560619" w:tentative="1">
      <w:start w:val="1"/>
      <w:numFmt w:val="lowerRoman"/>
      <w:lvlText w:val="%3."/>
      <w:lvlJc w:val="right"/>
      <w:pPr>
        <w:ind w:left="2160" w:hanging="180"/>
      </w:pPr>
    </w:lvl>
    <w:lvl w:ilvl="3" w:tplc="39560619" w:tentative="1">
      <w:start w:val="1"/>
      <w:numFmt w:val="decimal"/>
      <w:lvlText w:val="%4."/>
      <w:lvlJc w:val="left"/>
      <w:pPr>
        <w:ind w:left="2880" w:hanging="360"/>
      </w:pPr>
    </w:lvl>
    <w:lvl w:ilvl="4" w:tplc="39560619" w:tentative="1">
      <w:start w:val="1"/>
      <w:numFmt w:val="lowerLetter"/>
      <w:lvlText w:val="%5."/>
      <w:lvlJc w:val="left"/>
      <w:pPr>
        <w:ind w:left="3600" w:hanging="360"/>
      </w:pPr>
    </w:lvl>
    <w:lvl w:ilvl="5" w:tplc="39560619" w:tentative="1">
      <w:start w:val="1"/>
      <w:numFmt w:val="lowerRoman"/>
      <w:lvlText w:val="%6."/>
      <w:lvlJc w:val="right"/>
      <w:pPr>
        <w:ind w:left="4320" w:hanging="180"/>
      </w:pPr>
    </w:lvl>
    <w:lvl w:ilvl="6" w:tplc="39560619" w:tentative="1">
      <w:start w:val="1"/>
      <w:numFmt w:val="decimal"/>
      <w:lvlText w:val="%7."/>
      <w:lvlJc w:val="left"/>
      <w:pPr>
        <w:ind w:left="5040" w:hanging="360"/>
      </w:pPr>
    </w:lvl>
    <w:lvl w:ilvl="7" w:tplc="39560619" w:tentative="1">
      <w:start w:val="1"/>
      <w:numFmt w:val="lowerLetter"/>
      <w:lvlText w:val="%8."/>
      <w:lvlJc w:val="left"/>
      <w:pPr>
        <w:ind w:left="5760" w:hanging="360"/>
      </w:pPr>
    </w:lvl>
    <w:lvl w:ilvl="8" w:tplc="3956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1">
    <w:multiLevelType w:val="hybridMultilevel"/>
    <w:lvl w:ilvl="0" w:tplc="69702797">
      <w:start w:val="1"/>
      <w:numFmt w:val="decimal"/>
      <w:lvlText w:val="%1."/>
      <w:lvlJc w:val="left"/>
      <w:pPr>
        <w:ind w:left="720" w:hanging="360"/>
      </w:pPr>
    </w:lvl>
    <w:lvl w:ilvl="1" w:tplc="69702797" w:tentative="1">
      <w:start w:val="1"/>
      <w:numFmt w:val="lowerLetter"/>
      <w:lvlText w:val="%2."/>
      <w:lvlJc w:val="left"/>
      <w:pPr>
        <w:ind w:left="1440" w:hanging="360"/>
      </w:pPr>
    </w:lvl>
    <w:lvl w:ilvl="2" w:tplc="69702797" w:tentative="1">
      <w:start w:val="1"/>
      <w:numFmt w:val="lowerRoman"/>
      <w:lvlText w:val="%3."/>
      <w:lvlJc w:val="right"/>
      <w:pPr>
        <w:ind w:left="2160" w:hanging="180"/>
      </w:pPr>
    </w:lvl>
    <w:lvl w:ilvl="3" w:tplc="69702797" w:tentative="1">
      <w:start w:val="1"/>
      <w:numFmt w:val="decimal"/>
      <w:lvlText w:val="%4."/>
      <w:lvlJc w:val="left"/>
      <w:pPr>
        <w:ind w:left="2880" w:hanging="360"/>
      </w:pPr>
    </w:lvl>
    <w:lvl w:ilvl="4" w:tplc="69702797" w:tentative="1">
      <w:start w:val="1"/>
      <w:numFmt w:val="lowerLetter"/>
      <w:lvlText w:val="%5."/>
      <w:lvlJc w:val="left"/>
      <w:pPr>
        <w:ind w:left="3600" w:hanging="360"/>
      </w:pPr>
    </w:lvl>
    <w:lvl w:ilvl="5" w:tplc="69702797" w:tentative="1">
      <w:start w:val="1"/>
      <w:numFmt w:val="lowerRoman"/>
      <w:lvlText w:val="%6."/>
      <w:lvlJc w:val="right"/>
      <w:pPr>
        <w:ind w:left="4320" w:hanging="180"/>
      </w:pPr>
    </w:lvl>
    <w:lvl w:ilvl="6" w:tplc="69702797" w:tentative="1">
      <w:start w:val="1"/>
      <w:numFmt w:val="decimal"/>
      <w:lvlText w:val="%7."/>
      <w:lvlJc w:val="left"/>
      <w:pPr>
        <w:ind w:left="5040" w:hanging="360"/>
      </w:pPr>
    </w:lvl>
    <w:lvl w:ilvl="7" w:tplc="69702797" w:tentative="1">
      <w:start w:val="1"/>
      <w:numFmt w:val="lowerLetter"/>
      <w:lvlText w:val="%8."/>
      <w:lvlJc w:val="left"/>
      <w:pPr>
        <w:ind w:left="5760" w:hanging="360"/>
      </w:pPr>
    </w:lvl>
    <w:lvl w:ilvl="8" w:tplc="6970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0">
    <w:multiLevelType w:val="hybridMultilevel"/>
    <w:lvl w:ilvl="0" w:tplc="42526939">
      <w:start w:val="1"/>
      <w:numFmt w:val="decimal"/>
      <w:lvlText w:val="%1."/>
      <w:lvlJc w:val="left"/>
      <w:pPr>
        <w:ind w:left="720" w:hanging="360"/>
      </w:pPr>
    </w:lvl>
    <w:lvl w:ilvl="1" w:tplc="42526939" w:tentative="1">
      <w:start w:val="1"/>
      <w:numFmt w:val="lowerLetter"/>
      <w:lvlText w:val="%2."/>
      <w:lvlJc w:val="left"/>
      <w:pPr>
        <w:ind w:left="1440" w:hanging="360"/>
      </w:pPr>
    </w:lvl>
    <w:lvl w:ilvl="2" w:tplc="42526939" w:tentative="1">
      <w:start w:val="1"/>
      <w:numFmt w:val="lowerRoman"/>
      <w:lvlText w:val="%3."/>
      <w:lvlJc w:val="right"/>
      <w:pPr>
        <w:ind w:left="2160" w:hanging="180"/>
      </w:pPr>
    </w:lvl>
    <w:lvl w:ilvl="3" w:tplc="42526939" w:tentative="1">
      <w:start w:val="1"/>
      <w:numFmt w:val="decimal"/>
      <w:lvlText w:val="%4."/>
      <w:lvlJc w:val="left"/>
      <w:pPr>
        <w:ind w:left="2880" w:hanging="360"/>
      </w:pPr>
    </w:lvl>
    <w:lvl w:ilvl="4" w:tplc="42526939" w:tentative="1">
      <w:start w:val="1"/>
      <w:numFmt w:val="lowerLetter"/>
      <w:lvlText w:val="%5."/>
      <w:lvlJc w:val="left"/>
      <w:pPr>
        <w:ind w:left="3600" w:hanging="360"/>
      </w:pPr>
    </w:lvl>
    <w:lvl w:ilvl="5" w:tplc="42526939" w:tentative="1">
      <w:start w:val="1"/>
      <w:numFmt w:val="lowerRoman"/>
      <w:lvlText w:val="%6."/>
      <w:lvlJc w:val="right"/>
      <w:pPr>
        <w:ind w:left="4320" w:hanging="180"/>
      </w:pPr>
    </w:lvl>
    <w:lvl w:ilvl="6" w:tplc="42526939" w:tentative="1">
      <w:start w:val="1"/>
      <w:numFmt w:val="decimal"/>
      <w:lvlText w:val="%7."/>
      <w:lvlJc w:val="left"/>
      <w:pPr>
        <w:ind w:left="5040" w:hanging="360"/>
      </w:pPr>
    </w:lvl>
    <w:lvl w:ilvl="7" w:tplc="42526939" w:tentative="1">
      <w:start w:val="1"/>
      <w:numFmt w:val="lowerLetter"/>
      <w:lvlText w:val="%8."/>
      <w:lvlJc w:val="left"/>
      <w:pPr>
        <w:ind w:left="5760" w:hanging="360"/>
      </w:pPr>
    </w:lvl>
    <w:lvl w:ilvl="8" w:tplc="42526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9">
    <w:multiLevelType w:val="hybridMultilevel"/>
    <w:lvl w:ilvl="0" w:tplc="77559875">
      <w:start w:val="1"/>
      <w:numFmt w:val="decimal"/>
      <w:lvlText w:val="%1."/>
      <w:lvlJc w:val="left"/>
      <w:pPr>
        <w:ind w:left="720" w:hanging="360"/>
      </w:pPr>
    </w:lvl>
    <w:lvl w:ilvl="1" w:tplc="77559875" w:tentative="1">
      <w:start w:val="1"/>
      <w:numFmt w:val="lowerLetter"/>
      <w:lvlText w:val="%2."/>
      <w:lvlJc w:val="left"/>
      <w:pPr>
        <w:ind w:left="1440" w:hanging="360"/>
      </w:pPr>
    </w:lvl>
    <w:lvl w:ilvl="2" w:tplc="77559875" w:tentative="1">
      <w:start w:val="1"/>
      <w:numFmt w:val="lowerRoman"/>
      <w:lvlText w:val="%3."/>
      <w:lvlJc w:val="right"/>
      <w:pPr>
        <w:ind w:left="2160" w:hanging="180"/>
      </w:pPr>
    </w:lvl>
    <w:lvl w:ilvl="3" w:tplc="77559875" w:tentative="1">
      <w:start w:val="1"/>
      <w:numFmt w:val="decimal"/>
      <w:lvlText w:val="%4."/>
      <w:lvlJc w:val="left"/>
      <w:pPr>
        <w:ind w:left="2880" w:hanging="360"/>
      </w:pPr>
    </w:lvl>
    <w:lvl w:ilvl="4" w:tplc="77559875" w:tentative="1">
      <w:start w:val="1"/>
      <w:numFmt w:val="lowerLetter"/>
      <w:lvlText w:val="%5."/>
      <w:lvlJc w:val="left"/>
      <w:pPr>
        <w:ind w:left="3600" w:hanging="360"/>
      </w:pPr>
    </w:lvl>
    <w:lvl w:ilvl="5" w:tplc="77559875" w:tentative="1">
      <w:start w:val="1"/>
      <w:numFmt w:val="lowerRoman"/>
      <w:lvlText w:val="%6."/>
      <w:lvlJc w:val="right"/>
      <w:pPr>
        <w:ind w:left="4320" w:hanging="180"/>
      </w:pPr>
    </w:lvl>
    <w:lvl w:ilvl="6" w:tplc="77559875" w:tentative="1">
      <w:start w:val="1"/>
      <w:numFmt w:val="decimal"/>
      <w:lvlText w:val="%7."/>
      <w:lvlJc w:val="left"/>
      <w:pPr>
        <w:ind w:left="5040" w:hanging="360"/>
      </w:pPr>
    </w:lvl>
    <w:lvl w:ilvl="7" w:tplc="77559875" w:tentative="1">
      <w:start w:val="1"/>
      <w:numFmt w:val="lowerLetter"/>
      <w:lvlText w:val="%8."/>
      <w:lvlJc w:val="left"/>
      <w:pPr>
        <w:ind w:left="5760" w:hanging="360"/>
      </w:pPr>
    </w:lvl>
    <w:lvl w:ilvl="8" w:tplc="7755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8">
    <w:multiLevelType w:val="hybridMultilevel"/>
    <w:lvl w:ilvl="0" w:tplc="10370575">
      <w:start w:val="1"/>
      <w:numFmt w:val="decimal"/>
      <w:lvlText w:val="%1."/>
      <w:lvlJc w:val="left"/>
      <w:pPr>
        <w:ind w:left="720" w:hanging="360"/>
      </w:pPr>
    </w:lvl>
    <w:lvl w:ilvl="1" w:tplc="10370575" w:tentative="1">
      <w:start w:val="1"/>
      <w:numFmt w:val="lowerLetter"/>
      <w:lvlText w:val="%2."/>
      <w:lvlJc w:val="left"/>
      <w:pPr>
        <w:ind w:left="1440" w:hanging="360"/>
      </w:pPr>
    </w:lvl>
    <w:lvl w:ilvl="2" w:tplc="10370575" w:tentative="1">
      <w:start w:val="1"/>
      <w:numFmt w:val="lowerRoman"/>
      <w:lvlText w:val="%3."/>
      <w:lvlJc w:val="right"/>
      <w:pPr>
        <w:ind w:left="2160" w:hanging="180"/>
      </w:pPr>
    </w:lvl>
    <w:lvl w:ilvl="3" w:tplc="10370575" w:tentative="1">
      <w:start w:val="1"/>
      <w:numFmt w:val="decimal"/>
      <w:lvlText w:val="%4."/>
      <w:lvlJc w:val="left"/>
      <w:pPr>
        <w:ind w:left="2880" w:hanging="360"/>
      </w:pPr>
    </w:lvl>
    <w:lvl w:ilvl="4" w:tplc="10370575" w:tentative="1">
      <w:start w:val="1"/>
      <w:numFmt w:val="lowerLetter"/>
      <w:lvlText w:val="%5."/>
      <w:lvlJc w:val="left"/>
      <w:pPr>
        <w:ind w:left="3600" w:hanging="360"/>
      </w:pPr>
    </w:lvl>
    <w:lvl w:ilvl="5" w:tplc="10370575" w:tentative="1">
      <w:start w:val="1"/>
      <w:numFmt w:val="lowerRoman"/>
      <w:lvlText w:val="%6."/>
      <w:lvlJc w:val="right"/>
      <w:pPr>
        <w:ind w:left="4320" w:hanging="180"/>
      </w:pPr>
    </w:lvl>
    <w:lvl w:ilvl="6" w:tplc="10370575" w:tentative="1">
      <w:start w:val="1"/>
      <w:numFmt w:val="decimal"/>
      <w:lvlText w:val="%7."/>
      <w:lvlJc w:val="left"/>
      <w:pPr>
        <w:ind w:left="5040" w:hanging="360"/>
      </w:pPr>
    </w:lvl>
    <w:lvl w:ilvl="7" w:tplc="10370575" w:tentative="1">
      <w:start w:val="1"/>
      <w:numFmt w:val="lowerLetter"/>
      <w:lvlText w:val="%8."/>
      <w:lvlJc w:val="left"/>
      <w:pPr>
        <w:ind w:left="5760" w:hanging="360"/>
      </w:pPr>
    </w:lvl>
    <w:lvl w:ilvl="8" w:tplc="1037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7">
    <w:multiLevelType w:val="hybridMultilevel"/>
    <w:lvl w:ilvl="0" w:tplc="73315385">
      <w:start w:val="1"/>
      <w:numFmt w:val="decimal"/>
      <w:lvlText w:val="%1."/>
      <w:lvlJc w:val="left"/>
      <w:pPr>
        <w:ind w:left="720" w:hanging="360"/>
      </w:pPr>
    </w:lvl>
    <w:lvl w:ilvl="1" w:tplc="73315385" w:tentative="1">
      <w:start w:val="1"/>
      <w:numFmt w:val="lowerLetter"/>
      <w:lvlText w:val="%2."/>
      <w:lvlJc w:val="left"/>
      <w:pPr>
        <w:ind w:left="1440" w:hanging="360"/>
      </w:pPr>
    </w:lvl>
    <w:lvl w:ilvl="2" w:tplc="73315385" w:tentative="1">
      <w:start w:val="1"/>
      <w:numFmt w:val="lowerRoman"/>
      <w:lvlText w:val="%3."/>
      <w:lvlJc w:val="right"/>
      <w:pPr>
        <w:ind w:left="2160" w:hanging="180"/>
      </w:pPr>
    </w:lvl>
    <w:lvl w:ilvl="3" w:tplc="73315385" w:tentative="1">
      <w:start w:val="1"/>
      <w:numFmt w:val="decimal"/>
      <w:lvlText w:val="%4."/>
      <w:lvlJc w:val="left"/>
      <w:pPr>
        <w:ind w:left="2880" w:hanging="360"/>
      </w:pPr>
    </w:lvl>
    <w:lvl w:ilvl="4" w:tplc="73315385" w:tentative="1">
      <w:start w:val="1"/>
      <w:numFmt w:val="lowerLetter"/>
      <w:lvlText w:val="%5."/>
      <w:lvlJc w:val="left"/>
      <w:pPr>
        <w:ind w:left="3600" w:hanging="360"/>
      </w:pPr>
    </w:lvl>
    <w:lvl w:ilvl="5" w:tplc="73315385" w:tentative="1">
      <w:start w:val="1"/>
      <w:numFmt w:val="lowerRoman"/>
      <w:lvlText w:val="%6."/>
      <w:lvlJc w:val="right"/>
      <w:pPr>
        <w:ind w:left="4320" w:hanging="180"/>
      </w:pPr>
    </w:lvl>
    <w:lvl w:ilvl="6" w:tplc="73315385" w:tentative="1">
      <w:start w:val="1"/>
      <w:numFmt w:val="decimal"/>
      <w:lvlText w:val="%7."/>
      <w:lvlJc w:val="left"/>
      <w:pPr>
        <w:ind w:left="5040" w:hanging="360"/>
      </w:pPr>
    </w:lvl>
    <w:lvl w:ilvl="7" w:tplc="73315385" w:tentative="1">
      <w:start w:val="1"/>
      <w:numFmt w:val="lowerLetter"/>
      <w:lvlText w:val="%8."/>
      <w:lvlJc w:val="left"/>
      <w:pPr>
        <w:ind w:left="5760" w:hanging="360"/>
      </w:pPr>
    </w:lvl>
    <w:lvl w:ilvl="8" w:tplc="7331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6">
    <w:multiLevelType w:val="hybridMultilevel"/>
    <w:lvl w:ilvl="0" w:tplc="18604514">
      <w:start w:val="1"/>
      <w:numFmt w:val="decimal"/>
      <w:lvlText w:val="%1."/>
      <w:lvlJc w:val="left"/>
      <w:pPr>
        <w:ind w:left="720" w:hanging="360"/>
      </w:pPr>
    </w:lvl>
    <w:lvl w:ilvl="1" w:tplc="18604514" w:tentative="1">
      <w:start w:val="1"/>
      <w:numFmt w:val="lowerLetter"/>
      <w:lvlText w:val="%2."/>
      <w:lvlJc w:val="left"/>
      <w:pPr>
        <w:ind w:left="1440" w:hanging="360"/>
      </w:pPr>
    </w:lvl>
    <w:lvl w:ilvl="2" w:tplc="18604514" w:tentative="1">
      <w:start w:val="1"/>
      <w:numFmt w:val="lowerRoman"/>
      <w:lvlText w:val="%3."/>
      <w:lvlJc w:val="right"/>
      <w:pPr>
        <w:ind w:left="2160" w:hanging="180"/>
      </w:pPr>
    </w:lvl>
    <w:lvl w:ilvl="3" w:tplc="18604514" w:tentative="1">
      <w:start w:val="1"/>
      <w:numFmt w:val="decimal"/>
      <w:lvlText w:val="%4."/>
      <w:lvlJc w:val="left"/>
      <w:pPr>
        <w:ind w:left="2880" w:hanging="360"/>
      </w:pPr>
    </w:lvl>
    <w:lvl w:ilvl="4" w:tplc="18604514" w:tentative="1">
      <w:start w:val="1"/>
      <w:numFmt w:val="lowerLetter"/>
      <w:lvlText w:val="%5."/>
      <w:lvlJc w:val="left"/>
      <w:pPr>
        <w:ind w:left="3600" w:hanging="360"/>
      </w:pPr>
    </w:lvl>
    <w:lvl w:ilvl="5" w:tplc="18604514" w:tentative="1">
      <w:start w:val="1"/>
      <w:numFmt w:val="lowerRoman"/>
      <w:lvlText w:val="%6."/>
      <w:lvlJc w:val="right"/>
      <w:pPr>
        <w:ind w:left="4320" w:hanging="180"/>
      </w:pPr>
    </w:lvl>
    <w:lvl w:ilvl="6" w:tplc="18604514" w:tentative="1">
      <w:start w:val="1"/>
      <w:numFmt w:val="decimal"/>
      <w:lvlText w:val="%7."/>
      <w:lvlJc w:val="left"/>
      <w:pPr>
        <w:ind w:left="5040" w:hanging="360"/>
      </w:pPr>
    </w:lvl>
    <w:lvl w:ilvl="7" w:tplc="18604514" w:tentative="1">
      <w:start w:val="1"/>
      <w:numFmt w:val="lowerLetter"/>
      <w:lvlText w:val="%8."/>
      <w:lvlJc w:val="left"/>
      <w:pPr>
        <w:ind w:left="5760" w:hanging="360"/>
      </w:pPr>
    </w:lvl>
    <w:lvl w:ilvl="8" w:tplc="1860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5">
    <w:multiLevelType w:val="hybridMultilevel"/>
    <w:lvl w:ilvl="0" w:tplc="68873687">
      <w:start w:val="1"/>
      <w:numFmt w:val="decimal"/>
      <w:lvlText w:val="%1."/>
      <w:lvlJc w:val="left"/>
      <w:pPr>
        <w:ind w:left="720" w:hanging="360"/>
      </w:pPr>
    </w:lvl>
    <w:lvl w:ilvl="1" w:tplc="68873687" w:tentative="1">
      <w:start w:val="1"/>
      <w:numFmt w:val="lowerLetter"/>
      <w:lvlText w:val="%2."/>
      <w:lvlJc w:val="left"/>
      <w:pPr>
        <w:ind w:left="1440" w:hanging="360"/>
      </w:pPr>
    </w:lvl>
    <w:lvl w:ilvl="2" w:tplc="68873687" w:tentative="1">
      <w:start w:val="1"/>
      <w:numFmt w:val="lowerRoman"/>
      <w:lvlText w:val="%3."/>
      <w:lvlJc w:val="right"/>
      <w:pPr>
        <w:ind w:left="2160" w:hanging="180"/>
      </w:pPr>
    </w:lvl>
    <w:lvl w:ilvl="3" w:tplc="68873687" w:tentative="1">
      <w:start w:val="1"/>
      <w:numFmt w:val="decimal"/>
      <w:lvlText w:val="%4."/>
      <w:lvlJc w:val="left"/>
      <w:pPr>
        <w:ind w:left="2880" w:hanging="360"/>
      </w:pPr>
    </w:lvl>
    <w:lvl w:ilvl="4" w:tplc="68873687" w:tentative="1">
      <w:start w:val="1"/>
      <w:numFmt w:val="lowerLetter"/>
      <w:lvlText w:val="%5."/>
      <w:lvlJc w:val="left"/>
      <w:pPr>
        <w:ind w:left="3600" w:hanging="360"/>
      </w:pPr>
    </w:lvl>
    <w:lvl w:ilvl="5" w:tplc="68873687" w:tentative="1">
      <w:start w:val="1"/>
      <w:numFmt w:val="lowerRoman"/>
      <w:lvlText w:val="%6."/>
      <w:lvlJc w:val="right"/>
      <w:pPr>
        <w:ind w:left="4320" w:hanging="180"/>
      </w:pPr>
    </w:lvl>
    <w:lvl w:ilvl="6" w:tplc="68873687" w:tentative="1">
      <w:start w:val="1"/>
      <w:numFmt w:val="decimal"/>
      <w:lvlText w:val="%7."/>
      <w:lvlJc w:val="left"/>
      <w:pPr>
        <w:ind w:left="5040" w:hanging="360"/>
      </w:pPr>
    </w:lvl>
    <w:lvl w:ilvl="7" w:tplc="68873687" w:tentative="1">
      <w:start w:val="1"/>
      <w:numFmt w:val="lowerLetter"/>
      <w:lvlText w:val="%8."/>
      <w:lvlJc w:val="left"/>
      <w:pPr>
        <w:ind w:left="5760" w:hanging="360"/>
      </w:pPr>
    </w:lvl>
    <w:lvl w:ilvl="8" w:tplc="6887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4">
    <w:multiLevelType w:val="hybridMultilevel"/>
    <w:lvl w:ilvl="0" w:tplc="94023928">
      <w:start w:val="1"/>
      <w:numFmt w:val="decimal"/>
      <w:lvlText w:val="%1."/>
      <w:lvlJc w:val="left"/>
      <w:pPr>
        <w:ind w:left="720" w:hanging="360"/>
      </w:pPr>
    </w:lvl>
    <w:lvl w:ilvl="1" w:tplc="94023928" w:tentative="1">
      <w:start w:val="1"/>
      <w:numFmt w:val="lowerLetter"/>
      <w:lvlText w:val="%2."/>
      <w:lvlJc w:val="left"/>
      <w:pPr>
        <w:ind w:left="1440" w:hanging="360"/>
      </w:pPr>
    </w:lvl>
    <w:lvl w:ilvl="2" w:tplc="94023928" w:tentative="1">
      <w:start w:val="1"/>
      <w:numFmt w:val="lowerRoman"/>
      <w:lvlText w:val="%3."/>
      <w:lvlJc w:val="right"/>
      <w:pPr>
        <w:ind w:left="2160" w:hanging="180"/>
      </w:pPr>
    </w:lvl>
    <w:lvl w:ilvl="3" w:tplc="94023928" w:tentative="1">
      <w:start w:val="1"/>
      <w:numFmt w:val="decimal"/>
      <w:lvlText w:val="%4."/>
      <w:lvlJc w:val="left"/>
      <w:pPr>
        <w:ind w:left="2880" w:hanging="360"/>
      </w:pPr>
    </w:lvl>
    <w:lvl w:ilvl="4" w:tplc="94023928" w:tentative="1">
      <w:start w:val="1"/>
      <w:numFmt w:val="lowerLetter"/>
      <w:lvlText w:val="%5."/>
      <w:lvlJc w:val="left"/>
      <w:pPr>
        <w:ind w:left="3600" w:hanging="360"/>
      </w:pPr>
    </w:lvl>
    <w:lvl w:ilvl="5" w:tplc="94023928" w:tentative="1">
      <w:start w:val="1"/>
      <w:numFmt w:val="lowerRoman"/>
      <w:lvlText w:val="%6."/>
      <w:lvlJc w:val="right"/>
      <w:pPr>
        <w:ind w:left="4320" w:hanging="180"/>
      </w:pPr>
    </w:lvl>
    <w:lvl w:ilvl="6" w:tplc="94023928" w:tentative="1">
      <w:start w:val="1"/>
      <w:numFmt w:val="decimal"/>
      <w:lvlText w:val="%7."/>
      <w:lvlJc w:val="left"/>
      <w:pPr>
        <w:ind w:left="5040" w:hanging="360"/>
      </w:pPr>
    </w:lvl>
    <w:lvl w:ilvl="7" w:tplc="94023928" w:tentative="1">
      <w:start w:val="1"/>
      <w:numFmt w:val="lowerLetter"/>
      <w:lvlText w:val="%8."/>
      <w:lvlJc w:val="left"/>
      <w:pPr>
        <w:ind w:left="5760" w:hanging="360"/>
      </w:pPr>
    </w:lvl>
    <w:lvl w:ilvl="8" w:tplc="9402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3">
    <w:multiLevelType w:val="hybridMultilevel"/>
    <w:lvl w:ilvl="0" w:tplc="74353596">
      <w:start w:val="1"/>
      <w:numFmt w:val="decimal"/>
      <w:lvlText w:val="%1."/>
      <w:lvlJc w:val="left"/>
      <w:pPr>
        <w:ind w:left="720" w:hanging="360"/>
      </w:pPr>
    </w:lvl>
    <w:lvl w:ilvl="1" w:tplc="74353596" w:tentative="1">
      <w:start w:val="1"/>
      <w:numFmt w:val="lowerLetter"/>
      <w:lvlText w:val="%2."/>
      <w:lvlJc w:val="left"/>
      <w:pPr>
        <w:ind w:left="1440" w:hanging="360"/>
      </w:pPr>
    </w:lvl>
    <w:lvl w:ilvl="2" w:tplc="74353596" w:tentative="1">
      <w:start w:val="1"/>
      <w:numFmt w:val="lowerRoman"/>
      <w:lvlText w:val="%3."/>
      <w:lvlJc w:val="right"/>
      <w:pPr>
        <w:ind w:left="2160" w:hanging="180"/>
      </w:pPr>
    </w:lvl>
    <w:lvl w:ilvl="3" w:tplc="74353596" w:tentative="1">
      <w:start w:val="1"/>
      <w:numFmt w:val="decimal"/>
      <w:lvlText w:val="%4."/>
      <w:lvlJc w:val="left"/>
      <w:pPr>
        <w:ind w:left="2880" w:hanging="360"/>
      </w:pPr>
    </w:lvl>
    <w:lvl w:ilvl="4" w:tplc="74353596" w:tentative="1">
      <w:start w:val="1"/>
      <w:numFmt w:val="lowerLetter"/>
      <w:lvlText w:val="%5."/>
      <w:lvlJc w:val="left"/>
      <w:pPr>
        <w:ind w:left="3600" w:hanging="360"/>
      </w:pPr>
    </w:lvl>
    <w:lvl w:ilvl="5" w:tplc="74353596" w:tentative="1">
      <w:start w:val="1"/>
      <w:numFmt w:val="lowerRoman"/>
      <w:lvlText w:val="%6."/>
      <w:lvlJc w:val="right"/>
      <w:pPr>
        <w:ind w:left="4320" w:hanging="180"/>
      </w:pPr>
    </w:lvl>
    <w:lvl w:ilvl="6" w:tplc="74353596" w:tentative="1">
      <w:start w:val="1"/>
      <w:numFmt w:val="decimal"/>
      <w:lvlText w:val="%7."/>
      <w:lvlJc w:val="left"/>
      <w:pPr>
        <w:ind w:left="5040" w:hanging="360"/>
      </w:pPr>
    </w:lvl>
    <w:lvl w:ilvl="7" w:tplc="74353596" w:tentative="1">
      <w:start w:val="1"/>
      <w:numFmt w:val="lowerLetter"/>
      <w:lvlText w:val="%8."/>
      <w:lvlJc w:val="left"/>
      <w:pPr>
        <w:ind w:left="5760" w:hanging="360"/>
      </w:pPr>
    </w:lvl>
    <w:lvl w:ilvl="8" w:tplc="7435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2">
    <w:multiLevelType w:val="hybridMultilevel"/>
    <w:lvl w:ilvl="0" w:tplc="79364831">
      <w:start w:val="1"/>
      <w:numFmt w:val="decimal"/>
      <w:lvlText w:val="%1."/>
      <w:lvlJc w:val="left"/>
      <w:pPr>
        <w:ind w:left="720" w:hanging="360"/>
      </w:pPr>
    </w:lvl>
    <w:lvl w:ilvl="1" w:tplc="79364831" w:tentative="1">
      <w:start w:val="1"/>
      <w:numFmt w:val="lowerLetter"/>
      <w:lvlText w:val="%2."/>
      <w:lvlJc w:val="left"/>
      <w:pPr>
        <w:ind w:left="1440" w:hanging="360"/>
      </w:pPr>
    </w:lvl>
    <w:lvl w:ilvl="2" w:tplc="79364831" w:tentative="1">
      <w:start w:val="1"/>
      <w:numFmt w:val="lowerRoman"/>
      <w:lvlText w:val="%3."/>
      <w:lvlJc w:val="right"/>
      <w:pPr>
        <w:ind w:left="2160" w:hanging="180"/>
      </w:pPr>
    </w:lvl>
    <w:lvl w:ilvl="3" w:tplc="79364831" w:tentative="1">
      <w:start w:val="1"/>
      <w:numFmt w:val="decimal"/>
      <w:lvlText w:val="%4."/>
      <w:lvlJc w:val="left"/>
      <w:pPr>
        <w:ind w:left="2880" w:hanging="360"/>
      </w:pPr>
    </w:lvl>
    <w:lvl w:ilvl="4" w:tplc="79364831" w:tentative="1">
      <w:start w:val="1"/>
      <w:numFmt w:val="lowerLetter"/>
      <w:lvlText w:val="%5."/>
      <w:lvlJc w:val="left"/>
      <w:pPr>
        <w:ind w:left="3600" w:hanging="360"/>
      </w:pPr>
    </w:lvl>
    <w:lvl w:ilvl="5" w:tplc="79364831" w:tentative="1">
      <w:start w:val="1"/>
      <w:numFmt w:val="lowerRoman"/>
      <w:lvlText w:val="%6."/>
      <w:lvlJc w:val="right"/>
      <w:pPr>
        <w:ind w:left="4320" w:hanging="180"/>
      </w:pPr>
    </w:lvl>
    <w:lvl w:ilvl="6" w:tplc="79364831" w:tentative="1">
      <w:start w:val="1"/>
      <w:numFmt w:val="decimal"/>
      <w:lvlText w:val="%7."/>
      <w:lvlJc w:val="left"/>
      <w:pPr>
        <w:ind w:left="5040" w:hanging="360"/>
      </w:pPr>
    </w:lvl>
    <w:lvl w:ilvl="7" w:tplc="79364831" w:tentative="1">
      <w:start w:val="1"/>
      <w:numFmt w:val="lowerLetter"/>
      <w:lvlText w:val="%8."/>
      <w:lvlJc w:val="left"/>
      <w:pPr>
        <w:ind w:left="5760" w:hanging="360"/>
      </w:pPr>
    </w:lvl>
    <w:lvl w:ilvl="8" w:tplc="7936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1">
    <w:multiLevelType w:val="hybridMultilevel"/>
    <w:lvl w:ilvl="0" w:tplc="35893052">
      <w:start w:val="1"/>
      <w:numFmt w:val="decimal"/>
      <w:lvlText w:val="%1."/>
      <w:lvlJc w:val="left"/>
      <w:pPr>
        <w:ind w:left="720" w:hanging="360"/>
      </w:pPr>
    </w:lvl>
    <w:lvl w:ilvl="1" w:tplc="35893052" w:tentative="1">
      <w:start w:val="1"/>
      <w:numFmt w:val="lowerLetter"/>
      <w:lvlText w:val="%2."/>
      <w:lvlJc w:val="left"/>
      <w:pPr>
        <w:ind w:left="1440" w:hanging="360"/>
      </w:pPr>
    </w:lvl>
    <w:lvl w:ilvl="2" w:tplc="35893052" w:tentative="1">
      <w:start w:val="1"/>
      <w:numFmt w:val="lowerRoman"/>
      <w:lvlText w:val="%3."/>
      <w:lvlJc w:val="right"/>
      <w:pPr>
        <w:ind w:left="2160" w:hanging="180"/>
      </w:pPr>
    </w:lvl>
    <w:lvl w:ilvl="3" w:tplc="35893052" w:tentative="1">
      <w:start w:val="1"/>
      <w:numFmt w:val="decimal"/>
      <w:lvlText w:val="%4."/>
      <w:lvlJc w:val="left"/>
      <w:pPr>
        <w:ind w:left="2880" w:hanging="360"/>
      </w:pPr>
    </w:lvl>
    <w:lvl w:ilvl="4" w:tplc="35893052" w:tentative="1">
      <w:start w:val="1"/>
      <w:numFmt w:val="lowerLetter"/>
      <w:lvlText w:val="%5."/>
      <w:lvlJc w:val="left"/>
      <w:pPr>
        <w:ind w:left="3600" w:hanging="360"/>
      </w:pPr>
    </w:lvl>
    <w:lvl w:ilvl="5" w:tplc="35893052" w:tentative="1">
      <w:start w:val="1"/>
      <w:numFmt w:val="lowerRoman"/>
      <w:lvlText w:val="%6."/>
      <w:lvlJc w:val="right"/>
      <w:pPr>
        <w:ind w:left="4320" w:hanging="180"/>
      </w:pPr>
    </w:lvl>
    <w:lvl w:ilvl="6" w:tplc="35893052" w:tentative="1">
      <w:start w:val="1"/>
      <w:numFmt w:val="decimal"/>
      <w:lvlText w:val="%7."/>
      <w:lvlJc w:val="left"/>
      <w:pPr>
        <w:ind w:left="5040" w:hanging="360"/>
      </w:pPr>
    </w:lvl>
    <w:lvl w:ilvl="7" w:tplc="35893052" w:tentative="1">
      <w:start w:val="1"/>
      <w:numFmt w:val="lowerLetter"/>
      <w:lvlText w:val="%8."/>
      <w:lvlJc w:val="left"/>
      <w:pPr>
        <w:ind w:left="5760" w:hanging="360"/>
      </w:pPr>
    </w:lvl>
    <w:lvl w:ilvl="8" w:tplc="3589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0">
    <w:multiLevelType w:val="hybridMultilevel"/>
    <w:lvl w:ilvl="0" w:tplc="80009956">
      <w:start w:val="1"/>
      <w:numFmt w:val="decimal"/>
      <w:lvlText w:val="%1."/>
      <w:lvlJc w:val="left"/>
      <w:pPr>
        <w:ind w:left="720" w:hanging="360"/>
      </w:pPr>
    </w:lvl>
    <w:lvl w:ilvl="1" w:tplc="80009956" w:tentative="1">
      <w:start w:val="1"/>
      <w:numFmt w:val="lowerLetter"/>
      <w:lvlText w:val="%2."/>
      <w:lvlJc w:val="left"/>
      <w:pPr>
        <w:ind w:left="1440" w:hanging="360"/>
      </w:pPr>
    </w:lvl>
    <w:lvl w:ilvl="2" w:tplc="80009956" w:tentative="1">
      <w:start w:val="1"/>
      <w:numFmt w:val="lowerRoman"/>
      <w:lvlText w:val="%3."/>
      <w:lvlJc w:val="right"/>
      <w:pPr>
        <w:ind w:left="2160" w:hanging="180"/>
      </w:pPr>
    </w:lvl>
    <w:lvl w:ilvl="3" w:tplc="80009956" w:tentative="1">
      <w:start w:val="1"/>
      <w:numFmt w:val="decimal"/>
      <w:lvlText w:val="%4."/>
      <w:lvlJc w:val="left"/>
      <w:pPr>
        <w:ind w:left="2880" w:hanging="360"/>
      </w:pPr>
    </w:lvl>
    <w:lvl w:ilvl="4" w:tplc="80009956" w:tentative="1">
      <w:start w:val="1"/>
      <w:numFmt w:val="lowerLetter"/>
      <w:lvlText w:val="%5."/>
      <w:lvlJc w:val="left"/>
      <w:pPr>
        <w:ind w:left="3600" w:hanging="360"/>
      </w:pPr>
    </w:lvl>
    <w:lvl w:ilvl="5" w:tplc="80009956" w:tentative="1">
      <w:start w:val="1"/>
      <w:numFmt w:val="lowerRoman"/>
      <w:lvlText w:val="%6."/>
      <w:lvlJc w:val="right"/>
      <w:pPr>
        <w:ind w:left="4320" w:hanging="180"/>
      </w:pPr>
    </w:lvl>
    <w:lvl w:ilvl="6" w:tplc="80009956" w:tentative="1">
      <w:start w:val="1"/>
      <w:numFmt w:val="decimal"/>
      <w:lvlText w:val="%7."/>
      <w:lvlJc w:val="left"/>
      <w:pPr>
        <w:ind w:left="5040" w:hanging="360"/>
      </w:pPr>
    </w:lvl>
    <w:lvl w:ilvl="7" w:tplc="80009956" w:tentative="1">
      <w:start w:val="1"/>
      <w:numFmt w:val="lowerLetter"/>
      <w:lvlText w:val="%8."/>
      <w:lvlJc w:val="left"/>
      <w:pPr>
        <w:ind w:left="5760" w:hanging="360"/>
      </w:pPr>
    </w:lvl>
    <w:lvl w:ilvl="8" w:tplc="8000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9">
    <w:multiLevelType w:val="hybridMultilevel"/>
    <w:lvl w:ilvl="0" w:tplc="85950027">
      <w:start w:val="1"/>
      <w:numFmt w:val="decimal"/>
      <w:lvlText w:val="%1."/>
      <w:lvlJc w:val="left"/>
      <w:pPr>
        <w:ind w:left="720" w:hanging="360"/>
      </w:pPr>
    </w:lvl>
    <w:lvl w:ilvl="1" w:tplc="85950027" w:tentative="1">
      <w:start w:val="1"/>
      <w:numFmt w:val="lowerLetter"/>
      <w:lvlText w:val="%2."/>
      <w:lvlJc w:val="left"/>
      <w:pPr>
        <w:ind w:left="1440" w:hanging="360"/>
      </w:pPr>
    </w:lvl>
    <w:lvl w:ilvl="2" w:tplc="85950027" w:tentative="1">
      <w:start w:val="1"/>
      <w:numFmt w:val="lowerRoman"/>
      <w:lvlText w:val="%3."/>
      <w:lvlJc w:val="right"/>
      <w:pPr>
        <w:ind w:left="2160" w:hanging="180"/>
      </w:pPr>
    </w:lvl>
    <w:lvl w:ilvl="3" w:tplc="85950027" w:tentative="1">
      <w:start w:val="1"/>
      <w:numFmt w:val="decimal"/>
      <w:lvlText w:val="%4."/>
      <w:lvlJc w:val="left"/>
      <w:pPr>
        <w:ind w:left="2880" w:hanging="360"/>
      </w:pPr>
    </w:lvl>
    <w:lvl w:ilvl="4" w:tplc="85950027" w:tentative="1">
      <w:start w:val="1"/>
      <w:numFmt w:val="lowerLetter"/>
      <w:lvlText w:val="%5."/>
      <w:lvlJc w:val="left"/>
      <w:pPr>
        <w:ind w:left="3600" w:hanging="360"/>
      </w:pPr>
    </w:lvl>
    <w:lvl w:ilvl="5" w:tplc="85950027" w:tentative="1">
      <w:start w:val="1"/>
      <w:numFmt w:val="lowerRoman"/>
      <w:lvlText w:val="%6."/>
      <w:lvlJc w:val="right"/>
      <w:pPr>
        <w:ind w:left="4320" w:hanging="180"/>
      </w:pPr>
    </w:lvl>
    <w:lvl w:ilvl="6" w:tplc="85950027" w:tentative="1">
      <w:start w:val="1"/>
      <w:numFmt w:val="decimal"/>
      <w:lvlText w:val="%7."/>
      <w:lvlJc w:val="left"/>
      <w:pPr>
        <w:ind w:left="5040" w:hanging="360"/>
      </w:pPr>
    </w:lvl>
    <w:lvl w:ilvl="7" w:tplc="85950027" w:tentative="1">
      <w:start w:val="1"/>
      <w:numFmt w:val="lowerLetter"/>
      <w:lvlText w:val="%8."/>
      <w:lvlJc w:val="left"/>
      <w:pPr>
        <w:ind w:left="5760" w:hanging="360"/>
      </w:pPr>
    </w:lvl>
    <w:lvl w:ilvl="8" w:tplc="8595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8">
    <w:multiLevelType w:val="hybridMultilevel"/>
    <w:lvl w:ilvl="0" w:tplc="53430842">
      <w:start w:val="1"/>
      <w:numFmt w:val="decimal"/>
      <w:lvlText w:val="%1."/>
      <w:lvlJc w:val="left"/>
      <w:pPr>
        <w:ind w:left="720" w:hanging="360"/>
      </w:pPr>
    </w:lvl>
    <w:lvl w:ilvl="1" w:tplc="53430842" w:tentative="1">
      <w:start w:val="1"/>
      <w:numFmt w:val="lowerLetter"/>
      <w:lvlText w:val="%2."/>
      <w:lvlJc w:val="left"/>
      <w:pPr>
        <w:ind w:left="1440" w:hanging="360"/>
      </w:pPr>
    </w:lvl>
    <w:lvl w:ilvl="2" w:tplc="53430842" w:tentative="1">
      <w:start w:val="1"/>
      <w:numFmt w:val="lowerRoman"/>
      <w:lvlText w:val="%3."/>
      <w:lvlJc w:val="right"/>
      <w:pPr>
        <w:ind w:left="2160" w:hanging="180"/>
      </w:pPr>
    </w:lvl>
    <w:lvl w:ilvl="3" w:tplc="53430842" w:tentative="1">
      <w:start w:val="1"/>
      <w:numFmt w:val="decimal"/>
      <w:lvlText w:val="%4."/>
      <w:lvlJc w:val="left"/>
      <w:pPr>
        <w:ind w:left="2880" w:hanging="360"/>
      </w:pPr>
    </w:lvl>
    <w:lvl w:ilvl="4" w:tplc="53430842" w:tentative="1">
      <w:start w:val="1"/>
      <w:numFmt w:val="lowerLetter"/>
      <w:lvlText w:val="%5."/>
      <w:lvlJc w:val="left"/>
      <w:pPr>
        <w:ind w:left="3600" w:hanging="360"/>
      </w:pPr>
    </w:lvl>
    <w:lvl w:ilvl="5" w:tplc="53430842" w:tentative="1">
      <w:start w:val="1"/>
      <w:numFmt w:val="lowerRoman"/>
      <w:lvlText w:val="%6."/>
      <w:lvlJc w:val="right"/>
      <w:pPr>
        <w:ind w:left="4320" w:hanging="180"/>
      </w:pPr>
    </w:lvl>
    <w:lvl w:ilvl="6" w:tplc="53430842" w:tentative="1">
      <w:start w:val="1"/>
      <w:numFmt w:val="decimal"/>
      <w:lvlText w:val="%7."/>
      <w:lvlJc w:val="left"/>
      <w:pPr>
        <w:ind w:left="5040" w:hanging="360"/>
      </w:pPr>
    </w:lvl>
    <w:lvl w:ilvl="7" w:tplc="53430842" w:tentative="1">
      <w:start w:val="1"/>
      <w:numFmt w:val="lowerLetter"/>
      <w:lvlText w:val="%8."/>
      <w:lvlJc w:val="left"/>
      <w:pPr>
        <w:ind w:left="5760" w:hanging="360"/>
      </w:pPr>
    </w:lvl>
    <w:lvl w:ilvl="8" w:tplc="5343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7">
    <w:multiLevelType w:val="hybridMultilevel"/>
    <w:lvl w:ilvl="0" w:tplc="46304543">
      <w:start w:val="1"/>
      <w:numFmt w:val="decimal"/>
      <w:lvlText w:val="%1."/>
      <w:lvlJc w:val="left"/>
      <w:pPr>
        <w:ind w:left="720" w:hanging="360"/>
      </w:pPr>
    </w:lvl>
    <w:lvl w:ilvl="1" w:tplc="46304543" w:tentative="1">
      <w:start w:val="1"/>
      <w:numFmt w:val="lowerLetter"/>
      <w:lvlText w:val="%2."/>
      <w:lvlJc w:val="left"/>
      <w:pPr>
        <w:ind w:left="1440" w:hanging="360"/>
      </w:pPr>
    </w:lvl>
    <w:lvl w:ilvl="2" w:tplc="46304543" w:tentative="1">
      <w:start w:val="1"/>
      <w:numFmt w:val="lowerRoman"/>
      <w:lvlText w:val="%3."/>
      <w:lvlJc w:val="right"/>
      <w:pPr>
        <w:ind w:left="2160" w:hanging="180"/>
      </w:pPr>
    </w:lvl>
    <w:lvl w:ilvl="3" w:tplc="46304543" w:tentative="1">
      <w:start w:val="1"/>
      <w:numFmt w:val="decimal"/>
      <w:lvlText w:val="%4."/>
      <w:lvlJc w:val="left"/>
      <w:pPr>
        <w:ind w:left="2880" w:hanging="360"/>
      </w:pPr>
    </w:lvl>
    <w:lvl w:ilvl="4" w:tplc="46304543" w:tentative="1">
      <w:start w:val="1"/>
      <w:numFmt w:val="lowerLetter"/>
      <w:lvlText w:val="%5."/>
      <w:lvlJc w:val="left"/>
      <w:pPr>
        <w:ind w:left="3600" w:hanging="360"/>
      </w:pPr>
    </w:lvl>
    <w:lvl w:ilvl="5" w:tplc="46304543" w:tentative="1">
      <w:start w:val="1"/>
      <w:numFmt w:val="lowerRoman"/>
      <w:lvlText w:val="%6."/>
      <w:lvlJc w:val="right"/>
      <w:pPr>
        <w:ind w:left="4320" w:hanging="180"/>
      </w:pPr>
    </w:lvl>
    <w:lvl w:ilvl="6" w:tplc="46304543" w:tentative="1">
      <w:start w:val="1"/>
      <w:numFmt w:val="decimal"/>
      <w:lvlText w:val="%7."/>
      <w:lvlJc w:val="left"/>
      <w:pPr>
        <w:ind w:left="5040" w:hanging="360"/>
      </w:pPr>
    </w:lvl>
    <w:lvl w:ilvl="7" w:tplc="46304543" w:tentative="1">
      <w:start w:val="1"/>
      <w:numFmt w:val="lowerLetter"/>
      <w:lvlText w:val="%8."/>
      <w:lvlJc w:val="left"/>
      <w:pPr>
        <w:ind w:left="5760" w:hanging="360"/>
      </w:pPr>
    </w:lvl>
    <w:lvl w:ilvl="8" w:tplc="4630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6">
    <w:multiLevelType w:val="hybridMultilevel"/>
    <w:lvl w:ilvl="0" w:tplc="83101399">
      <w:start w:val="1"/>
      <w:numFmt w:val="decimal"/>
      <w:lvlText w:val="%1."/>
      <w:lvlJc w:val="left"/>
      <w:pPr>
        <w:ind w:left="720" w:hanging="360"/>
      </w:pPr>
    </w:lvl>
    <w:lvl w:ilvl="1" w:tplc="83101399" w:tentative="1">
      <w:start w:val="1"/>
      <w:numFmt w:val="lowerLetter"/>
      <w:lvlText w:val="%2."/>
      <w:lvlJc w:val="left"/>
      <w:pPr>
        <w:ind w:left="1440" w:hanging="360"/>
      </w:pPr>
    </w:lvl>
    <w:lvl w:ilvl="2" w:tplc="83101399" w:tentative="1">
      <w:start w:val="1"/>
      <w:numFmt w:val="lowerRoman"/>
      <w:lvlText w:val="%3."/>
      <w:lvlJc w:val="right"/>
      <w:pPr>
        <w:ind w:left="2160" w:hanging="180"/>
      </w:pPr>
    </w:lvl>
    <w:lvl w:ilvl="3" w:tplc="83101399" w:tentative="1">
      <w:start w:val="1"/>
      <w:numFmt w:val="decimal"/>
      <w:lvlText w:val="%4."/>
      <w:lvlJc w:val="left"/>
      <w:pPr>
        <w:ind w:left="2880" w:hanging="360"/>
      </w:pPr>
    </w:lvl>
    <w:lvl w:ilvl="4" w:tplc="83101399" w:tentative="1">
      <w:start w:val="1"/>
      <w:numFmt w:val="lowerLetter"/>
      <w:lvlText w:val="%5."/>
      <w:lvlJc w:val="left"/>
      <w:pPr>
        <w:ind w:left="3600" w:hanging="360"/>
      </w:pPr>
    </w:lvl>
    <w:lvl w:ilvl="5" w:tplc="83101399" w:tentative="1">
      <w:start w:val="1"/>
      <w:numFmt w:val="lowerRoman"/>
      <w:lvlText w:val="%6."/>
      <w:lvlJc w:val="right"/>
      <w:pPr>
        <w:ind w:left="4320" w:hanging="180"/>
      </w:pPr>
    </w:lvl>
    <w:lvl w:ilvl="6" w:tplc="83101399" w:tentative="1">
      <w:start w:val="1"/>
      <w:numFmt w:val="decimal"/>
      <w:lvlText w:val="%7."/>
      <w:lvlJc w:val="left"/>
      <w:pPr>
        <w:ind w:left="5040" w:hanging="360"/>
      </w:pPr>
    </w:lvl>
    <w:lvl w:ilvl="7" w:tplc="83101399" w:tentative="1">
      <w:start w:val="1"/>
      <w:numFmt w:val="lowerLetter"/>
      <w:lvlText w:val="%8."/>
      <w:lvlJc w:val="left"/>
      <w:pPr>
        <w:ind w:left="5760" w:hanging="360"/>
      </w:pPr>
    </w:lvl>
    <w:lvl w:ilvl="8" w:tplc="8310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5">
    <w:multiLevelType w:val="hybridMultilevel"/>
    <w:lvl w:ilvl="0" w:tplc="55937684">
      <w:start w:val="1"/>
      <w:numFmt w:val="decimal"/>
      <w:lvlText w:val="%1."/>
      <w:lvlJc w:val="left"/>
      <w:pPr>
        <w:ind w:left="720" w:hanging="360"/>
      </w:pPr>
    </w:lvl>
    <w:lvl w:ilvl="1" w:tplc="55937684" w:tentative="1">
      <w:start w:val="1"/>
      <w:numFmt w:val="lowerLetter"/>
      <w:lvlText w:val="%2."/>
      <w:lvlJc w:val="left"/>
      <w:pPr>
        <w:ind w:left="1440" w:hanging="360"/>
      </w:pPr>
    </w:lvl>
    <w:lvl w:ilvl="2" w:tplc="55937684" w:tentative="1">
      <w:start w:val="1"/>
      <w:numFmt w:val="lowerRoman"/>
      <w:lvlText w:val="%3."/>
      <w:lvlJc w:val="right"/>
      <w:pPr>
        <w:ind w:left="2160" w:hanging="180"/>
      </w:pPr>
    </w:lvl>
    <w:lvl w:ilvl="3" w:tplc="55937684" w:tentative="1">
      <w:start w:val="1"/>
      <w:numFmt w:val="decimal"/>
      <w:lvlText w:val="%4."/>
      <w:lvlJc w:val="left"/>
      <w:pPr>
        <w:ind w:left="2880" w:hanging="360"/>
      </w:pPr>
    </w:lvl>
    <w:lvl w:ilvl="4" w:tplc="55937684" w:tentative="1">
      <w:start w:val="1"/>
      <w:numFmt w:val="lowerLetter"/>
      <w:lvlText w:val="%5."/>
      <w:lvlJc w:val="left"/>
      <w:pPr>
        <w:ind w:left="3600" w:hanging="360"/>
      </w:pPr>
    </w:lvl>
    <w:lvl w:ilvl="5" w:tplc="55937684" w:tentative="1">
      <w:start w:val="1"/>
      <w:numFmt w:val="lowerRoman"/>
      <w:lvlText w:val="%6."/>
      <w:lvlJc w:val="right"/>
      <w:pPr>
        <w:ind w:left="4320" w:hanging="180"/>
      </w:pPr>
    </w:lvl>
    <w:lvl w:ilvl="6" w:tplc="55937684" w:tentative="1">
      <w:start w:val="1"/>
      <w:numFmt w:val="decimal"/>
      <w:lvlText w:val="%7."/>
      <w:lvlJc w:val="left"/>
      <w:pPr>
        <w:ind w:left="5040" w:hanging="360"/>
      </w:pPr>
    </w:lvl>
    <w:lvl w:ilvl="7" w:tplc="55937684" w:tentative="1">
      <w:start w:val="1"/>
      <w:numFmt w:val="lowerLetter"/>
      <w:lvlText w:val="%8."/>
      <w:lvlJc w:val="left"/>
      <w:pPr>
        <w:ind w:left="5760" w:hanging="360"/>
      </w:pPr>
    </w:lvl>
    <w:lvl w:ilvl="8" w:tplc="5593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4">
    <w:multiLevelType w:val="hybridMultilevel"/>
    <w:lvl w:ilvl="0" w:tplc="26703672">
      <w:start w:val="1"/>
      <w:numFmt w:val="decimal"/>
      <w:lvlText w:val="%1."/>
      <w:lvlJc w:val="left"/>
      <w:pPr>
        <w:ind w:left="720" w:hanging="360"/>
      </w:pPr>
    </w:lvl>
    <w:lvl w:ilvl="1" w:tplc="26703672" w:tentative="1">
      <w:start w:val="1"/>
      <w:numFmt w:val="lowerLetter"/>
      <w:lvlText w:val="%2."/>
      <w:lvlJc w:val="left"/>
      <w:pPr>
        <w:ind w:left="1440" w:hanging="360"/>
      </w:pPr>
    </w:lvl>
    <w:lvl w:ilvl="2" w:tplc="26703672" w:tentative="1">
      <w:start w:val="1"/>
      <w:numFmt w:val="lowerRoman"/>
      <w:lvlText w:val="%3."/>
      <w:lvlJc w:val="right"/>
      <w:pPr>
        <w:ind w:left="2160" w:hanging="180"/>
      </w:pPr>
    </w:lvl>
    <w:lvl w:ilvl="3" w:tplc="26703672" w:tentative="1">
      <w:start w:val="1"/>
      <w:numFmt w:val="decimal"/>
      <w:lvlText w:val="%4."/>
      <w:lvlJc w:val="left"/>
      <w:pPr>
        <w:ind w:left="2880" w:hanging="360"/>
      </w:pPr>
    </w:lvl>
    <w:lvl w:ilvl="4" w:tplc="26703672" w:tentative="1">
      <w:start w:val="1"/>
      <w:numFmt w:val="lowerLetter"/>
      <w:lvlText w:val="%5."/>
      <w:lvlJc w:val="left"/>
      <w:pPr>
        <w:ind w:left="3600" w:hanging="360"/>
      </w:pPr>
    </w:lvl>
    <w:lvl w:ilvl="5" w:tplc="26703672" w:tentative="1">
      <w:start w:val="1"/>
      <w:numFmt w:val="lowerRoman"/>
      <w:lvlText w:val="%6."/>
      <w:lvlJc w:val="right"/>
      <w:pPr>
        <w:ind w:left="4320" w:hanging="180"/>
      </w:pPr>
    </w:lvl>
    <w:lvl w:ilvl="6" w:tplc="26703672" w:tentative="1">
      <w:start w:val="1"/>
      <w:numFmt w:val="decimal"/>
      <w:lvlText w:val="%7."/>
      <w:lvlJc w:val="left"/>
      <w:pPr>
        <w:ind w:left="5040" w:hanging="360"/>
      </w:pPr>
    </w:lvl>
    <w:lvl w:ilvl="7" w:tplc="26703672" w:tentative="1">
      <w:start w:val="1"/>
      <w:numFmt w:val="lowerLetter"/>
      <w:lvlText w:val="%8."/>
      <w:lvlJc w:val="left"/>
      <w:pPr>
        <w:ind w:left="5760" w:hanging="360"/>
      </w:pPr>
    </w:lvl>
    <w:lvl w:ilvl="8" w:tplc="2670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3">
    <w:multiLevelType w:val="hybridMultilevel"/>
    <w:lvl w:ilvl="0" w:tplc="33270972">
      <w:start w:val="1"/>
      <w:numFmt w:val="decimal"/>
      <w:lvlText w:val="%1."/>
      <w:lvlJc w:val="left"/>
      <w:pPr>
        <w:ind w:left="720" w:hanging="360"/>
      </w:pPr>
    </w:lvl>
    <w:lvl w:ilvl="1" w:tplc="33270972" w:tentative="1">
      <w:start w:val="1"/>
      <w:numFmt w:val="lowerLetter"/>
      <w:lvlText w:val="%2."/>
      <w:lvlJc w:val="left"/>
      <w:pPr>
        <w:ind w:left="1440" w:hanging="360"/>
      </w:pPr>
    </w:lvl>
    <w:lvl w:ilvl="2" w:tplc="33270972" w:tentative="1">
      <w:start w:val="1"/>
      <w:numFmt w:val="lowerRoman"/>
      <w:lvlText w:val="%3."/>
      <w:lvlJc w:val="right"/>
      <w:pPr>
        <w:ind w:left="2160" w:hanging="180"/>
      </w:pPr>
    </w:lvl>
    <w:lvl w:ilvl="3" w:tplc="33270972" w:tentative="1">
      <w:start w:val="1"/>
      <w:numFmt w:val="decimal"/>
      <w:lvlText w:val="%4."/>
      <w:lvlJc w:val="left"/>
      <w:pPr>
        <w:ind w:left="2880" w:hanging="360"/>
      </w:pPr>
    </w:lvl>
    <w:lvl w:ilvl="4" w:tplc="33270972" w:tentative="1">
      <w:start w:val="1"/>
      <w:numFmt w:val="lowerLetter"/>
      <w:lvlText w:val="%5."/>
      <w:lvlJc w:val="left"/>
      <w:pPr>
        <w:ind w:left="3600" w:hanging="360"/>
      </w:pPr>
    </w:lvl>
    <w:lvl w:ilvl="5" w:tplc="33270972" w:tentative="1">
      <w:start w:val="1"/>
      <w:numFmt w:val="lowerRoman"/>
      <w:lvlText w:val="%6."/>
      <w:lvlJc w:val="right"/>
      <w:pPr>
        <w:ind w:left="4320" w:hanging="180"/>
      </w:pPr>
    </w:lvl>
    <w:lvl w:ilvl="6" w:tplc="33270972" w:tentative="1">
      <w:start w:val="1"/>
      <w:numFmt w:val="decimal"/>
      <w:lvlText w:val="%7."/>
      <w:lvlJc w:val="left"/>
      <w:pPr>
        <w:ind w:left="5040" w:hanging="360"/>
      </w:pPr>
    </w:lvl>
    <w:lvl w:ilvl="7" w:tplc="33270972" w:tentative="1">
      <w:start w:val="1"/>
      <w:numFmt w:val="lowerLetter"/>
      <w:lvlText w:val="%8."/>
      <w:lvlJc w:val="left"/>
      <w:pPr>
        <w:ind w:left="5760" w:hanging="360"/>
      </w:pPr>
    </w:lvl>
    <w:lvl w:ilvl="8" w:tplc="3327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2">
    <w:multiLevelType w:val="hybridMultilevel"/>
    <w:lvl w:ilvl="0" w:tplc="33012122">
      <w:start w:val="1"/>
      <w:numFmt w:val="decimal"/>
      <w:lvlText w:val="%1."/>
      <w:lvlJc w:val="left"/>
      <w:pPr>
        <w:ind w:left="720" w:hanging="360"/>
      </w:pPr>
    </w:lvl>
    <w:lvl w:ilvl="1" w:tplc="33012122" w:tentative="1">
      <w:start w:val="1"/>
      <w:numFmt w:val="lowerLetter"/>
      <w:lvlText w:val="%2."/>
      <w:lvlJc w:val="left"/>
      <w:pPr>
        <w:ind w:left="1440" w:hanging="360"/>
      </w:pPr>
    </w:lvl>
    <w:lvl w:ilvl="2" w:tplc="33012122" w:tentative="1">
      <w:start w:val="1"/>
      <w:numFmt w:val="lowerRoman"/>
      <w:lvlText w:val="%3."/>
      <w:lvlJc w:val="right"/>
      <w:pPr>
        <w:ind w:left="2160" w:hanging="180"/>
      </w:pPr>
    </w:lvl>
    <w:lvl w:ilvl="3" w:tplc="33012122" w:tentative="1">
      <w:start w:val="1"/>
      <w:numFmt w:val="decimal"/>
      <w:lvlText w:val="%4."/>
      <w:lvlJc w:val="left"/>
      <w:pPr>
        <w:ind w:left="2880" w:hanging="360"/>
      </w:pPr>
    </w:lvl>
    <w:lvl w:ilvl="4" w:tplc="33012122" w:tentative="1">
      <w:start w:val="1"/>
      <w:numFmt w:val="lowerLetter"/>
      <w:lvlText w:val="%5."/>
      <w:lvlJc w:val="left"/>
      <w:pPr>
        <w:ind w:left="3600" w:hanging="360"/>
      </w:pPr>
    </w:lvl>
    <w:lvl w:ilvl="5" w:tplc="33012122" w:tentative="1">
      <w:start w:val="1"/>
      <w:numFmt w:val="lowerRoman"/>
      <w:lvlText w:val="%6."/>
      <w:lvlJc w:val="right"/>
      <w:pPr>
        <w:ind w:left="4320" w:hanging="180"/>
      </w:pPr>
    </w:lvl>
    <w:lvl w:ilvl="6" w:tplc="33012122" w:tentative="1">
      <w:start w:val="1"/>
      <w:numFmt w:val="decimal"/>
      <w:lvlText w:val="%7."/>
      <w:lvlJc w:val="left"/>
      <w:pPr>
        <w:ind w:left="5040" w:hanging="360"/>
      </w:pPr>
    </w:lvl>
    <w:lvl w:ilvl="7" w:tplc="33012122" w:tentative="1">
      <w:start w:val="1"/>
      <w:numFmt w:val="lowerLetter"/>
      <w:lvlText w:val="%8."/>
      <w:lvlJc w:val="left"/>
      <w:pPr>
        <w:ind w:left="5760" w:hanging="360"/>
      </w:pPr>
    </w:lvl>
    <w:lvl w:ilvl="8" w:tplc="3301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1">
    <w:multiLevelType w:val="hybridMultilevel"/>
    <w:lvl w:ilvl="0" w:tplc="44195253">
      <w:start w:val="1"/>
      <w:numFmt w:val="decimal"/>
      <w:lvlText w:val="%1."/>
      <w:lvlJc w:val="left"/>
      <w:pPr>
        <w:ind w:left="720" w:hanging="360"/>
      </w:pPr>
    </w:lvl>
    <w:lvl w:ilvl="1" w:tplc="44195253" w:tentative="1">
      <w:start w:val="1"/>
      <w:numFmt w:val="lowerLetter"/>
      <w:lvlText w:val="%2."/>
      <w:lvlJc w:val="left"/>
      <w:pPr>
        <w:ind w:left="1440" w:hanging="360"/>
      </w:pPr>
    </w:lvl>
    <w:lvl w:ilvl="2" w:tplc="44195253" w:tentative="1">
      <w:start w:val="1"/>
      <w:numFmt w:val="lowerRoman"/>
      <w:lvlText w:val="%3."/>
      <w:lvlJc w:val="right"/>
      <w:pPr>
        <w:ind w:left="2160" w:hanging="180"/>
      </w:pPr>
    </w:lvl>
    <w:lvl w:ilvl="3" w:tplc="44195253" w:tentative="1">
      <w:start w:val="1"/>
      <w:numFmt w:val="decimal"/>
      <w:lvlText w:val="%4."/>
      <w:lvlJc w:val="left"/>
      <w:pPr>
        <w:ind w:left="2880" w:hanging="360"/>
      </w:pPr>
    </w:lvl>
    <w:lvl w:ilvl="4" w:tplc="44195253" w:tentative="1">
      <w:start w:val="1"/>
      <w:numFmt w:val="lowerLetter"/>
      <w:lvlText w:val="%5."/>
      <w:lvlJc w:val="left"/>
      <w:pPr>
        <w:ind w:left="3600" w:hanging="360"/>
      </w:pPr>
    </w:lvl>
    <w:lvl w:ilvl="5" w:tplc="44195253" w:tentative="1">
      <w:start w:val="1"/>
      <w:numFmt w:val="lowerRoman"/>
      <w:lvlText w:val="%6."/>
      <w:lvlJc w:val="right"/>
      <w:pPr>
        <w:ind w:left="4320" w:hanging="180"/>
      </w:pPr>
    </w:lvl>
    <w:lvl w:ilvl="6" w:tplc="44195253" w:tentative="1">
      <w:start w:val="1"/>
      <w:numFmt w:val="decimal"/>
      <w:lvlText w:val="%7."/>
      <w:lvlJc w:val="left"/>
      <w:pPr>
        <w:ind w:left="5040" w:hanging="360"/>
      </w:pPr>
    </w:lvl>
    <w:lvl w:ilvl="7" w:tplc="44195253" w:tentative="1">
      <w:start w:val="1"/>
      <w:numFmt w:val="lowerLetter"/>
      <w:lvlText w:val="%8."/>
      <w:lvlJc w:val="left"/>
      <w:pPr>
        <w:ind w:left="5760" w:hanging="360"/>
      </w:pPr>
    </w:lvl>
    <w:lvl w:ilvl="8" w:tplc="4419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0">
    <w:multiLevelType w:val="hybridMultilevel"/>
    <w:lvl w:ilvl="0" w:tplc="86022012">
      <w:start w:val="1"/>
      <w:numFmt w:val="decimal"/>
      <w:lvlText w:val="%1."/>
      <w:lvlJc w:val="left"/>
      <w:pPr>
        <w:ind w:left="720" w:hanging="360"/>
      </w:pPr>
    </w:lvl>
    <w:lvl w:ilvl="1" w:tplc="86022012" w:tentative="1">
      <w:start w:val="1"/>
      <w:numFmt w:val="lowerLetter"/>
      <w:lvlText w:val="%2."/>
      <w:lvlJc w:val="left"/>
      <w:pPr>
        <w:ind w:left="1440" w:hanging="360"/>
      </w:pPr>
    </w:lvl>
    <w:lvl w:ilvl="2" w:tplc="86022012" w:tentative="1">
      <w:start w:val="1"/>
      <w:numFmt w:val="lowerRoman"/>
      <w:lvlText w:val="%3."/>
      <w:lvlJc w:val="right"/>
      <w:pPr>
        <w:ind w:left="2160" w:hanging="180"/>
      </w:pPr>
    </w:lvl>
    <w:lvl w:ilvl="3" w:tplc="86022012" w:tentative="1">
      <w:start w:val="1"/>
      <w:numFmt w:val="decimal"/>
      <w:lvlText w:val="%4."/>
      <w:lvlJc w:val="left"/>
      <w:pPr>
        <w:ind w:left="2880" w:hanging="360"/>
      </w:pPr>
    </w:lvl>
    <w:lvl w:ilvl="4" w:tplc="86022012" w:tentative="1">
      <w:start w:val="1"/>
      <w:numFmt w:val="lowerLetter"/>
      <w:lvlText w:val="%5."/>
      <w:lvlJc w:val="left"/>
      <w:pPr>
        <w:ind w:left="3600" w:hanging="360"/>
      </w:pPr>
    </w:lvl>
    <w:lvl w:ilvl="5" w:tplc="86022012" w:tentative="1">
      <w:start w:val="1"/>
      <w:numFmt w:val="lowerRoman"/>
      <w:lvlText w:val="%6."/>
      <w:lvlJc w:val="right"/>
      <w:pPr>
        <w:ind w:left="4320" w:hanging="180"/>
      </w:pPr>
    </w:lvl>
    <w:lvl w:ilvl="6" w:tplc="86022012" w:tentative="1">
      <w:start w:val="1"/>
      <w:numFmt w:val="decimal"/>
      <w:lvlText w:val="%7."/>
      <w:lvlJc w:val="left"/>
      <w:pPr>
        <w:ind w:left="5040" w:hanging="360"/>
      </w:pPr>
    </w:lvl>
    <w:lvl w:ilvl="7" w:tplc="86022012" w:tentative="1">
      <w:start w:val="1"/>
      <w:numFmt w:val="lowerLetter"/>
      <w:lvlText w:val="%8."/>
      <w:lvlJc w:val="left"/>
      <w:pPr>
        <w:ind w:left="5760" w:hanging="360"/>
      </w:pPr>
    </w:lvl>
    <w:lvl w:ilvl="8" w:tplc="8602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9">
    <w:multiLevelType w:val="hybridMultilevel"/>
    <w:lvl w:ilvl="0" w:tplc="46107920">
      <w:start w:val="1"/>
      <w:numFmt w:val="decimal"/>
      <w:lvlText w:val="%1."/>
      <w:lvlJc w:val="left"/>
      <w:pPr>
        <w:ind w:left="720" w:hanging="360"/>
      </w:pPr>
    </w:lvl>
    <w:lvl w:ilvl="1" w:tplc="46107920" w:tentative="1">
      <w:start w:val="1"/>
      <w:numFmt w:val="lowerLetter"/>
      <w:lvlText w:val="%2."/>
      <w:lvlJc w:val="left"/>
      <w:pPr>
        <w:ind w:left="1440" w:hanging="360"/>
      </w:pPr>
    </w:lvl>
    <w:lvl w:ilvl="2" w:tplc="46107920" w:tentative="1">
      <w:start w:val="1"/>
      <w:numFmt w:val="lowerRoman"/>
      <w:lvlText w:val="%3."/>
      <w:lvlJc w:val="right"/>
      <w:pPr>
        <w:ind w:left="2160" w:hanging="180"/>
      </w:pPr>
    </w:lvl>
    <w:lvl w:ilvl="3" w:tplc="46107920" w:tentative="1">
      <w:start w:val="1"/>
      <w:numFmt w:val="decimal"/>
      <w:lvlText w:val="%4."/>
      <w:lvlJc w:val="left"/>
      <w:pPr>
        <w:ind w:left="2880" w:hanging="360"/>
      </w:pPr>
    </w:lvl>
    <w:lvl w:ilvl="4" w:tplc="46107920" w:tentative="1">
      <w:start w:val="1"/>
      <w:numFmt w:val="lowerLetter"/>
      <w:lvlText w:val="%5."/>
      <w:lvlJc w:val="left"/>
      <w:pPr>
        <w:ind w:left="3600" w:hanging="360"/>
      </w:pPr>
    </w:lvl>
    <w:lvl w:ilvl="5" w:tplc="46107920" w:tentative="1">
      <w:start w:val="1"/>
      <w:numFmt w:val="lowerRoman"/>
      <w:lvlText w:val="%6."/>
      <w:lvlJc w:val="right"/>
      <w:pPr>
        <w:ind w:left="4320" w:hanging="180"/>
      </w:pPr>
    </w:lvl>
    <w:lvl w:ilvl="6" w:tplc="46107920" w:tentative="1">
      <w:start w:val="1"/>
      <w:numFmt w:val="decimal"/>
      <w:lvlText w:val="%7."/>
      <w:lvlJc w:val="left"/>
      <w:pPr>
        <w:ind w:left="5040" w:hanging="360"/>
      </w:pPr>
    </w:lvl>
    <w:lvl w:ilvl="7" w:tplc="46107920" w:tentative="1">
      <w:start w:val="1"/>
      <w:numFmt w:val="lowerLetter"/>
      <w:lvlText w:val="%8."/>
      <w:lvlJc w:val="left"/>
      <w:pPr>
        <w:ind w:left="5760" w:hanging="360"/>
      </w:pPr>
    </w:lvl>
    <w:lvl w:ilvl="8" w:tplc="4610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8">
    <w:multiLevelType w:val="hybridMultilevel"/>
    <w:lvl w:ilvl="0" w:tplc="14018239">
      <w:start w:val="1"/>
      <w:numFmt w:val="decimal"/>
      <w:lvlText w:val="%1."/>
      <w:lvlJc w:val="left"/>
      <w:pPr>
        <w:ind w:left="720" w:hanging="360"/>
      </w:pPr>
    </w:lvl>
    <w:lvl w:ilvl="1" w:tplc="14018239" w:tentative="1">
      <w:start w:val="1"/>
      <w:numFmt w:val="lowerLetter"/>
      <w:lvlText w:val="%2."/>
      <w:lvlJc w:val="left"/>
      <w:pPr>
        <w:ind w:left="1440" w:hanging="360"/>
      </w:pPr>
    </w:lvl>
    <w:lvl w:ilvl="2" w:tplc="14018239" w:tentative="1">
      <w:start w:val="1"/>
      <w:numFmt w:val="lowerRoman"/>
      <w:lvlText w:val="%3."/>
      <w:lvlJc w:val="right"/>
      <w:pPr>
        <w:ind w:left="2160" w:hanging="180"/>
      </w:pPr>
    </w:lvl>
    <w:lvl w:ilvl="3" w:tplc="14018239" w:tentative="1">
      <w:start w:val="1"/>
      <w:numFmt w:val="decimal"/>
      <w:lvlText w:val="%4."/>
      <w:lvlJc w:val="left"/>
      <w:pPr>
        <w:ind w:left="2880" w:hanging="360"/>
      </w:pPr>
    </w:lvl>
    <w:lvl w:ilvl="4" w:tplc="14018239" w:tentative="1">
      <w:start w:val="1"/>
      <w:numFmt w:val="lowerLetter"/>
      <w:lvlText w:val="%5."/>
      <w:lvlJc w:val="left"/>
      <w:pPr>
        <w:ind w:left="3600" w:hanging="360"/>
      </w:pPr>
    </w:lvl>
    <w:lvl w:ilvl="5" w:tplc="14018239" w:tentative="1">
      <w:start w:val="1"/>
      <w:numFmt w:val="lowerRoman"/>
      <w:lvlText w:val="%6."/>
      <w:lvlJc w:val="right"/>
      <w:pPr>
        <w:ind w:left="4320" w:hanging="180"/>
      </w:pPr>
    </w:lvl>
    <w:lvl w:ilvl="6" w:tplc="14018239" w:tentative="1">
      <w:start w:val="1"/>
      <w:numFmt w:val="decimal"/>
      <w:lvlText w:val="%7."/>
      <w:lvlJc w:val="left"/>
      <w:pPr>
        <w:ind w:left="5040" w:hanging="360"/>
      </w:pPr>
    </w:lvl>
    <w:lvl w:ilvl="7" w:tplc="14018239" w:tentative="1">
      <w:start w:val="1"/>
      <w:numFmt w:val="lowerLetter"/>
      <w:lvlText w:val="%8."/>
      <w:lvlJc w:val="left"/>
      <w:pPr>
        <w:ind w:left="5760" w:hanging="360"/>
      </w:pPr>
    </w:lvl>
    <w:lvl w:ilvl="8" w:tplc="1401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7">
    <w:multiLevelType w:val="hybridMultilevel"/>
    <w:lvl w:ilvl="0" w:tplc="43419880">
      <w:start w:val="1"/>
      <w:numFmt w:val="decimal"/>
      <w:lvlText w:val="%1."/>
      <w:lvlJc w:val="left"/>
      <w:pPr>
        <w:ind w:left="720" w:hanging="360"/>
      </w:pPr>
    </w:lvl>
    <w:lvl w:ilvl="1" w:tplc="43419880" w:tentative="1">
      <w:start w:val="1"/>
      <w:numFmt w:val="lowerLetter"/>
      <w:lvlText w:val="%2."/>
      <w:lvlJc w:val="left"/>
      <w:pPr>
        <w:ind w:left="1440" w:hanging="360"/>
      </w:pPr>
    </w:lvl>
    <w:lvl w:ilvl="2" w:tplc="43419880" w:tentative="1">
      <w:start w:val="1"/>
      <w:numFmt w:val="lowerRoman"/>
      <w:lvlText w:val="%3."/>
      <w:lvlJc w:val="right"/>
      <w:pPr>
        <w:ind w:left="2160" w:hanging="180"/>
      </w:pPr>
    </w:lvl>
    <w:lvl w:ilvl="3" w:tplc="43419880" w:tentative="1">
      <w:start w:val="1"/>
      <w:numFmt w:val="decimal"/>
      <w:lvlText w:val="%4."/>
      <w:lvlJc w:val="left"/>
      <w:pPr>
        <w:ind w:left="2880" w:hanging="360"/>
      </w:pPr>
    </w:lvl>
    <w:lvl w:ilvl="4" w:tplc="43419880" w:tentative="1">
      <w:start w:val="1"/>
      <w:numFmt w:val="lowerLetter"/>
      <w:lvlText w:val="%5."/>
      <w:lvlJc w:val="left"/>
      <w:pPr>
        <w:ind w:left="3600" w:hanging="360"/>
      </w:pPr>
    </w:lvl>
    <w:lvl w:ilvl="5" w:tplc="43419880" w:tentative="1">
      <w:start w:val="1"/>
      <w:numFmt w:val="lowerRoman"/>
      <w:lvlText w:val="%6."/>
      <w:lvlJc w:val="right"/>
      <w:pPr>
        <w:ind w:left="4320" w:hanging="180"/>
      </w:pPr>
    </w:lvl>
    <w:lvl w:ilvl="6" w:tplc="43419880" w:tentative="1">
      <w:start w:val="1"/>
      <w:numFmt w:val="decimal"/>
      <w:lvlText w:val="%7."/>
      <w:lvlJc w:val="left"/>
      <w:pPr>
        <w:ind w:left="5040" w:hanging="360"/>
      </w:pPr>
    </w:lvl>
    <w:lvl w:ilvl="7" w:tplc="43419880" w:tentative="1">
      <w:start w:val="1"/>
      <w:numFmt w:val="lowerLetter"/>
      <w:lvlText w:val="%8."/>
      <w:lvlJc w:val="left"/>
      <w:pPr>
        <w:ind w:left="5760" w:hanging="360"/>
      </w:pPr>
    </w:lvl>
    <w:lvl w:ilvl="8" w:tplc="4341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6">
    <w:multiLevelType w:val="hybridMultilevel"/>
    <w:lvl w:ilvl="0" w:tplc="33531754">
      <w:start w:val="1"/>
      <w:numFmt w:val="decimal"/>
      <w:lvlText w:val="%1."/>
      <w:lvlJc w:val="left"/>
      <w:pPr>
        <w:ind w:left="720" w:hanging="360"/>
      </w:pPr>
    </w:lvl>
    <w:lvl w:ilvl="1" w:tplc="33531754" w:tentative="1">
      <w:start w:val="1"/>
      <w:numFmt w:val="lowerLetter"/>
      <w:lvlText w:val="%2."/>
      <w:lvlJc w:val="left"/>
      <w:pPr>
        <w:ind w:left="1440" w:hanging="360"/>
      </w:pPr>
    </w:lvl>
    <w:lvl w:ilvl="2" w:tplc="33531754" w:tentative="1">
      <w:start w:val="1"/>
      <w:numFmt w:val="lowerRoman"/>
      <w:lvlText w:val="%3."/>
      <w:lvlJc w:val="right"/>
      <w:pPr>
        <w:ind w:left="2160" w:hanging="180"/>
      </w:pPr>
    </w:lvl>
    <w:lvl w:ilvl="3" w:tplc="33531754" w:tentative="1">
      <w:start w:val="1"/>
      <w:numFmt w:val="decimal"/>
      <w:lvlText w:val="%4."/>
      <w:lvlJc w:val="left"/>
      <w:pPr>
        <w:ind w:left="2880" w:hanging="360"/>
      </w:pPr>
    </w:lvl>
    <w:lvl w:ilvl="4" w:tplc="33531754" w:tentative="1">
      <w:start w:val="1"/>
      <w:numFmt w:val="lowerLetter"/>
      <w:lvlText w:val="%5."/>
      <w:lvlJc w:val="left"/>
      <w:pPr>
        <w:ind w:left="3600" w:hanging="360"/>
      </w:pPr>
    </w:lvl>
    <w:lvl w:ilvl="5" w:tplc="33531754" w:tentative="1">
      <w:start w:val="1"/>
      <w:numFmt w:val="lowerRoman"/>
      <w:lvlText w:val="%6."/>
      <w:lvlJc w:val="right"/>
      <w:pPr>
        <w:ind w:left="4320" w:hanging="180"/>
      </w:pPr>
    </w:lvl>
    <w:lvl w:ilvl="6" w:tplc="33531754" w:tentative="1">
      <w:start w:val="1"/>
      <w:numFmt w:val="decimal"/>
      <w:lvlText w:val="%7."/>
      <w:lvlJc w:val="left"/>
      <w:pPr>
        <w:ind w:left="5040" w:hanging="360"/>
      </w:pPr>
    </w:lvl>
    <w:lvl w:ilvl="7" w:tplc="33531754" w:tentative="1">
      <w:start w:val="1"/>
      <w:numFmt w:val="lowerLetter"/>
      <w:lvlText w:val="%8."/>
      <w:lvlJc w:val="left"/>
      <w:pPr>
        <w:ind w:left="5760" w:hanging="360"/>
      </w:pPr>
    </w:lvl>
    <w:lvl w:ilvl="8" w:tplc="3353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5">
    <w:multiLevelType w:val="hybridMultilevel"/>
    <w:lvl w:ilvl="0" w:tplc="20056446">
      <w:start w:val="1"/>
      <w:numFmt w:val="decimal"/>
      <w:lvlText w:val="%1."/>
      <w:lvlJc w:val="left"/>
      <w:pPr>
        <w:ind w:left="720" w:hanging="360"/>
      </w:pPr>
    </w:lvl>
    <w:lvl w:ilvl="1" w:tplc="20056446" w:tentative="1">
      <w:start w:val="1"/>
      <w:numFmt w:val="lowerLetter"/>
      <w:lvlText w:val="%2."/>
      <w:lvlJc w:val="left"/>
      <w:pPr>
        <w:ind w:left="1440" w:hanging="360"/>
      </w:pPr>
    </w:lvl>
    <w:lvl w:ilvl="2" w:tplc="20056446" w:tentative="1">
      <w:start w:val="1"/>
      <w:numFmt w:val="lowerRoman"/>
      <w:lvlText w:val="%3."/>
      <w:lvlJc w:val="right"/>
      <w:pPr>
        <w:ind w:left="2160" w:hanging="180"/>
      </w:pPr>
    </w:lvl>
    <w:lvl w:ilvl="3" w:tplc="20056446" w:tentative="1">
      <w:start w:val="1"/>
      <w:numFmt w:val="decimal"/>
      <w:lvlText w:val="%4."/>
      <w:lvlJc w:val="left"/>
      <w:pPr>
        <w:ind w:left="2880" w:hanging="360"/>
      </w:pPr>
    </w:lvl>
    <w:lvl w:ilvl="4" w:tplc="20056446" w:tentative="1">
      <w:start w:val="1"/>
      <w:numFmt w:val="lowerLetter"/>
      <w:lvlText w:val="%5."/>
      <w:lvlJc w:val="left"/>
      <w:pPr>
        <w:ind w:left="3600" w:hanging="360"/>
      </w:pPr>
    </w:lvl>
    <w:lvl w:ilvl="5" w:tplc="20056446" w:tentative="1">
      <w:start w:val="1"/>
      <w:numFmt w:val="lowerRoman"/>
      <w:lvlText w:val="%6."/>
      <w:lvlJc w:val="right"/>
      <w:pPr>
        <w:ind w:left="4320" w:hanging="180"/>
      </w:pPr>
    </w:lvl>
    <w:lvl w:ilvl="6" w:tplc="20056446" w:tentative="1">
      <w:start w:val="1"/>
      <w:numFmt w:val="decimal"/>
      <w:lvlText w:val="%7."/>
      <w:lvlJc w:val="left"/>
      <w:pPr>
        <w:ind w:left="5040" w:hanging="360"/>
      </w:pPr>
    </w:lvl>
    <w:lvl w:ilvl="7" w:tplc="20056446" w:tentative="1">
      <w:start w:val="1"/>
      <w:numFmt w:val="lowerLetter"/>
      <w:lvlText w:val="%8."/>
      <w:lvlJc w:val="left"/>
      <w:pPr>
        <w:ind w:left="5760" w:hanging="360"/>
      </w:pPr>
    </w:lvl>
    <w:lvl w:ilvl="8" w:tplc="200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4">
    <w:multiLevelType w:val="hybridMultilevel"/>
    <w:lvl w:ilvl="0" w:tplc="94866104">
      <w:start w:val="1"/>
      <w:numFmt w:val="decimal"/>
      <w:lvlText w:val="%1."/>
      <w:lvlJc w:val="left"/>
      <w:pPr>
        <w:ind w:left="720" w:hanging="360"/>
      </w:pPr>
    </w:lvl>
    <w:lvl w:ilvl="1" w:tplc="94866104" w:tentative="1">
      <w:start w:val="1"/>
      <w:numFmt w:val="lowerLetter"/>
      <w:lvlText w:val="%2."/>
      <w:lvlJc w:val="left"/>
      <w:pPr>
        <w:ind w:left="1440" w:hanging="360"/>
      </w:pPr>
    </w:lvl>
    <w:lvl w:ilvl="2" w:tplc="94866104" w:tentative="1">
      <w:start w:val="1"/>
      <w:numFmt w:val="lowerRoman"/>
      <w:lvlText w:val="%3."/>
      <w:lvlJc w:val="right"/>
      <w:pPr>
        <w:ind w:left="2160" w:hanging="180"/>
      </w:pPr>
    </w:lvl>
    <w:lvl w:ilvl="3" w:tplc="94866104" w:tentative="1">
      <w:start w:val="1"/>
      <w:numFmt w:val="decimal"/>
      <w:lvlText w:val="%4."/>
      <w:lvlJc w:val="left"/>
      <w:pPr>
        <w:ind w:left="2880" w:hanging="360"/>
      </w:pPr>
    </w:lvl>
    <w:lvl w:ilvl="4" w:tplc="94866104" w:tentative="1">
      <w:start w:val="1"/>
      <w:numFmt w:val="lowerLetter"/>
      <w:lvlText w:val="%5."/>
      <w:lvlJc w:val="left"/>
      <w:pPr>
        <w:ind w:left="3600" w:hanging="360"/>
      </w:pPr>
    </w:lvl>
    <w:lvl w:ilvl="5" w:tplc="94866104" w:tentative="1">
      <w:start w:val="1"/>
      <w:numFmt w:val="lowerRoman"/>
      <w:lvlText w:val="%6."/>
      <w:lvlJc w:val="right"/>
      <w:pPr>
        <w:ind w:left="4320" w:hanging="180"/>
      </w:pPr>
    </w:lvl>
    <w:lvl w:ilvl="6" w:tplc="94866104" w:tentative="1">
      <w:start w:val="1"/>
      <w:numFmt w:val="decimal"/>
      <w:lvlText w:val="%7."/>
      <w:lvlJc w:val="left"/>
      <w:pPr>
        <w:ind w:left="5040" w:hanging="360"/>
      </w:pPr>
    </w:lvl>
    <w:lvl w:ilvl="7" w:tplc="94866104" w:tentative="1">
      <w:start w:val="1"/>
      <w:numFmt w:val="lowerLetter"/>
      <w:lvlText w:val="%8."/>
      <w:lvlJc w:val="left"/>
      <w:pPr>
        <w:ind w:left="5760" w:hanging="360"/>
      </w:pPr>
    </w:lvl>
    <w:lvl w:ilvl="8" w:tplc="94866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3">
    <w:multiLevelType w:val="hybridMultilevel"/>
    <w:lvl w:ilvl="0" w:tplc="99793812">
      <w:start w:val="1"/>
      <w:numFmt w:val="decimal"/>
      <w:lvlText w:val="%1."/>
      <w:lvlJc w:val="left"/>
      <w:pPr>
        <w:ind w:left="720" w:hanging="360"/>
      </w:pPr>
    </w:lvl>
    <w:lvl w:ilvl="1" w:tplc="99793812" w:tentative="1">
      <w:start w:val="1"/>
      <w:numFmt w:val="lowerLetter"/>
      <w:lvlText w:val="%2."/>
      <w:lvlJc w:val="left"/>
      <w:pPr>
        <w:ind w:left="1440" w:hanging="360"/>
      </w:pPr>
    </w:lvl>
    <w:lvl w:ilvl="2" w:tplc="99793812" w:tentative="1">
      <w:start w:val="1"/>
      <w:numFmt w:val="lowerRoman"/>
      <w:lvlText w:val="%3."/>
      <w:lvlJc w:val="right"/>
      <w:pPr>
        <w:ind w:left="2160" w:hanging="180"/>
      </w:pPr>
    </w:lvl>
    <w:lvl w:ilvl="3" w:tplc="99793812" w:tentative="1">
      <w:start w:val="1"/>
      <w:numFmt w:val="decimal"/>
      <w:lvlText w:val="%4."/>
      <w:lvlJc w:val="left"/>
      <w:pPr>
        <w:ind w:left="2880" w:hanging="360"/>
      </w:pPr>
    </w:lvl>
    <w:lvl w:ilvl="4" w:tplc="99793812" w:tentative="1">
      <w:start w:val="1"/>
      <w:numFmt w:val="lowerLetter"/>
      <w:lvlText w:val="%5."/>
      <w:lvlJc w:val="left"/>
      <w:pPr>
        <w:ind w:left="3600" w:hanging="360"/>
      </w:pPr>
    </w:lvl>
    <w:lvl w:ilvl="5" w:tplc="99793812" w:tentative="1">
      <w:start w:val="1"/>
      <w:numFmt w:val="lowerRoman"/>
      <w:lvlText w:val="%6."/>
      <w:lvlJc w:val="right"/>
      <w:pPr>
        <w:ind w:left="4320" w:hanging="180"/>
      </w:pPr>
    </w:lvl>
    <w:lvl w:ilvl="6" w:tplc="99793812" w:tentative="1">
      <w:start w:val="1"/>
      <w:numFmt w:val="decimal"/>
      <w:lvlText w:val="%7."/>
      <w:lvlJc w:val="left"/>
      <w:pPr>
        <w:ind w:left="5040" w:hanging="360"/>
      </w:pPr>
    </w:lvl>
    <w:lvl w:ilvl="7" w:tplc="99793812" w:tentative="1">
      <w:start w:val="1"/>
      <w:numFmt w:val="lowerLetter"/>
      <w:lvlText w:val="%8."/>
      <w:lvlJc w:val="left"/>
      <w:pPr>
        <w:ind w:left="5760" w:hanging="360"/>
      </w:pPr>
    </w:lvl>
    <w:lvl w:ilvl="8" w:tplc="9979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2">
    <w:multiLevelType w:val="hybridMultilevel"/>
    <w:lvl w:ilvl="0" w:tplc="81239663">
      <w:start w:val="1"/>
      <w:numFmt w:val="decimal"/>
      <w:lvlText w:val="%1."/>
      <w:lvlJc w:val="left"/>
      <w:pPr>
        <w:ind w:left="720" w:hanging="360"/>
      </w:pPr>
    </w:lvl>
    <w:lvl w:ilvl="1" w:tplc="81239663" w:tentative="1">
      <w:start w:val="1"/>
      <w:numFmt w:val="lowerLetter"/>
      <w:lvlText w:val="%2."/>
      <w:lvlJc w:val="left"/>
      <w:pPr>
        <w:ind w:left="1440" w:hanging="360"/>
      </w:pPr>
    </w:lvl>
    <w:lvl w:ilvl="2" w:tplc="81239663" w:tentative="1">
      <w:start w:val="1"/>
      <w:numFmt w:val="lowerRoman"/>
      <w:lvlText w:val="%3."/>
      <w:lvlJc w:val="right"/>
      <w:pPr>
        <w:ind w:left="2160" w:hanging="180"/>
      </w:pPr>
    </w:lvl>
    <w:lvl w:ilvl="3" w:tplc="81239663" w:tentative="1">
      <w:start w:val="1"/>
      <w:numFmt w:val="decimal"/>
      <w:lvlText w:val="%4."/>
      <w:lvlJc w:val="left"/>
      <w:pPr>
        <w:ind w:left="2880" w:hanging="360"/>
      </w:pPr>
    </w:lvl>
    <w:lvl w:ilvl="4" w:tplc="81239663" w:tentative="1">
      <w:start w:val="1"/>
      <w:numFmt w:val="lowerLetter"/>
      <w:lvlText w:val="%5."/>
      <w:lvlJc w:val="left"/>
      <w:pPr>
        <w:ind w:left="3600" w:hanging="360"/>
      </w:pPr>
    </w:lvl>
    <w:lvl w:ilvl="5" w:tplc="81239663" w:tentative="1">
      <w:start w:val="1"/>
      <w:numFmt w:val="lowerRoman"/>
      <w:lvlText w:val="%6."/>
      <w:lvlJc w:val="right"/>
      <w:pPr>
        <w:ind w:left="4320" w:hanging="180"/>
      </w:pPr>
    </w:lvl>
    <w:lvl w:ilvl="6" w:tplc="81239663" w:tentative="1">
      <w:start w:val="1"/>
      <w:numFmt w:val="decimal"/>
      <w:lvlText w:val="%7."/>
      <w:lvlJc w:val="left"/>
      <w:pPr>
        <w:ind w:left="5040" w:hanging="360"/>
      </w:pPr>
    </w:lvl>
    <w:lvl w:ilvl="7" w:tplc="81239663" w:tentative="1">
      <w:start w:val="1"/>
      <w:numFmt w:val="lowerLetter"/>
      <w:lvlText w:val="%8."/>
      <w:lvlJc w:val="left"/>
      <w:pPr>
        <w:ind w:left="5760" w:hanging="360"/>
      </w:pPr>
    </w:lvl>
    <w:lvl w:ilvl="8" w:tplc="8123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1">
    <w:multiLevelType w:val="hybridMultilevel"/>
    <w:lvl w:ilvl="0" w:tplc="64942009">
      <w:start w:val="1"/>
      <w:numFmt w:val="decimal"/>
      <w:lvlText w:val="%1."/>
      <w:lvlJc w:val="left"/>
      <w:pPr>
        <w:ind w:left="720" w:hanging="360"/>
      </w:pPr>
    </w:lvl>
    <w:lvl w:ilvl="1" w:tplc="64942009" w:tentative="1">
      <w:start w:val="1"/>
      <w:numFmt w:val="lowerLetter"/>
      <w:lvlText w:val="%2."/>
      <w:lvlJc w:val="left"/>
      <w:pPr>
        <w:ind w:left="1440" w:hanging="360"/>
      </w:pPr>
    </w:lvl>
    <w:lvl w:ilvl="2" w:tplc="64942009" w:tentative="1">
      <w:start w:val="1"/>
      <w:numFmt w:val="lowerRoman"/>
      <w:lvlText w:val="%3."/>
      <w:lvlJc w:val="right"/>
      <w:pPr>
        <w:ind w:left="2160" w:hanging="180"/>
      </w:pPr>
    </w:lvl>
    <w:lvl w:ilvl="3" w:tplc="64942009" w:tentative="1">
      <w:start w:val="1"/>
      <w:numFmt w:val="decimal"/>
      <w:lvlText w:val="%4."/>
      <w:lvlJc w:val="left"/>
      <w:pPr>
        <w:ind w:left="2880" w:hanging="360"/>
      </w:pPr>
    </w:lvl>
    <w:lvl w:ilvl="4" w:tplc="64942009" w:tentative="1">
      <w:start w:val="1"/>
      <w:numFmt w:val="lowerLetter"/>
      <w:lvlText w:val="%5."/>
      <w:lvlJc w:val="left"/>
      <w:pPr>
        <w:ind w:left="3600" w:hanging="360"/>
      </w:pPr>
    </w:lvl>
    <w:lvl w:ilvl="5" w:tplc="64942009" w:tentative="1">
      <w:start w:val="1"/>
      <w:numFmt w:val="lowerRoman"/>
      <w:lvlText w:val="%6."/>
      <w:lvlJc w:val="right"/>
      <w:pPr>
        <w:ind w:left="4320" w:hanging="180"/>
      </w:pPr>
    </w:lvl>
    <w:lvl w:ilvl="6" w:tplc="64942009" w:tentative="1">
      <w:start w:val="1"/>
      <w:numFmt w:val="decimal"/>
      <w:lvlText w:val="%7."/>
      <w:lvlJc w:val="left"/>
      <w:pPr>
        <w:ind w:left="5040" w:hanging="360"/>
      </w:pPr>
    </w:lvl>
    <w:lvl w:ilvl="7" w:tplc="64942009" w:tentative="1">
      <w:start w:val="1"/>
      <w:numFmt w:val="lowerLetter"/>
      <w:lvlText w:val="%8."/>
      <w:lvlJc w:val="left"/>
      <w:pPr>
        <w:ind w:left="5760" w:hanging="360"/>
      </w:pPr>
    </w:lvl>
    <w:lvl w:ilvl="8" w:tplc="6494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0">
    <w:multiLevelType w:val="hybridMultilevel"/>
    <w:lvl w:ilvl="0" w:tplc="32386318">
      <w:start w:val="1"/>
      <w:numFmt w:val="decimal"/>
      <w:lvlText w:val="%1."/>
      <w:lvlJc w:val="left"/>
      <w:pPr>
        <w:ind w:left="720" w:hanging="360"/>
      </w:pPr>
    </w:lvl>
    <w:lvl w:ilvl="1" w:tplc="32386318" w:tentative="1">
      <w:start w:val="1"/>
      <w:numFmt w:val="lowerLetter"/>
      <w:lvlText w:val="%2."/>
      <w:lvlJc w:val="left"/>
      <w:pPr>
        <w:ind w:left="1440" w:hanging="360"/>
      </w:pPr>
    </w:lvl>
    <w:lvl w:ilvl="2" w:tplc="32386318" w:tentative="1">
      <w:start w:val="1"/>
      <w:numFmt w:val="lowerRoman"/>
      <w:lvlText w:val="%3."/>
      <w:lvlJc w:val="right"/>
      <w:pPr>
        <w:ind w:left="2160" w:hanging="180"/>
      </w:pPr>
    </w:lvl>
    <w:lvl w:ilvl="3" w:tplc="32386318" w:tentative="1">
      <w:start w:val="1"/>
      <w:numFmt w:val="decimal"/>
      <w:lvlText w:val="%4."/>
      <w:lvlJc w:val="left"/>
      <w:pPr>
        <w:ind w:left="2880" w:hanging="360"/>
      </w:pPr>
    </w:lvl>
    <w:lvl w:ilvl="4" w:tplc="32386318" w:tentative="1">
      <w:start w:val="1"/>
      <w:numFmt w:val="lowerLetter"/>
      <w:lvlText w:val="%5."/>
      <w:lvlJc w:val="left"/>
      <w:pPr>
        <w:ind w:left="3600" w:hanging="360"/>
      </w:pPr>
    </w:lvl>
    <w:lvl w:ilvl="5" w:tplc="32386318" w:tentative="1">
      <w:start w:val="1"/>
      <w:numFmt w:val="lowerRoman"/>
      <w:lvlText w:val="%6."/>
      <w:lvlJc w:val="right"/>
      <w:pPr>
        <w:ind w:left="4320" w:hanging="180"/>
      </w:pPr>
    </w:lvl>
    <w:lvl w:ilvl="6" w:tplc="32386318" w:tentative="1">
      <w:start w:val="1"/>
      <w:numFmt w:val="decimal"/>
      <w:lvlText w:val="%7."/>
      <w:lvlJc w:val="left"/>
      <w:pPr>
        <w:ind w:left="5040" w:hanging="360"/>
      </w:pPr>
    </w:lvl>
    <w:lvl w:ilvl="7" w:tplc="32386318" w:tentative="1">
      <w:start w:val="1"/>
      <w:numFmt w:val="lowerLetter"/>
      <w:lvlText w:val="%8."/>
      <w:lvlJc w:val="left"/>
      <w:pPr>
        <w:ind w:left="5760" w:hanging="360"/>
      </w:pPr>
    </w:lvl>
    <w:lvl w:ilvl="8" w:tplc="3238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9">
    <w:multiLevelType w:val="hybridMultilevel"/>
    <w:lvl w:ilvl="0" w:tplc="41609328">
      <w:start w:val="1"/>
      <w:numFmt w:val="decimal"/>
      <w:lvlText w:val="%1."/>
      <w:lvlJc w:val="left"/>
      <w:pPr>
        <w:ind w:left="720" w:hanging="360"/>
      </w:pPr>
    </w:lvl>
    <w:lvl w:ilvl="1" w:tplc="41609328" w:tentative="1">
      <w:start w:val="1"/>
      <w:numFmt w:val="lowerLetter"/>
      <w:lvlText w:val="%2."/>
      <w:lvlJc w:val="left"/>
      <w:pPr>
        <w:ind w:left="1440" w:hanging="360"/>
      </w:pPr>
    </w:lvl>
    <w:lvl w:ilvl="2" w:tplc="41609328" w:tentative="1">
      <w:start w:val="1"/>
      <w:numFmt w:val="lowerRoman"/>
      <w:lvlText w:val="%3."/>
      <w:lvlJc w:val="right"/>
      <w:pPr>
        <w:ind w:left="2160" w:hanging="180"/>
      </w:pPr>
    </w:lvl>
    <w:lvl w:ilvl="3" w:tplc="41609328" w:tentative="1">
      <w:start w:val="1"/>
      <w:numFmt w:val="decimal"/>
      <w:lvlText w:val="%4."/>
      <w:lvlJc w:val="left"/>
      <w:pPr>
        <w:ind w:left="2880" w:hanging="360"/>
      </w:pPr>
    </w:lvl>
    <w:lvl w:ilvl="4" w:tplc="41609328" w:tentative="1">
      <w:start w:val="1"/>
      <w:numFmt w:val="lowerLetter"/>
      <w:lvlText w:val="%5."/>
      <w:lvlJc w:val="left"/>
      <w:pPr>
        <w:ind w:left="3600" w:hanging="360"/>
      </w:pPr>
    </w:lvl>
    <w:lvl w:ilvl="5" w:tplc="41609328" w:tentative="1">
      <w:start w:val="1"/>
      <w:numFmt w:val="lowerRoman"/>
      <w:lvlText w:val="%6."/>
      <w:lvlJc w:val="right"/>
      <w:pPr>
        <w:ind w:left="4320" w:hanging="180"/>
      </w:pPr>
    </w:lvl>
    <w:lvl w:ilvl="6" w:tplc="41609328" w:tentative="1">
      <w:start w:val="1"/>
      <w:numFmt w:val="decimal"/>
      <w:lvlText w:val="%7."/>
      <w:lvlJc w:val="left"/>
      <w:pPr>
        <w:ind w:left="5040" w:hanging="360"/>
      </w:pPr>
    </w:lvl>
    <w:lvl w:ilvl="7" w:tplc="41609328" w:tentative="1">
      <w:start w:val="1"/>
      <w:numFmt w:val="lowerLetter"/>
      <w:lvlText w:val="%8."/>
      <w:lvlJc w:val="left"/>
      <w:pPr>
        <w:ind w:left="5760" w:hanging="360"/>
      </w:pPr>
    </w:lvl>
    <w:lvl w:ilvl="8" w:tplc="4160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8">
    <w:multiLevelType w:val="hybridMultilevel"/>
    <w:lvl w:ilvl="0" w:tplc="75373591">
      <w:start w:val="1"/>
      <w:numFmt w:val="decimal"/>
      <w:lvlText w:val="%1."/>
      <w:lvlJc w:val="left"/>
      <w:pPr>
        <w:ind w:left="720" w:hanging="360"/>
      </w:pPr>
    </w:lvl>
    <w:lvl w:ilvl="1" w:tplc="75373591" w:tentative="1">
      <w:start w:val="1"/>
      <w:numFmt w:val="lowerLetter"/>
      <w:lvlText w:val="%2."/>
      <w:lvlJc w:val="left"/>
      <w:pPr>
        <w:ind w:left="1440" w:hanging="360"/>
      </w:pPr>
    </w:lvl>
    <w:lvl w:ilvl="2" w:tplc="75373591" w:tentative="1">
      <w:start w:val="1"/>
      <w:numFmt w:val="lowerRoman"/>
      <w:lvlText w:val="%3."/>
      <w:lvlJc w:val="right"/>
      <w:pPr>
        <w:ind w:left="2160" w:hanging="180"/>
      </w:pPr>
    </w:lvl>
    <w:lvl w:ilvl="3" w:tplc="75373591" w:tentative="1">
      <w:start w:val="1"/>
      <w:numFmt w:val="decimal"/>
      <w:lvlText w:val="%4."/>
      <w:lvlJc w:val="left"/>
      <w:pPr>
        <w:ind w:left="2880" w:hanging="360"/>
      </w:pPr>
    </w:lvl>
    <w:lvl w:ilvl="4" w:tplc="75373591" w:tentative="1">
      <w:start w:val="1"/>
      <w:numFmt w:val="lowerLetter"/>
      <w:lvlText w:val="%5."/>
      <w:lvlJc w:val="left"/>
      <w:pPr>
        <w:ind w:left="3600" w:hanging="360"/>
      </w:pPr>
    </w:lvl>
    <w:lvl w:ilvl="5" w:tplc="75373591" w:tentative="1">
      <w:start w:val="1"/>
      <w:numFmt w:val="lowerRoman"/>
      <w:lvlText w:val="%6."/>
      <w:lvlJc w:val="right"/>
      <w:pPr>
        <w:ind w:left="4320" w:hanging="180"/>
      </w:pPr>
    </w:lvl>
    <w:lvl w:ilvl="6" w:tplc="75373591" w:tentative="1">
      <w:start w:val="1"/>
      <w:numFmt w:val="decimal"/>
      <w:lvlText w:val="%7."/>
      <w:lvlJc w:val="left"/>
      <w:pPr>
        <w:ind w:left="5040" w:hanging="360"/>
      </w:pPr>
    </w:lvl>
    <w:lvl w:ilvl="7" w:tplc="75373591" w:tentative="1">
      <w:start w:val="1"/>
      <w:numFmt w:val="lowerLetter"/>
      <w:lvlText w:val="%8."/>
      <w:lvlJc w:val="left"/>
      <w:pPr>
        <w:ind w:left="5760" w:hanging="360"/>
      </w:pPr>
    </w:lvl>
    <w:lvl w:ilvl="8" w:tplc="7537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7">
    <w:multiLevelType w:val="hybridMultilevel"/>
    <w:lvl w:ilvl="0" w:tplc="26533668">
      <w:start w:val="1"/>
      <w:numFmt w:val="decimal"/>
      <w:lvlText w:val="%1."/>
      <w:lvlJc w:val="left"/>
      <w:pPr>
        <w:ind w:left="720" w:hanging="360"/>
      </w:pPr>
    </w:lvl>
    <w:lvl w:ilvl="1" w:tplc="26533668" w:tentative="1">
      <w:start w:val="1"/>
      <w:numFmt w:val="lowerLetter"/>
      <w:lvlText w:val="%2."/>
      <w:lvlJc w:val="left"/>
      <w:pPr>
        <w:ind w:left="1440" w:hanging="360"/>
      </w:pPr>
    </w:lvl>
    <w:lvl w:ilvl="2" w:tplc="26533668" w:tentative="1">
      <w:start w:val="1"/>
      <w:numFmt w:val="lowerRoman"/>
      <w:lvlText w:val="%3."/>
      <w:lvlJc w:val="right"/>
      <w:pPr>
        <w:ind w:left="2160" w:hanging="180"/>
      </w:pPr>
    </w:lvl>
    <w:lvl w:ilvl="3" w:tplc="26533668" w:tentative="1">
      <w:start w:val="1"/>
      <w:numFmt w:val="decimal"/>
      <w:lvlText w:val="%4."/>
      <w:lvlJc w:val="left"/>
      <w:pPr>
        <w:ind w:left="2880" w:hanging="360"/>
      </w:pPr>
    </w:lvl>
    <w:lvl w:ilvl="4" w:tplc="26533668" w:tentative="1">
      <w:start w:val="1"/>
      <w:numFmt w:val="lowerLetter"/>
      <w:lvlText w:val="%5."/>
      <w:lvlJc w:val="left"/>
      <w:pPr>
        <w:ind w:left="3600" w:hanging="360"/>
      </w:pPr>
    </w:lvl>
    <w:lvl w:ilvl="5" w:tplc="26533668" w:tentative="1">
      <w:start w:val="1"/>
      <w:numFmt w:val="lowerRoman"/>
      <w:lvlText w:val="%6."/>
      <w:lvlJc w:val="right"/>
      <w:pPr>
        <w:ind w:left="4320" w:hanging="180"/>
      </w:pPr>
    </w:lvl>
    <w:lvl w:ilvl="6" w:tplc="26533668" w:tentative="1">
      <w:start w:val="1"/>
      <w:numFmt w:val="decimal"/>
      <w:lvlText w:val="%7."/>
      <w:lvlJc w:val="left"/>
      <w:pPr>
        <w:ind w:left="5040" w:hanging="360"/>
      </w:pPr>
    </w:lvl>
    <w:lvl w:ilvl="7" w:tplc="26533668" w:tentative="1">
      <w:start w:val="1"/>
      <w:numFmt w:val="lowerLetter"/>
      <w:lvlText w:val="%8."/>
      <w:lvlJc w:val="left"/>
      <w:pPr>
        <w:ind w:left="5760" w:hanging="360"/>
      </w:pPr>
    </w:lvl>
    <w:lvl w:ilvl="8" w:tplc="2653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6">
    <w:multiLevelType w:val="hybridMultilevel"/>
    <w:lvl w:ilvl="0" w:tplc="91319080">
      <w:start w:val="1"/>
      <w:numFmt w:val="decimal"/>
      <w:lvlText w:val="%1."/>
      <w:lvlJc w:val="left"/>
      <w:pPr>
        <w:ind w:left="720" w:hanging="360"/>
      </w:pPr>
    </w:lvl>
    <w:lvl w:ilvl="1" w:tplc="91319080" w:tentative="1">
      <w:start w:val="1"/>
      <w:numFmt w:val="lowerLetter"/>
      <w:lvlText w:val="%2."/>
      <w:lvlJc w:val="left"/>
      <w:pPr>
        <w:ind w:left="1440" w:hanging="360"/>
      </w:pPr>
    </w:lvl>
    <w:lvl w:ilvl="2" w:tplc="91319080" w:tentative="1">
      <w:start w:val="1"/>
      <w:numFmt w:val="lowerRoman"/>
      <w:lvlText w:val="%3."/>
      <w:lvlJc w:val="right"/>
      <w:pPr>
        <w:ind w:left="2160" w:hanging="180"/>
      </w:pPr>
    </w:lvl>
    <w:lvl w:ilvl="3" w:tplc="91319080" w:tentative="1">
      <w:start w:val="1"/>
      <w:numFmt w:val="decimal"/>
      <w:lvlText w:val="%4."/>
      <w:lvlJc w:val="left"/>
      <w:pPr>
        <w:ind w:left="2880" w:hanging="360"/>
      </w:pPr>
    </w:lvl>
    <w:lvl w:ilvl="4" w:tplc="91319080" w:tentative="1">
      <w:start w:val="1"/>
      <w:numFmt w:val="lowerLetter"/>
      <w:lvlText w:val="%5."/>
      <w:lvlJc w:val="left"/>
      <w:pPr>
        <w:ind w:left="3600" w:hanging="360"/>
      </w:pPr>
    </w:lvl>
    <w:lvl w:ilvl="5" w:tplc="91319080" w:tentative="1">
      <w:start w:val="1"/>
      <w:numFmt w:val="lowerRoman"/>
      <w:lvlText w:val="%6."/>
      <w:lvlJc w:val="right"/>
      <w:pPr>
        <w:ind w:left="4320" w:hanging="180"/>
      </w:pPr>
    </w:lvl>
    <w:lvl w:ilvl="6" w:tplc="91319080" w:tentative="1">
      <w:start w:val="1"/>
      <w:numFmt w:val="decimal"/>
      <w:lvlText w:val="%7."/>
      <w:lvlJc w:val="left"/>
      <w:pPr>
        <w:ind w:left="5040" w:hanging="360"/>
      </w:pPr>
    </w:lvl>
    <w:lvl w:ilvl="7" w:tplc="91319080" w:tentative="1">
      <w:start w:val="1"/>
      <w:numFmt w:val="lowerLetter"/>
      <w:lvlText w:val="%8."/>
      <w:lvlJc w:val="left"/>
      <w:pPr>
        <w:ind w:left="5760" w:hanging="360"/>
      </w:pPr>
    </w:lvl>
    <w:lvl w:ilvl="8" w:tplc="9131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5">
    <w:multiLevelType w:val="hybridMultilevel"/>
    <w:lvl w:ilvl="0" w:tplc="18352335">
      <w:start w:val="1"/>
      <w:numFmt w:val="decimal"/>
      <w:lvlText w:val="%1."/>
      <w:lvlJc w:val="left"/>
      <w:pPr>
        <w:ind w:left="720" w:hanging="360"/>
      </w:pPr>
    </w:lvl>
    <w:lvl w:ilvl="1" w:tplc="18352335" w:tentative="1">
      <w:start w:val="1"/>
      <w:numFmt w:val="lowerLetter"/>
      <w:lvlText w:val="%2."/>
      <w:lvlJc w:val="left"/>
      <w:pPr>
        <w:ind w:left="1440" w:hanging="360"/>
      </w:pPr>
    </w:lvl>
    <w:lvl w:ilvl="2" w:tplc="18352335" w:tentative="1">
      <w:start w:val="1"/>
      <w:numFmt w:val="lowerRoman"/>
      <w:lvlText w:val="%3."/>
      <w:lvlJc w:val="right"/>
      <w:pPr>
        <w:ind w:left="2160" w:hanging="180"/>
      </w:pPr>
    </w:lvl>
    <w:lvl w:ilvl="3" w:tplc="18352335" w:tentative="1">
      <w:start w:val="1"/>
      <w:numFmt w:val="decimal"/>
      <w:lvlText w:val="%4."/>
      <w:lvlJc w:val="left"/>
      <w:pPr>
        <w:ind w:left="2880" w:hanging="360"/>
      </w:pPr>
    </w:lvl>
    <w:lvl w:ilvl="4" w:tplc="18352335" w:tentative="1">
      <w:start w:val="1"/>
      <w:numFmt w:val="lowerLetter"/>
      <w:lvlText w:val="%5."/>
      <w:lvlJc w:val="left"/>
      <w:pPr>
        <w:ind w:left="3600" w:hanging="360"/>
      </w:pPr>
    </w:lvl>
    <w:lvl w:ilvl="5" w:tplc="18352335" w:tentative="1">
      <w:start w:val="1"/>
      <w:numFmt w:val="lowerRoman"/>
      <w:lvlText w:val="%6."/>
      <w:lvlJc w:val="right"/>
      <w:pPr>
        <w:ind w:left="4320" w:hanging="180"/>
      </w:pPr>
    </w:lvl>
    <w:lvl w:ilvl="6" w:tplc="18352335" w:tentative="1">
      <w:start w:val="1"/>
      <w:numFmt w:val="decimal"/>
      <w:lvlText w:val="%7."/>
      <w:lvlJc w:val="left"/>
      <w:pPr>
        <w:ind w:left="5040" w:hanging="360"/>
      </w:pPr>
    </w:lvl>
    <w:lvl w:ilvl="7" w:tplc="18352335" w:tentative="1">
      <w:start w:val="1"/>
      <w:numFmt w:val="lowerLetter"/>
      <w:lvlText w:val="%8."/>
      <w:lvlJc w:val="left"/>
      <w:pPr>
        <w:ind w:left="5760" w:hanging="360"/>
      </w:pPr>
    </w:lvl>
    <w:lvl w:ilvl="8" w:tplc="1835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4">
    <w:multiLevelType w:val="hybridMultilevel"/>
    <w:lvl w:ilvl="0" w:tplc="48538761">
      <w:start w:val="1"/>
      <w:numFmt w:val="decimal"/>
      <w:lvlText w:val="%1."/>
      <w:lvlJc w:val="left"/>
      <w:pPr>
        <w:ind w:left="720" w:hanging="360"/>
      </w:pPr>
    </w:lvl>
    <w:lvl w:ilvl="1" w:tplc="48538761" w:tentative="1">
      <w:start w:val="1"/>
      <w:numFmt w:val="lowerLetter"/>
      <w:lvlText w:val="%2."/>
      <w:lvlJc w:val="left"/>
      <w:pPr>
        <w:ind w:left="1440" w:hanging="360"/>
      </w:pPr>
    </w:lvl>
    <w:lvl w:ilvl="2" w:tplc="48538761" w:tentative="1">
      <w:start w:val="1"/>
      <w:numFmt w:val="lowerRoman"/>
      <w:lvlText w:val="%3."/>
      <w:lvlJc w:val="right"/>
      <w:pPr>
        <w:ind w:left="2160" w:hanging="180"/>
      </w:pPr>
    </w:lvl>
    <w:lvl w:ilvl="3" w:tplc="48538761" w:tentative="1">
      <w:start w:val="1"/>
      <w:numFmt w:val="decimal"/>
      <w:lvlText w:val="%4."/>
      <w:lvlJc w:val="left"/>
      <w:pPr>
        <w:ind w:left="2880" w:hanging="360"/>
      </w:pPr>
    </w:lvl>
    <w:lvl w:ilvl="4" w:tplc="48538761" w:tentative="1">
      <w:start w:val="1"/>
      <w:numFmt w:val="lowerLetter"/>
      <w:lvlText w:val="%5."/>
      <w:lvlJc w:val="left"/>
      <w:pPr>
        <w:ind w:left="3600" w:hanging="360"/>
      </w:pPr>
    </w:lvl>
    <w:lvl w:ilvl="5" w:tplc="48538761" w:tentative="1">
      <w:start w:val="1"/>
      <w:numFmt w:val="lowerRoman"/>
      <w:lvlText w:val="%6."/>
      <w:lvlJc w:val="right"/>
      <w:pPr>
        <w:ind w:left="4320" w:hanging="180"/>
      </w:pPr>
    </w:lvl>
    <w:lvl w:ilvl="6" w:tplc="48538761" w:tentative="1">
      <w:start w:val="1"/>
      <w:numFmt w:val="decimal"/>
      <w:lvlText w:val="%7."/>
      <w:lvlJc w:val="left"/>
      <w:pPr>
        <w:ind w:left="5040" w:hanging="360"/>
      </w:pPr>
    </w:lvl>
    <w:lvl w:ilvl="7" w:tplc="48538761" w:tentative="1">
      <w:start w:val="1"/>
      <w:numFmt w:val="lowerLetter"/>
      <w:lvlText w:val="%8."/>
      <w:lvlJc w:val="left"/>
      <w:pPr>
        <w:ind w:left="5760" w:hanging="360"/>
      </w:pPr>
    </w:lvl>
    <w:lvl w:ilvl="8" w:tplc="4853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3">
    <w:multiLevelType w:val="hybridMultilevel"/>
    <w:lvl w:ilvl="0" w:tplc="61415461">
      <w:start w:val="1"/>
      <w:numFmt w:val="decimal"/>
      <w:lvlText w:val="%1."/>
      <w:lvlJc w:val="left"/>
      <w:pPr>
        <w:ind w:left="720" w:hanging="360"/>
      </w:pPr>
    </w:lvl>
    <w:lvl w:ilvl="1" w:tplc="61415461" w:tentative="1">
      <w:start w:val="1"/>
      <w:numFmt w:val="lowerLetter"/>
      <w:lvlText w:val="%2."/>
      <w:lvlJc w:val="left"/>
      <w:pPr>
        <w:ind w:left="1440" w:hanging="360"/>
      </w:pPr>
    </w:lvl>
    <w:lvl w:ilvl="2" w:tplc="61415461" w:tentative="1">
      <w:start w:val="1"/>
      <w:numFmt w:val="lowerRoman"/>
      <w:lvlText w:val="%3."/>
      <w:lvlJc w:val="right"/>
      <w:pPr>
        <w:ind w:left="2160" w:hanging="180"/>
      </w:pPr>
    </w:lvl>
    <w:lvl w:ilvl="3" w:tplc="61415461" w:tentative="1">
      <w:start w:val="1"/>
      <w:numFmt w:val="decimal"/>
      <w:lvlText w:val="%4."/>
      <w:lvlJc w:val="left"/>
      <w:pPr>
        <w:ind w:left="2880" w:hanging="360"/>
      </w:pPr>
    </w:lvl>
    <w:lvl w:ilvl="4" w:tplc="61415461" w:tentative="1">
      <w:start w:val="1"/>
      <w:numFmt w:val="lowerLetter"/>
      <w:lvlText w:val="%5."/>
      <w:lvlJc w:val="left"/>
      <w:pPr>
        <w:ind w:left="3600" w:hanging="360"/>
      </w:pPr>
    </w:lvl>
    <w:lvl w:ilvl="5" w:tplc="61415461" w:tentative="1">
      <w:start w:val="1"/>
      <w:numFmt w:val="lowerRoman"/>
      <w:lvlText w:val="%6."/>
      <w:lvlJc w:val="right"/>
      <w:pPr>
        <w:ind w:left="4320" w:hanging="180"/>
      </w:pPr>
    </w:lvl>
    <w:lvl w:ilvl="6" w:tplc="61415461" w:tentative="1">
      <w:start w:val="1"/>
      <w:numFmt w:val="decimal"/>
      <w:lvlText w:val="%7."/>
      <w:lvlJc w:val="left"/>
      <w:pPr>
        <w:ind w:left="5040" w:hanging="360"/>
      </w:pPr>
    </w:lvl>
    <w:lvl w:ilvl="7" w:tplc="61415461" w:tentative="1">
      <w:start w:val="1"/>
      <w:numFmt w:val="lowerLetter"/>
      <w:lvlText w:val="%8."/>
      <w:lvlJc w:val="left"/>
      <w:pPr>
        <w:ind w:left="5760" w:hanging="360"/>
      </w:pPr>
    </w:lvl>
    <w:lvl w:ilvl="8" w:tplc="6141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2">
    <w:multiLevelType w:val="hybridMultilevel"/>
    <w:lvl w:ilvl="0" w:tplc="31002065">
      <w:start w:val="1"/>
      <w:numFmt w:val="decimal"/>
      <w:lvlText w:val="%1."/>
      <w:lvlJc w:val="left"/>
      <w:pPr>
        <w:ind w:left="720" w:hanging="360"/>
      </w:pPr>
    </w:lvl>
    <w:lvl w:ilvl="1" w:tplc="31002065" w:tentative="1">
      <w:start w:val="1"/>
      <w:numFmt w:val="lowerLetter"/>
      <w:lvlText w:val="%2."/>
      <w:lvlJc w:val="left"/>
      <w:pPr>
        <w:ind w:left="1440" w:hanging="360"/>
      </w:pPr>
    </w:lvl>
    <w:lvl w:ilvl="2" w:tplc="31002065" w:tentative="1">
      <w:start w:val="1"/>
      <w:numFmt w:val="lowerRoman"/>
      <w:lvlText w:val="%3."/>
      <w:lvlJc w:val="right"/>
      <w:pPr>
        <w:ind w:left="2160" w:hanging="180"/>
      </w:pPr>
    </w:lvl>
    <w:lvl w:ilvl="3" w:tplc="31002065" w:tentative="1">
      <w:start w:val="1"/>
      <w:numFmt w:val="decimal"/>
      <w:lvlText w:val="%4."/>
      <w:lvlJc w:val="left"/>
      <w:pPr>
        <w:ind w:left="2880" w:hanging="360"/>
      </w:pPr>
    </w:lvl>
    <w:lvl w:ilvl="4" w:tplc="31002065" w:tentative="1">
      <w:start w:val="1"/>
      <w:numFmt w:val="lowerLetter"/>
      <w:lvlText w:val="%5."/>
      <w:lvlJc w:val="left"/>
      <w:pPr>
        <w:ind w:left="3600" w:hanging="360"/>
      </w:pPr>
    </w:lvl>
    <w:lvl w:ilvl="5" w:tplc="31002065" w:tentative="1">
      <w:start w:val="1"/>
      <w:numFmt w:val="lowerRoman"/>
      <w:lvlText w:val="%6."/>
      <w:lvlJc w:val="right"/>
      <w:pPr>
        <w:ind w:left="4320" w:hanging="180"/>
      </w:pPr>
    </w:lvl>
    <w:lvl w:ilvl="6" w:tplc="31002065" w:tentative="1">
      <w:start w:val="1"/>
      <w:numFmt w:val="decimal"/>
      <w:lvlText w:val="%7."/>
      <w:lvlJc w:val="left"/>
      <w:pPr>
        <w:ind w:left="5040" w:hanging="360"/>
      </w:pPr>
    </w:lvl>
    <w:lvl w:ilvl="7" w:tplc="31002065" w:tentative="1">
      <w:start w:val="1"/>
      <w:numFmt w:val="lowerLetter"/>
      <w:lvlText w:val="%8."/>
      <w:lvlJc w:val="left"/>
      <w:pPr>
        <w:ind w:left="5760" w:hanging="360"/>
      </w:pPr>
    </w:lvl>
    <w:lvl w:ilvl="8" w:tplc="3100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1">
    <w:multiLevelType w:val="hybridMultilevel"/>
    <w:lvl w:ilvl="0" w:tplc="87136679">
      <w:start w:val="1"/>
      <w:numFmt w:val="decimal"/>
      <w:lvlText w:val="%1."/>
      <w:lvlJc w:val="left"/>
      <w:pPr>
        <w:ind w:left="720" w:hanging="360"/>
      </w:pPr>
    </w:lvl>
    <w:lvl w:ilvl="1" w:tplc="87136679" w:tentative="1">
      <w:start w:val="1"/>
      <w:numFmt w:val="lowerLetter"/>
      <w:lvlText w:val="%2."/>
      <w:lvlJc w:val="left"/>
      <w:pPr>
        <w:ind w:left="1440" w:hanging="360"/>
      </w:pPr>
    </w:lvl>
    <w:lvl w:ilvl="2" w:tplc="87136679" w:tentative="1">
      <w:start w:val="1"/>
      <w:numFmt w:val="lowerRoman"/>
      <w:lvlText w:val="%3."/>
      <w:lvlJc w:val="right"/>
      <w:pPr>
        <w:ind w:left="2160" w:hanging="180"/>
      </w:pPr>
    </w:lvl>
    <w:lvl w:ilvl="3" w:tplc="87136679" w:tentative="1">
      <w:start w:val="1"/>
      <w:numFmt w:val="decimal"/>
      <w:lvlText w:val="%4."/>
      <w:lvlJc w:val="left"/>
      <w:pPr>
        <w:ind w:left="2880" w:hanging="360"/>
      </w:pPr>
    </w:lvl>
    <w:lvl w:ilvl="4" w:tplc="87136679" w:tentative="1">
      <w:start w:val="1"/>
      <w:numFmt w:val="lowerLetter"/>
      <w:lvlText w:val="%5."/>
      <w:lvlJc w:val="left"/>
      <w:pPr>
        <w:ind w:left="3600" w:hanging="360"/>
      </w:pPr>
    </w:lvl>
    <w:lvl w:ilvl="5" w:tplc="87136679" w:tentative="1">
      <w:start w:val="1"/>
      <w:numFmt w:val="lowerRoman"/>
      <w:lvlText w:val="%6."/>
      <w:lvlJc w:val="right"/>
      <w:pPr>
        <w:ind w:left="4320" w:hanging="180"/>
      </w:pPr>
    </w:lvl>
    <w:lvl w:ilvl="6" w:tplc="87136679" w:tentative="1">
      <w:start w:val="1"/>
      <w:numFmt w:val="decimal"/>
      <w:lvlText w:val="%7."/>
      <w:lvlJc w:val="left"/>
      <w:pPr>
        <w:ind w:left="5040" w:hanging="360"/>
      </w:pPr>
    </w:lvl>
    <w:lvl w:ilvl="7" w:tplc="87136679" w:tentative="1">
      <w:start w:val="1"/>
      <w:numFmt w:val="lowerLetter"/>
      <w:lvlText w:val="%8."/>
      <w:lvlJc w:val="left"/>
      <w:pPr>
        <w:ind w:left="5760" w:hanging="360"/>
      </w:pPr>
    </w:lvl>
    <w:lvl w:ilvl="8" w:tplc="8713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0">
    <w:multiLevelType w:val="hybridMultilevel"/>
    <w:lvl w:ilvl="0" w:tplc="32092007">
      <w:start w:val="1"/>
      <w:numFmt w:val="decimal"/>
      <w:lvlText w:val="%1."/>
      <w:lvlJc w:val="left"/>
      <w:pPr>
        <w:ind w:left="720" w:hanging="360"/>
      </w:pPr>
    </w:lvl>
    <w:lvl w:ilvl="1" w:tplc="32092007" w:tentative="1">
      <w:start w:val="1"/>
      <w:numFmt w:val="lowerLetter"/>
      <w:lvlText w:val="%2."/>
      <w:lvlJc w:val="left"/>
      <w:pPr>
        <w:ind w:left="1440" w:hanging="360"/>
      </w:pPr>
    </w:lvl>
    <w:lvl w:ilvl="2" w:tplc="32092007" w:tentative="1">
      <w:start w:val="1"/>
      <w:numFmt w:val="lowerRoman"/>
      <w:lvlText w:val="%3."/>
      <w:lvlJc w:val="right"/>
      <w:pPr>
        <w:ind w:left="2160" w:hanging="180"/>
      </w:pPr>
    </w:lvl>
    <w:lvl w:ilvl="3" w:tplc="32092007" w:tentative="1">
      <w:start w:val="1"/>
      <w:numFmt w:val="decimal"/>
      <w:lvlText w:val="%4."/>
      <w:lvlJc w:val="left"/>
      <w:pPr>
        <w:ind w:left="2880" w:hanging="360"/>
      </w:pPr>
    </w:lvl>
    <w:lvl w:ilvl="4" w:tplc="32092007" w:tentative="1">
      <w:start w:val="1"/>
      <w:numFmt w:val="lowerLetter"/>
      <w:lvlText w:val="%5."/>
      <w:lvlJc w:val="left"/>
      <w:pPr>
        <w:ind w:left="3600" w:hanging="360"/>
      </w:pPr>
    </w:lvl>
    <w:lvl w:ilvl="5" w:tplc="32092007" w:tentative="1">
      <w:start w:val="1"/>
      <w:numFmt w:val="lowerRoman"/>
      <w:lvlText w:val="%6."/>
      <w:lvlJc w:val="right"/>
      <w:pPr>
        <w:ind w:left="4320" w:hanging="180"/>
      </w:pPr>
    </w:lvl>
    <w:lvl w:ilvl="6" w:tplc="32092007" w:tentative="1">
      <w:start w:val="1"/>
      <w:numFmt w:val="decimal"/>
      <w:lvlText w:val="%7."/>
      <w:lvlJc w:val="left"/>
      <w:pPr>
        <w:ind w:left="5040" w:hanging="360"/>
      </w:pPr>
    </w:lvl>
    <w:lvl w:ilvl="7" w:tplc="32092007" w:tentative="1">
      <w:start w:val="1"/>
      <w:numFmt w:val="lowerLetter"/>
      <w:lvlText w:val="%8."/>
      <w:lvlJc w:val="left"/>
      <w:pPr>
        <w:ind w:left="5760" w:hanging="360"/>
      </w:pPr>
    </w:lvl>
    <w:lvl w:ilvl="8" w:tplc="3209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9">
    <w:multiLevelType w:val="hybridMultilevel"/>
    <w:lvl w:ilvl="0" w:tplc="73692354">
      <w:start w:val="1"/>
      <w:numFmt w:val="decimal"/>
      <w:lvlText w:val="%1."/>
      <w:lvlJc w:val="left"/>
      <w:pPr>
        <w:ind w:left="720" w:hanging="360"/>
      </w:pPr>
    </w:lvl>
    <w:lvl w:ilvl="1" w:tplc="73692354" w:tentative="1">
      <w:start w:val="1"/>
      <w:numFmt w:val="lowerLetter"/>
      <w:lvlText w:val="%2."/>
      <w:lvlJc w:val="left"/>
      <w:pPr>
        <w:ind w:left="1440" w:hanging="360"/>
      </w:pPr>
    </w:lvl>
    <w:lvl w:ilvl="2" w:tplc="73692354" w:tentative="1">
      <w:start w:val="1"/>
      <w:numFmt w:val="lowerRoman"/>
      <w:lvlText w:val="%3."/>
      <w:lvlJc w:val="right"/>
      <w:pPr>
        <w:ind w:left="2160" w:hanging="180"/>
      </w:pPr>
    </w:lvl>
    <w:lvl w:ilvl="3" w:tplc="73692354" w:tentative="1">
      <w:start w:val="1"/>
      <w:numFmt w:val="decimal"/>
      <w:lvlText w:val="%4."/>
      <w:lvlJc w:val="left"/>
      <w:pPr>
        <w:ind w:left="2880" w:hanging="360"/>
      </w:pPr>
    </w:lvl>
    <w:lvl w:ilvl="4" w:tplc="73692354" w:tentative="1">
      <w:start w:val="1"/>
      <w:numFmt w:val="lowerLetter"/>
      <w:lvlText w:val="%5."/>
      <w:lvlJc w:val="left"/>
      <w:pPr>
        <w:ind w:left="3600" w:hanging="360"/>
      </w:pPr>
    </w:lvl>
    <w:lvl w:ilvl="5" w:tplc="73692354" w:tentative="1">
      <w:start w:val="1"/>
      <w:numFmt w:val="lowerRoman"/>
      <w:lvlText w:val="%6."/>
      <w:lvlJc w:val="right"/>
      <w:pPr>
        <w:ind w:left="4320" w:hanging="180"/>
      </w:pPr>
    </w:lvl>
    <w:lvl w:ilvl="6" w:tplc="73692354" w:tentative="1">
      <w:start w:val="1"/>
      <w:numFmt w:val="decimal"/>
      <w:lvlText w:val="%7."/>
      <w:lvlJc w:val="left"/>
      <w:pPr>
        <w:ind w:left="5040" w:hanging="360"/>
      </w:pPr>
    </w:lvl>
    <w:lvl w:ilvl="7" w:tplc="73692354" w:tentative="1">
      <w:start w:val="1"/>
      <w:numFmt w:val="lowerLetter"/>
      <w:lvlText w:val="%8."/>
      <w:lvlJc w:val="left"/>
      <w:pPr>
        <w:ind w:left="5760" w:hanging="360"/>
      </w:pPr>
    </w:lvl>
    <w:lvl w:ilvl="8" w:tplc="7369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8">
    <w:multiLevelType w:val="hybridMultilevel"/>
    <w:lvl w:ilvl="0" w:tplc="26415653">
      <w:start w:val="1"/>
      <w:numFmt w:val="decimal"/>
      <w:lvlText w:val="%1."/>
      <w:lvlJc w:val="left"/>
      <w:pPr>
        <w:ind w:left="720" w:hanging="360"/>
      </w:pPr>
    </w:lvl>
    <w:lvl w:ilvl="1" w:tplc="26415653" w:tentative="1">
      <w:start w:val="1"/>
      <w:numFmt w:val="lowerLetter"/>
      <w:lvlText w:val="%2."/>
      <w:lvlJc w:val="left"/>
      <w:pPr>
        <w:ind w:left="1440" w:hanging="360"/>
      </w:pPr>
    </w:lvl>
    <w:lvl w:ilvl="2" w:tplc="26415653" w:tentative="1">
      <w:start w:val="1"/>
      <w:numFmt w:val="lowerRoman"/>
      <w:lvlText w:val="%3."/>
      <w:lvlJc w:val="right"/>
      <w:pPr>
        <w:ind w:left="2160" w:hanging="180"/>
      </w:pPr>
    </w:lvl>
    <w:lvl w:ilvl="3" w:tplc="26415653" w:tentative="1">
      <w:start w:val="1"/>
      <w:numFmt w:val="decimal"/>
      <w:lvlText w:val="%4."/>
      <w:lvlJc w:val="left"/>
      <w:pPr>
        <w:ind w:left="2880" w:hanging="360"/>
      </w:pPr>
    </w:lvl>
    <w:lvl w:ilvl="4" w:tplc="26415653" w:tentative="1">
      <w:start w:val="1"/>
      <w:numFmt w:val="lowerLetter"/>
      <w:lvlText w:val="%5."/>
      <w:lvlJc w:val="left"/>
      <w:pPr>
        <w:ind w:left="3600" w:hanging="360"/>
      </w:pPr>
    </w:lvl>
    <w:lvl w:ilvl="5" w:tplc="26415653" w:tentative="1">
      <w:start w:val="1"/>
      <w:numFmt w:val="lowerRoman"/>
      <w:lvlText w:val="%6."/>
      <w:lvlJc w:val="right"/>
      <w:pPr>
        <w:ind w:left="4320" w:hanging="180"/>
      </w:pPr>
    </w:lvl>
    <w:lvl w:ilvl="6" w:tplc="26415653" w:tentative="1">
      <w:start w:val="1"/>
      <w:numFmt w:val="decimal"/>
      <w:lvlText w:val="%7."/>
      <w:lvlJc w:val="left"/>
      <w:pPr>
        <w:ind w:left="5040" w:hanging="360"/>
      </w:pPr>
    </w:lvl>
    <w:lvl w:ilvl="7" w:tplc="26415653" w:tentative="1">
      <w:start w:val="1"/>
      <w:numFmt w:val="lowerLetter"/>
      <w:lvlText w:val="%8."/>
      <w:lvlJc w:val="left"/>
      <w:pPr>
        <w:ind w:left="5760" w:hanging="360"/>
      </w:pPr>
    </w:lvl>
    <w:lvl w:ilvl="8" w:tplc="2641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7">
    <w:multiLevelType w:val="hybridMultilevel"/>
    <w:lvl w:ilvl="0" w:tplc="69020113">
      <w:start w:val="1"/>
      <w:numFmt w:val="decimal"/>
      <w:lvlText w:val="%1."/>
      <w:lvlJc w:val="left"/>
      <w:pPr>
        <w:ind w:left="720" w:hanging="360"/>
      </w:pPr>
    </w:lvl>
    <w:lvl w:ilvl="1" w:tplc="69020113" w:tentative="1">
      <w:start w:val="1"/>
      <w:numFmt w:val="lowerLetter"/>
      <w:lvlText w:val="%2."/>
      <w:lvlJc w:val="left"/>
      <w:pPr>
        <w:ind w:left="1440" w:hanging="360"/>
      </w:pPr>
    </w:lvl>
    <w:lvl w:ilvl="2" w:tplc="69020113" w:tentative="1">
      <w:start w:val="1"/>
      <w:numFmt w:val="lowerRoman"/>
      <w:lvlText w:val="%3."/>
      <w:lvlJc w:val="right"/>
      <w:pPr>
        <w:ind w:left="2160" w:hanging="180"/>
      </w:pPr>
    </w:lvl>
    <w:lvl w:ilvl="3" w:tplc="69020113" w:tentative="1">
      <w:start w:val="1"/>
      <w:numFmt w:val="decimal"/>
      <w:lvlText w:val="%4."/>
      <w:lvlJc w:val="left"/>
      <w:pPr>
        <w:ind w:left="2880" w:hanging="360"/>
      </w:pPr>
    </w:lvl>
    <w:lvl w:ilvl="4" w:tplc="69020113" w:tentative="1">
      <w:start w:val="1"/>
      <w:numFmt w:val="lowerLetter"/>
      <w:lvlText w:val="%5."/>
      <w:lvlJc w:val="left"/>
      <w:pPr>
        <w:ind w:left="3600" w:hanging="360"/>
      </w:pPr>
    </w:lvl>
    <w:lvl w:ilvl="5" w:tplc="69020113" w:tentative="1">
      <w:start w:val="1"/>
      <w:numFmt w:val="lowerRoman"/>
      <w:lvlText w:val="%6."/>
      <w:lvlJc w:val="right"/>
      <w:pPr>
        <w:ind w:left="4320" w:hanging="180"/>
      </w:pPr>
    </w:lvl>
    <w:lvl w:ilvl="6" w:tplc="69020113" w:tentative="1">
      <w:start w:val="1"/>
      <w:numFmt w:val="decimal"/>
      <w:lvlText w:val="%7."/>
      <w:lvlJc w:val="left"/>
      <w:pPr>
        <w:ind w:left="5040" w:hanging="360"/>
      </w:pPr>
    </w:lvl>
    <w:lvl w:ilvl="7" w:tplc="69020113" w:tentative="1">
      <w:start w:val="1"/>
      <w:numFmt w:val="lowerLetter"/>
      <w:lvlText w:val="%8."/>
      <w:lvlJc w:val="left"/>
      <w:pPr>
        <w:ind w:left="5760" w:hanging="360"/>
      </w:pPr>
    </w:lvl>
    <w:lvl w:ilvl="8" w:tplc="6902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6">
    <w:multiLevelType w:val="hybridMultilevel"/>
    <w:lvl w:ilvl="0" w:tplc="38439397">
      <w:start w:val="1"/>
      <w:numFmt w:val="decimal"/>
      <w:lvlText w:val="%1."/>
      <w:lvlJc w:val="left"/>
      <w:pPr>
        <w:ind w:left="720" w:hanging="360"/>
      </w:pPr>
    </w:lvl>
    <w:lvl w:ilvl="1" w:tplc="38439397" w:tentative="1">
      <w:start w:val="1"/>
      <w:numFmt w:val="lowerLetter"/>
      <w:lvlText w:val="%2."/>
      <w:lvlJc w:val="left"/>
      <w:pPr>
        <w:ind w:left="1440" w:hanging="360"/>
      </w:pPr>
    </w:lvl>
    <w:lvl w:ilvl="2" w:tplc="38439397" w:tentative="1">
      <w:start w:val="1"/>
      <w:numFmt w:val="lowerRoman"/>
      <w:lvlText w:val="%3."/>
      <w:lvlJc w:val="right"/>
      <w:pPr>
        <w:ind w:left="2160" w:hanging="180"/>
      </w:pPr>
    </w:lvl>
    <w:lvl w:ilvl="3" w:tplc="38439397" w:tentative="1">
      <w:start w:val="1"/>
      <w:numFmt w:val="decimal"/>
      <w:lvlText w:val="%4."/>
      <w:lvlJc w:val="left"/>
      <w:pPr>
        <w:ind w:left="2880" w:hanging="360"/>
      </w:pPr>
    </w:lvl>
    <w:lvl w:ilvl="4" w:tplc="38439397" w:tentative="1">
      <w:start w:val="1"/>
      <w:numFmt w:val="lowerLetter"/>
      <w:lvlText w:val="%5."/>
      <w:lvlJc w:val="left"/>
      <w:pPr>
        <w:ind w:left="3600" w:hanging="360"/>
      </w:pPr>
    </w:lvl>
    <w:lvl w:ilvl="5" w:tplc="38439397" w:tentative="1">
      <w:start w:val="1"/>
      <w:numFmt w:val="lowerRoman"/>
      <w:lvlText w:val="%6."/>
      <w:lvlJc w:val="right"/>
      <w:pPr>
        <w:ind w:left="4320" w:hanging="180"/>
      </w:pPr>
    </w:lvl>
    <w:lvl w:ilvl="6" w:tplc="38439397" w:tentative="1">
      <w:start w:val="1"/>
      <w:numFmt w:val="decimal"/>
      <w:lvlText w:val="%7."/>
      <w:lvlJc w:val="left"/>
      <w:pPr>
        <w:ind w:left="5040" w:hanging="360"/>
      </w:pPr>
    </w:lvl>
    <w:lvl w:ilvl="7" w:tplc="38439397" w:tentative="1">
      <w:start w:val="1"/>
      <w:numFmt w:val="lowerLetter"/>
      <w:lvlText w:val="%8."/>
      <w:lvlJc w:val="left"/>
      <w:pPr>
        <w:ind w:left="5760" w:hanging="360"/>
      </w:pPr>
    </w:lvl>
    <w:lvl w:ilvl="8" w:tplc="3843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5">
    <w:multiLevelType w:val="hybridMultilevel"/>
    <w:lvl w:ilvl="0" w:tplc="91883275">
      <w:start w:val="1"/>
      <w:numFmt w:val="decimal"/>
      <w:lvlText w:val="%1."/>
      <w:lvlJc w:val="left"/>
      <w:pPr>
        <w:ind w:left="720" w:hanging="360"/>
      </w:pPr>
    </w:lvl>
    <w:lvl w:ilvl="1" w:tplc="91883275" w:tentative="1">
      <w:start w:val="1"/>
      <w:numFmt w:val="lowerLetter"/>
      <w:lvlText w:val="%2."/>
      <w:lvlJc w:val="left"/>
      <w:pPr>
        <w:ind w:left="1440" w:hanging="360"/>
      </w:pPr>
    </w:lvl>
    <w:lvl w:ilvl="2" w:tplc="91883275" w:tentative="1">
      <w:start w:val="1"/>
      <w:numFmt w:val="lowerRoman"/>
      <w:lvlText w:val="%3."/>
      <w:lvlJc w:val="right"/>
      <w:pPr>
        <w:ind w:left="2160" w:hanging="180"/>
      </w:pPr>
    </w:lvl>
    <w:lvl w:ilvl="3" w:tplc="91883275" w:tentative="1">
      <w:start w:val="1"/>
      <w:numFmt w:val="decimal"/>
      <w:lvlText w:val="%4."/>
      <w:lvlJc w:val="left"/>
      <w:pPr>
        <w:ind w:left="2880" w:hanging="360"/>
      </w:pPr>
    </w:lvl>
    <w:lvl w:ilvl="4" w:tplc="91883275" w:tentative="1">
      <w:start w:val="1"/>
      <w:numFmt w:val="lowerLetter"/>
      <w:lvlText w:val="%5."/>
      <w:lvlJc w:val="left"/>
      <w:pPr>
        <w:ind w:left="3600" w:hanging="360"/>
      </w:pPr>
    </w:lvl>
    <w:lvl w:ilvl="5" w:tplc="91883275" w:tentative="1">
      <w:start w:val="1"/>
      <w:numFmt w:val="lowerRoman"/>
      <w:lvlText w:val="%6."/>
      <w:lvlJc w:val="right"/>
      <w:pPr>
        <w:ind w:left="4320" w:hanging="180"/>
      </w:pPr>
    </w:lvl>
    <w:lvl w:ilvl="6" w:tplc="91883275" w:tentative="1">
      <w:start w:val="1"/>
      <w:numFmt w:val="decimal"/>
      <w:lvlText w:val="%7."/>
      <w:lvlJc w:val="left"/>
      <w:pPr>
        <w:ind w:left="5040" w:hanging="360"/>
      </w:pPr>
    </w:lvl>
    <w:lvl w:ilvl="7" w:tplc="91883275" w:tentative="1">
      <w:start w:val="1"/>
      <w:numFmt w:val="lowerLetter"/>
      <w:lvlText w:val="%8."/>
      <w:lvlJc w:val="left"/>
      <w:pPr>
        <w:ind w:left="5760" w:hanging="360"/>
      </w:pPr>
    </w:lvl>
    <w:lvl w:ilvl="8" w:tplc="9188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4">
    <w:multiLevelType w:val="hybridMultilevel"/>
    <w:lvl w:ilvl="0" w:tplc="87820047">
      <w:start w:val="1"/>
      <w:numFmt w:val="decimal"/>
      <w:lvlText w:val="%1."/>
      <w:lvlJc w:val="left"/>
      <w:pPr>
        <w:ind w:left="720" w:hanging="360"/>
      </w:pPr>
    </w:lvl>
    <w:lvl w:ilvl="1" w:tplc="87820047" w:tentative="1">
      <w:start w:val="1"/>
      <w:numFmt w:val="lowerLetter"/>
      <w:lvlText w:val="%2."/>
      <w:lvlJc w:val="left"/>
      <w:pPr>
        <w:ind w:left="1440" w:hanging="360"/>
      </w:pPr>
    </w:lvl>
    <w:lvl w:ilvl="2" w:tplc="87820047" w:tentative="1">
      <w:start w:val="1"/>
      <w:numFmt w:val="lowerRoman"/>
      <w:lvlText w:val="%3."/>
      <w:lvlJc w:val="right"/>
      <w:pPr>
        <w:ind w:left="2160" w:hanging="180"/>
      </w:pPr>
    </w:lvl>
    <w:lvl w:ilvl="3" w:tplc="87820047" w:tentative="1">
      <w:start w:val="1"/>
      <w:numFmt w:val="decimal"/>
      <w:lvlText w:val="%4."/>
      <w:lvlJc w:val="left"/>
      <w:pPr>
        <w:ind w:left="2880" w:hanging="360"/>
      </w:pPr>
    </w:lvl>
    <w:lvl w:ilvl="4" w:tplc="87820047" w:tentative="1">
      <w:start w:val="1"/>
      <w:numFmt w:val="lowerLetter"/>
      <w:lvlText w:val="%5."/>
      <w:lvlJc w:val="left"/>
      <w:pPr>
        <w:ind w:left="3600" w:hanging="360"/>
      </w:pPr>
    </w:lvl>
    <w:lvl w:ilvl="5" w:tplc="87820047" w:tentative="1">
      <w:start w:val="1"/>
      <w:numFmt w:val="lowerRoman"/>
      <w:lvlText w:val="%6."/>
      <w:lvlJc w:val="right"/>
      <w:pPr>
        <w:ind w:left="4320" w:hanging="180"/>
      </w:pPr>
    </w:lvl>
    <w:lvl w:ilvl="6" w:tplc="87820047" w:tentative="1">
      <w:start w:val="1"/>
      <w:numFmt w:val="decimal"/>
      <w:lvlText w:val="%7."/>
      <w:lvlJc w:val="left"/>
      <w:pPr>
        <w:ind w:left="5040" w:hanging="360"/>
      </w:pPr>
    </w:lvl>
    <w:lvl w:ilvl="7" w:tplc="87820047" w:tentative="1">
      <w:start w:val="1"/>
      <w:numFmt w:val="lowerLetter"/>
      <w:lvlText w:val="%8."/>
      <w:lvlJc w:val="left"/>
      <w:pPr>
        <w:ind w:left="5760" w:hanging="360"/>
      </w:pPr>
    </w:lvl>
    <w:lvl w:ilvl="8" w:tplc="8782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3">
    <w:multiLevelType w:val="hybridMultilevel"/>
    <w:lvl w:ilvl="0" w:tplc="82722799">
      <w:start w:val="1"/>
      <w:numFmt w:val="decimal"/>
      <w:lvlText w:val="%1."/>
      <w:lvlJc w:val="left"/>
      <w:pPr>
        <w:ind w:left="720" w:hanging="360"/>
      </w:pPr>
    </w:lvl>
    <w:lvl w:ilvl="1" w:tplc="82722799" w:tentative="1">
      <w:start w:val="1"/>
      <w:numFmt w:val="lowerLetter"/>
      <w:lvlText w:val="%2."/>
      <w:lvlJc w:val="left"/>
      <w:pPr>
        <w:ind w:left="1440" w:hanging="360"/>
      </w:pPr>
    </w:lvl>
    <w:lvl w:ilvl="2" w:tplc="82722799" w:tentative="1">
      <w:start w:val="1"/>
      <w:numFmt w:val="lowerRoman"/>
      <w:lvlText w:val="%3."/>
      <w:lvlJc w:val="right"/>
      <w:pPr>
        <w:ind w:left="2160" w:hanging="180"/>
      </w:pPr>
    </w:lvl>
    <w:lvl w:ilvl="3" w:tplc="82722799" w:tentative="1">
      <w:start w:val="1"/>
      <w:numFmt w:val="decimal"/>
      <w:lvlText w:val="%4."/>
      <w:lvlJc w:val="left"/>
      <w:pPr>
        <w:ind w:left="2880" w:hanging="360"/>
      </w:pPr>
    </w:lvl>
    <w:lvl w:ilvl="4" w:tplc="82722799" w:tentative="1">
      <w:start w:val="1"/>
      <w:numFmt w:val="lowerLetter"/>
      <w:lvlText w:val="%5."/>
      <w:lvlJc w:val="left"/>
      <w:pPr>
        <w:ind w:left="3600" w:hanging="360"/>
      </w:pPr>
    </w:lvl>
    <w:lvl w:ilvl="5" w:tplc="82722799" w:tentative="1">
      <w:start w:val="1"/>
      <w:numFmt w:val="lowerRoman"/>
      <w:lvlText w:val="%6."/>
      <w:lvlJc w:val="right"/>
      <w:pPr>
        <w:ind w:left="4320" w:hanging="180"/>
      </w:pPr>
    </w:lvl>
    <w:lvl w:ilvl="6" w:tplc="82722799" w:tentative="1">
      <w:start w:val="1"/>
      <w:numFmt w:val="decimal"/>
      <w:lvlText w:val="%7."/>
      <w:lvlJc w:val="left"/>
      <w:pPr>
        <w:ind w:left="5040" w:hanging="360"/>
      </w:pPr>
    </w:lvl>
    <w:lvl w:ilvl="7" w:tplc="82722799" w:tentative="1">
      <w:start w:val="1"/>
      <w:numFmt w:val="lowerLetter"/>
      <w:lvlText w:val="%8."/>
      <w:lvlJc w:val="left"/>
      <w:pPr>
        <w:ind w:left="5760" w:hanging="360"/>
      </w:pPr>
    </w:lvl>
    <w:lvl w:ilvl="8" w:tplc="8272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2">
    <w:multiLevelType w:val="hybridMultilevel"/>
    <w:lvl w:ilvl="0" w:tplc="12895965">
      <w:start w:val="1"/>
      <w:numFmt w:val="decimal"/>
      <w:lvlText w:val="%1."/>
      <w:lvlJc w:val="left"/>
      <w:pPr>
        <w:ind w:left="720" w:hanging="360"/>
      </w:pPr>
    </w:lvl>
    <w:lvl w:ilvl="1" w:tplc="12895965" w:tentative="1">
      <w:start w:val="1"/>
      <w:numFmt w:val="lowerLetter"/>
      <w:lvlText w:val="%2."/>
      <w:lvlJc w:val="left"/>
      <w:pPr>
        <w:ind w:left="1440" w:hanging="360"/>
      </w:pPr>
    </w:lvl>
    <w:lvl w:ilvl="2" w:tplc="12895965" w:tentative="1">
      <w:start w:val="1"/>
      <w:numFmt w:val="lowerRoman"/>
      <w:lvlText w:val="%3."/>
      <w:lvlJc w:val="right"/>
      <w:pPr>
        <w:ind w:left="2160" w:hanging="180"/>
      </w:pPr>
    </w:lvl>
    <w:lvl w:ilvl="3" w:tplc="12895965" w:tentative="1">
      <w:start w:val="1"/>
      <w:numFmt w:val="decimal"/>
      <w:lvlText w:val="%4."/>
      <w:lvlJc w:val="left"/>
      <w:pPr>
        <w:ind w:left="2880" w:hanging="360"/>
      </w:pPr>
    </w:lvl>
    <w:lvl w:ilvl="4" w:tplc="12895965" w:tentative="1">
      <w:start w:val="1"/>
      <w:numFmt w:val="lowerLetter"/>
      <w:lvlText w:val="%5."/>
      <w:lvlJc w:val="left"/>
      <w:pPr>
        <w:ind w:left="3600" w:hanging="360"/>
      </w:pPr>
    </w:lvl>
    <w:lvl w:ilvl="5" w:tplc="12895965" w:tentative="1">
      <w:start w:val="1"/>
      <w:numFmt w:val="lowerRoman"/>
      <w:lvlText w:val="%6."/>
      <w:lvlJc w:val="right"/>
      <w:pPr>
        <w:ind w:left="4320" w:hanging="180"/>
      </w:pPr>
    </w:lvl>
    <w:lvl w:ilvl="6" w:tplc="12895965" w:tentative="1">
      <w:start w:val="1"/>
      <w:numFmt w:val="decimal"/>
      <w:lvlText w:val="%7."/>
      <w:lvlJc w:val="left"/>
      <w:pPr>
        <w:ind w:left="5040" w:hanging="360"/>
      </w:pPr>
    </w:lvl>
    <w:lvl w:ilvl="7" w:tplc="12895965" w:tentative="1">
      <w:start w:val="1"/>
      <w:numFmt w:val="lowerLetter"/>
      <w:lvlText w:val="%8."/>
      <w:lvlJc w:val="left"/>
      <w:pPr>
        <w:ind w:left="5760" w:hanging="360"/>
      </w:pPr>
    </w:lvl>
    <w:lvl w:ilvl="8" w:tplc="1289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1">
    <w:multiLevelType w:val="hybridMultilevel"/>
    <w:lvl w:ilvl="0" w:tplc="25145802">
      <w:start w:val="1"/>
      <w:numFmt w:val="decimal"/>
      <w:lvlText w:val="%1."/>
      <w:lvlJc w:val="left"/>
      <w:pPr>
        <w:ind w:left="720" w:hanging="360"/>
      </w:pPr>
    </w:lvl>
    <w:lvl w:ilvl="1" w:tplc="25145802" w:tentative="1">
      <w:start w:val="1"/>
      <w:numFmt w:val="lowerLetter"/>
      <w:lvlText w:val="%2."/>
      <w:lvlJc w:val="left"/>
      <w:pPr>
        <w:ind w:left="1440" w:hanging="360"/>
      </w:pPr>
    </w:lvl>
    <w:lvl w:ilvl="2" w:tplc="25145802" w:tentative="1">
      <w:start w:val="1"/>
      <w:numFmt w:val="lowerRoman"/>
      <w:lvlText w:val="%3."/>
      <w:lvlJc w:val="right"/>
      <w:pPr>
        <w:ind w:left="2160" w:hanging="180"/>
      </w:pPr>
    </w:lvl>
    <w:lvl w:ilvl="3" w:tplc="25145802" w:tentative="1">
      <w:start w:val="1"/>
      <w:numFmt w:val="decimal"/>
      <w:lvlText w:val="%4."/>
      <w:lvlJc w:val="left"/>
      <w:pPr>
        <w:ind w:left="2880" w:hanging="360"/>
      </w:pPr>
    </w:lvl>
    <w:lvl w:ilvl="4" w:tplc="25145802" w:tentative="1">
      <w:start w:val="1"/>
      <w:numFmt w:val="lowerLetter"/>
      <w:lvlText w:val="%5."/>
      <w:lvlJc w:val="left"/>
      <w:pPr>
        <w:ind w:left="3600" w:hanging="360"/>
      </w:pPr>
    </w:lvl>
    <w:lvl w:ilvl="5" w:tplc="25145802" w:tentative="1">
      <w:start w:val="1"/>
      <w:numFmt w:val="lowerRoman"/>
      <w:lvlText w:val="%6."/>
      <w:lvlJc w:val="right"/>
      <w:pPr>
        <w:ind w:left="4320" w:hanging="180"/>
      </w:pPr>
    </w:lvl>
    <w:lvl w:ilvl="6" w:tplc="25145802" w:tentative="1">
      <w:start w:val="1"/>
      <w:numFmt w:val="decimal"/>
      <w:lvlText w:val="%7."/>
      <w:lvlJc w:val="left"/>
      <w:pPr>
        <w:ind w:left="5040" w:hanging="360"/>
      </w:pPr>
    </w:lvl>
    <w:lvl w:ilvl="7" w:tplc="25145802" w:tentative="1">
      <w:start w:val="1"/>
      <w:numFmt w:val="lowerLetter"/>
      <w:lvlText w:val="%8."/>
      <w:lvlJc w:val="left"/>
      <w:pPr>
        <w:ind w:left="5760" w:hanging="360"/>
      </w:pPr>
    </w:lvl>
    <w:lvl w:ilvl="8" w:tplc="2514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0">
    <w:multiLevelType w:val="hybridMultilevel"/>
    <w:lvl w:ilvl="0" w:tplc="92797761">
      <w:start w:val="1"/>
      <w:numFmt w:val="decimal"/>
      <w:lvlText w:val="%1."/>
      <w:lvlJc w:val="left"/>
      <w:pPr>
        <w:ind w:left="720" w:hanging="360"/>
      </w:pPr>
    </w:lvl>
    <w:lvl w:ilvl="1" w:tplc="92797761" w:tentative="1">
      <w:start w:val="1"/>
      <w:numFmt w:val="lowerLetter"/>
      <w:lvlText w:val="%2."/>
      <w:lvlJc w:val="left"/>
      <w:pPr>
        <w:ind w:left="1440" w:hanging="360"/>
      </w:pPr>
    </w:lvl>
    <w:lvl w:ilvl="2" w:tplc="92797761" w:tentative="1">
      <w:start w:val="1"/>
      <w:numFmt w:val="lowerRoman"/>
      <w:lvlText w:val="%3."/>
      <w:lvlJc w:val="right"/>
      <w:pPr>
        <w:ind w:left="2160" w:hanging="180"/>
      </w:pPr>
    </w:lvl>
    <w:lvl w:ilvl="3" w:tplc="92797761" w:tentative="1">
      <w:start w:val="1"/>
      <w:numFmt w:val="decimal"/>
      <w:lvlText w:val="%4."/>
      <w:lvlJc w:val="left"/>
      <w:pPr>
        <w:ind w:left="2880" w:hanging="360"/>
      </w:pPr>
    </w:lvl>
    <w:lvl w:ilvl="4" w:tplc="92797761" w:tentative="1">
      <w:start w:val="1"/>
      <w:numFmt w:val="lowerLetter"/>
      <w:lvlText w:val="%5."/>
      <w:lvlJc w:val="left"/>
      <w:pPr>
        <w:ind w:left="3600" w:hanging="360"/>
      </w:pPr>
    </w:lvl>
    <w:lvl w:ilvl="5" w:tplc="92797761" w:tentative="1">
      <w:start w:val="1"/>
      <w:numFmt w:val="lowerRoman"/>
      <w:lvlText w:val="%6."/>
      <w:lvlJc w:val="right"/>
      <w:pPr>
        <w:ind w:left="4320" w:hanging="180"/>
      </w:pPr>
    </w:lvl>
    <w:lvl w:ilvl="6" w:tplc="92797761" w:tentative="1">
      <w:start w:val="1"/>
      <w:numFmt w:val="decimal"/>
      <w:lvlText w:val="%7."/>
      <w:lvlJc w:val="left"/>
      <w:pPr>
        <w:ind w:left="5040" w:hanging="360"/>
      </w:pPr>
    </w:lvl>
    <w:lvl w:ilvl="7" w:tplc="92797761" w:tentative="1">
      <w:start w:val="1"/>
      <w:numFmt w:val="lowerLetter"/>
      <w:lvlText w:val="%8."/>
      <w:lvlJc w:val="left"/>
      <w:pPr>
        <w:ind w:left="5760" w:hanging="360"/>
      </w:pPr>
    </w:lvl>
    <w:lvl w:ilvl="8" w:tplc="9279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9">
    <w:multiLevelType w:val="hybridMultilevel"/>
    <w:lvl w:ilvl="0" w:tplc="72408555">
      <w:start w:val="1"/>
      <w:numFmt w:val="decimal"/>
      <w:lvlText w:val="%1."/>
      <w:lvlJc w:val="left"/>
      <w:pPr>
        <w:ind w:left="720" w:hanging="360"/>
      </w:pPr>
    </w:lvl>
    <w:lvl w:ilvl="1" w:tplc="72408555" w:tentative="1">
      <w:start w:val="1"/>
      <w:numFmt w:val="lowerLetter"/>
      <w:lvlText w:val="%2."/>
      <w:lvlJc w:val="left"/>
      <w:pPr>
        <w:ind w:left="1440" w:hanging="360"/>
      </w:pPr>
    </w:lvl>
    <w:lvl w:ilvl="2" w:tplc="72408555" w:tentative="1">
      <w:start w:val="1"/>
      <w:numFmt w:val="lowerRoman"/>
      <w:lvlText w:val="%3."/>
      <w:lvlJc w:val="right"/>
      <w:pPr>
        <w:ind w:left="2160" w:hanging="180"/>
      </w:pPr>
    </w:lvl>
    <w:lvl w:ilvl="3" w:tplc="72408555" w:tentative="1">
      <w:start w:val="1"/>
      <w:numFmt w:val="decimal"/>
      <w:lvlText w:val="%4."/>
      <w:lvlJc w:val="left"/>
      <w:pPr>
        <w:ind w:left="2880" w:hanging="360"/>
      </w:pPr>
    </w:lvl>
    <w:lvl w:ilvl="4" w:tplc="72408555" w:tentative="1">
      <w:start w:val="1"/>
      <w:numFmt w:val="lowerLetter"/>
      <w:lvlText w:val="%5."/>
      <w:lvlJc w:val="left"/>
      <w:pPr>
        <w:ind w:left="3600" w:hanging="360"/>
      </w:pPr>
    </w:lvl>
    <w:lvl w:ilvl="5" w:tplc="72408555" w:tentative="1">
      <w:start w:val="1"/>
      <w:numFmt w:val="lowerRoman"/>
      <w:lvlText w:val="%6."/>
      <w:lvlJc w:val="right"/>
      <w:pPr>
        <w:ind w:left="4320" w:hanging="180"/>
      </w:pPr>
    </w:lvl>
    <w:lvl w:ilvl="6" w:tplc="72408555" w:tentative="1">
      <w:start w:val="1"/>
      <w:numFmt w:val="decimal"/>
      <w:lvlText w:val="%7."/>
      <w:lvlJc w:val="left"/>
      <w:pPr>
        <w:ind w:left="5040" w:hanging="360"/>
      </w:pPr>
    </w:lvl>
    <w:lvl w:ilvl="7" w:tplc="72408555" w:tentative="1">
      <w:start w:val="1"/>
      <w:numFmt w:val="lowerLetter"/>
      <w:lvlText w:val="%8."/>
      <w:lvlJc w:val="left"/>
      <w:pPr>
        <w:ind w:left="5760" w:hanging="360"/>
      </w:pPr>
    </w:lvl>
    <w:lvl w:ilvl="8" w:tplc="7240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8">
    <w:multiLevelType w:val="hybridMultilevel"/>
    <w:lvl w:ilvl="0" w:tplc="70495412">
      <w:start w:val="1"/>
      <w:numFmt w:val="decimal"/>
      <w:lvlText w:val="%1."/>
      <w:lvlJc w:val="left"/>
      <w:pPr>
        <w:ind w:left="720" w:hanging="360"/>
      </w:pPr>
    </w:lvl>
    <w:lvl w:ilvl="1" w:tplc="70495412" w:tentative="1">
      <w:start w:val="1"/>
      <w:numFmt w:val="lowerLetter"/>
      <w:lvlText w:val="%2."/>
      <w:lvlJc w:val="left"/>
      <w:pPr>
        <w:ind w:left="1440" w:hanging="360"/>
      </w:pPr>
    </w:lvl>
    <w:lvl w:ilvl="2" w:tplc="70495412" w:tentative="1">
      <w:start w:val="1"/>
      <w:numFmt w:val="lowerRoman"/>
      <w:lvlText w:val="%3."/>
      <w:lvlJc w:val="right"/>
      <w:pPr>
        <w:ind w:left="2160" w:hanging="180"/>
      </w:pPr>
    </w:lvl>
    <w:lvl w:ilvl="3" w:tplc="70495412" w:tentative="1">
      <w:start w:val="1"/>
      <w:numFmt w:val="decimal"/>
      <w:lvlText w:val="%4."/>
      <w:lvlJc w:val="left"/>
      <w:pPr>
        <w:ind w:left="2880" w:hanging="360"/>
      </w:pPr>
    </w:lvl>
    <w:lvl w:ilvl="4" w:tplc="70495412" w:tentative="1">
      <w:start w:val="1"/>
      <w:numFmt w:val="lowerLetter"/>
      <w:lvlText w:val="%5."/>
      <w:lvlJc w:val="left"/>
      <w:pPr>
        <w:ind w:left="3600" w:hanging="360"/>
      </w:pPr>
    </w:lvl>
    <w:lvl w:ilvl="5" w:tplc="70495412" w:tentative="1">
      <w:start w:val="1"/>
      <w:numFmt w:val="lowerRoman"/>
      <w:lvlText w:val="%6."/>
      <w:lvlJc w:val="right"/>
      <w:pPr>
        <w:ind w:left="4320" w:hanging="180"/>
      </w:pPr>
    </w:lvl>
    <w:lvl w:ilvl="6" w:tplc="70495412" w:tentative="1">
      <w:start w:val="1"/>
      <w:numFmt w:val="decimal"/>
      <w:lvlText w:val="%7."/>
      <w:lvlJc w:val="left"/>
      <w:pPr>
        <w:ind w:left="5040" w:hanging="360"/>
      </w:pPr>
    </w:lvl>
    <w:lvl w:ilvl="7" w:tplc="70495412" w:tentative="1">
      <w:start w:val="1"/>
      <w:numFmt w:val="lowerLetter"/>
      <w:lvlText w:val="%8."/>
      <w:lvlJc w:val="left"/>
      <w:pPr>
        <w:ind w:left="5760" w:hanging="360"/>
      </w:pPr>
    </w:lvl>
    <w:lvl w:ilvl="8" w:tplc="7049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7">
    <w:multiLevelType w:val="hybridMultilevel"/>
    <w:lvl w:ilvl="0" w:tplc="67806043">
      <w:start w:val="1"/>
      <w:numFmt w:val="decimal"/>
      <w:lvlText w:val="%1."/>
      <w:lvlJc w:val="left"/>
      <w:pPr>
        <w:ind w:left="720" w:hanging="360"/>
      </w:pPr>
    </w:lvl>
    <w:lvl w:ilvl="1" w:tplc="67806043" w:tentative="1">
      <w:start w:val="1"/>
      <w:numFmt w:val="lowerLetter"/>
      <w:lvlText w:val="%2."/>
      <w:lvlJc w:val="left"/>
      <w:pPr>
        <w:ind w:left="1440" w:hanging="360"/>
      </w:pPr>
    </w:lvl>
    <w:lvl w:ilvl="2" w:tplc="67806043" w:tentative="1">
      <w:start w:val="1"/>
      <w:numFmt w:val="lowerRoman"/>
      <w:lvlText w:val="%3."/>
      <w:lvlJc w:val="right"/>
      <w:pPr>
        <w:ind w:left="2160" w:hanging="180"/>
      </w:pPr>
    </w:lvl>
    <w:lvl w:ilvl="3" w:tplc="67806043" w:tentative="1">
      <w:start w:val="1"/>
      <w:numFmt w:val="decimal"/>
      <w:lvlText w:val="%4."/>
      <w:lvlJc w:val="left"/>
      <w:pPr>
        <w:ind w:left="2880" w:hanging="360"/>
      </w:pPr>
    </w:lvl>
    <w:lvl w:ilvl="4" w:tplc="67806043" w:tentative="1">
      <w:start w:val="1"/>
      <w:numFmt w:val="lowerLetter"/>
      <w:lvlText w:val="%5."/>
      <w:lvlJc w:val="left"/>
      <w:pPr>
        <w:ind w:left="3600" w:hanging="360"/>
      </w:pPr>
    </w:lvl>
    <w:lvl w:ilvl="5" w:tplc="67806043" w:tentative="1">
      <w:start w:val="1"/>
      <w:numFmt w:val="lowerRoman"/>
      <w:lvlText w:val="%6."/>
      <w:lvlJc w:val="right"/>
      <w:pPr>
        <w:ind w:left="4320" w:hanging="180"/>
      </w:pPr>
    </w:lvl>
    <w:lvl w:ilvl="6" w:tplc="67806043" w:tentative="1">
      <w:start w:val="1"/>
      <w:numFmt w:val="decimal"/>
      <w:lvlText w:val="%7."/>
      <w:lvlJc w:val="left"/>
      <w:pPr>
        <w:ind w:left="5040" w:hanging="360"/>
      </w:pPr>
    </w:lvl>
    <w:lvl w:ilvl="7" w:tplc="67806043" w:tentative="1">
      <w:start w:val="1"/>
      <w:numFmt w:val="lowerLetter"/>
      <w:lvlText w:val="%8."/>
      <w:lvlJc w:val="left"/>
      <w:pPr>
        <w:ind w:left="5760" w:hanging="360"/>
      </w:pPr>
    </w:lvl>
    <w:lvl w:ilvl="8" w:tplc="6780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6">
    <w:multiLevelType w:val="hybridMultilevel"/>
    <w:lvl w:ilvl="0" w:tplc="46124854">
      <w:start w:val="1"/>
      <w:numFmt w:val="decimal"/>
      <w:lvlText w:val="%1."/>
      <w:lvlJc w:val="left"/>
      <w:pPr>
        <w:ind w:left="720" w:hanging="360"/>
      </w:pPr>
    </w:lvl>
    <w:lvl w:ilvl="1" w:tplc="46124854" w:tentative="1">
      <w:start w:val="1"/>
      <w:numFmt w:val="lowerLetter"/>
      <w:lvlText w:val="%2."/>
      <w:lvlJc w:val="left"/>
      <w:pPr>
        <w:ind w:left="1440" w:hanging="360"/>
      </w:pPr>
    </w:lvl>
    <w:lvl w:ilvl="2" w:tplc="46124854" w:tentative="1">
      <w:start w:val="1"/>
      <w:numFmt w:val="lowerRoman"/>
      <w:lvlText w:val="%3."/>
      <w:lvlJc w:val="right"/>
      <w:pPr>
        <w:ind w:left="2160" w:hanging="180"/>
      </w:pPr>
    </w:lvl>
    <w:lvl w:ilvl="3" w:tplc="46124854" w:tentative="1">
      <w:start w:val="1"/>
      <w:numFmt w:val="decimal"/>
      <w:lvlText w:val="%4."/>
      <w:lvlJc w:val="left"/>
      <w:pPr>
        <w:ind w:left="2880" w:hanging="360"/>
      </w:pPr>
    </w:lvl>
    <w:lvl w:ilvl="4" w:tplc="46124854" w:tentative="1">
      <w:start w:val="1"/>
      <w:numFmt w:val="lowerLetter"/>
      <w:lvlText w:val="%5."/>
      <w:lvlJc w:val="left"/>
      <w:pPr>
        <w:ind w:left="3600" w:hanging="360"/>
      </w:pPr>
    </w:lvl>
    <w:lvl w:ilvl="5" w:tplc="46124854" w:tentative="1">
      <w:start w:val="1"/>
      <w:numFmt w:val="lowerRoman"/>
      <w:lvlText w:val="%6."/>
      <w:lvlJc w:val="right"/>
      <w:pPr>
        <w:ind w:left="4320" w:hanging="180"/>
      </w:pPr>
    </w:lvl>
    <w:lvl w:ilvl="6" w:tplc="46124854" w:tentative="1">
      <w:start w:val="1"/>
      <w:numFmt w:val="decimal"/>
      <w:lvlText w:val="%7."/>
      <w:lvlJc w:val="left"/>
      <w:pPr>
        <w:ind w:left="5040" w:hanging="360"/>
      </w:pPr>
    </w:lvl>
    <w:lvl w:ilvl="7" w:tplc="46124854" w:tentative="1">
      <w:start w:val="1"/>
      <w:numFmt w:val="lowerLetter"/>
      <w:lvlText w:val="%8."/>
      <w:lvlJc w:val="left"/>
      <w:pPr>
        <w:ind w:left="5760" w:hanging="360"/>
      </w:pPr>
    </w:lvl>
    <w:lvl w:ilvl="8" w:tplc="4612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5">
    <w:multiLevelType w:val="hybridMultilevel"/>
    <w:lvl w:ilvl="0" w:tplc="40982323">
      <w:start w:val="1"/>
      <w:numFmt w:val="decimal"/>
      <w:lvlText w:val="%1."/>
      <w:lvlJc w:val="left"/>
      <w:pPr>
        <w:ind w:left="720" w:hanging="360"/>
      </w:pPr>
    </w:lvl>
    <w:lvl w:ilvl="1" w:tplc="40982323" w:tentative="1">
      <w:start w:val="1"/>
      <w:numFmt w:val="lowerLetter"/>
      <w:lvlText w:val="%2."/>
      <w:lvlJc w:val="left"/>
      <w:pPr>
        <w:ind w:left="1440" w:hanging="360"/>
      </w:pPr>
    </w:lvl>
    <w:lvl w:ilvl="2" w:tplc="40982323" w:tentative="1">
      <w:start w:val="1"/>
      <w:numFmt w:val="lowerRoman"/>
      <w:lvlText w:val="%3."/>
      <w:lvlJc w:val="right"/>
      <w:pPr>
        <w:ind w:left="2160" w:hanging="180"/>
      </w:pPr>
    </w:lvl>
    <w:lvl w:ilvl="3" w:tplc="40982323" w:tentative="1">
      <w:start w:val="1"/>
      <w:numFmt w:val="decimal"/>
      <w:lvlText w:val="%4."/>
      <w:lvlJc w:val="left"/>
      <w:pPr>
        <w:ind w:left="2880" w:hanging="360"/>
      </w:pPr>
    </w:lvl>
    <w:lvl w:ilvl="4" w:tplc="40982323" w:tentative="1">
      <w:start w:val="1"/>
      <w:numFmt w:val="lowerLetter"/>
      <w:lvlText w:val="%5."/>
      <w:lvlJc w:val="left"/>
      <w:pPr>
        <w:ind w:left="3600" w:hanging="360"/>
      </w:pPr>
    </w:lvl>
    <w:lvl w:ilvl="5" w:tplc="40982323" w:tentative="1">
      <w:start w:val="1"/>
      <w:numFmt w:val="lowerRoman"/>
      <w:lvlText w:val="%6."/>
      <w:lvlJc w:val="right"/>
      <w:pPr>
        <w:ind w:left="4320" w:hanging="180"/>
      </w:pPr>
    </w:lvl>
    <w:lvl w:ilvl="6" w:tplc="40982323" w:tentative="1">
      <w:start w:val="1"/>
      <w:numFmt w:val="decimal"/>
      <w:lvlText w:val="%7."/>
      <w:lvlJc w:val="left"/>
      <w:pPr>
        <w:ind w:left="5040" w:hanging="360"/>
      </w:pPr>
    </w:lvl>
    <w:lvl w:ilvl="7" w:tplc="40982323" w:tentative="1">
      <w:start w:val="1"/>
      <w:numFmt w:val="lowerLetter"/>
      <w:lvlText w:val="%8."/>
      <w:lvlJc w:val="left"/>
      <w:pPr>
        <w:ind w:left="5760" w:hanging="360"/>
      </w:pPr>
    </w:lvl>
    <w:lvl w:ilvl="8" w:tplc="4098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4">
    <w:multiLevelType w:val="hybridMultilevel"/>
    <w:lvl w:ilvl="0" w:tplc="99211446">
      <w:start w:val="1"/>
      <w:numFmt w:val="decimal"/>
      <w:lvlText w:val="%1."/>
      <w:lvlJc w:val="left"/>
      <w:pPr>
        <w:ind w:left="720" w:hanging="360"/>
      </w:pPr>
    </w:lvl>
    <w:lvl w:ilvl="1" w:tplc="99211446" w:tentative="1">
      <w:start w:val="1"/>
      <w:numFmt w:val="lowerLetter"/>
      <w:lvlText w:val="%2."/>
      <w:lvlJc w:val="left"/>
      <w:pPr>
        <w:ind w:left="1440" w:hanging="360"/>
      </w:pPr>
    </w:lvl>
    <w:lvl w:ilvl="2" w:tplc="99211446" w:tentative="1">
      <w:start w:val="1"/>
      <w:numFmt w:val="lowerRoman"/>
      <w:lvlText w:val="%3."/>
      <w:lvlJc w:val="right"/>
      <w:pPr>
        <w:ind w:left="2160" w:hanging="180"/>
      </w:pPr>
    </w:lvl>
    <w:lvl w:ilvl="3" w:tplc="99211446" w:tentative="1">
      <w:start w:val="1"/>
      <w:numFmt w:val="decimal"/>
      <w:lvlText w:val="%4."/>
      <w:lvlJc w:val="left"/>
      <w:pPr>
        <w:ind w:left="2880" w:hanging="360"/>
      </w:pPr>
    </w:lvl>
    <w:lvl w:ilvl="4" w:tplc="99211446" w:tentative="1">
      <w:start w:val="1"/>
      <w:numFmt w:val="lowerLetter"/>
      <w:lvlText w:val="%5."/>
      <w:lvlJc w:val="left"/>
      <w:pPr>
        <w:ind w:left="3600" w:hanging="360"/>
      </w:pPr>
    </w:lvl>
    <w:lvl w:ilvl="5" w:tplc="99211446" w:tentative="1">
      <w:start w:val="1"/>
      <w:numFmt w:val="lowerRoman"/>
      <w:lvlText w:val="%6."/>
      <w:lvlJc w:val="right"/>
      <w:pPr>
        <w:ind w:left="4320" w:hanging="180"/>
      </w:pPr>
    </w:lvl>
    <w:lvl w:ilvl="6" w:tplc="99211446" w:tentative="1">
      <w:start w:val="1"/>
      <w:numFmt w:val="decimal"/>
      <w:lvlText w:val="%7."/>
      <w:lvlJc w:val="left"/>
      <w:pPr>
        <w:ind w:left="5040" w:hanging="360"/>
      </w:pPr>
    </w:lvl>
    <w:lvl w:ilvl="7" w:tplc="99211446" w:tentative="1">
      <w:start w:val="1"/>
      <w:numFmt w:val="lowerLetter"/>
      <w:lvlText w:val="%8."/>
      <w:lvlJc w:val="left"/>
      <w:pPr>
        <w:ind w:left="5760" w:hanging="360"/>
      </w:pPr>
    </w:lvl>
    <w:lvl w:ilvl="8" w:tplc="9921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3">
    <w:multiLevelType w:val="hybridMultilevel"/>
    <w:lvl w:ilvl="0" w:tplc="87303529">
      <w:start w:val="1"/>
      <w:numFmt w:val="decimal"/>
      <w:lvlText w:val="%1."/>
      <w:lvlJc w:val="left"/>
      <w:pPr>
        <w:ind w:left="720" w:hanging="360"/>
      </w:pPr>
    </w:lvl>
    <w:lvl w:ilvl="1" w:tplc="87303529" w:tentative="1">
      <w:start w:val="1"/>
      <w:numFmt w:val="lowerLetter"/>
      <w:lvlText w:val="%2."/>
      <w:lvlJc w:val="left"/>
      <w:pPr>
        <w:ind w:left="1440" w:hanging="360"/>
      </w:pPr>
    </w:lvl>
    <w:lvl w:ilvl="2" w:tplc="87303529" w:tentative="1">
      <w:start w:val="1"/>
      <w:numFmt w:val="lowerRoman"/>
      <w:lvlText w:val="%3."/>
      <w:lvlJc w:val="right"/>
      <w:pPr>
        <w:ind w:left="2160" w:hanging="180"/>
      </w:pPr>
    </w:lvl>
    <w:lvl w:ilvl="3" w:tplc="87303529" w:tentative="1">
      <w:start w:val="1"/>
      <w:numFmt w:val="decimal"/>
      <w:lvlText w:val="%4."/>
      <w:lvlJc w:val="left"/>
      <w:pPr>
        <w:ind w:left="2880" w:hanging="360"/>
      </w:pPr>
    </w:lvl>
    <w:lvl w:ilvl="4" w:tplc="87303529" w:tentative="1">
      <w:start w:val="1"/>
      <w:numFmt w:val="lowerLetter"/>
      <w:lvlText w:val="%5."/>
      <w:lvlJc w:val="left"/>
      <w:pPr>
        <w:ind w:left="3600" w:hanging="360"/>
      </w:pPr>
    </w:lvl>
    <w:lvl w:ilvl="5" w:tplc="87303529" w:tentative="1">
      <w:start w:val="1"/>
      <w:numFmt w:val="lowerRoman"/>
      <w:lvlText w:val="%6."/>
      <w:lvlJc w:val="right"/>
      <w:pPr>
        <w:ind w:left="4320" w:hanging="180"/>
      </w:pPr>
    </w:lvl>
    <w:lvl w:ilvl="6" w:tplc="87303529" w:tentative="1">
      <w:start w:val="1"/>
      <w:numFmt w:val="decimal"/>
      <w:lvlText w:val="%7."/>
      <w:lvlJc w:val="left"/>
      <w:pPr>
        <w:ind w:left="5040" w:hanging="360"/>
      </w:pPr>
    </w:lvl>
    <w:lvl w:ilvl="7" w:tplc="87303529" w:tentative="1">
      <w:start w:val="1"/>
      <w:numFmt w:val="lowerLetter"/>
      <w:lvlText w:val="%8."/>
      <w:lvlJc w:val="left"/>
      <w:pPr>
        <w:ind w:left="5760" w:hanging="360"/>
      </w:pPr>
    </w:lvl>
    <w:lvl w:ilvl="8" w:tplc="8730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2">
    <w:multiLevelType w:val="hybridMultilevel"/>
    <w:lvl w:ilvl="0" w:tplc="80982545">
      <w:start w:val="1"/>
      <w:numFmt w:val="decimal"/>
      <w:lvlText w:val="%1."/>
      <w:lvlJc w:val="left"/>
      <w:pPr>
        <w:ind w:left="720" w:hanging="360"/>
      </w:pPr>
    </w:lvl>
    <w:lvl w:ilvl="1" w:tplc="80982545" w:tentative="1">
      <w:start w:val="1"/>
      <w:numFmt w:val="lowerLetter"/>
      <w:lvlText w:val="%2."/>
      <w:lvlJc w:val="left"/>
      <w:pPr>
        <w:ind w:left="1440" w:hanging="360"/>
      </w:pPr>
    </w:lvl>
    <w:lvl w:ilvl="2" w:tplc="80982545" w:tentative="1">
      <w:start w:val="1"/>
      <w:numFmt w:val="lowerRoman"/>
      <w:lvlText w:val="%3."/>
      <w:lvlJc w:val="right"/>
      <w:pPr>
        <w:ind w:left="2160" w:hanging="180"/>
      </w:pPr>
    </w:lvl>
    <w:lvl w:ilvl="3" w:tplc="80982545" w:tentative="1">
      <w:start w:val="1"/>
      <w:numFmt w:val="decimal"/>
      <w:lvlText w:val="%4."/>
      <w:lvlJc w:val="left"/>
      <w:pPr>
        <w:ind w:left="2880" w:hanging="360"/>
      </w:pPr>
    </w:lvl>
    <w:lvl w:ilvl="4" w:tplc="80982545" w:tentative="1">
      <w:start w:val="1"/>
      <w:numFmt w:val="lowerLetter"/>
      <w:lvlText w:val="%5."/>
      <w:lvlJc w:val="left"/>
      <w:pPr>
        <w:ind w:left="3600" w:hanging="360"/>
      </w:pPr>
    </w:lvl>
    <w:lvl w:ilvl="5" w:tplc="80982545" w:tentative="1">
      <w:start w:val="1"/>
      <w:numFmt w:val="lowerRoman"/>
      <w:lvlText w:val="%6."/>
      <w:lvlJc w:val="right"/>
      <w:pPr>
        <w:ind w:left="4320" w:hanging="180"/>
      </w:pPr>
    </w:lvl>
    <w:lvl w:ilvl="6" w:tplc="80982545" w:tentative="1">
      <w:start w:val="1"/>
      <w:numFmt w:val="decimal"/>
      <w:lvlText w:val="%7."/>
      <w:lvlJc w:val="left"/>
      <w:pPr>
        <w:ind w:left="5040" w:hanging="360"/>
      </w:pPr>
    </w:lvl>
    <w:lvl w:ilvl="7" w:tplc="80982545" w:tentative="1">
      <w:start w:val="1"/>
      <w:numFmt w:val="lowerLetter"/>
      <w:lvlText w:val="%8."/>
      <w:lvlJc w:val="left"/>
      <w:pPr>
        <w:ind w:left="5760" w:hanging="360"/>
      </w:pPr>
    </w:lvl>
    <w:lvl w:ilvl="8" w:tplc="8098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1">
    <w:multiLevelType w:val="hybridMultilevel"/>
    <w:lvl w:ilvl="0" w:tplc="32066668">
      <w:start w:val="1"/>
      <w:numFmt w:val="decimal"/>
      <w:lvlText w:val="%1."/>
      <w:lvlJc w:val="left"/>
      <w:pPr>
        <w:ind w:left="720" w:hanging="360"/>
      </w:pPr>
    </w:lvl>
    <w:lvl w:ilvl="1" w:tplc="32066668" w:tentative="1">
      <w:start w:val="1"/>
      <w:numFmt w:val="lowerLetter"/>
      <w:lvlText w:val="%2."/>
      <w:lvlJc w:val="left"/>
      <w:pPr>
        <w:ind w:left="1440" w:hanging="360"/>
      </w:pPr>
    </w:lvl>
    <w:lvl w:ilvl="2" w:tplc="32066668" w:tentative="1">
      <w:start w:val="1"/>
      <w:numFmt w:val="lowerRoman"/>
      <w:lvlText w:val="%3."/>
      <w:lvlJc w:val="right"/>
      <w:pPr>
        <w:ind w:left="2160" w:hanging="180"/>
      </w:pPr>
    </w:lvl>
    <w:lvl w:ilvl="3" w:tplc="32066668" w:tentative="1">
      <w:start w:val="1"/>
      <w:numFmt w:val="decimal"/>
      <w:lvlText w:val="%4."/>
      <w:lvlJc w:val="left"/>
      <w:pPr>
        <w:ind w:left="2880" w:hanging="360"/>
      </w:pPr>
    </w:lvl>
    <w:lvl w:ilvl="4" w:tplc="32066668" w:tentative="1">
      <w:start w:val="1"/>
      <w:numFmt w:val="lowerLetter"/>
      <w:lvlText w:val="%5."/>
      <w:lvlJc w:val="left"/>
      <w:pPr>
        <w:ind w:left="3600" w:hanging="360"/>
      </w:pPr>
    </w:lvl>
    <w:lvl w:ilvl="5" w:tplc="32066668" w:tentative="1">
      <w:start w:val="1"/>
      <w:numFmt w:val="lowerRoman"/>
      <w:lvlText w:val="%6."/>
      <w:lvlJc w:val="right"/>
      <w:pPr>
        <w:ind w:left="4320" w:hanging="180"/>
      </w:pPr>
    </w:lvl>
    <w:lvl w:ilvl="6" w:tplc="32066668" w:tentative="1">
      <w:start w:val="1"/>
      <w:numFmt w:val="decimal"/>
      <w:lvlText w:val="%7."/>
      <w:lvlJc w:val="left"/>
      <w:pPr>
        <w:ind w:left="5040" w:hanging="360"/>
      </w:pPr>
    </w:lvl>
    <w:lvl w:ilvl="7" w:tplc="32066668" w:tentative="1">
      <w:start w:val="1"/>
      <w:numFmt w:val="lowerLetter"/>
      <w:lvlText w:val="%8."/>
      <w:lvlJc w:val="left"/>
      <w:pPr>
        <w:ind w:left="5760" w:hanging="360"/>
      </w:pPr>
    </w:lvl>
    <w:lvl w:ilvl="8" w:tplc="3206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0">
    <w:multiLevelType w:val="hybridMultilevel"/>
    <w:lvl w:ilvl="0" w:tplc="64872009">
      <w:start w:val="1"/>
      <w:numFmt w:val="decimal"/>
      <w:lvlText w:val="%1."/>
      <w:lvlJc w:val="left"/>
      <w:pPr>
        <w:ind w:left="720" w:hanging="360"/>
      </w:pPr>
    </w:lvl>
    <w:lvl w:ilvl="1" w:tplc="64872009" w:tentative="1">
      <w:start w:val="1"/>
      <w:numFmt w:val="lowerLetter"/>
      <w:lvlText w:val="%2."/>
      <w:lvlJc w:val="left"/>
      <w:pPr>
        <w:ind w:left="1440" w:hanging="360"/>
      </w:pPr>
    </w:lvl>
    <w:lvl w:ilvl="2" w:tplc="64872009" w:tentative="1">
      <w:start w:val="1"/>
      <w:numFmt w:val="lowerRoman"/>
      <w:lvlText w:val="%3."/>
      <w:lvlJc w:val="right"/>
      <w:pPr>
        <w:ind w:left="2160" w:hanging="180"/>
      </w:pPr>
    </w:lvl>
    <w:lvl w:ilvl="3" w:tplc="64872009" w:tentative="1">
      <w:start w:val="1"/>
      <w:numFmt w:val="decimal"/>
      <w:lvlText w:val="%4."/>
      <w:lvlJc w:val="left"/>
      <w:pPr>
        <w:ind w:left="2880" w:hanging="360"/>
      </w:pPr>
    </w:lvl>
    <w:lvl w:ilvl="4" w:tplc="64872009" w:tentative="1">
      <w:start w:val="1"/>
      <w:numFmt w:val="lowerLetter"/>
      <w:lvlText w:val="%5."/>
      <w:lvlJc w:val="left"/>
      <w:pPr>
        <w:ind w:left="3600" w:hanging="360"/>
      </w:pPr>
    </w:lvl>
    <w:lvl w:ilvl="5" w:tplc="64872009" w:tentative="1">
      <w:start w:val="1"/>
      <w:numFmt w:val="lowerRoman"/>
      <w:lvlText w:val="%6."/>
      <w:lvlJc w:val="right"/>
      <w:pPr>
        <w:ind w:left="4320" w:hanging="180"/>
      </w:pPr>
    </w:lvl>
    <w:lvl w:ilvl="6" w:tplc="64872009" w:tentative="1">
      <w:start w:val="1"/>
      <w:numFmt w:val="decimal"/>
      <w:lvlText w:val="%7."/>
      <w:lvlJc w:val="left"/>
      <w:pPr>
        <w:ind w:left="5040" w:hanging="360"/>
      </w:pPr>
    </w:lvl>
    <w:lvl w:ilvl="7" w:tplc="64872009" w:tentative="1">
      <w:start w:val="1"/>
      <w:numFmt w:val="lowerLetter"/>
      <w:lvlText w:val="%8."/>
      <w:lvlJc w:val="left"/>
      <w:pPr>
        <w:ind w:left="5760" w:hanging="360"/>
      </w:pPr>
    </w:lvl>
    <w:lvl w:ilvl="8" w:tplc="64872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9">
    <w:multiLevelType w:val="hybridMultilevel"/>
    <w:lvl w:ilvl="0" w:tplc="35060463">
      <w:start w:val="1"/>
      <w:numFmt w:val="decimal"/>
      <w:lvlText w:val="%1."/>
      <w:lvlJc w:val="left"/>
      <w:pPr>
        <w:ind w:left="720" w:hanging="360"/>
      </w:pPr>
    </w:lvl>
    <w:lvl w:ilvl="1" w:tplc="35060463" w:tentative="1">
      <w:start w:val="1"/>
      <w:numFmt w:val="lowerLetter"/>
      <w:lvlText w:val="%2."/>
      <w:lvlJc w:val="left"/>
      <w:pPr>
        <w:ind w:left="1440" w:hanging="360"/>
      </w:pPr>
    </w:lvl>
    <w:lvl w:ilvl="2" w:tplc="35060463" w:tentative="1">
      <w:start w:val="1"/>
      <w:numFmt w:val="lowerRoman"/>
      <w:lvlText w:val="%3."/>
      <w:lvlJc w:val="right"/>
      <w:pPr>
        <w:ind w:left="2160" w:hanging="180"/>
      </w:pPr>
    </w:lvl>
    <w:lvl w:ilvl="3" w:tplc="35060463" w:tentative="1">
      <w:start w:val="1"/>
      <w:numFmt w:val="decimal"/>
      <w:lvlText w:val="%4."/>
      <w:lvlJc w:val="left"/>
      <w:pPr>
        <w:ind w:left="2880" w:hanging="360"/>
      </w:pPr>
    </w:lvl>
    <w:lvl w:ilvl="4" w:tplc="35060463" w:tentative="1">
      <w:start w:val="1"/>
      <w:numFmt w:val="lowerLetter"/>
      <w:lvlText w:val="%5."/>
      <w:lvlJc w:val="left"/>
      <w:pPr>
        <w:ind w:left="3600" w:hanging="360"/>
      </w:pPr>
    </w:lvl>
    <w:lvl w:ilvl="5" w:tplc="35060463" w:tentative="1">
      <w:start w:val="1"/>
      <w:numFmt w:val="lowerRoman"/>
      <w:lvlText w:val="%6."/>
      <w:lvlJc w:val="right"/>
      <w:pPr>
        <w:ind w:left="4320" w:hanging="180"/>
      </w:pPr>
    </w:lvl>
    <w:lvl w:ilvl="6" w:tplc="35060463" w:tentative="1">
      <w:start w:val="1"/>
      <w:numFmt w:val="decimal"/>
      <w:lvlText w:val="%7."/>
      <w:lvlJc w:val="left"/>
      <w:pPr>
        <w:ind w:left="5040" w:hanging="360"/>
      </w:pPr>
    </w:lvl>
    <w:lvl w:ilvl="7" w:tplc="35060463" w:tentative="1">
      <w:start w:val="1"/>
      <w:numFmt w:val="lowerLetter"/>
      <w:lvlText w:val="%8."/>
      <w:lvlJc w:val="left"/>
      <w:pPr>
        <w:ind w:left="5760" w:hanging="360"/>
      </w:pPr>
    </w:lvl>
    <w:lvl w:ilvl="8" w:tplc="3506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8">
    <w:multiLevelType w:val="hybridMultilevel"/>
    <w:lvl w:ilvl="0" w:tplc="58211451">
      <w:start w:val="1"/>
      <w:numFmt w:val="decimal"/>
      <w:lvlText w:val="%1."/>
      <w:lvlJc w:val="left"/>
      <w:pPr>
        <w:ind w:left="720" w:hanging="360"/>
      </w:pPr>
    </w:lvl>
    <w:lvl w:ilvl="1" w:tplc="58211451" w:tentative="1">
      <w:start w:val="1"/>
      <w:numFmt w:val="lowerLetter"/>
      <w:lvlText w:val="%2."/>
      <w:lvlJc w:val="left"/>
      <w:pPr>
        <w:ind w:left="1440" w:hanging="360"/>
      </w:pPr>
    </w:lvl>
    <w:lvl w:ilvl="2" w:tplc="58211451" w:tentative="1">
      <w:start w:val="1"/>
      <w:numFmt w:val="lowerRoman"/>
      <w:lvlText w:val="%3."/>
      <w:lvlJc w:val="right"/>
      <w:pPr>
        <w:ind w:left="2160" w:hanging="180"/>
      </w:pPr>
    </w:lvl>
    <w:lvl w:ilvl="3" w:tplc="58211451" w:tentative="1">
      <w:start w:val="1"/>
      <w:numFmt w:val="decimal"/>
      <w:lvlText w:val="%4."/>
      <w:lvlJc w:val="left"/>
      <w:pPr>
        <w:ind w:left="2880" w:hanging="360"/>
      </w:pPr>
    </w:lvl>
    <w:lvl w:ilvl="4" w:tplc="58211451" w:tentative="1">
      <w:start w:val="1"/>
      <w:numFmt w:val="lowerLetter"/>
      <w:lvlText w:val="%5."/>
      <w:lvlJc w:val="left"/>
      <w:pPr>
        <w:ind w:left="3600" w:hanging="360"/>
      </w:pPr>
    </w:lvl>
    <w:lvl w:ilvl="5" w:tplc="58211451" w:tentative="1">
      <w:start w:val="1"/>
      <w:numFmt w:val="lowerRoman"/>
      <w:lvlText w:val="%6."/>
      <w:lvlJc w:val="right"/>
      <w:pPr>
        <w:ind w:left="4320" w:hanging="180"/>
      </w:pPr>
    </w:lvl>
    <w:lvl w:ilvl="6" w:tplc="58211451" w:tentative="1">
      <w:start w:val="1"/>
      <w:numFmt w:val="decimal"/>
      <w:lvlText w:val="%7."/>
      <w:lvlJc w:val="left"/>
      <w:pPr>
        <w:ind w:left="5040" w:hanging="360"/>
      </w:pPr>
    </w:lvl>
    <w:lvl w:ilvl="7" w:tplc="58211451" w:tentative="1">
      <w:start w:val="1"/>
      <w:numFmt w:val="lowerLetter"/>
      <w:lvlText w:val="%8."/>
      <w:lvlJc w:val="left"/>
      <w:pPr>
        <w:ind w:left="5760" w:hanging="360"/>
      </w:pPr>
    </w:lvl>
    <w:lvl w:ilvl="8" w:tplc="5821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7">
    <w:multiLevelType w:val="hybridMultilevel"/>
    <w:lvl w:ilvl="0" w:tplc="69093852">
      <w:start w:val="1"/>
      <w:numFmt w:val="decimal"/>
      <w:lvlText w:val="%1."/>
      <w:lvlJc w:val="left"/>
      <w:pPr>
        <w:ind w:left="720" w:hanging="360"/>
      </w:pPr>
    </w:lvl>
    <w:lvl w:ilvl="1" w:tplc="69093852" w:tentative="1">
      <w:start w:val="1"/>
      <w:numFmt w:val="lowerLetter"/>
      <w:lvlText w:val="%2."/>
      <w:lvlJc w:val="left"/>
      <w:pPr>
        <w:ind w:left="1440" w:hanging="360"/>
      </w:pPr>
    </w:lvl>
    <w:lvl w:ilvl="2" w:tplc="69093852" w:tentative="1">
      <w:start w:val="1"/>
      <w:numFmt w:val="lowerRoman"/>
      <w:lvlText w:val="%3."/>
      <w:lvlJc w:val="right"/>
      <w:pPr>
        <w:ind w:left="2160" w:hanging="180"/>
      </w:pPr>
    </w:lvl>
    <w:lvl w:ilvl="3" w:tplc="69093852" w:tentative="1">
      <w:start w:val="1"/>
      <w:numFmt w:val="decimal"/>
      <w:lvlText w:val="%4."/>
      <w:lvlJc w:val="left"/>
      <w:pPr>
        <w:ind w:left="2880" w:hanging="360"/>
      </w:pPr>
    </w:lvl>
    <w:lvl w:ilvl="4" w:tplc="69093852" w:tentative="1">
      <w:start w:val="1"/>
      <w:numFmt w:val="lowerLetter"/>
      <w:lvlText w:val="%5."/>
      <w:lvlJc w:val="left"/>
      <w:pPr>
        <w:ind w:left="3600" w:hanging="360"/>
      </w:pPr>
    </w:lvl>
    <w:lvl w:ilvl="5" w:tplc="69093852" w:tentative="1">
      <w:start w:val="1"/>
      <w:numFmt w:val="lowerRoman"/>
      <w:lvlText w:val="%6."/>
      <w:lvlJc w:val="right"/>
      <w:pPr>
        <w:ind w:left="4320" w:hanging="180"/>
      </w:pPr>
    </w:lvl>
    <w:lvl w:ilvl="6" w:tplc="69093852" w:tentative="1">
      <w:start w:val="1"/>
      <w:numFmt w:val="decimal"/>
      <w:lvlText w:val="%7."/>
      <w:lvlJc w:val="left"/>
      <w:pPr>
        <w:ind w:left="5040" w:hanging="360"/>
      </w:pPr>
    </w:lvl>
    <w:lvl w:ilvl="7" w:tplc="69093852" w:tentative="1">
      <w:start w:val="1"/>
      <w:numFmt w:val="lowerLetter"/>
      <w:lvlText w:val="%8."/>
      <w:lvlJc w:val="left"/>
      <w:pPr>
        <w:ind w:left="5760" w:hanging="360"/>
      </w:pPr>
    </w:lvl>
    <w:lvl w:ilvl="8" w:tplc="6909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6">
    <w:multiLevelType w:val="hybridMultilevel"/>
    <w:lvl w:ilvl="0" w:tplc="26432242">
      <w:start w:val="1"/>
      <w:numFmt w:val="decimal"/>
      <w:lvlText w:val="%1."/>
      <w:lvlJc w:val="left"/>
      <w:pPr>
        <w:ind w:left="720" w:hanging="360"/>
      </w:pPr>
    </w:lvl>
    <w:lvl w:ilvl="1" w:tplc="26432242" w:tentative="1">
      <w:start w:val="1"/>
      <w:numFmt w:val="lowerLetter"/>
      <w:lvlText w:val="%2."/>
      <w:lvlJc w:val="left"/>
      <w:pPr>
        <w:ind w:left="1440" w:hanging="360"/>
      </w:pPr>
    </w:lvl>
    <w:lvl w:ilvl="2" w:tplc="26432242" w:tentative="1">
      <w:start w:val="1"/>
      <w:numFmt w:val="lowerRoman"/>
      <w:lvlText w:val="%3."/>
      <w:lvlJc w:val="right"/>
      <w:pPr>
        <w:ind w:left="2160" w:hanging="180"/>
      </w:pPr>
    </w:lvl>
    <w:lvl w:ilvl="3" w:tplc="26432242" w:tentative="1">
      <w:start w:val="1"/>
      <w:numFmt w:val="decimal"/>
      <w:lvlText w:val="%4."/>
      <w:lvlJc w:val="left"/>
      <w:pPr>
        <w:ind w:left="2880" w:hanging="360"/>
      </w:pPr>
    </w:lvl>
    <w:lvl w:ilvl="4" w:tplc="26432242" w:tentative="1">
      <w:start w:val="1"/>
      <w:numFmt w:val="lowerLetter"/>
      <w:lvlText w:val="%5."/>
      <w:lvlJc w:val="left"/>
      <w:pPr>
        <w:ind w:left="3600" w:hanging="360"/>
      </w:pPr>
    </w:lvl>
    <w:lvl w:ilvl="5" w:tplc="26432242" w:tentative="1">
      <w:start w:val="1"/>
      <w:numFmt w:val="lowerRoman"/>
      <w:lvlText w:val="%6."/>
      <w:lvlJc w:val="right"/>
      <w:pPr>
        <w:ind w:left="4320" w:hanging="180"/>
      </w:pPr>
    </w:lvl>
    <w:lvl w:ilvl="6" w:tplc="26432242" w:tentative="1">
      <w:start w:val="1"/>
      <w:numFmt w:val="decimal"/>
      <w:lvlText w:val="%7."/>
      <w:lvlJc w:val="left"/>
      <w:pPr>
        <w:ind w:left="5040" w:hanging="360"/>
      </w:pPr>
    </w:lvl>
    <w:lvl w:ilvl="7" w:tplc="26432242" w:tentative="1">
      <w:start w:val="1"/>
      <w:numFmt w:val="lowerLetter"/>
      <w:lvlText w:val="%8."/>
      <w:lvlJc w:val="left"/>
      <w:pPr>
        <w:ind w:left="5760" w:hanging="360"/>
      </w:pPr>
    </w:lvl>
    <w:lvl w:ilvl="8" w:tplc="2643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5">
    <w:multiLevelType w:val="hybridMultilevel"/>
    <w:lvl w:ilvl="0" w:tplc="44893738">
      <w:start w:val="1"/>
      <w:numFmt w:val="decimal"/>
      <w:lvlText w:val="%1."/>
      <w:lvlJc w:val="left"/>
      <w:pPr>
        <w:ind w:left="720" w:hanging="360"/>
      </w:pPr>
    </w:lvl>
    <w:lvl w:ilvl="1" w:tplc="44893738" w:tentative="1">
      <w:start w:val="1"/>
      <w:numFmt w:val="lowerLetter"/>
      <w:lvlText w:val="%2."/>
      <w:lvlJc w:val="left"/>
      <w:pPr>
        <w:ind w:left="1440" w:hanging="360"/>
      </w:pPr>
    </w:lvl>
    <w:lvl w:ilvl="2" w:tplc="44893738" w:tentative="1">
      <w:start w:val="1"/>
      <w:numFmt w:val="lowerRoman"/>
      <w:lvlText w:val="%3."/>
      <w:lvlJc w:val="right"/>
      <w:pPr>
        <w:ind w:left="2160" w:hanging="180"/>
      </w:pPr>
    </w:lvl>
    <w:lvl w:ilvl="3" w:tplc="44893738" w:tentative="1">
      <w:start w:val="1"/>
      <w:numFmt w:val="decimal"/>
      <w:lvlText w:val="%4."/>
      <w:lvlJc w:val="left"/>
      <w:pPr>
        <w:ind w:left="2880" w:hanging="360"/>
      </w:pPr>
    </w:lvl>
    <w:lvl w:ilvl="4" w:tplc="44893738" w:tentative="1">
      <w:start w:val="1"/>
      <w:numFmt w:val="lowerLetter"/>
      <w:lvlText w:val="%5."/>
      <w:lvlJc w:val="left"/>
      <w:pPr>
        <w:ind w:left="3600" w:hanging="360"/>
      </w:pPr>
    </w:lvl>
    <w:lvl w:ilvl="5" w:tplc="44893738" w:tentative="1">
      <w:start w:val="1"/>
      <w:numFmt w:val="lowerRoman"/>
      <w:lvlText w:val="%6."/>
      <w:lvlJc w:val="right"/>
      <w:pPr>
        <w:ind w:left="4320" w:hanging="180"/>
      </w:pPr>
    </w:lvl>
    <w:lvl w:ilvl="6" w:tplc="44893738" w:tentative="1">
      <w:start w:val="1"/>
      <w:numFmt w:val="decimal"/>
      <w:lvlText w:val="%7."/>
      <w:lvlJc w:val="left"/>
      <w:pPr>
        <w:ind w:left="5040" w:hanging="360"/>
      </w:pPr>
    </w:lvl>
    <w:lvl w:ilvl="7" w:tplc="44893738" w:tentative="1">
      <w:start w:val="1"/>
      <w:numFmt w:val="lowerLetter"/>
      <w:lvlText w:val="%8."/>
      <w:lvlJc w:val="left"/>
      <w:pPr>
        <w:ind w:left="5760" w:hanging="360"/>
      </w:pPr>
    </w:lvl>
    <w:lvl w:ilvl="8" w:tplc="4489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4">
    <w:multiLevelType w:val="hybridMultilevel"/>
    <w:lvl w:ilvl="0" w:tplc="49604702">
      <w:start w:val="1"/>
      <w:numFmt w:val="decimal"/>
      <w:lvlText w:val="%1."/>
      <w:lvlJc w:val="left"/>
      <w:pPr>
        <w:ind w:left="720" w:hanging="360"/>
      </w:pPr>
    </w:lvl>
    <w:lvl w:ilvl="1" w:tplc="49604702" w:tentative="1">
      <w:start w:val="1"/>
      <w:numFmt w:val="lowerLetter"/>
      <w:lvlText w:val="%2."/>
      <w:lvlJc w:val="left"/>
      <w:pPr>
        <w:ind w:left="1440" w:hanging="360"/>
      </w:pPr>
    </w:lvl>
    <w:lvl w:ilvl="2" w:tplc="49604702" w:tentative="1">
      <w:start w:val="1"/>
      <w:numFmt w:val="lowerRoman"/>
      <w:lvlText w:val="%3."/>
      <w:lvlJc w:val="right"/>
      <w:pPr>
        <w:ind w:left="2160" w:hanging="180"/>
      </w:pPr>
    </w:lvl>
    <w:lvl w:ilvl="3" w:tplc="49604702" w:tentative="1">
      <w:start w:val="1"/>
      <w:numFmt w:val="decimal"/>
      <w:lvlText w:val="%4."/>
      <w:lvlJc w:val="left"/>
      <w:pPr>
        <w:ind w:left="2880" w:hanging="360"/>
      </w:pPr>
    </w:lvl>
    <w:lvl w:ilvl="4" w:tplc="49604702" w:tentative="1">
      <w:start w:val="1"/>
      <w:numFmt w:val="lowerLetter"/>
      <w:lvlText w:val="%5."/>
      <w:lvlJc w:val="left"/>
      <w:pPr>
        <w:ind w:left="3600" w:hanging="360"/>
      </w:pPr>
    </w:lvl>
    <w:lvl w:ilvl="5" w:tplc="49604702" w:tentative="1">
      <w:start w:val="1"/>
      <w:numFmt w:val="lowerRoman"/>
      <w:lvlText w:val="%6."/>
      <w:lvlJc w:val="right"/>
      <w:pPr>
        <w:ind w:left="4320" w:hanging="180"/>
      </w:pPr>
    </w:lvl>
    <w:lvl w:ilvl="6" w:tplc="49604702" w:tentative="1">
      <w:start w:val="1"/>
      <w:numFmt w:val="decimal"/>
      <w:lvlText w:val="%7."/>
      <w:lvlJc w:val="left"/>
      <w:pPr>
        <w:ind w:left="5040" w:hanging="360"/>
      </w:pPr>
    </w:lvl>
    <w:lvl w:ilvl="7" w:tplc="49604702" w:tentative="1">
      <w:start w:val="1"/>
      <w:numFmt w:val="lowerLetter"/>
      <w:lvlText w:val="%8."/>
      <w:lvlJc w:val="left"/>
      <w:pPr>
        <w:ind w:left="5760" w:hanging="360"/>
      </w:pPr>
    </w:lvl>
    <w:lvl w:ilvl="8" w:tplc="4960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3">
    <w:multiLevelType w:val="hybridMultilevel"/>
    <w:lvl w:ilvl="0" w:tplc="58833319">
      <w:start w:val="1"/>
      <w:numFmt w:val="decimal"/>
      <w:lvlText w:val="%1."/>
      <w:lvlJc w:val="left"/>
      <w:pPr>
        <w:ind w:left="720" w:hanging="360"/>
      </w:pPr>
    </w:lvl>
    <w:lvl w:ilvl="1" w:tplc="58833319" w:tentative="1">
      <w:start w:val="1"/>
      <w:numFmt w:val="lowerLetter"/>
      <w:lvlText w:val="%2."/>
      <w:lvlJc w:val="left"/>
      <w:pPr>
        <w:ind w:left="1440" w:hanging="360"/>
      </w:pPr>
    </w:lvl>
    <w:lvl w:ilvl="2" w:tplc="58833319" w:tentative="1">
      <w:start w:val="1"/>
      <w:numFmt w:val="lowerRoman"/>
      <w:lvlText w:val="%3."/>
      <w:lvlJc w:val="right"/>
      <w:pPr>
        <w:ind w:left="2160" w:hanging="180"/>
      </w:pPr>
    </w:lvl>
    <w:lvl w:ilvl="3" w:tplc="58833319" w:tentative="1">
      <w:start w:val="1"/>
      <w:numFmt w:val="decimal"/>
      <w:lvlText w:val="%4."/>
      <w:lvlJc w:val="left"/>
      <w:pPr>
        <w:ind w:left="2880" w:hanging="360"/>
      </w:pPr>
    </w:lvl>
    <w:lvl w:ilvl="4" w:tplc="58833319" w:tentative="1">
      <w:start w:val="1"/>
      <w:numFmt w:val="lowerLetter"/>
      <w:lvlText w:val="%5."/>
      <w:lvlJc w:val="left"/>
      <w:pPr>
        <w:ind w:left="3600" w:hanging="360"/>
      </w:pPr>
    </w:lvl>
    <w:lvl w:ilvl="5" w:tplc="58833319" w:tentative="1">
      <w:start w:val="1"/>
      <w:numFmt w:val="lowerRoman"/>
      <w:lvlText w:val="%6."/>
      <w:lvlJc w:val="right"/>
      <w:pPr>
        <w:ind w:left="4320" w:hanging="180"/>
      </w:pPr>
    </w:lvl>
    <w:lvl w:ilvl="6" w:tplc="58833319" w:tentative="1">
      <w:start w:val="1"/>
      <w:numFmt w:val="decimal"/>
      <w:lvlText w:val="%7."/>
      <w:lvlJc w:val="left"/>
      <w:pPr>
        <w:ind w:left="5040" w:hanging="360"/>
      </w:pPr>
    </w:lvl>
    <w:lvl w:ilvl="7" w:tplc="58833319" w:tentative="1">
      <w:start w:val="1"/>
      <w:numFmt w:val="lowerLetter"/>
      <w:lvlText w:val="%8."/>
      <w:lvlJc w:val="left"/>
      <w:pPr>
        <w:ind w:left="5760" w:hanging="360"/>
      </w:pPr>
    </w:lvl>
    <w:lvl w:ilvl="8" w:tplc="58833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2">
    <w:multiLevelType w:val="hybridMultilevel"/>
    <w:lvl w:ilvl="0" w:tplc="44880612">
      <w:start w:val="1"/>
      <w:numFmt w:val="decimal"/>
      <w:lvlText w:val="%1."/>
      <w:lvlJc w:val="left"/>
      <w:pPr>
        <w:ind w:left="720" w:hanging="360"/>
      </w:pPr>
    </w:lvl>
    <w:lvl w:ilvl="1" w:tplc="44880612" w:tentative="1">
      <w:start w:val="1"/>
      <w:numFmt w:val="lowerLetter"/>
      <w:lvlText w:val="%2."/>
      <w:lvlJc w:val="left"/>
      <w:pPr>
        <w:ind w:left="1440" w:hanging="360"/>
      </w:pPr>
    </w:lvl>
    <w:lvl w:ilvl="2" w:tplc="44880612" w:tentative="1">
      <w:start w:val="1"/>
      <w:numFmt w:val="lowerRoman"/>
      <w:lvlText w:val="%3."/>
      <w:lvlJc w:val="right"/>
      <w:pPr>
        <w:ind w:left="2160" w:hanging="180"/>
      </w:pPr>
    </w:lvl>
    <w:lvl w:ilvl="3" w:tplc="44880612" w:tentative="1">
      <w:start w:val="1"/>
      <w:numFmt w:val="decimal"/>
      <w:lvlText w:val="%4."/>
      <w:lvlJc w:val="left"/>
      <w:pPr>
        <w:ind w:left="2880" w:hanging="360"/>
      </w:pPr>
    </w:lvl>
    <w:lvl w:ilvl="4" w:tplc="44880612" w:tentative="1">
      <w:start w:val="1"/>
      <w:numFmt w:val="lowerLetter"/>
      <w:lvlText w:val="%5."/>
      <w:lvlJc w:val="left"/>
      <w:pPr>
        <w:ind w:left="3600" w:hanging="360"/>
      </w:pPr>
    </w:lvl>
    <w:lvl w:ilvl="5" w:tplc="44880612" w:tentative="1">
      <w:start w:val="1"/>
      <w:numFmt w:val="lowerRoman"/>
      <w:lvlText w:val="%6."/>
      <w:lvlJc w:val="right"/>
      <w:pPr>
        <w:ind w:left="4320" w:hanging="180"/>
      </w:pPr>
    </w:lvl>
    <w:lvl w:ilvl="6" w:tplc="44880612" w:tentative="1">
      <w:start w:val="1"/>
      <w:numFmt w:val="decimal"/>
      <w:lvlText w:val="%7."/>
      <w:lvlJc w:val="left"/>
      <w:pPr>
        <w:ind w:left="5040" w:hanging="360"/>
      </w:pPr>
    </w:lvl>
    <w:lvl w:ilvl="7" w:tplc="44880612" w:tentative="1">
      <w:start w:val="1"/>
      <w:numFmt w:val="lowerLetter"/>
      <w:lvlText w:val="%8."/>
      <w:lvlJc w:val="left"/>
      <w:pPr>
        <w:ind w:left="5760" w:hanging="360"/>
      </w:pPr>
    </w:lvl>
    <w:lvl w:ilvl="8" w:tplc="4488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1">
    <w:multiLevelType w:val="hybridMultilevel"/>
    <w:lvl w:ilvl="0" w:tplc="29209970">
      <w:start w:val="1"/>
      <w:numFmt w:val="decimal"/>
      <w:lvlText w:val="%1."/>
      <w:lvlJc w:val="left"/>
      <w:pPr>
        <w:ind w:left="720" w:hanging="360"/>
      </w:pPr>
    </w:lvl>
    <w:lvl w:ilvl="1" w:tplc="29209970" w:tentative="1">
      <w:start w:val="1"/>
      <w:numFmt w:val="lowerLetter"/>
      <w:lvlText w:val="%2."/>
      <w:lvlJc w:val="left"/>
      <w:pPr>
        <w:ind w:left="1440" w:hanging="360"/>
      </w:pPr>
    </w:lvl>
    <w:lvl w:ilvl="2" w:tplc="29209970" w:tentative="1">
      <w:start w:val="1"/>
      <w:numFmt w:val="lowerRoman"/>
      <w:lvlText w:val="%3."/>
      <w:lvlJc w:val="right"/>
      <w:pPr>
        <w:ind w:left="2160" w:hanging="180"/>
      </w:pPr>
    </w:lvl>
    <w:lvl w:ilvl="3" w:tplc="29209970" w:tentative="1">
      <w:start w:val="1"/>
      <w:numFmt w:val="decimal"/>
      <w:lvlText w:val="%4."/>
      <w:lvlJc w:val="left"/>
      <w:pPr>
        <w:ind w:left="2880" w:hanging="360"/>
      </w:pPr>
    </w:lvl>
    <w:lvl w:ilvl="4" w:tplc="29209970" w:tentative="1">
      <w:start w:val="1"/>
      <w:numFmt w:val="lowerLetter"/>
      <w:lvlText w:val="%5."/>
      <w:lvlJc w:val="left"/>
      <w:pPr>
        <w:ind w:left="3600" w:hanging="360"/>
      </w:pPr>
    </w:lvl>
    <w:lvl w:ilvl="5" w:tplc="29209970" w:tentative="1">
      <w:start w:val="1"/>
      <w:numFmt w:val="lowerRoman"/>
      <w:lvlText w:val="%6."/>
      <w:lvlJc w:val="right"/>
      <w:pPr>
        <w:ind w:left="4320" w:hanging="180"/>
      </w:pPr>
    </w:lvl>
    <w:lvl w:ilvl="6" w:tplc="29209970" w:tentative="1">
      <w:start w:val="1"/>
      <w:numFmt w:val="decimal"/>
      <w:lvlText w:val="%7."/>
      <w:lvlJc w:val="left"/>
      <w:pPr>
        <w:ind w:left="5040" w:hanging="360"/>
      </w:pPr>
    </w:lvl>
    <w:lvl w:ilvl="7" w:tplc="29209970" w:tentative="1">
      <w:start w:val="1"/>
      <w:numFmt w:val="lowerLetter"/>
      <w:lvlText w:val="%8."/>
      <w:lvlJc w:val="left"/>
      <w:pPr>
        <w:ind w:left="5760" w:hanging="360"/>
      </w:pPr>
    </w:lvl>
    <w:lvl w:ilvl="8" w:tplc="2920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0">
    <w:multiLevelType w:val="hybridMultilevel"/>
    <w:lvl w:ilvl="0" w:tplc="65501379">
      <w:start w:val="1"/>
      <w:numFmt w:val="decimal"/>
      <w:lvlText w:val="%1."/>
      <w:lvlJc w:val="left"/>
      <w:pPr>
        <w:ind w:left="720" w:hanging="360"/>
      </w:pPr>
    </w:lvl>
    <w:lvl w:ilvl="1" w:tplc="65501379" w:tentative="1">
      <w:start w:val="1"/>
      <w:numFmt w:val="lowerLetter"/>
      <w:lvlText w:val="%2."/>
      <w:lvlJc w:val="left"/>
      <w:pPr>
        <w:ind w:left="1440" w:hanging="360"/>
      </w:pPr>
    </w:lvl>
    <w:lvl w:ilvl="2" w:tplc="65501379" w:tentative="1">
      <w:start w:val="1"/>
      <w:numFmt w:val="lowerRoman"/>
      <w:lvlText w:val="%3."/>
      <w:lvlJc w:val="right"/>
      <w:pPr>
        <w:ind w:left="2160" w:hanging="180"/>
      </w:pPr>
    </w:lvl>
    <w:lvl w:ilvl="3" w:tplc="65501379" w:tentative="1">
      <w:start w:val="1"/>
      <w:numFmt w:val="decimal"/>
      <w:lvlText w:val="%4."/>
      <w:lvlJc w:val="left"/>
      <w:pPr>
        <w:ind w:left="2880" w:hanging="360"/>
      </w:pPr>
    </w:lvl>
    <w:lvl w:ilvl="4" w:tplc="65501379" w:tentative="1">
      <w:start w:val="1"/>
      <w:numFmt w:val="lowerLetter"/>
      <w:lvlText w:val="%5."/>
      <w:lvlJc w:val="left"/>
      <w:pPr>
        <w:ind w:left="3600" w:hanging="360"/>
      </w:pPr>
    </w:lvl>
    <w:lvl w:ilvl="5" w:tplc="65501379" w:tentative="1">
      <w:start w:val="1"/>
      <w:numFmt w:val="lowerRoman"/>
      <w:lvlText w:val="%6."/>
      <w:lvlJc w:val="right"/>
      <w:pPr>
        <w:ind w:left="4320" w:hanging="180"/>
      </w:pPr>
    </w:lvl>
    <w:lvl w:ilvl="6" w:tplc="65501379" w:tentative="1">
      <w:start w:val="1"/>
      <w:numFmt w:val="decimal"/>
      <w:lvlText w:val="%7."/>
      <w:lvlJc w:val="left"/>
      <w:pPr>
        <w:ind w:left="5040" w:hanging="360"/>
      </w:pPr>
    </w:lvl>
    <w:lvl w:ilvl="7" w:tplc="65501379" w:tentative="1">
      <w:start w:val="1"/>
      <w:numFmt w:val="lowerLetter"/>
      <w:lvlText w:val="%8."/>
      <w:lvlJc w:val="left"/>
      <w:pPr>
        <w:ind w:left="5760" w:hanging="360"/>
      </w:pPr>
    </w:lvl>
    <w:lvl w:ilvl="8" w:tplc="6550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9">
    <w:multiLevelType w:val="hybridMultilevel"/>
    <w:lvl w:ilvl="0" w:tplc="63339174">
      <w:start w:val="1"/>
      <w:numFmt w:val="decimal"/>
      <w:lvlText w:val="%1."/>
      <w:lvlJc w:val="left"/>
      <w:pPr>
        <w:ind w:left="720" w:hanging="360"/>
      </w:pPr>
    </w:lvl>
    <w:lvl w:ilvl="1" w:tplc="63339174" w:tentative="1">
      <w:start w:val="1"/>
      <w:numFmt w:val="lowerLetter"/>
      <w:lvlText w:val="%2."/>
      <w:lvlJc w:val="left"/>
      <w:pPr>
        <w:ind w:left="1440" w:hanging="360"/>
      </w:pPr>
    </w:lvl>
    <w:lvl w:ilvl="2" w:tplc="63339174" w:tentative="1">
      <w:start w:val="1"/>
      <w:numFmt w:val="lowerRoman"/>
      <w:lvlText w:val="%3."/>
      <w:lvlJc w:val="right"/>
      <w:pPr>
        <w:ind w:left="2160" w:hanging="180"/>
      </w:pPr>
    </w:lvl>
    <w:lvl w:ilvl="3" w:tplc="63339174" w:tentative="1">
      <w:start w:val="1"/>
      <w:numFmt w:val="decimal"/>
      <w:lvlText w:val="%4."/>
      <w:lvlJc w:val="left"/>
      <w:pPr>
        <w:ind w:left="2880" w:hanging="360"/>
      </w:pPr>
    </w:lvl>
    <w:lvl w:ilvl="4" w:tplc="63339174" w:tentative="1">
      <w:start w:val="1"/>
      <w:numFmt w:val="lowerLetter"/>
      <w:lvlText w:val="%5."/>
      <w:lvlJc w:val="left"/>
      <w:pPr>
        <w:ind w:left="3600" w:hanging="360"/>
      </w:pPr>
    </w:lvl>
    <w:lvl w:ilvl="5" w:tplc="63339174" w:tentative="1">
      <w:start w:val="1"/>
      <w:numFmt w:val="lowerRoman"/>
      <w:lvlText w:val="%6."/>
      <w:lvlJc w:val="right"/>
      <w:pPr>
        <w:ind w:left="4320" w:hanging="180"/>
      </w:pPr>
    </w:lvl>
    <w:lvl w:ilvl="6" w:tplc="63339174" w:tentative="1">
      <w:start w:val="1"/>
      <w:numFmt w:val="decimal"/>
      <w:lvlText w:val="%7."/>
      <w:lvlJc w:val="left"/>
      <w:pPr>
        <w:ind w:left="5040" w:hanging="360"/>
      </w:pPr>
    </w:lvl>
    <w:lvl w:ilvl="7" w:tplc="63339174" w:tentative="1">
      <w:start w:val="1"/>
      <w:numFmt w:val="lowerLetter"/>
      <w:lvlText w:val="%8."/>
      <w:lvlJc w:val="left"/>
      <w:pPr>
        <w:ind w:left="5760" w:hanging="360"/>
      </w:pPr>
    </w:lvl>
    <w:lvl w:ilvl="8" w:tplc="6333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8">
    <w:multiLevelType w:val="hybridMultilevel"/>
    <w:lvl w:ilvl="0" w:tplc="68201993">
      <w:start w:val="1"/>
      <w:numFmt w:val="decimal"/>
      <w:lvlText w:val="%1."/>
      <w:lvlJc w:val="left"/>
      <w:pPr>
        <w:ind w:left="720" w:hanging="360"/>
      </w:pPr>
    </w:lvl>
    <w:lvl w:ilvl="1" w:tplc="68201993" w:tentative="1">
      <w:start w:val="1"/>
      <w:numFmt w:val="lowerLetter"/>
      <w:lvlText w:val="%2."/>
      <w:lvlJc w:val="left"/>
      <w:pPr>
        <w:ind w:left="1440" w:hanging="360"/>
      </w:pPr>
    </w:lvl>
    <w:lvl w:ilvl="2" w:tplc="68201993" w:tentative="1">
      <w:start w:val="1"/>
      <w:numFmt w:val="lowerRoman"/>
      <w:lvlText w:val="%3."/>
      <w:lvlJc w:val="right"/>
      <w:pPr>
        <w:ind w:left="2160" w:hanging="180"/>
      </w:pPr>
    </w:lvl>
    <w:lvl w:ilvl="3" w:tplc="68201993" w:tentative="1">
      <w:start w:val="1"/>
      <w:numFmt w:val="decimal"/>
      <w:lvlText w:val="%4."/>
      <w:lvlJc w:val="left"/>
      <w:pPr>
        <w:ind w:left="2880" w:hanging="360"/>
      </w:pPr>
    </w:lvl>
    <w:lvl w:ilvl="4" w:tplc="68201993" w:tentative="1">
      <w:start w:val="1"/>
      <w:numFmt w:val="lowerLetter"/>
      <w:lvlText w:val="%5."/>
      <w:lvlJc w:val="left"/>
      <w:pPr>
        <w:ind w:left="3600" w:hanging="360"/>
      </w:pPr>
    </w:lvl>
    <w:lvl w:ilvl="5" w:tplc="68201993" w:tentative="1">
      <w:start w:val="1"/>
      <w:numFmt w:val="lowerRoman"/>
      <w:lvlText w:val="%6."/>
      <w:lvlJc w:val="right"/>
      <w:pPr>
        <w:ind w:left="4320" w:hanging="180"/>
      </w:pPr>
    </w:lvl>
    <w:lvl w:ilvl="6" w:tplc="68201993" w:tentative="1">
      <w:start w:val="1"/>
      <w:numFmt w:val="decimal"/>
      <w:lvlText w:val="%7."/>
      <w:lvlJc w:val="left"/>
      <w:pPr>
        <w:ind w:left="5040" w:hanging="360"/>
      </w:pPr>
    </w:lvl>
    <w:lvl w:ilvl="7" w:tplc="68201993" w:tentative="1">
      <w:start w:val="1"/>
      <w:numFmt w:val="lowerLetter"/>
      <w:lvlText w:val="%8."/>
      <w:lvlJc w:val="left"/>
      <w:pPr>
        <w:ind w:left="5760" w:hanging="360"/>
      </w:pPr>
    </w:lvl>
    <w:lvl w:ilvl="8" w:tplc="68201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7">
    <w:multiLevelType w:val="hybridMultilevel"/>
    <w:lvl w:ilvl="0" w:tplc="22608449">
      <w:start w:val="1"/>
      <w:numFmt w:val="decimal"/>
      <w:lvlText w:val="%1."/>
      <w:lvlJc w:val="left"/>
      <w:pPr>
        <w:ind w:left="720" w:hanging="360"/>
      </w:pPr>
    </w:lvl>
    <w:lvl w:ilvl="1" w:tplc="22608449" w:tentative="1">
      <w:start w:val="1"/>
      <w:numFmt w:val="lowerLetter"/>
      <w:lvlText w:val="%2."/>
      <w:lvlJc w:val="left"/>
      <w:pPr>
        <w:ind w:left="1440" w:hanging="360"/>
      </w:pPr>
    </w:lvl>
    <w:lvl w:ilvl="2" w:tplc="22608449" w:tentative="1">
      <w:start w:val="1"/>
      <w:numFmt w:val="lowerRoman"/>
      <w:lvlText w:val="%3."/>
      <w:lvlJc w:val="right"/>
      <w:pPr>
        <w:ind w:left="2160" w:hanging="180"/>
      </w:pPr>
    </w:lvl>
    <w:lvl w:ilvl="3" w:tplc="22608449" w:tentative="1">
      <w:start w:val="1"/>
      <w:numFmt w:val="decimal"/>
      <w:lvlText w:val="%4."/>
      <w:lvlJc w:val="left"/>
      <w:pPr>
        <w:ind w:left="2880" w:hanging="360"/>
      </w:pPr>
    </w:lvl>
    <w:lvl w:ilvl="4" w:tplc="22608449" w:tentative="1">
      <w:start w:val="1"/>
      <w:numFmt w:val="lowerLetter"/>
      <w:lvlText w:val="%5."/>
      <w:lvlJc w:val="left"/>
      <w:pPr>
        <w:ind w:left="3600" w:hanging="360"/>
      </w:pPr>
    </w:lvl>
    <w:lvl w:ilvl="5" w:tplc="22608449" w:tentative="1">
      <w:start w:val="1"/>
      <w:numFmt w:val="lowerRoman"/>
      <w:lvlText w:val="%6."/>
      <w:lvlJc w:val="right"/>
      <w:pPr>
        <w:ind w:left="4320" w:hanging="180"/>
      </w:pPr>
    </w:lvl>
    <w:lvl w:ilvl="6" w:tplc="22608449" w:tentative="1">
      <w:start w:val="1"/>
      <w:numFmt w:val="decimal"/>
      <w:lvlText w:val="%7."/>
      <w:lvlJc w:val="left"/>
      <w:pPr>
        <w:ind w:left="5040" w:hanging="360"/>
      </w:pPr>
    </w:lvl>
    <w:lvl w:ilvl="7" w:tplc="22608449" w:tentative="1">
      <w:start w:val="1"/>
      <w:numFmt w:val="lowerLetter"/>
      <w:lvlText w:val="%8."/>
      <w:lvlJc w:val="left"/>
      <w:pPr>
        <w:ind w:left="5760" w:hanging="360"/>
      </w:pPr>
    </w:lvl>
    <w:lvl w:ilvl="8" w:tplc="2260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6">
    <w:multiLevelType w:val="hybridMultilevel"/>
    <w:lvl w:ilvl="0" w:tplc="60983379">
      <w:start w:val="1"/>
      <w:numFmt w:val="decimal"/>
      <w:lvlText w:val="%1."/>
      <w:lvlJc w:val="left"/>
      <w:pPr>
        <w:ind w:left="720" w:hanging="360"/>
      </w:pPr>
    </w:lvl>
    <w:lvl w:ilvl="1" w:tplc="60983379" w:tentative="1">
      <w:start w:val="1"/>
      <w:numFmt w:val="lowerLetter"/>
      <w:lvlText w:val="%2."/>
      <w:lvlJc w:val="left"/>
      <w:pPr>
        <w:ind w:left="1440" w:hanging="360"/>
      </w:pPr>
    </w:lvl>
    <w:lvl w:ilvl="2" w:tplc="60983379" w:tentative="1">
      <w:start w:val="1"/>
      <w:numFmt w:val="lowerRoman"/>
      <w:lvlText w:val="%3."/>
      <w:lvlJc w:val="right"/>
      <w:pPr>
        <w:ind w:left="2160" w:hanging="180"/>
      </w:pPr>
    </w:lvl>
    <w:lvl w:ilvl="3" w:tplc="60983379" w:tentative="1">
      <w:start w:val="1"/>
      <w:numFmt w:val="decimal"/>
      <w:lvlText w:val="%4."/>
      <w:lvlJc w:val="left"/>
      <w:pPr>
        <w:ind w:left="2880" w:hanging="360"/>
      </w:pPr>
    </w:lvl>
    <w:lvl w:ilvl="4" w:tplc="60983379" w:tentative="1">
      <w:start w:val="1"/>
      <w:numFmt w:val="lowerLetter"/>
      <w:lvlText w:val="%5."/>
      <w:lvlJc w:val="left"/>
      <w:pPr>
        <w:ind w:left="3600" w:hanging="360"/>
      </w:pPr>
    </w:lvl>
    <w:lvl w:ilvl="5" w:tplc="60983379" w:tentative="1">
      <w:start w:val="1"/>
      <w:numFmt w:val="lowerRoman"/>
      <w:lvlText w:val="%6."/>
      <w:lvlJc w:val="right"/>
      <w:pPr>
        <w:ind w:left="4320" w:hanging="180"/>
      </w:pPr>
    </w:lvl>
    <w:lvl w:ilvl="6" w:tplc="60983379" w:tentative="1">
      <w:start w:val="1"/>
      <w:numFmt w:val="decimal"/>
      <w:lvlText w:val="%7."/>
      <w:lvlJc w:val="left"/>
      <w:pPr>
        <w:ind w:left="5040" w:hanging="360"/>
      </w:pPr>
    </w:lvl>
    <w:lvl w:ilvl="7" w:tplc="60983379" w:tentative="1">
      <w:start w:val="1"/>
      <w:numFmt w:val="lowerLetter"/>
      <w:lvlText w:val="%8."/>
      <w:lvlJc w:val="left"/>
      <w:pPr>
        <w:ind w:left="5760" w:hanging="360"/>
      </w:pPr>
    </w:lvl>
    <w:lvl w:ilvl="8" w:tplc="6098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5">
    <w:multiLevelType w:val="hybridMultilevel"/>
    <w:lvl w:ilvl="0" w:tplc="95917649">
      <w:start w:val="1"/>
      <w:numFmt w:val="decimal"/>
      <w:lvlText w:val="%1."/>
      <w:lvlJc w:val="left"/>
      <w:pPr>
        <w:ind w:left="720" w:hanging="360"/>
      </w:pPr>
    </w:lvl>
    <w:lvl w:ilvl="1" w:tplc="95917649" w:tentative="1">
      <w:start w:val="1"/>
      <w:numFmt w:val="lowerLetter"/>
      <w:lvlText w:val="%2."/>
      <w:lvlJc w:val="left"/>
      <w:pPr>
        <w:ind w:left="1440" w:hanging="360"/>
      </w:pPr>
    </w:lvl>
    <w:lvl w:ilvl="2" w:tplc="95917649" w:tentative="1">
      <w:start w:val="1"/>
      <w:numFmt w:val="lowerRoman"/>
      <w:lvlText w:val="%3."/>
      <w:lvlJc w:val="right"/>
      <w:pPr>
        <w:ind w:left="2160" w:hanging="180"/>
      </w:pPr>
    </w:lvl>
    <w:lvl w:ilvl="3" w:tplc="95917649" w:tentative="1">
      <w:start w:val="1"/>
      <w:numFmt w:val="decimal"/>
      <w:lvlText w:val="%4."/>
      <w:lvlJc w:val="left"/>
      <w:pPr>
        <w:ind w:left="2880" w:hanging="360"/>
      </w:pPr>
    </w:lvl>
    <w:lvl w:ilvl="4" w:tplc="95917649" w:tentative="1">
      <w:start w:val="1"/>
      <w:numFmt w:val="lowerLetter"/>
      <w:lvlText w:val="%5."/>
      <w:lvlJc w:val="left"/>
      <w:pPr>
        <w:ind w:left="3600" w:hanging="360"/>
      </w:pPr>
    </w:lvl>
    <w:lvl w:ilvl="5" w:tplc="95917649" w:tentative="1">
      <w:start w:val="1"/>
      <w:numFmt w:val="lowerRoman"/>
      <w:lvlText w:val="%6."/>
      <w:lvlJc w:val="right"/>
      <w:pPr>
        <w:ind w:left="4320" w:hanging="180"/>
      </w:pPr>
    </w:lvl>
    <w:lvl w:ilvl="6" w:tplc="95917649" w:tentative="1">
      <w:start w:val="1"/>
      <w:numFmt w:val="decimal"/>
      <w:lvlText w:val="%7."/>
      <w:lvlJc w:val="left"/>
      <w:pPr>
        <w:ind w:left="5040" w:hanging="360"/>
      </w:pPr>
    </w:lvl>
    <w:lvl w:ilvl="7" w:tplc="95917649" w:tentative="1">
      <w:start w:val="1"/>
      <w:numFmt w:val="lowerLetter"/>
      <w:lvlText w:val="%8."/>
      <w:lvlJc w:val="left"/>
      <w:pPr>
        <w:ind w:left="5760" w:hanging="360"/>
      </w:pPr>
    </w:lvl>
    <w:lvl w:ilvl="8" w:tplc="9591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4">
    <w:multiLevelType w:val="hybridMultilevel"/>
    <w:lvl w:ilvl="0" w:tplc="74288428">
      <w:start w:val="1"/>
      <w:numFmt w:val="decimal"/>
      <w:lvlText w:val="%1."/>
      <w:lvlJc w:val="left"/>
      <w:pPr>
        <w:ind w:left="720" w:hanging="360"/>
      </w:pPr>
    </w:lvl>
    <w:lvl w:ilvl="1" w:tplc="74288428" w:tentative="1">
      <w:start w:val="1"/>
      <w:numFmt w:val="lowerLetter"/>
      <w:lvlText w:val="%2."/>
      <w:lvlJc w:val="left"/>
      <w:pPr>
        <w:ind w:left="1440" w:hanging="360"/>
      </w:pPr>
    </w:lvl>
    <w:lvl w:ilvl="2" w:tplc="74288428" w:tentative="1">
      <w:start w:val="1"/>
      <w:numFmt w:val="lowerRoman"/>
      <w:lvlText w:val="%3."/>
      <w:lvlJc w:val="right"/>
      <w:pPr>
        <w:ind w:left="2160" w:hanging="180"/>
      </w:pPr>
    </w:lvl>
    <w:lvl w:ilvl="3" w:tplc="74288428" w:tentative="1">
      <w:start w:val="1"/>
      <w:numFmt w:val="decimal"/>
      <w:lvlText w:val="%4."/>
      <w:lvlJc w:val="left"/>
      <w:pPr>
        <w:ind w:left="2880" w:hanging="360"/>
      </w:pPr>
    </w:lvl>
    <w:lvl w:ilvl="4" w:tplc="74288428" w:tentative="1">
      <w:start w:val="1"/>
      <w:numFmt w:val="lowerLetter"/>
      <w:lvlText w:val="%5."/>
      <w:lvlJc w:val="left"/>
      <w:pPr>
        <w:ind w:left="3600" w:hanging="360"/>
      </w:pPr>
    </w:lvl>
    <w:lvl w:ilvl="5" w:tplc="74288428" w:tentative="1">
      <w:start w:val="1"/>
      <w:numFmt w:val="lowerRoman"/>
      <w:lvlText w:val="%6."/>
      <w:lvlJc w:val="right"/>
      <w:pPr>
        <w:ind w:left="4320" w:hanging="180"/>
      </w:pPr>
    </w:lvl>
    <w:lvl w:ilvl="6" w:tplc="74288428" w:tentative="1">
      <w:start w:val="1"/>
      <w:numFmt w:val="decimal"/>
      <w:lvlText w:val="%7."/>
      <w:lvlJc w:val="left"/>
      <w:pPr>
        <w:ind w:left="5040" w:hanging="360"/>
      </w:pPr>
    </w:lvl>
    <w:lvl w:ilvl="7" w:tplc="74288428" w:tentative="1">
      <w:start w:val="1"/>
      <w:numFmt w:val="lowerLetter"/>
      <w:lvlText w:val="%8."/>
      <w:lvlJc w:val="left"/>
      <w:pPr>
        <w:ind w:left="5760" w:hanging="360"/>
      </w:pPr>
    </w:lvl>
    <w:lvl w:ilvl="8" w:tplc="7428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3">
    <w:multiLevelType w:val="hybridMultilevel"/>
    <w:lvl w:ilvl="0" w:tplc="85297677">
      <w:start w:val="1"/>
      <w:numFmt w:val="decimal"/>
      <w:lvlText w:val="%1."/>
      <w:lvlJc w:val="left"/>
      <w:pPr>
        <w:ind w:left="720" w:hanging="360"/>
      </w:pPr>
    </w:lvl>
    <w:lvl w:ilvl="1" w:tplc="85297677" w:tentative="1">
      <w:start w:val="1"/>
      <w:numFmt w:val="lowerLetter"/>
      <w:lvlText w:val="%2."/>
      <w:lvlJc w:val="left"/>
      <w:pPr>
        <w:ind w:left="1440" w:hanging="360"/>
      </w:pPr>
    </w:lvl>
    <w:lvl w:ilvl="2" w:tplc="85297677" w:tentative="1">
      <w:start w:val="1"/>
      <w:numFmt w:val="lowerRoman"/>
      <w:lvlText w:val="%3."/>
      <w:lvlJc w:val="right"/>
      <w:pPr>
        <w:ind w:left="2160" w:hanging="180"/>
      </w:pPr>
    </w:lvl>
    <w:lvl w:ilvl="3" w:tplc="85297677" w:tentative="1">
      <w:start w:val="1"/>
      <w:numFmt w:val="decimal"/>
      <w:lvlText w:val="%4."/>
      <w:lvlJc w:val="left"/>
      <w:pPr>
        <w:ind w:left="2880" w:hanging="360"/>
      </w:pPr>
    </w:lvl>
    <w:lvl w:ilvl="4" w:tplc="85297677" w:tentative="1">
      <w:start w:val="1"/>
      <w:numFmt w:val="lowerLetter"/>
      <w:lvlText w:val="%5."/>
      <w:lvlJc w:val="left"/>
      <w:pPr>
        <w:ind w:left="3600" w:hanging="360"/>
      </w:pPr>
    </w:lvl>
    <w:lvl w:ilvl="5" w:tplc="85297677" w:tentative="1">
      <w:start w:val="1"/>
      <w:numFmt w:val="lowerRoman"/>
      <w:lvlText w:val="%6."/>
      <w:lvlJc w:val="right"/>
      <w:pPr>
        <w:ind w:left="4320" w:hanging="180"/>
      </w:pPr>
    </w:lvl>
    <w:lvl w:ilvl="6" w:tplc="85297677" w:tentative="1">
      <w:start w:val="1"/>
      <w:numFmt w:val="decimal"/>
      <w:lvlText w:val="%7."/>
      <w:lvlJc w:val="left"/>
      <w:pPr>
        <w:ind w:left="5040" w:hanging="360"/>
      </w:pPr>
    </w:lvl>
    <w:lvl w:ilvl="7" w:tplc="85297677" w:tentative="1">
      <w:start w:val="1"/>
      <w:numFmt w:val="lowerLetter"/>
      <w:lvlText w:val="%8."/>
      <w:lvlJc w:val="left"/>
      <w:pPr>
        <w:ind w:left="5760" w:hanging="360"/>
      </w:pPr>
    </w:lvl>
    <w:lvl w:ilvl="8" w:tplc="8529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2">
    <w:multiLevelType w:val="hybridMultilevel"/>
    <w:lvl w:ilvl="0" w:tplc="45011256">
      <w:start w:val="1"/>
      <w:numFmt w:val="decimal"/>
      <w:lvlText w:val="%1."/>
      <w:lvlJc w:val="left"/>
      <w:pPr>
        <w:ind w:left="720" w:hanging="360"/>
      </w:pPr>
    </w:lvl>
    <w:lvl w:ilvl="1" w:tplc="45011256" w:tentative="1">
      <w:start w:val="1"/>
      <w:numFmt w:val="lowerLetter"/>
      <w:lvlText w:val="%2."/>
      <w:lvlJc w:val="left"/>
      <w:pPr>
        <w:ind w:left="1440" w:hanging="360"/>
      </w:pPr>
    </w:lvl>
    <w:lvl w:ilvl="2" w:tplc="45011256" w:tentative="1">
      <w:start w:val="1"/>
      <w:numFmt w:val="lowerRoman"/>
      <w:lvlText w:val="%3."/>
      <w:lvlJc w:val="right"/>
      <w:pPr>
        <w:ind w:left="2160" w:hanging="180"/>
      </w:pPr>
    </w:lvl>
    <w:lvl w:ilvl="3" w:tplc="45011256" w:tentative="1">
      <w:start w:val="1"/>
      <w:numFmt w:val="decimal"/>
      <w:lvlText w:val="%4."/>
      <w:lvlJc w:val="left"/>
      <w:pPr>
        <w:ind w:left="2880" w:hanging="360"/>
      </w:pPr>
    </w:lvl>
    <w:lvl w:ilvl="4" w:tplc="45011256" w:tentative="1">
      <w:start w:val="1"/>
      <w:numFmt w:val="lowerLetter"/>
      <w:lvlText w:val="%5."/>
      <w:lvlJc w:val="left"/>
      <w:pPr>
        <w:ind w:left="3600" w:hanging="360"/>
      </w:pPr>
    </w:lvl>
    <w:lvl w:ilvl="5" w:tplc="45011256" w:tentative="1">
      <w:start w:val="1"/>
      <w:numFmt w:val="lowerRoman"/>
      <w:lvlText w:val="%6."/>
      <w:lvlJc w:val="right"/>
      <w:pPr>
        <w:ind w:left="4320" w:hanging="180"/>
      </w:pPr>
    </w:lvl>
    <w:lvl w:ilvl="6" w:tplc="45011256" w:tentative="1">
      <w:start w:val="1"/>
      <w:numFmt w:val="decimal"/>
      <w:lvlText w:val="%7."/>
      <w:lvlJc w:val="left"/>
      <w:pPr>
        <w:ind w:left="5040" w:hanging="360"/>
      </w:pPr>
    </w:lvl>
    <w:lvl w:ilvl="7" w:tplc="45011256" w:tentative="1">
      <w:start w:val="1"/>
      <w:numFmt w:val="lowerLetter"/>
      <w:lvlText w:val="%8."/>
      <w:lvlJc w:val="left"/>
      <w:pPr>
        <w:ind w:left="5760" w:hanging="360"/>
      </w:pPr>
    </w:lvl>
    <w:lvl w:ilvl="8" w:tplc="4501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1">
    <w:multiLevelType w:val="hybridMultilevel"/>
    <w:lvl w:ilvl="0" w:tplc="18991379">
      <w:start w:val="1"/>
      <w:numFmt w:val="decimal"/>
      <w:lvlText w:val="%1."/>
      <w:lvlJc w:val="left"/>
      <w:pPr>
        <w:ind w:left="720" w:hanging="360"/>
      </w:pPr>
    </w:lvl>
    <w:lvl w:ilvl="1" w:tplc="18991379" w:tentative="1">
      <w:start w:val="1"/>
      <w:numFmt w:val="lowerLetter"/>
      <w:lvlText w:val="%2."/>
      <w:lvlJc w:val="left"/>
      <w:pPr>
        <w:ind w:left="1440" w:hanging="360"/>
      </w:pPr>
    </w:lvl>
    <w:lvl w:ilvl="2" w:tplc="18991379" w:tentative="1">
      <w:start w:val="1"/>
      <w:numFmt w:val="lowerRoman"/>
      <w:lvlText w:val="%3."/>
      <w:lvlJc w:val="right"/>
      <w:pPr>
        <w:ind w:left="2160" w:hanging="180"/>
      </w:pPr>
    </w:lvl>
    <w:lvl w:ilvl="3" w:tplc="18991379" w:tentative="1">
      <w:start w:val="1"/>
      <w:numFmt w:val="decimal"/>
      <w:lvlText w:val="%4."/>
      <w:lvlJc w:val="left"/>
      <w:pPr>
        <w:ind w:left="2880" w:hanging="360"/>
      </w:pPr>
    </w:lvl>
    <w:lvl w:ilvl="4" w:tplc="18991379" w:tentative="1">
      <w:start w:val="1"/>
      <w:numFmt w:val="lowerLetter"/>
      <w:lvlText w:val="%5."/>
      <w:lvlJc w:val="left"/>
      <w:pPr>
        <w:ind w:left="3600" w:hanging="360"/>
      </w:pPr>
    </w:lvl>
    <w:lvl w:ilvl="5" w:tplc="18991379" w:tentative="1">
      <w:start w:val="1"/>
      <w:numFmt w:val="lowerRoman"/>
      <w:lvlText w:val="%6."/>
      <w:lvlJc w:val="right"/>
      <w:pPr>
        <w:ind w:left="4320" w:hanging="180"/>
      </w:pPr>
    </w:lvl>
    <w:lvl w:ilvl="6" w:tplc="18991379" w:tentative="1">
      <w:start w:val="1"/>
      <w:numFmt w:val="decimal"/>
      <w:lvlText w:val="%7."/>
      <w:lvlJc w:val="left"/>
      <w:pPr>
        <w:ind w:left="5040" w:hanging="360"/>
      </w:pPr>
    </w:lvl>
    <w:lvl w:ilvl="7" w:tplc="18991379" w:tentative="1">
      <w:start w:val="1"/>
      <w:numFmt w:val="lowerLetter"/>
      <w:lvlText w:val="%8."/>
      <w:lvlJc w:val="left"/>
      <w:pPr>
        <w:ind w:left="5760" w:hanging="360"/>
      </w:pPr>
    </w:lvl>
    <w:lvl w:ilvl="8" w:tplc="1899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0">
    <w:multiLevelType w:val="hybridMultilevel"/>
    <w:lvl w:ilvl="0" w:tplc="32673588">
      <w:start w:val="1"/>
      <w:numFmt w:val="decimal"/>
      <w:lvlText w:val="%1."/>
      <w:lvlJc w:val="left"/>
      <w:pPr>
        <w:ind w:left="720" w:hanging="360"/>
      </w:pPr>
    </w:lvl>
    <w:lvl w:ilvl="1" w:tplc="32673588" w:tentative="1">
      <w:start w:val="1"/>
      <w:numFmt w:val="lowerLetter"/>
      <w:lvlText w:val="%2."/>
      <w:lvlJc w:val="left"/>
      <w:pPr>
        <w:ind w:left="1440" w:hanging="360"/>
      </w:pPr>
    </w:lvl>
    <w:lvl w:ilvl="2" w:tplc="32673588" w:tentative="1">
      <w:start w:val="1"/>
      <w:numFmt w:val="lowerRoman"/>
      <w:lvlText w:val="%3."/>
      <w:lvlJc w:val="right"/>
      <w:pPr>
        <w:ind w:left="2160" w:hanging="180"/>
      </w:pPr>
    </w:lvl>
    <w:lvl w:ilvl="3" w:tplc="32673588" w:tentative="1">
      <w:start w:val="1"/>
      <w:numFmt w:val="decimal"/>
      <w:lvlText w:val="%4."/>
      <w:lvlJc w:val="left"/>
      <w:pPr>
        <w:ind w:left="2880" w:hanging="360"/>
      </w:pPr>
    </w:lvl>
    <w:lvl w:ilvl="4" w:tplc="32673588" w:tentative="1">
      <w:start w:val="1"/>
      <w:numFmt w:val="lowerLetter"/>
      <w:lvlText w:val="%5."/>
      <w:lvlJc w:val="left"/>
      <w:pPr>
        <w:ind w:left="3600" w:hanging="360"/>
      </w:pPr>
    </w:lvl>
    <w:lvl w:ilvl="5" w:tplc="32673588" w:tentative="1">
      <w:start w:val="1"/>
      <w:numFmt w:val="lowerRoman"/>
      <w:lvlText w:val="%6."/>
      <w:lvlJc w:val="right"/>
      <w:pPr>
        <w:ind w:left="4320" w:hanging="180"/>
      </w:pPr>
    </w:lvl>
    <w:lvl w:ilvl="6" w:tplc="32673588" w:tentative="1">
      <w:start w:val="1"/>
      <w:numFmt w:val="decimal"/>
      <w:lvlText w:val="%7."/>
      <w:lvlJc w:val="left"/>
      <w:pPr>
        <w:ind w:left="5040" w:hanging="360"/>
      </w:pPr>
    </w:lvl>
    <w:lvl w:ilvl="7" w:tplc="32673588" w:tentative="1">
      <w:start w:val="1"/>
      <w:numFmt w:val="lowerLetter"/>
      <w:lvlText w:val="%8."/>
      <w:lvlJc w:val="left"/>
      <w:pPr>
        <w:ind w:left="5760" w:hanging="360"/>
      </w:pPr>
    </w:lvl>
    <w:lvl w:ilvl="8" w:tplc="3267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9">
    <w:multiLevelType w:val="hybridMultilevel"/>
    <w:lvl w:ilvl="0" w:tplc="71672587">
      <w:start w:val="1"/>
      <w:numFmt w:val="decimal"/>
      <w:lvlText w:val="%1."/>
      <w:lvlJc w:val="left"/>
      <w:pPr>
        <w:ind w:left="720" w:hanging="360"/>
      </w:pPr>
    </w:lvl>
    <w:lvl w:ilvl="1" w:tplc="71672587" w:tentative="1">
      <w:start w:val="1"/>
      <w:numFmt w:val="lowerLetter"/>
      <w:lvlText w:val="%2."/>
      <w:lvlJc w:val="left"/>
      <w:pPr>
        <w:ind w:left="1440" w:hanging="360"/>
      </w:pPr>
    </w:lvl>
    <w:lvl w:ilvl="2" w:tplc="71672587" w:tentative="1">
      <w:start w:val="1"/>
      <w:numFmt w:val="lowerRoman"/>
      <w:lvlText w:val="%3."/>
      <w:lvlJc w:val="right"/>
      <w:pPr>
        <w:ind w:left="2160" w:hanging="180"/>
      </w:pPr>
    </w:lvl>
    <w:lvl w:ilvl="3" w:tplc="71672587" w:tentative="1">
      <w:start w:val="1"/>
      <w:numFmt w:val="decimal"/>
      <w:lvlText w:val="%4."/>
      <w:lvlJc w:val="left"/>
      <w:pPr>
        <w:ind w:left="2880" w:hanging="360"/>
      </w:pPr>
    </w:lvl>
    <w:lvl w:ilvl="4" w:tplc="71672587" w:tentative="1">
      <w:start w:val="1"/>
      <w:numFmt w:val="lowerLetter"/>
      <w:lvlText w:val="%5."/>
      <w:lvlJc w:val="left"/>
      <w:pPr>
        <w:ind w:left="3600" w:hanging="360"/>
      </w:pPr>
    </w:lvl>
    <w:lvl w:ilvl="5" w:tplc="71672587" w:tentative="1">
      <w:start w:val="1"/>
      <w:numFmt w:val="lowerRoman"/>
      <w:lvlText w:val="%6."/>
      <w:lvlJc w:val="right"/>
      <w:pPr>
        <w:ind w:left="4320" w:hanging="180"/>
      </w:pPr>
    </w:lvl>
    <w:lvl w:ilvl="6" w:tplc="71672587" w:tentative="1">
      <w:start w:val="1"/>
      <w:numFmt w:val="decimal"/>
      <w:lvlText w:val="%7."/>
      <w:lvlJc w:val="left"/>
      <w:pPr>
        <w:ind w:left="5040" w:hanging="360"/>
      </w:pPr>
    </w:lvl>
    <w:lvl w:ilvl="7" w:tplc="71672587" w:tentative="1">
      <w:start w:val="1"/>
      <w:numFmt w:val="lowerLetter"/>
      <w:lvlText w:val="%8."/>
      <w:lvlJc w:val="left"/>
      <w:pPr>
        <w:ind w:left="5760" w:hanging="360"/>
      </w:pPr>
    </w:lvl>
    <w:lvl w:ilvl="8" w:tplc="7167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8">
    <w:multiLevelType w:val="hybridMultilevel"/>
    <w:lvl w:ilvl="0" w:tplc="80205647">
      <w:start w:val="1"/>
      <w:numFmt w:val="decimal"/>
      <w:lvlText w:val="%1."/>
      <w:lvlJc w:val="left"/>
      <w:pPr>
        <w:ind w:left="720" w:hanging="360"/>
      </w:pPr>
    </w:lvl>
    <w:lvl w:ilvl="1" w:tplc="80205647" w:tentative="1">
      <w:start w:val="1"/>
      <w:numFmt w:val="lowerLetter"/>
      <w:lvlText w:val="%2."/>
      <w:lvlJc w:val="left"/>
      <w:pPr>
        <w:ind w:left="1440" w:hanging="360"/>
      </w:pPr>
    </w:lvl>
    <w:lvl w:ilvl="2" w:tplc="80205647" w:tentative="1">
      <w:start w:val="1"/>
      <w:numFmt w:val="lowerRoman"/>
      <w:lvlText w:val="%3."/>
      <w:lvlJc w:val="right"/>
      <w:pPr>
        <w:ind w:left="2160" w:hanging="180"/>
      </w:pPr>
    </w:lvl>
    <w:lvl w:ilvl="3" w:tplc="80205647" w:tentative="1">
      <w:start w:val="1"/>
      <w:numFmt w:val="decimal"/>
      <w:lvlText w:val="%4."/>
      <w:lvlJc w:val="left"/>
      <w:pPr>
        <w:ind w:left="2880" w:hanging="360"/>
      </w:pPr>
    </w:lvl>
    <w:lvl w:ilvl="4" w:tplc="80205647" w:tentative="1">
      <w:start w:val="1"/>
      <w:numFmt w:val="lowerLetter"/>
      <w:lvlText w:val="%5."/>
      <w:lvlJc w:val="left"/>
      <w:pPr>
        <w:ind w:left="3600" w:hanging="360"/>
      </w:pPr>
    </w:lvl>
    <w:lvl w:ilvl="5" w:tplc="80205647" w:tentative="1">
      <w:start w:val="1"/>
      <w:numFmt w:val="lowerRoman"/>
      <w:lvlText w:val="%6."/>
      <w:lvlJc w:val="right"/>
      <w:pPr>
        <w:ind w:left="4320" w:hanging="180"/>
      </w:pPr>
    </w:lvl>
    <w:lvl w:ilvl="6" w:tplc="80205647" w:tentative="1">
      <w:start w:val="1"/>
      <w:numFmt w:val="decimal"/>
      <w:lvlText w:val="%7."/>
      <w:lvlJc w:val="left"/>
      <w:pPr>
        <w:ind w:left="5040" w:hanging="360"/>
      </w:pPr>
    </w:lvl>
    <w:lvl w:ilvl="7" w:tplc="80205647" w:tentative="1">
      <w:start w:val="1"/>
      <w:numFmt w:val="lowerLetter"/>
      <w:lvlText w:val="%8."/>
      <w:lvlJc w:val="left"/>
      <w:pPr>
        <w:ind w:left="5760" w:hanging="360"/>
      </w:pPr>
    </w:lvl>
    <w:lvl w:ilvl="8" w:tplc="8020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7">
    <w:multiLevelType w:val="hybridMultilevel"/>
    <w:lvl w:ilvl="0" w:tplc="84770579">
      <w:start w:val="1"/>
      <w:numFmt w:val="decimal"/>
      <w:lvlText w:val="%1."/>
      <w:lvlJc w:val="left"/>
      <w:pPr>
        <w:ind w:left="720" w:hanging="360"/>
      </w:pPr>
    </w:lvl>
    <w:lvl w:ilvl="1" w:tplc="84770579" w:tentative="1">
      <w:start w:val="1"/>
      <w:numFmt w:val="lowerLetter"/>
      <w:lvlText w:val="%2."/>
      <w:lvlJc w:val="left"/>
      <w:pPr>
        <w:ind w:left="1440" w:hanging="360"/>
      </w:pPr>
    </w:lvl>
    <w:lvl w:ilvl="2" w:tplc="84770579" w:tentative="1">
      <w:start w:val="1"/>
      <w:numFmt w:val="lowerRoman"/>
      <w:lvlText w:val="%3."/>
      <w:lvlJc w:val="right"/>
      <w:pPr>
        <w:ind w:left="2160" w:hanging="180"/>
      </w:pPr>
    </w:lvl>
    <w:lvl w:ilvl="3" w:tplc="84770579" w:tentative="1">
      <w:start w:val="1"/>
      <w:numFmt w:val="decimal"/>
      <w:lvlText w:val="%4."/>
      <w:lvlJc w:val="left"/>
      <w:pPr>
        <w:ind w:left="2880" w:hanging="360"/>
      </w:pPr>
    </w:lvl>
    <w:lvl w:ilvl="4" w:tplc="84770579" w:tentative="1">
      <w:start w:val="1"/>
      <w:numFmt w:val="lowerLetter"/>
      <w:lvlText w:val="%5."/>
      <w:lvlJc w:val="left"/>
      <w:pPr>
        <w:ind w:left="3600" w:hanging="360"/>
      </w:pPr>
    </w:lvl>
    <w:lvl w:ilvl="5" w:tplc="84770579" w:tentative="1">
      <w:start w:val="1"/>
      <w:numFmt w:val="lowerRoman"/>
      <w:lvlText w:val="%6."/>
      <w:lvlJc w:val="right"/>
      <w:pPr>
        <w:ind w:left="4320" w:hanging="180"/>
      </w:pPr>
    </w:lvl>
    <w:lvl w:ilvl="6" w:tplc="84770579" w:tentative="1">
      <w:start w:val="1"/>
      <w:numFmt w:val="decimal"/>
      <w:lvlText w:val="%7."/>
      <w:lvlJc w:val="left"/>
      <w:pPr>
        <w:ind w:left="5040" w:hanging="360"/>
      </w:pPr>
    </w:lvl>
    <w:lvl w:ilvl="7" w:tplc="84770579" w:tentative="1">
      <w:start w:val="1"/>
      <w:numFmt w:val="lowerLetter"/>
      <w:lvlText w:val="%8."/>
      <w:lvlJc w:val="left"/>
      <w:pPr>
        <w:ind w:left="5760" w:hanging="360"/>
      </w:pPr>
    </w:lvl>
    <w:lvl w:ilvl="8" w:tplc="8477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6">
    <w:multiLevelType w:val="hybridMultilevel"/>
    <w:lvl w:ilvl="0" w:tplc="72871721">
      <w:start w:val="1"/>
      <w:numFmt w:val="decimal"/>
      <w:lvlText w:val="%1."/>
      <w:lvlJc w:val="left"/>
      <w:pPr>
        <w:ind w:left="720" w:hanging="360"/>
      </w:pPr>
    </w:lvl>
    <w:lvl w:ilvl="1" w:tplc="72871721" w:tentative="1">
      <w:start w:val="1"/>
      <w:numFmt w:val="lowerLetter"/>
      <w:lvlText w:val="%2."/>
      <w:lvlJc w:val="left"/>
      <w:pPr>
        <w:ind w:left="1440" w:hanging="360"/>
      </w:pPr>
    </w:lvl>
    <w:lvl w:ilvl="2" w:tplc="72871721" w:tentative="1">
      <w:start w:val="1"/>
      <w:numFmt w:val="lowerRoman"/>
      <w:lvlText w:val="%3."/>
      <w:lvlJc w:val="right"/>
      <w:pPr>
        <w:ind w:left="2160" w:hanging="180"/>
      </w:pPr>
    </w:lvl>
    <w:lvl w:ilvl="3" w:tplc="72871721" w:tentative="1">
      <w:start w:val="1"/>
      <w:numFmt w:val="decimal"/>
      <w:lvlText w:val="%4."/>
      <w:lvlJc w:val="left"/>
      <w:pPr>
        <w:ind w:left="2880" w:hanging="360"/>
      </w:pPr>
    </w:lvl>
    <w:lvl w:ilvl="4" w:tplc="72871721" w:tentative="1">
      <w:start w:val="1"/>
      <w:numFmt w:val="lowerLetter"/>
      <w:lvlText w:val="%5."/>
      <w:lvlJc w:val="left"/>
      <w:pPr>
        <w:ind w:left="3600" w:hanging="360"/>
      </w:pPr>
    </w:lvl>
    <w:lvl w:ilvl="5" w:tplc="72871721" w:tentative="1">
      <w:start w:val="1"/>
      <w:numFmt w:val="lowerRoman"/>
      <w:lvlText w:val="%6."/>
      <w:lvlJc w:val="right"/>
      <w:pPr>
        <w:ind w:left="4320" w:hanging="180"/>
      </w:pPr>
    </w:lvl>
    <w:lvl w:ilvl="6" w:tplc="72871721" w:tentative="1">
      <w:start w:val="1"/>
      <w:numFmt w:val="decimal"/>
      <w:lvlText w:val="%7."/>
      <w:lvlJc w:val="left"/>
      <w:pPr>
        <w:ind w:left="5040" w:hanging="360"/>
      </w:pPr>
    </w:lvl>
    <w:lvl w:ilvl="7" w:tplc="72871721" w:tentative="1">
      <w:start w:val="1"/>
      <w:numFmt w:val="lowerLetter"/>
      <w:lvlText w:val="%8."/>
      <w:lvlJc w:val="left"/>
      <w:pPr>
        <w:ind w:left="5760" w:hanging="360"/>
      </w:pPr>
    </w:lvl>
    <w:lvl w:ilvl="8" w:tplc="7287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5">
    <w:multiLevelType w:val="hybridMultilevel"/>
    <w:lvl w:ilvl="0" w:tplc="39109417">
      <w:start w:val="1"/>
      <w:numFmt w:val="decimal"/>
      <w:lvlText w:val="%1."/>
      <w:lvlJc w:val="left"/>
      <w:pPr>
        <w:ind w:left="720" w:hanging="360"/>
      </w:pPr>
    </w:lvl>
    <w:lvl w:ilvl="1" w:tplc="39109417" w:tentative="1">
      <w:start w:val="1"/>
      <w:numFmt w:val="lowerLetter"/>
      <w:lvlText w:val="%2."/>
      <w:lvlJc w:val="left"/>
      <w:pPr>
        <w:ind w:left="1440" w:hanging="360"/>
      </w:pPr>
    </w:lvl>
    <w:lvl w:ilvl="2" w:tplc="39109417" w:tentative="1">
      <w:start w:val="1"/>
      <w:numFmt w:val="lowerRoman"/>
      <w:lvlText w:val="%3."/>
      <w:lvlJc w:val="right"/>
      <w:pPr>
        <w:ind w:left="2160" w:hanging="180"/>
      </w:pPr>
    </w:lvl>
    <w:lvl w:ilvl="3" w:tplc="39109417" w:tentative="1">
      <w:start w:val="1"/>
      <w:numFmt w:val="decimal"/>
      <w:lvlText w:val="%4."/>
      <w:lvlJc w:val="left"/>
      <w:pPr>
        <w:ind w:left="2880" w:hanging="360"/>
      </w:pPr>
    </w:lvl>
    <w:lvl w:ilvl="4" w:tplc="39109417" w:tentative="1">
      <w:start w:val="1"/>
      <w:numFmt w:val="lowerLetter"/>
      <w:lvlText w:val="%5."/>
      <w:lvlJc w:val="left"/>
      <w:pPr>
        <w:ind w:left="3600" w:hanging="360"/>
      </w:pPr>
    </w:lvl>
    <w:lvl w:ilvl="5" w:tplc="39109417" w:tentative="1">
      <w:start w:val="1"/>
      <w:numFmt w:val="lowerRoman"/>
      <w:lvlText w:val="%6."/>
      <w:lvlJc w:val="right"/>
      <w:pPr>
        <w:ind w:left="4320" w:hanging="180"/>
      </w:pPr>
    </w:lvl>
    <w:lvl w:ilvl="6" w:tplc="39109417" w:tentative="1">
      <w:start w:val="1"/>
      <w:numFmt w:val="decimal"/>
      <w:lvlText w:val="%7."/>
      <w:lvlJc w:val="left"/>
      <w:pPr>
        <w:ind w:left="5040" w:hanging="360"/>
      </w:pPr>
    </w:lvl>
    <w:lvl w:ilvl="7" w:tplc="39109417" w:tentative="1">
      <w:start w:val="1"/>
      <w:numFmt w:val="lowerLetter"/>
      <w:lvlText w:val="%8."/>
      <w:lvlJc w:val="left"/>
      <w:pPr>
        <w:ind w:left="5760" w:hanging="360"/>
      </w:pPr>
    </w:lvl>
    <w:lvl w:ilvl="8" w:tplc="3910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4">
    <w:multiLevelType w:val="hybridMultilevel"/>
    <w:lvl w:ilvl="0" w:tplc="82867826">
      <w:start w:val="1"/>
      <w:numFmt w:val="decimal"/>
      <w:lvlText w:val="%1."/>
      <w:lvlJc w:val="left"/>
      <w:pPr>
        <w:ind w:left="720" w:hanging="360"/>
      </w:pPr>
    </w:lvl>
    <w:lvl w:ilvl="1" w:tplc="82867826" w:tentative="1">
      <w:start w:val="1"/>
      <w:numFmt w:val="lowerLetter"/>
      <w:lvlText w:val="%2."/>
      <w:lvlJc w:val="left"/>
      <w:pPr>
        <w:ind w:left="1440" w:hanging="360"/>
      </w:pPr>
    </w:lvl>
    <w:lvl w:ilvl="2" w:tplc="82867826" w:tentative="1">
      <w:start w:val="1"/>
      <w:numFmt w:val="lowerRoman"/>
      <w:lvlText w:val="%3."/>
      <w:lvlJc w:val="right"/>
      <w:pPr>
        <w:ind w:left="2160" w:hanging="180"/>
      </w:pPr>
    </w:lvl>
    <w:lvl w:ilvl="3" w:tplc="82867826" w:tentative="1">
      <w:start w:val="1"/>
      <w:numFmt w:val="decimal"/>
      <w:lvlText w:val="%4."/>
      <w:lvlJc w:val="left"/>
      <w:pPr>
        <w:ind w:left="2880" w:hanging="360"/>
      </w:pPr>
    </w:lvl>
    <w:lvl w:ilvl="4" w:tplc="82867826" w:tentative="1">
      <w:start w:val="1"/>
      <w:numFmt w:val="lowerLetter"/>
      <w:lvlText w:val="%5."/>
      <w:lvlJc w:val="left"/>
      <w:pPr>
        <w:ind w:left="3600" w:hanging="360"/>
      </w:pPr>
    </w:lvl>
    <w:lvl w:ilvl="5" w:tplc="82867826" w:tentative="1">
      <w:start w:val="1"/>
      <w:numFmt w:val="lowerRoman"/>
      <w:lvlText w:val="%6."/>
      <w:lvlJc w:val="right"/>
      <w:pPr>
        <w:ind w:left="4320" w:hanging="180"/>
      </w:pPr>
    </w:lvl>
    <w:lvl w:ilvl="6" w:tplc="82867826" w:tentative="1">
      <w:start w:val="1"/>
      <w:numFmt w:val="decimal"/>
      <w:lvlText w:val="%7."/>
      <w:lvlJc w:val="left"/>
      <w:pPr>
        <w:ind w:left="5040" w:hanging="360"/>
      </w:pPr>
    </w:lvl>
    <w:lvl w:ilvl="7" w:tplc="82867826" w:tentative="1">
      <w:start w:val="1"/>
      <w:numFmt w:val="lowerLetter"/>
      <w:lvlText w:val="%8."/>
      <w:lvlJc w:val="left"/>
      <w:pPr>
        <w:ind w:left="5760" w:hanging="360"/>
      </w:pPr>
    </w:lvl>
    <w:lvl w:ilvl="8" w:tplc="8286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3">
    <w:multiLevelType w:val="hybridMultilevel"/>
    <w:lvl w:ilvl="0" w:tplc="26250263">
      <w:start w:val="1"/>
      <w:numFmt w:val="decimal"/>
      <w:lvlText w:val="%1."/>
      <w:lvlJc w:val="left"/>
      <w:pPr>
        <w:ind w:left="720" w:hanging="360"/>
      </w:pPr>
    </w:lvl>
    <w:lvl w:ilvl="1" w:tplc="26250263" w:tentative="1">
      <w:start w:val="1"/>
      <w:numFmt w:val="lowerLetter"/>
      <w:lvlText w:val="%2."/>
      <w:lvlJc w:val="left"/>
      <w:pPr>
        <w:ind w:left="1440" w:hanging="360"/>
      </w:pPr>
    </w:lvl>
    <w:lvl w:ilvl="2" w:tplc="26250263" w:tentative="1">
      <w:start w:val="1"/>
      <w:numFmt w:val="lowerRoman"/>
      <w:lvlText w:val="%3."/>
      <w:lvlJc w:val="right"/>
      <w:pPr>
        <w:ind w:left="2160" w:hanging="180"/>
      </w:pPr>
    </w:lvl>
    <w:lvl w:ilvl="3" w:tplc="26250263" w:tentative="1">
      <w:start w:val="1"/>
      <w:numFmt w:val="decimal"/>
      <w:lvlText w:val="%4."/>
      <w:lvlJc w:val="left"/>
      <w:pPr>
        <w:ind w:left="2880" w:hanging="360"/>
      </w:pPr>
    </w:lvl>
    <w:lvl w:ilvl="4" w:tplc="26250263" w:tentative="1">
      <w:start w:val="1"/>
      <w:numFmt w:val="lowerLetter"/>
      <w:lvlText w:val="%5."/>
      <w:lvlJc w:val="left"/>
      <w:pPr>
        <w:ind w:left="3600" w:hanging="360"/>
      </w:pPr>
    </w:lvl>
    <w:lvl w:ilvl="5" w:tplc="26250263" w:tentative="1">
      <w:start w:val="1"/>
      <w:numFmt w:val="lowerRoman"/>
      <w:lvlText w:val="%6."/>
      <w:lvlJc w:val="right"/>
      <w:pPr>
        <w:ind w:left="4320" w:hanging="180"/>
      </w:pPr>
    </w:lvl>
    <w:lvl w:ilvl="6" w:tplc="26250263" w:tentative="1">
      <w:start w:val="1"/>
      <w:numFmt w:val="decimal"/>
      <w:lvlText w:val="%7."/>
      <w:lvlJc w:val="left"/>
      <w:pPr>
        <w:ind w:left="5040" w:hanging="360"/>
      </w:pPr>
    </w:lvl>
    <w:lvl w:ilvl="7" w:tplc="26250263" w:tentative="1">
      <w:start w:val="1"/>
      <w:numFmt w:val="lowerLetter"/>
      <w:lvlText w:val="%8."/>
      <w:lvlJc w:val="left"/>
      <w:pPr>
        <w:ind w:left="5760" w:hanging="360"/>
      </w:pPr>
    </w:lvl>
    <w:lvl w:ilvl="8" w:tplc="2625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2">
    <w:multiLevelType w:val="hybridMultilevel"/>
    <w:lvl w:ilvl="0" w:tplc="78234117">
      <w:start w:val="1"/>
      <w:numFmt w:val="decimal"/>
      <w:lvlText w:val="%1."/>
      <w:lvlJc w:val="left"/>
      <w:pPr>
        <w:ind w:left="720" w:hanging="360"/>
      </w:pPr>
    </w:lvl>
    <w:lvl w:ilvl="1" w:tplc="78234117" w:tentative="1">
      <w:start w:val="1"/>
      <w:numFmt w:val="lowerLetter"/>
      <w:lvlText w:val="%2."/>
      <w:lvlJc w:val="left"/>
      <w:pPr>
        <w:ind w:left="1440" w:hanging="360"/>
      </w:pPr>
    </w:lvl>
    <w:lvl w:ilvl="2" w:tplc="78234117" w:tentative="1">
      <w:start w:val="1"/>
      <w:numFmt w:val="lowerRoman"/>
      <w:lvlText w:val="%3."/>
      <w:lvlJc w:val="right"/>
      <w:pPr>
        <w:ind w:left="2160" w:hanging="180"/>
      </w:pPr>
    </w:lvl>
    <w:lvl w:ilvl="3" w:tplc="78234117" w:tentative="1">
      <w:start w:val="1"/>
      <w:numFmt w:val="decimal"/>
      <w:lvlText w:val="%4."/>
      <w:lvlJc w:val="left"/>
      <w:pPr>
        <w:ind w:left="2880" w:hanging="360"/>
      </w:pPr>
    </w:lvl>
    <w:lvl w:ilvl="4" w:tplc="78234117" w:tentative="1">
      <w:start w:val="1"/>
      <w:numFmt w:val="lowerLetter"/>
      <w:lvlText w:val="%5."/>
      <w:lvlJc w:val="left"/>
      <w:pPr>
        <w:ind w:left="3600" w:hanging="360"/>
      </w:pPr>
    </w:lvl>
    <w:lvl w:ilvl="5" w:tplc="78234117" w:tentative="1">
      <w:start w:val="1"/>
      <w:numFmt w:val="lowerRoman"/>
      <w:lvlText w:val="%6."/>
      <w:lvlJc w:val="right"/>
      <w:pPr>
        <w:ind w:left="4320" w:hanging="180"/>
      </w:pPr>
    </w:lvl>
    <w:lvl w:ilvl="6" w:tplc="78234117" w:tentative="1">
      <w:start w:val="1"/>
      <w:numFmt w:val="decimal"/>
      <w:lvlText w:val="%7."/>
      <w:lvlJc w:val="left"/>
      <w:pPr>
        <w:ind w:left="5040" w:hanging="360"/>
      </w:pPr>
    </w:lvl>
    <w:lvl w:ilvl="7" w:tplc="78234117" w:tentative="1">
      <w:start w:val="1"/>
      <w:numFmt w:val="lowerLetter"/>
      <w:lvlText w:val="%8."/>
      <w:lvlJc w:val="left"/>
      <w:pPr>
        <w:ind w:left="5760" w:hanging="360"/>
      </w:pPr>
    </w:lvl>
    <w:lvl w:ilvl="8" w:tplc="7823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1">
    <w:multiLevelType w:val="hybridMultilevel"/>
    <w:lvl w:ilvl="0" w:tplc="11205688">
      <w:start w:val="1"/>
      <w:numFmt w:val="decimal"/>
      <w:lvlText w:val="%1."/>
      <w:lvlJc w:val="left"/>
      <w:pPr>
        <w:ind w:left="720" w:hanging="360"/>
      </w:pPr>
    </w:lvl>
    <w:lvl w:ilvl="1" w:tplc="11205688" w:tentative="1">
      <w:start w:val="1"/>
      <w:numFmt w:val="lowerLetter"/>
      <w:lvlText w:val="%2."/>
      <w:lvlJc w:val="left"/>
      <w:pPr>
        <w:ind w:left="1440" w:hanging="360"/>
      </w:pPr>
    </w:lvl>
    <w:lvl w:ilvl="2" w:tplc="11205688" w:tentative="1">
      <w:start w:val="1"/>
      <w:numFmt w:val="lowerRoman"/>
      <w:lvlText w:val="%3."/>
      <w:lvlJc w:val="right"/>
      <w:pPr>
        <w:ind w:left="2160" w:hanging="180"/>
      </w:pPr>
    </w:lvl>
    <w:lvl w:ilvl="3" w:tplc="11205688" w:tentative="1">
      <w:start w:val="1"/>
      <w:numFmt w:val="decimal"/>
      <w:lvlText w:val="%4."/>
      <w:lvlJc w:val="left"/>
      <w:pPr>
        <w:ind w:left="2880" w:hanging="360"/>
      </w:pPr>
    </w:lvl>
    <w:lvl w:ilvl="4" w:tplc="11205688" w:tentative="1">
      <w:start w:val="1"/>
      <w:numFmt w:val="lowerLetter"/>
      <w:lvlText w:val="%5."/>
      <w:lvlJc w:val="left"/>
      <w:pPr>
        <w:ind w:left="3600" w:hanging="360"/>
      </w:pPr>
    </w:lvl>
    <w:lvl w:ilvl="5" w:tplc="11205688" w:tentative="1">
      <w:start w:val="1"/>
      <w:numFmt w:val="lowerRoman"/>
      <w:lvlText w:val="%6."/>
      <w:lvlJc w:val="right"/>
      <w:pPr>
        <w:ind w:left="4320" w:hanging="180"/>
      </w:pPr>
    </w:lvl>
    <w:lvl w:ilvl="6" w:tplc="11205688" w:tentative="1">
      <w:start w:val="1"/>
      <w:numFmt w:val="decimal"/>
      <w:lvlText w:val="%7."/>
      <w:lvlJc w:val="left"/>
      <w:pPr>
        <w:ind w:left="5040" w:hanging="360"/>
      </w:pPr>
    </w:lvl>
    <w:lvl w:ilvl="7" w:tplc="11205688" w:tentative="1">
      <w:start w:val="1"/>
      <w:numFmt w:val="lowerLetter"/>
      <w:lvlText w:val="%8."/>
      <w:lvlJc w:val="left"/>
      <w:pPr>
        <w:ind w:left="5760" w:hanging="360"/>
      </w:pPr>
    </w:lvl>
    <w:lvl w:ilvl="8" w:tplc="1120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0">
    <w:multiLevelType w:val="hybridMultilevel"/>
    <w:lvl w:ilvl="0" w:tplc="67056356">
      <w:start w:val="1"/>
      <w:numFmt w:val="decimal"/>
      <w:lvlText w:val="%1."/>
      <w:lvlJc w:val="left"/>
      <w:pPr>
        <w:ind w:left="720" w:hanging="360"/>
      </w:pPr>
    </w:lvl>
    <w:lvl w:ilvl="1" w:tplc="67056356" w:tentative="1">
      <w:start w:val="1"/>
      <w:numFmt w:val="lowerLetter"/>
      <w:lvlText w:val="%2."/>
      <w:lvlJc w:val="left"/>
      <w:pPr>
        <w:ind w:left="1440" w:hanging="360"/>
      </w:pPr>
    </w:lvl>
    <w:lvl w:ilvl="2" w:tplc="67056356" w:tentative="1">
      <w:start w:val="1"/>
      <w:numFmt w:val="lowerRoman"/>
      <w:lvlText w:val="%3."/>
      <w:lvlJc w:val="right"/>
      <w:pPr>
        <w:ind w:left="2160" w:hanging="180"/>
      </w:pPr>
    </w:lvl>
    <w:lvl w:ilvl="3" w:tplc="67056356" w:tentative="1">
      <w:start w:val="1"/>
      <w:numFmt w:val="decimal"/>
      <w:lvlText w:val="%4."/>
      <w:lvlJc w:val="left"/>
      <w:pPr>
        <w:ind w:left="2880" w:hanging="360"/>
      </w:pPr>
    </w:lvl>
    <w:lvl w:ilvl="4" w:tplc="67056356" w:tentative="1">
      <w:start w:val="1"/>
      <w:numFmt w:val="lowerLetter"/>
      <w:lvlText w:val="%5."/>
      <w:lvlJc w:val="left"/>
      <w:pPr>
        <w:ind w:left="3600" w:hanging="360"/>
      </w:pPr>
    </w:lvl>
    <w:lvl w:ilvl="5" w:tplc="67056356" w:tentative="1">
      <w:start w:val="1"/>
      <w:numFmt w:val="lowerRoman"/>
      <w:lvlText w:val="%6."/>
      <w:lvlJc w:val="right"/>
      <w:pPr>
        <w:ind w:left="4320" w:hanging="180"/>
      </w:pPr>
    </w:lvl>
    <w:lvl w:ilvl="6" w:tplc="67056356" w:tentative="1">
      <w:start w:val="1"/>
      <w:numFmt w:val="decimal"/>
      <w:lvlText w:val="%7."/>
      <w:lvlJc w:val="left"/>
      <w:pPr>
        <w:ind w:left="5040" w:hanging="360"/>
      </w:pPr>
    </w:lvl>
    <w:lvl w:ilvl="7" w:tplc="67056356" w:tentative="1">
      <w:start w:val="1"/>
      <w:numFmt w:val="lowerLetter"/>
      <w:lvlText w:val="%8."/>
      <w:lvlJc w:val="left"/>
      <w:pPr>
        <w:ind w:left="5760" w:hanging="360"/>
      </w:pPr>
    </w:lvl>
    <w:lvl w:ilvl="8" w:tplc="6705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9">
    <w:multiLevelType w:val="hybridMultilevel"/>
    <w:lvl w:ilvl="0" w:tplc="64269941">
      <w:start w:val="1"/>
      <w:numFmt w:val="decimal"/>
      <w:lvlText w:val="%1."/>
      <w:lvlJc w:val="left"/>
      <w:pPr>
        <w:ind w:left="720" w:hanging="360"/>
      </w:pPr>
    </w:lvl>
    <w:lvl w:ilvl="1" w:tplc="64269941" w:tentative="1">
      <w:start w:val="1"/>
      <w:numFmt w:val="lowerLetter"/>
      <w:lvlText w:val="%2."/>
      <w:lvlJc w:val="left"/>
      <w:pPr>
        <w:ind w:left="1440" w:hanging="360"/>
      </w:pPr>
    </w:lvl>
    <w:lvl w:ilvl="2" w:tplc="64269941" w:tentative="1">
      <w:start w:val="1"/>
      <w:numFmt w:val="lowerRoman"/>
      <w:lvlText w:val="%3."/>
      <w:lvlJc w:val="right"/>
      <w:pPr>
        <w:ind w:left="2160" w:hanging="180"/>
      </w:pPr>
    </w:lvl>
    <w:lvl w:ilvl="3" w:tplc="64269941" w:tentative="1">
      <w:start w:val="1"/>
      <w:numFmt w:val="decimal"/>
      <w:lvlText w:val="%4."/>
      <w:lvlJc w:val="left"/>
      <w:pPr>
        <w:ind w:left="2880" w:hanging="360"/>
      </w:pPr>
    </w:lvl>
    <w:lvl w:ilvl="4" w:tplc="64269941" w:tentative="1">
      <w:start w:val="1"/>
      <w:numFmt w:val="lowerLetter"/>
      <w:lvlText w:val="%5."/>
      <w:lvlJc w:val="left"/>
      <w:pPr>
        <w:ind w:left="3600" w:hanging="360"/>
      </w:pPr>
    </w:lvl>
    <w:lvl w:ilvl="5" w:tplc="64269941" w:tentative="1">
      <w:start w:val="1"/>
      <w:numFmt w:val="lowerRoman"/>
      <w:lvlText w:val="%6."/>
      <w:lvlJc w:val="right"/>
      <w:pPr>
        <w:ind w:left="4320" w:hanging="180"/>
      </w:pPr>
    </w:lvl>
    <w:lvl w:ilvl="6" w:tplc="64269941" w:tentative="1">
      <w:start w:val="1"/>
      <w:numFmt w:val="decimal"/>
      <w:lvlText w:val="%7."/>
      <w:lvlJc w:val="left"/>
      <w:pPr>
        <w:ind w:left="5040" w:hanging="360"/>
      </w:pPr>
    </w:lvl>
    <w:lvl w:ilvl="7" w:tplc="64269941" w:tentative="1">
      <w:start w:val="1"/>
      <w:numFmt w:val="lowerLetter"/>
      <w:lvlText w:val="%8."/>
      <w:lvlJc w:val="left"/>
      <w:pPr>
        <w:ind w:left="5760" w:hanging="360"/>
      </w:pPr>
    </w:lvl>
    <w:lvl w:ilvl="8" w:tplc="6426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8">
    <w:multiLevelType w:val="hybridMultilevel"/>
    <w:lvl w:ilvl="0" w:tplc="98266447">
      <w:start w:val="1"/>
      <w:numFmt w:val="decimal"/>
      <w:lvlText w:val="%1."/>
      <w:lvlJc w:val="left"/>
      <w:pPr>
        <w:ind w:left="720" w:hanging="360"/>
      </w:pPr>
    </w:lvl>
    <w:lvl w:ilvl="1" w:tplc="98266447" w:tentative="1">
      <w:start w:val="1"/>
      <w:numFmt w:val="lowerLetter"/>
      <w:lvlText w:val="%2."/>
      <w:lvlJc w:val="left"/>
      <w:pPr>
        <w:ind w:left="1440" w:hanging="360"/>
      </w:pPr>
    </w:lvl>
    <w:lvl w:ilvl="2" w:tplc="98266447" w:tentative="1">
      <w:start w:val="1"/>
      <w:numFmt w:val="lowerRoman"/>
      <w:lvlText w:val="%3."/>
      <w:lvlJc w:val="right"/>
      <w:pPr>
        <w:ind w:left="2160" w:hanging="180"/>
      </w:pPr>
    </w:lvl>
    <w:lvl w:ilvl="3" w:tplc="98266447" w:tentative="1">
      <w:start w:val="1"/>
      <w:numFmt w:val="decimal"/>
      <w:lvlText w:val="%4."/>
      <w:lvlJc w:val="left"/>
      <w:pPr>
        <w:ind w:left="2880" w:hanging="360"/>
      </w:pPr>
    </w:lvl>
    <w:lvl w:ilvl="4" w:tplc="98266447" w:tentative="1">
      <w:start w:val="1"/>
      <w:numFmt w:val="lowerLetter"/>
      <w:lvlText w:val="%5."/>
      <w:lvlJc w:val="left"/>
      <w:pPr>
        <w:ind w:left="3600" w:hanging="360"/>
      </w:pPr>
    </w:lvl>
    <w:lvl w:ilvl="5" w:tplc="98266447" w:tentative="1">
      <w:start w:val="1"/>
      <w:numFmt w:val="lowerRoman"/>
      <w:lvlText w:val="%6."/>
      <w:lvlJc w:val="right"/>
      <w:pPr>
        <w:ind w:left="4320" w:hanging="180"/>
      </w:pPr>
    </w:lvl>
    <w:lvl w:ilvl="6" w:tplc="98266447" w:tentative="1">
      <w:start w:val="1"/>
      <w:numFmt w:val="decimal"/>
      <w:lvlText w:val="%7."/>
      <w:lvlJc w:val="left"/>
      <w:pPr>
        <w:ind w:left="5040" w:hanging="360"/>
      </w:pPr>
    </w:lvl>
    <w:lvl w:ilvl="7" w:tplc="98266447" w:tentative="1">
      <w:start w:val="1"/>
      <w:numFmt w:val="lowerLetter"/>
      <w:lvlText w:val="%8."/>
      <w:lvlJc w:val="left"/>
      <w:pPr>
        <w:ind w:left="5760" w:hanging="360"/>
      </w:pPr>
    </w:lvl>
    <w:lvl w:ilvl="8" w:tplc="9826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7">
    <w:multiLevelType w:val="hybridMultilevel"/>
    <w:lvl w:ilvl="0" w:tplc="66861095">
      <w:start w:val="1"/>
      <w:numFmt w:val="decimal"/>
      <w:lvlText w:val="%1."/>
      <w:lvlJc w:val="left"/>
      <w:pPr>
        <w:ind w:left="720" w:hanging="360"/>
      </w:pPr>
    </w:lvl>
    <w:lvl w:ilvl="1" w:tplc="66861095" w:tentative="1">
      <w:start w:val="1"/>
      <w:numFmt w:val="lowerLetter"/>
      <w:lvlText w:val="%2."/>
      <w:lvlJc w:val="left"/>
      <w:pPr>
        <w:ind w:left="1440" w:hanging="360"/>
      </w:pPr>
    </w:lvl>
    <w:lvl w:ilvl="2" w:tplc="66861095" w:tentative="1">
      <w:start w:val="1"/>
      <w:numFmt w:val="lowerRoman"/>
      <w:lvlText w:val="%3."/>
      <w:lvlJc w:val="right"/>
      <w:pPr>
        <w:ind w:left="2160" w:hanging="180"/>
      </w:pPr>
    </w:lvl>
    <w:lvl w:ilvl="3" w:tplc="66861095" w:tentative="1">
      <w:start w:val="1"/>
      <w:numFmt w:val="decimal"/>
      <w:lvlText w:val="%4."/>
      <w:lvlJc w:val="left"/>
      <w:pPr>
        <w:ind w:left="2880" w:hanging="360"/>
      </w:pPr>
    </w:lvl>
    <w:lvl w:ilvl="4" w:tplc="66861095" w:tentative="1">
      <w:start w:val="1"/>
      <w:numFmt w:val="lowerLetter"/>
      <w:lvlText w:val="%5."/>
      <w:lvlJc w:val="left"/>
      <w:pPr>
        <w:ind w:left="3600" w:hanging="360"/>
      </w:pPr>
    </w:lvl>
    <w:lvl w:ilvl="5" w:tplc="66861095" w:tentative="1">
      <w:start w:val="1"/>
      <w:numFmt w:val="lowerRoman"/>
      <w:lvlText w:val="%6."/>
      <w:lvlJc w:val="right"/>
      <w:pPr>
        <w:ind w:left="4320" w:hanging="180"/>
      </w:pPr>
    </w:lvl>
    <w:lvl w:ilvl="6" w:tplc="66861095" w:tentative="1">
      <w:start w:val="1"/>
      <w:numFmt w:val="decimal"/>
      <w:lvlText w:val="%7."/>
      <w:lvlJc w:val="left"/>
      <w:pPr>
        <w:ind w:left="5040" w:hanging="360"/>
      </w:pPr>
    </w:lvl>
    <w:lvl w:ilvl="7" w:tplc="66861095" w:tentative="1">
      <w:start w:val="1"/>
      <w:numFmt w:val="lowerLetter"/>
      <w:lvlText w:val="%8."/>
      <w:lvlJc w:val="left"/>
      <w:pPr>
        <w:ind w:left="5760" w:hanging="360"/>
      </w:pPr>
    </w:lvl>
    <w:lvl w:ilvl="8" w:tplc="6686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6">
    <w:multiLevelType w:val="hybridMultilevel"/>
    <w:lvl w:ilvl="0" w:tplc="51336475">
      <w:start w:val="1"/>
      <w:numFmt w:val="decimal"/>
      <w:lvlText w:val="%1."/>
      <w:lvlJc w:val="left"/>
      <w:pPr>
        <w:ind w:left="720" w:hanging="360"/>
      </w:pPr>
    </w:lvl>
    <w:lvl w:ilvl="1" w:tplc="51336475" w:tentative="1">
      <w:start w:val="1"/>
      <w:numFmt w:val="lowerLetter"/>
      <w:lvlText w:val="%2."/>
      <w:lvlJc w:val="left"/>
      <w:pPr>
        <w:ind w:left="1440" w:hanging="360"/>
      </w:pPr>
    </w:lvl>
    <w:lvl w:ilvl="2" w:tplc="51336475" w:tentative="1">
      <w:start w:val="1"/>
      <w:numFmt w:val="lowerRoman"/>
      <w:lvlText w:val="%3."/>
      <w:lvlJc w:val="right"/>
      <w:pPr>
        <w:ind w:left="2160" w:hanging="180"/>
      </w:pPr>
    </w:lvl>
    <w:lvl w:ilvl="3" w:tplc="51336475" w:tentative="1">
      <w:start w:val="1"/>
      <w:numFmt w:val="decimal"/>
      <w:lvlText w:val="%4."/>
      <w:lvlJc w:val="left"/>
      <w:pPr>
        <w:ind w:left="2880" w:hanging="360"/>
      </w:pPr>
    </w:lvl>
    <w:lvl w:ilvl="4" w:tplc="51336475" w:tentative="1">
      <w:start w:val="1"/>
      <w:numFmt w:val="lowerLetter"/>
      <w:lvlText w:val="%5."/>
      <w:lvlJc w:val="left"/>
      <w:pPr>
        <w:ind w:left="3600" w:hanging="360"/>
      </w:pPr>
    </w:lvl>
    <w:lvl w:ilvl="5" w:tplc="51336475" w:tentative="1">
      <w:start w:val="1"/>
      <w:numFmt w:val="lowerRoman"/>
      <w:lvlText w:val="%6."/>
      <w:lvlJc w:val="right"/>
      <w:pPr>
        <w:ind w:left="4320" w:hanging="180"/>
      </w:pPr>
    </w:lvl>
    <w:lvl w:ilvl="6" w:tplc="51336475" w:tentative="1">
      <w:start w:val="1"/>
      <w:numFmt w:val="decimal"/>
      <w:lvlText w:val="%7."/>
      <w:lvlJc w:val="left"/>
      <w:pPr>
        <w:ind w:left="5040" w:hanging="360"/>
      </w:pPr>
    </w:lvl>
    <w:lvl w:ilvl="7" w:tplc="51336475" w:tentative="1">
      <w:start w:val="1"/>
      <w:numFmt w:val="lowerLetter"/>
      <w:lvlText w:val="%8."/>
      <w:lvlJc w:val="left"/>
      <w:pPr>
        <w:ind w:left="5760" w:hanging="360"/>
      </w:pPr>
    </w:lvl>
    <w:lvl w:ilvl="8" w:tplc="5133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5">
    <w:multiLevelType w:val="hybridMultilevel"/>
    <w:lvl w:ilvl="0" w:tplc="93033751">
      <w:start w:val="1"/>
      <w:numFmt w:val="decimal"/>
      <w:lvlText w:val="%1."/>
      <w:lvlJc w:val="left"/>
      <w:pPr>
        <w:ind w:left="720" w:hanging="360"/>
      </w:pPr>
    </w:lvl>
    <w:lvl w:ilvl="1" w:tplc="93033751" w:tentative="1">
      <w:start w:val="1"/>
      <w:numFmt w:val="lowerLetter"/>
      <w:lvlText w:val="%2."/>
      <w:lvlJc w:val="left"/>
      <w:pPr>
        <w:ind w:left="1440" w:hanging="360"/>
      </w:pPr>
    </w:lvl>
    <w:lvl w:ilvl="2" w:tplc="93033751" w:tentative="1">
      <w:start w:val="1"/>
      <w:numFmt w:val="lowerRoman"/>
      <w:lvlText w:val="%3."/>
      <w:lvlJc w:val="right"/>
      <w:pPr>
        <w:ind w:left="2160" w:hanging="180"/>
      </w:pPr>
    </w:lvl>
    <w:lvl w:ilvl="3" w:tplc="93033751" w:tentative="1">
      <w:start w:val="1"/>
      <w:numFmt w:val="decimal"/>
      <w:lvlText w:val="%4."/>
      <w:lvlJc w:val="left"/>
      <w:pPr>
        <w:ind w:left="2880" w:hanging="360"/>
      </w:pPr>
    </w:lvl>
    <w:lvl w:ilvl="4" w:tplc="93033751" w:tentative="1">
      <w:start w:val="1"/>
      <w:numFmt w:val="lowerLetter"/>
      <w:lvlText w:val="%5."/>
      <w:lvlJc w:val="left"/>
      <w:pPr>
        <w:ind w:left="3600" w:hanging="360"/>
      </w:pPr>
    </w:lvl>
    <w:lvl w:ilvl="5" w:tplc="93033751" w:tentative="1">
      <w:start w:val="1"/>
      <w:numFmt w:val="lowerRoman"/>
      <w:lvlText w:val="%6."/>
      <w:lvlJc w:val="right"/>
      <w:pPr>
        <w:ind w:left="4320" w:hanging="180"/>
      </w:pPr>
    </w:lvl>
    <w:lvl w:ilvl="6" w:tplc="93033751" w:tentative="1">
      <w:start w:val="1"/>
      <w:numFmt w:val="decimal"/>
      <w:lvlText w:val="%7."/>
      <w:lvlJc w:val="left"/>
      <w:pPr>
        <w:ind w:left="5040" w:hanging="360"/>
      </w:pPr>
    </w:lvl>
    <w:lvl w:ilvl="7" w:tplc="93033751" w:tentative="1">
      <w:start w:val="1"/>
      <w:numFmt w:val="lowerLetter"/>
      <w:lvlText w:val="%8."/>
      <w:lvlJc w:val="left"/>
      <w:pPr>
        <w:ind w:left="5760" w:hanging="360"/>
      </w:pPr>
    </w:lvl>
    <w:lvl w:ilvl="8" w:tplc="9303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4">
    <w:multiLevelType w:val="hybridMultilevel"/>
    <w:lvl w:ilvl="0" w:tplc="82982414">
      <w:start w:val="1"/>
      <w:numFmt w:val="decimal"/>
      <w:lvlText w:val="%1."/>
      <w:lvlJc w:val="left"/>
      <w:pPr>
        <w:ind w:left="720" w:hanging="360"/>
      </w:pPr>
    </w:lvl>
    <w:lvl w:ilvl="1" w:tplc="82982414" w:tentative="1">
      <w:start w:val="1"/>
      <w:numFmt w:val="lowerLetter"/>
      <w:lvlText w:val="%2."/>
      <w:lvlJc w:val="left"/>
      <w:pPr>
        <w:ind w:left="1440" w:hanging="360"/>
      </w:pPr>
    </w:lvl>
    <w:lvl w:ilvl="2" w:tplc="82982414" w:tentative="1">
      <w:start w:val="1"/>
      <w:numFmt w:val="lowerRoman"/>
      <w:lvlText w:val="%3."/>
      <w:lvlJc w:val="right"/>
      <w:pPr>
        <w:ind w:left="2160" w:hanging="180"/>
      </w:pPr>
    </w:lvl>
    <w:lvl w:ilvl="3" w:tplc="82982414" w:tentative="1">
      <w:start w:val="1"/>
      <w:numFmt w:val="decimal"/>
      <w:lvlText w:val="%4."/>
      <w:lvlJc w:val="left"/>
      <w:pPr>
        <w:ind w:left="2880" w:hanging="360"/>
      </w:pPr>
    </w:lvl>
    <w:lvl w:ilvl="4" w:tplc="82982414" w:tentative="1">
      <w:start w:val="1"/>
      <w:numFmt w:val="lowerLetter"/>
      <w:lvlText w:val="%5."/>
      <w:lvlJc w:val="left"/>
      <w:pPr>
        <w:ind w:left="3600" w:hanging="360"/>
      </w:pPr>
    </w:lvl>
    <w:lvl w:ilvl="5" w:tplc="82982414" w:tentative="1">
      <w:start w:val="1"/>
      <w:numFmt w:val="lowerRoman"/>
      <w:lvlText w:val="%6."/>
      <w:lvlJc w:val="right"/>
      <w:pPr>
        <w:ind w:left="4320" w:hanging="180"/>
      </w:pPr>
    </w:lvl>
    <w:lvl w:ilvl="6" w:tplc="82982414" w:tentative="1">
      <w:start w:val="1"/>
      <w:numFmt w:val="decimal"/>
      <w:lvlText w:val="%7."/>
      <w:lvlJc w:val="left"/>
      <w:pPr>
        <w:ind w:left="5040" w:hanging="360"/>
      </w:pPr>
    </w:lvl>
    <w:lvl w:ilvl="7" w:tplc="82982414" w:tentative="1">
      <w:start w:val="1"/>
      <w:numFmt w:val="lowerLetter"/>
      <w:lvlText w:val="%8."/>
      <w:lvlJc w:val="left"/>
      <w:pPr>
        <w:ind w:left="5760" w:hanging="360"/>
      </w:pPr>
    </w:lvl>
    <w:lvl w:ilvl="8" w:tplc="8298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3">
    <w:multiLevelType w:val="hybridMultilevel"/>
    <w:lvl w:ilvl="0" w:tplc="82137899">
      <w:start w:val="1"/>
      <w:numFmt w:val="decimal"/>
      <w:lvlText w:val="%1."/>
      <w:lvlJc w:val="left"/>
      <w:pPr>
        <w:ind w:left="720" w:hanging="360"/>
      </w:pPr>
    </w:lvl>
    <w:lvl w:ilvl="1" w:tplc="82137899" w:tentative="1">
      <w:start w:val="1"/>
      <w:numFmt w:val="lowerLetter"/>
      <w:lvlText w:val="%2."/>
      <w:lvlJc w:val="left"/>
      <w:pPr>
        <w:ind w:left="1440" w:hanging="360"/>
      </w:pPr>
    </w:lvl>
    <w:lvl w:ilvl="2" w:tplc="82137899" w:tentative="1">
      <w:start w:val="1"/>
      <w:numFmt w:val="lowerRoman"/>
      <w:lvlText w:val="%3."/>
      <w:lvlJc w:val="right"/>
      <w:pPr>
        <w:ind w:left="2160" w:hanging="180"/>
      </w:pPr>
    </w:lvl>
    <w:lvl w:ilvl="3" w:tplc="82137899" w:tentative="1">
      <w:start w:val="1"/>
      <w:numFmt w:val="decimal"/>
      <w:lvlText w:val="%4."/>
      <w:lvlJc w:val="left"/>
      <w:pPr>
        <w:ind w:left="2880" w:hanging="360"/>
      </w:pPr>
    </w:lvl>
    <w:lvl w:ilvl="4" w:tplc="82137899" w:tentative="1">
      <w:start w:val="1"/>
      <w:numFmt w:val="lowerLetter"/>
      <w:lvlText w:val="%5."/>
      <w:lvlJc w:val="left"/>
      <w:pPr>
        <w:ind w:left="3600" w:hanging="360"/>
      </w:pPr>
    </w:lvl>
    <w:lvl w:ilvl="5" w:tplc="82137899" w:tentative="1">
      <w:start w:val="1"/>
      <w:numFmt w:val="lowerRoman"/>
      <w:lvlText w:val="%6."/>
      <w:lvlJc w:val="right"/>
      <w:pPr>
        <w:ind w:left="4320" w:hanging="180"/>
      </w:pPr>
    </w:lvl>
    <w:lvl w:ilvl="6" w:tplc="82137899" w:tentative="1">
      <w:start w:val="1"/>
      <w:numFmt w:val="decimal"/>
      <w:lvlText w:val="%7."/>
      <w:lvlJc w:val="left"/>
      <w:pPr>
        <w:ind w:left="5040" w:hanging="360"/>
      </w:pPr>
    </w:lvl>
    <w:lvl w:ilvl="7" w:tplc="82137899" w:tentative="1">
      <w:start w:val="1"/>
      <w:numFmt w:val="lowerLetter"/>
      <w:lvlText w:val="%8."/>
      <w:lvlJc w:val="left"/>
      <w:pPr>
        <w:ind w:left="5760" w:hanging="360"/>
      </w:pPr>
    </w:lvl>
    <w:lvl w:ilvl="8" w:tplc="8213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2">
    <w:multiLevelType w:val="hybridMultilevel"/>
    <w:lvl w:ilvl="0" w:tplc="42926102">
      <w:start w:val="1"/>
      <w:numFmt w:val="decimal"/>
      <w:lvlText w:val="%1."/>
      <w:lvlJc w:val="left"/>
      <w:pPr>
        <w:ind w:left="720" w:hanging="360"/>
      </w:pPr>
    </w:lvl>
    <w:lvl w:ilvl="1" w:tplc="42926102" w:tentative="1">
      <w:start w:val="1"/>
      <w:numFmt w:val="lowerLetter"/>
      <w:lvlText w:val="%2."/>
      <w:lvlJc w:val="left"/>
      <w:pPr>
        <w:ind w:left="1440" w:hanging="360"/>
      </w:pPr>
    </w:lvl>
    <w:lvl w:ilvl="2" w:tplc="42926102" w:tentative="1">
      <w:start w:val="1"/>
      <w:numFmt w:val="lowerRoman"/>
      <w:lvlText w:val="%3."/>
      <w:lvlJc w:val="right"/>
      <w:pPr>
        <w:ind w:left="2160" w:hanging="180"/>
      </w:pPr>
    </w:lvl>
    <w:lvl w:ilvl="3" w:tplc="42926102" w:tentative="1">
      <w:start w:val="1"/>
      <w:numFmt w:val="decimal"/>
      <w:lvlText w:val="%4."/>
      <w:lvlJc w:val="left"/>
      <w:pPr>
        <w:ind w:left="2880" w:hanging="360"/>
      </w:pPr>
    </w:lvl>
    <w:lvl w:ilvl="4" w:tplc="42926102" w:tentative="1">
      <w:start w:val="1"/>
      <w:numFmt w:val="lowerLetter"/>
      <w:lvlText w:val="%5."/>
      <w:lvlJc w:val="left"/>
      <w:pPr>
        <w:ind w:left="3600" w:hanging="360"/>
      </w:pPr>
    </w:lvl>
    <w:lvl w:ilvl="5" w:tplc="42926102" w:tentative="1">
      <w:start w:val="1"/>
      <w:numFmt w:val="lowerRoman"/>
      <w:lvlText w:val="%6."/>
      <w:lvlJc w:val="right"/>
      <w:pPr>
        <w:ind w:left="4320" w:hanging="180"/>
      </w:pPr>
    </w:lvl>
    <w:lvl w:ilvl="6" w:tplc="42926102" w:tentative="1">
      <w:start w:val="1"/>
      <w:numFmt w:val="decimal"/>
      <w:lvlText w:val="%7."/>
      <w:lvlJc w:val="left"/>
      <w:pPr>
        <w:ind w:left="5040" w:hanging="360"/>
      </w:pPr>
    </w:lvl>
    <w:lvl w:ilvl="7" w:tplc="42926102" w:tentative="1">
      <w:start w:val="1"/>
      <w:numFmt w:val="lowerLetter"/>
      <w:lvlText w:val="%8."/>
      <w:lvlJc w:val="left"/>
      <w:pPr>
        <w:ind w:left="5760" w:hanging="360"/>
      </w:pPr>
    </w:lvl>
    <w:lvl w:ilvl="8" w:tplc="4292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1">
    <w:multiLevelType w:val="hybridMultilevel"/>
    <w:lvl w:ilvl="0" w:tplc="69125980">
      <w:start w:val="1"/>
      <w:numFmt w:val="decimal"/>
      <w:lvlText w:val="%1."/>
      <w:lvlJc w:val="left"/>
      <w:pPr>
        <w:ind w:left="720" w:hanging="360"/>
      </w:pPr>
    </w:lvl>
    <w:lvl w:ilvl="1" w:tplc="69125980" w:tentative="1">
      <w:start w:val="1"/>
      <w:numFmt w:val="lowerLetter"/>
      <w:lvlText w:val="%2."/>
      <w:lvlJc w:val="left"/>
      <w:pPr>
        <w:ind w:left="1440" w:hanging="360"/>
      </w:pPr>
    </w:lvl>
    <w:lvl w:ilvl="2" w:tplc="69125980" w:tentative="1">
      <w:start w:val="1"/>
      <w:numFmt w:val="lowerRoman"/>
      <w:lvlText w:val="%3."/>
      <w:lvlJc w:val="right"/>
      <w:pPr>
        <w:ind w:left="2160" w:hanging="180"/>
      </w:pPr>
    </w:lvl>
    <w:lvl w:ilvl="3" w:tplc="69125980" w:tentative="1">
      <w:start w:val="1"/>
      <w:numFmt w:val="decimal"/>
      <w:lvlText w:val="%4."/>
      <w:lvlJc w:val="left"/>
      <w:pPr>
        <w:ind w:left="2880" w:hanging="360"/>
      </w:pPr>
    </w:lvl>
    <w:lvl w:ilvl="4" w:tplc="69125980" w:tentative="1">
      <w:start w:val="1"/>
      <w:numFmt w:val="lowerLetter"/>
      <w:lvlText w:val="%5."/>
      <w:lvlJc w:val="left"/>
      <w:pPr>
        <w:ind w:left="3600" w:hanging="360"/>
      </w:pPr>
    </w:lvl>
    <w:lvl w:ilvl="5" w:tplc="69125980" w:tentative="1">
      <w:start w:val="1"/>
      <w:numFmt w:val="lowerRoman"/>
      <w:lvlText w:val="%6."/>
      <w:lvlJc w:val="right"/>
      <w:pPr>
        <w:ind w:left="4320" w:hanging="180"/>
      </w:pPr>
    </w:lvl>
    <w:lvl w:ilvl="6" w:tplc="69125980" w:tentative="1">
      <w:start w:val="1"/>
      <w:numFmt w:val="decimal"/>
      <w:lvlText w:val="%7."/>
      <w:lvlJc w:val="left"/>
      <w:pPr>
        <w:ind w:left="5040" w:hanging="360"/>
      </w:pPr>
    </w:lvl>
    <w:lvl w:ilvl="7" w:tplc="69125980" w:tentative="1">
      <w:start w:val="1"/>
      <w:numFmt w:val="lowerLetter"/>
      <w:lvlText w:val="%8."/>
      <w:lvlJc w:val="left"/>
      <w:pPr>
        <w:ind w:left="5760" w:hanging="360"/>
      </w:pPr>
    </w:lvl>
    <w:lvl w:ilvl="8" w:tplc="6912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0">
    <w:multiLevelType w:val="hybridMultilevel"/>
    <w:lvl w:ilvl="0" w:tplc="488643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170">
    <w:abstractNumId w:val="16170"/>
  </w:num>
  <w:num w:numId="16171">
    <w:abstractNumId w:val="16171"/>
  </w:num>
  <w:num w:numId="16172">
    <w:abstractNumId w:val="16172"/>
  </w:num>
  <w:num w:numId="16173">
    <w:abstractNumId w:val="16173"/>
  </w:num>
  <w:num w:numId="16174">
    <w:abstractNumId w:val="16174"/>
  </w:num>
  <w:num w:numId="16175">
    <w:abstractNumId w:val="16175"/>
  </w:num>
  <w:num w:numId="16176">
    <w:abstractNumId w:val="16176"/>
  </w:num>
  <w:num w:numId="16177">
    <w:abstractNumId w:val="16177"/>
  </w:num>
  <w:num w:numId="16178">
    <w:abstractNumId w:val="16178"/>
  </w:num>
  <w:num w:numId="16179">
    <w:abstractNumId w:val="16179"/>
  </w:num>
  <w:num w:numId="16180">
    <w:abstractNumId w:val="16180"/>
  </w:num>
  <w:num w:numId="16181">
    <w:abstractNumId w:val="16181"/>
  </w:num>
  <w:num w:numId="16182">
    <w:abstractNumId w:val="16182"/>
  </w:num>
  <w:num w:numId="16183">
    <w:abstractNumId w:val="16183"/>
  </w:num>
  <w:num w:numId="16184">
    <w:abstractNumId w:val="16184"/>
  </w:num>
  <w:num w:numId="16185">
    <w:abstractNumId w:val="16185"/>
  </w:num>
  <w:num w:numId="16186">
    <w:abstractNumId w:val="16186"/>
  </w:num>
  <w:num w:numId="16187">
    <w:abstractNumId w:val="16187"/>
  </w:num>
  <w:num w:numId="16188">
    <w:abstractNumId w:val="16188"/>
  </w:num>
  <w:num w:numId="16189">
    <w:abstractNumId w:val="16189"/>
  </w:num>
  <w:num w:numId="16190">
    <w:abstractNumId w:val="16190"/>
  </w:num>
  <w:num w:numId="16191">
    <w:abstractNumId w:val="16191"/>
  </w:num>
  <w:num w:numId="16192">
    <w:abstractNumId w:val="16192"/>
  </w:num>
  <w:num w:numId="16193">
    <w:abstractNumId w:val="16193"/>
  </w:num>
  <w:num w:numId="16194">
    <w:abstractNumId w:val="16194"/>
  </w:num>
  <w:num w:numId="16195">
    <w:abstractNumId w:val="16195"/>
  </w:num>
  <w:num w:numId="16196">
    <w:abstractNumId w:val="16196"/>
  </w:num>
  <w:num w:numId="16197">
    <w:abstractNumId w:val="16197"/>
  </w:num>
  <w:num w:numId="16198">
    <w:abstractNumId w:val="16198"/>
  </w:num>
  <w:num w:numId="16199">
    <w:abstractNumId w:val="16199"/>
  </w:num>
  <w:num w:numId="16200">
    <w:abstractNumId w:val="16200"/>
  </w:num>
  <w:num w:numId="16201">
    <w:abstractNumId w:val="16201"/>
  </w:num>
  <w:num w:numId="16202">
    <w:abstractNumId w:val="16202"/>
  </w:num>
  <w:num w:numId="16203">
    <w:abstractNumId w:val="16203"/>
  </w:num>
  <w:num w:numId="16204">
    <w:abstractNumId w:val="16204"/>
  </w:num>
  <w:num w:numId="16205">
    <w:abstractNumId w:val="16205"/>
  </w:num>
  <w:num w:numId="16206">
    <w:abstractNumId w:val="16206"/>
  </w:num>
  <w:num w:numId="16207">
    <w:abstractNumId w:val="16207"/>
  </w:num>
  <w:num w:numId="16208">
    <w:abstractNumId w:val="16208"/>
  </w:num>
  <w:num w:numId="16209">
    <w:abstractNumId w:val="16209"/>
  </w:num>
  <w:num w:numId="16210">
    <w:abstractNumId w:val="16210"/>
  </w:num>
  <w:num w:numId="16211">
    <w:abstractNumId w:val="16211"/>
  </w:num>
  <w:num w:numId="16212">
    <w:abstractNumId w:val="16212"/>
  </w:num>
  <w:num w:numId="16213">
    <w:abstractNumId w:val="16213"/>
  </w:num>
  <w:num w:numId="16214">
    <w:abstractNumId w:val="16214"/>
  </w:num>
  <w:num w:numId="16215">
    <w:abstractNumId w:val="16215"/>
  </w:num>
  <w:num w:numId="16216">
    <w:abstractNumId w:val="16216"/>
  </w:num>
  <w:num w:numId="16217">
    <w:abstractNumId w:val="16217"/>
  </w:num>
  <w:num w:numId="16218">
    <w:abstractNumId w:val="16218"/>
  </w:num>
  <w:num w:numId="16219">
    <w:abstractNumId w:val="16219"/>
  </w:num>
  <w:num w:numId="16220">
    <w:abstractNumId w:val="16220"/>
  </w:num>
  <w:num w:numId="16221">
    <w:abstractNumId w:val="16221"/>
  </w:num>
  <w:num w:numId="16222">
    <w:abstractNumId w:val="16222"/>
  </w:num>
  <w:num w:numId="16223">
    <w:abstractNumId w:val="16223"/>
  </w:num>
  <w:num w:numId="16224">
    <w:abstractNumId w:val="16224"/>
  </w:num>
  <w:num w:numId="16225">
    <w:abstractNumId w:val="16225"/>
  </w:num>
  <w:num w:numId="16226">
    <w:abstractNumId w:val="16226"/>
  </w:num>
  <w:num w:numId="16227">
    <w:abstractNumId w:val="16227"/>
  </w:num>
  <w:num w:numId="16228">
    <w:abstractNumId w:val="16228"/>
  </w:num>
  <w:num w:numId="16229">
    <w:abstractNumId w:val="16229"/>
  </w:num>
  <w:num w:numId="16230">
    <w:abstractNumId w:val="16230"/>
  </w:num>
  <w:num w:numId="16231">
    <w:abstractNumId w:val="16231"/>
  </w:num>
  <w:num w:numId="16232">
    <w:abstractNumId w:val="16232"/>
  </w:num>
  <w:num w:numId="16233">
    <w:abstractNumId w:val="16233"/>
  </w:num>
  <w:num w:numId="16234">
    <w:abstractNumId w:val="16234"/>
  </w:num>
  <w:num w:numId="16235">
    <w:abstractNumId w:val="16235"/>
  </w:num>
  <w:num w:numId="16236">
    <w:abstractNumId w:val="16236"/>
  </w:num>
  <w:num w:numId="16237">
    <w:abstractNumId w:val="16237"/>
  </w:num>
  <w:num w:numId="16238">
    <w:abstractNumId w:val="16238"/>
  </w:num>
  <w:num w:numId="16239">
    <w:abstractNumId w:val="16239"/>
  </w:num>
  <w:num w:numId="16240">
    <w:abstractNumId w:val="16240"/>
  </w:num>
  <w:num w:numId="16241">
    <w:abstractNumId w:val="16241"/>
  </w:num>
  <w:num w:numId="16242">
    <w:abstractNumId w:val="16242"/>
  </w:num>
  <w:num w:numId="16243">
    <w:abstractNumId w:val="16243"/>
  </w:num>
  <w:num w:numId="16244">
    <w:abstractNumId w:val="16244"/>
  </w:num>
  <w:num w:numId="16245">
    <w:abstractNumId w:val="16245"/>
  </w:num>
  <w:num w:numId="16246">
    <w:abstractNumId w:val="16246"/>
  </w:num>
  <w:num w:numId="16247">
    <w:abstractNumId w:val="16247"/>
  </w:num>
  <w:num w:numId="16248">
    <w:abstractNumId w:val="16248"/>
  </w:num>
  <w:num w:numId="16249">
    <w:abstractNumId w:val="16249"/>
  </w:num>
  <w:num w:numId="16250">
    <w:abstractNumId w:val="16250"/>
  </w:num>
  <w:num w:numId="16251">
    <w:abstractNumId w:val="16251"/>
  </w:num>
  <w:num w:numId="16252">
    <w:abstractNumId w:val="16252"/>
  </w:num>
  <w:num w:numId="16253">
    <w:abstractNumId w:val="16253"/>
  </w:num>
  <w:num w:numId="16254">
    <w:abstractNumId w:val="16254"/>
  </w:num>
  <w:num w:numId="16255">
    <w:abstractNumId w:val="16255"/>
  </w:num>
  <w:num w:numId="16256">
    <w:abstractNumId w:val="16256"/>
  </w:num>
  <w:num w:numId="16257">
    <w:abstractNumId w:val="16257"/>
  </w:num>
  <w:num w:numId="16258">
    <w:abstractNumId w:val="16258"/>
  </w:num>
  <w:num w:numId="16259">
    <w:abstractNumId w:val="16259"/>
  </w:num>
  <w:num w:numId="16260">
    <w:abstractNumId w:val="16260"/>
  </w:num>
  <w:num w:numId="16261">
    <w:abstractNumId w:val="16261"/>
  </w:num>
  <w:num w:numId="16262">
    <w:abstractNumId w:val="16262"/>
  </w:num>
  <w:num w:numId="16263">
    <w:abstractNumId w:val="16263"/>
  </w:num>
  <w:num w:numId="16264">
    <w:abstractNumId w:val="16264"/>
  </w:num>
  <w:num w:numId="16265">
    <w:abstractNumId w:val="16265"/>
  </w:num>
  <w:num w:numId="16266">
    <w:abstractNumId w:val="16266"/>
  </w:num>
  <w:num w:numId="16267">
    <w:abstractNumId w:val="16267"/>
  </w:num>
  <w:num w:numId="16268">
    <w:abstractNumId w:val="16268"/>
  </w:num>
  <w:num w:numId="16269">
    <w:abstractNumId w:val="16269"/>
  </w:num>
  <w:num w:numId="16270">
    <w:abstractNumId w:val="16270"/>
  </w:num>
  <w:num w:numId="16271">
    <w:abstractNumId w:val="16271"/>
  </w:num>
  <w:num w:numId="16272">
    <w:abstractNumId w:val="16272"/>
  </w:num>
  <w:num w:numId="16273">
    <w:abstractNumId w:val="16273"/>
  </w:num>
  <w:num w:numId="16274">
    <w:abstractNumId w:val="16274"/>
  </w:num>
  <w:num w:numId="16275">
    <w:abstractNumId w:val="16275"/>
  </w:num>
  <w:num w:numId="16276">
    <w:abstractNumId w:val="162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4111457" Type="http://schemas.openxmlformats.org/officeDocument/2006/relationships/comments" Target="comments.xml"/><Relationship Id="rId436107112" Type="http://schemas.microsoft.com/office/2011/relationships/commentsExtended" Target="commentsExtended.xml"/><Relationship Id="rId96382108" Type="http://schemas.openxmlformats.org/officeDocument/2006/relationships/image" Target="media/imgrId96382108.jpg"/><Relationship Id="rId9775640eee3110568" Type="http://schemas.openxmlformats.org/officeDocument/2006/relationships/hyperlink" Target="https://iservice.lombardini.it/jsp/Template2/manuale.jsp?id=96&amp;parent=1000" TargetMode="External"/><Relationship Id="rId3346640eee311077a" Type="http://schemas.openxmlformats.org/officeDocument/2006/relationships/hyperlink" Target="https://iservice.lombardini.it/jsp/Template2/manuale.jsp?id=97&amp;parent=1000" TargetMode="External"/><Relationship Id="rId9528640eee3110a61" Type="http://schemas.openxmlformats.org/officeDocument/2006/relationships/hyperlink" Target="https://iservice.lombardini.it/jsp/Template2/manuale.jsp?id=176&amp;parent=1000" TargetMode="External"/><Relationship Id="rId5552640eee3110d5d" Type="http://schemas.openxmlformats.org/officeDocument/2006/relationships/hyperlink" Target="https://iservice.lombardini.it/jsp/Template2/manuale.jsp?id=176&amp;parent=1000" TargetMode="External"/><Relationship Id="rId1921640eee3111129" Type="http://schemas.openxmlformats.org/officeDocument/2006/relationships/hyperlink" Target="https://iservice.lombardini.it/jsp/Template2/manuale.jsp?id=176&amp;parent=1000" TargetMode="External"/><Relationship Id="rId8096640eee3111292" Type="http://schemas.openxmlformats.org/officeDocument/2006/relationships/hyperlink" Target="https://iservice.lombardini.it/jsp/Template2/manuale.jsp?id=177&amp;parent=1000" TargetMode="External"/><Relationship Id="rId4614640eee3111416" Type="http://schemas.openxmlformats.org/officeDocument/2006/relationships/hyperlink" Target="https://iservice.lombardini.it/jsp/Template2/manuale.jsp?id=178&amp;parent=1000" TargetMode="External"/><Relationship Id="rId1261640eee311158b" Type="http://schemas.openxmlformats.org/officeDocument/2006/relationships/hyperlink" Target="https://iservice.lombardini.it/jsp/Template2/manuale.jsp?id=179&amp;parent=1000" TargetMode="External"/><Relationship Id="rId8077640eee311170e" Type="http://schemas.openxmlformats.org/officeDocument/2006/relationships/hyperlink" Target="https://iservice.lombardini.it/jsp/Template2/manuale.jsp?id=180&amp;parent=1000" TargetMode="External"/><Relationship Id="rId7787640eee311187c" Type="http://schemas.openxmlformats.org/officeDocument/2006/relationships/hyperlink" Target="https://iservice.lombardini.it/jsp/Template2/manuale.jsp?id=181&amp;parent=1000" TargetMode="External"/><Relationship Id="rId4872640eee31119dc" Type="http://schemas.openxmlformats.org/officeDocument/2006/relationships/hyperlink" Target="https://iservice.lombardini.it/jsp/Template2/manuale.jsp?id=182&amp;parent=1000" TargetMode="External"/><Relationship Id="rId5664640eee3111b41" Type="http://schemas.openxmlformats.org/officeDocument/2006/relationships/hyperlink" Target="https://iservice.lombardini.it/jsp/Template2/manuale.jsp?id=364&amp;parent=1000" TargetMode="External"/><Relationship Id="rId9373640eee3111cc5" Type="http://schemas.openxmlformats.org/officeDocument/2006/relationships/hyperlink" Target="https://iservice.lombardini.it/jsp/Template2/manuale.jsp?id=183&amp;parent=1000" TargetMode="External"/><Relationship Id="rId5693640eee3111e76" Type="http://schemas.openxmlformats.org/officeDocument/2006/relationships/hyperlink" Target="https://iservice.lombardini.it/jsp/Template2/manuale.jsp?id=184&amp;parent=1000" TargetMode="External"/><Relationship Id="rId5332640eee3112004" Type="http://schemas.openxmlformats.org/officeDocument/2006/relationships/hyperlink" Target="https://iservice.lombardini.it/jsp/Template2/manuale.jsp?id=185&amp;parent=1000" TargetMode="External"/><Relationship Id="rId2617640eee3112163" Type="http://schemas.openxmlformats.org/officeDocument/2006/relationships/hyperlink" Target="https://iservice.lombardini.it/jsp/Template2/manuale.jsp?id=821&amp;parent=1000" TargetMode="External"/><Relationship Id="rId6937640eee3112446" Type="http://schemas.openxmlformats.org/officeDocument/2006/relationships/hyperlink" Target="https://iservice.lombardini.it/jsp/Template4/manuale.jsp?id=2663&amp;parent=1088" TargetMode="External"/><Relationship Id="rId4389640eee31125d1" Type="http://schemas.openxmlformats.org/officeDocument/2006/relationships/hyperlink" Target="https://iservice.lombardini.it/jsp/Template4/manuale.jsp?id=2663&amp;parent=1088" TargetMode="External"/><Relationship Id="rId2303640eee3112945" Type="http://schemas.openxmlformats.org/officeDocument/2006/relationships/hyperlink" Target="https://iservice.lombardini.it/jsp/Template4/manuale.jsp?id=2665&amp;parent=1088" TargetMode="External"/><Relationship Id="rId3929640eee3112f34" Type="http://schemas.openxmlformats.org/officeDocument/2006/relationships/hyperlink" Target="https://iservice.lombardini.it/jsp/Template4/manuale.jsp?id=2666&amp;parent=1088" TargetMode="External"/><Relationship Id="rId7391640eee311358c" Type="http://schemas.openxmlformats.org/officeDocument/2006/relationships/hyperlink" Target="https://iservice.lombardini.it/jsp/Template4/manuale.jsp?id=2667&amp;parent=1088" TargetMode="External"/><Relationship Id="rId9083640eee31136d5" Type="http://schemas.openxmlformats.org/officeDocument/2006/relationships/hyperlink" Target="https://iservice.lombardini.it/jsp/Template4/manuale.jsp?id=2667&amp;parent=1088" TargetMode="External"/><Relationship Id="rId9658640eee3113b53" Type="http://schemas.openxmlformats.org/officeDocument/2006/relationships/hyperlink" Target="https://iservice.lombardini.it/jsp/Template4/manuale.jsp?id=2675&amp;parent=1088" TargetMode="External"/><Relationship Id="rId8018640eee31145ca" Type="http://schemas.openxmlformats.org/officeDocument/2006/relationships/hyperlink" Target="https://iservice.lombardini.it/jsp/Template2/manuale.jsp?id=822&amp;parent=1000" TargetMode="External"/><Relationship Id="rId3873640eee31147a3" Type="http://schemas.openxmlformats.org/officeDocument/2006/relationships/hyperlink" Target="https://iservice.lombardini.it/jsp/Template2/manuale.jsp?id=822&amp;parent=1000" TargetMode="External"/><Relationship Id="rId1459640eee3128acc" Type="http://schemas.openxmlformats.org/officeDocument/2006/relationships/hyperlink" Target="https://iservice.lombardini.it/jsp/Template2/manuale.jsp?id=198&amp;parent=1000" TargetMode="External"/><Relationship Id="rId8529640eee31313aa" Type="http://schemas.openxmlformats.org/officeDocument/2006/relationships/hyperlink" Target="https://iservice.lombardini.it/jsp/Template2/manuale.jsp?id=152&amp;parent=1000" TargetMode="External"/><Relationship Id="rId3110640eee3169f97" Type="http://schemas.openxmlformats.org/officeDocument/2006/relationships/hyperlink" Target="https://iservice.lombardini.it/jsp/Template2/manuale.jsp?id=154&amp;parent=1000" TargetMode="External"/><Relationship Id="rId1325640eee318f272" Type="http://schemas.openxmlformats.org/officeDocument/2006/relationships/hyperlink" Target="https://iservice.lombardini.it/jsp/Template2/manuale.jsp?id=154&amp;parent=1000" TargetMode="External"/><Relationship Id="rId4258640eee31a2c00" Type="http://schemas.openxmlformats.org/officeDocument/2006/relationships/hyperlink" Target="https://iservice.lombardini.it/jsp/Template2/manuale.jsp?id=154&amp;parent=1000" TargetMode="External"/><Relationship Id="rId2687640eee31ae9c9" Type="http://schemas.openxmlformats.org/officeDocument/2006/relationships/hyperlink" Target="https://iservice.lombardini.it/jsp/Template2/manuale.jsp?id=155&amp;parent=1000" TargetMode="External"/><Relationship Id="rId6487640eee31b5048" Type="http://schemas.openxmlformats.org/officeDocument/2006/relationships/hyperlink" Target="https://iservice.lombardini.it/jsp/Template2/manuale.jsp?id=155&amp;parent=1000" TargetMode="External"/><Relationship Id="rId7670640eee31b51f0" Type="http://schemas.openxmlformats.org/officeDocument/2006/relationships/hyperlink" Target="https://iservice.lombardini.it/jsp/Template2/manuale.jsp?id=155&amp;parent=1000" TargetMode="External"/><Relationship Id="rId8416640eee31c29a1" Type="http://schemas.openxmlformats.org/officeDocument/2006/relationships/hyperlink" Target="https://iservice.lombardini.it/jsp/Template2/manuale.jsp?id=155&amp;parent=1000" TargetMode="External"/><Relationship Id="rId1673640eee31c2ff0" Type="http://schemas.openxmlformats.org/officeDocument/2006/relationships/hyperlink" Target="https://iservice.lombardini.it/jsp/Template2/manuale.jsp?id=148&amp;parent=1000" TargetMode="External"/><Relationship Id="rId5520640eee31d8c6d" Type="http://schemas.openxmlformats.org/officeDocument/2006/relationships/hyperlink" Target="https://iservice.lombardini.it/jsp/Template2/manuale.jsp?id=155&amp;parent=1000" TargetMode="External"/><Relationship Id="rId3116640eee32136e8" Type="http://schemas.openxmlformats.org/officeDocument/2006/relationships/hyperlink" Target="https://iservice.lombardini.it/jsp/Template2/manuale.jsp?id=148&amp;parent=1000" TargetMode="External"/><Relationship Id="rId6095640eee3232495" Type="http://schemas.openxmlformats.org/officeDocument/2006/relationships/hyperlink" Target="https://www.youtube.com/embed/Ba8qqxTx6wA?rel=0" TargetMode="External"/><Relationship Id="rId7048640eee32b39ff" Type="http://schemas.openxmlformats.org/officeDocument/2006/relationships/hyperlink" Target="https://iservice.lombardini.it/jsp/Template2/manuale.jsp?id=822&amp;parent=1000" TargetMode="External"/><Relationship Id="rId8116640eee32b447f" Type="http://schemas.openxmlformats.org/officeDocument/2006/relationships/hyperlink" Target="https://iservice.lombardini.it/jsp/Template2/manuale.jsp?id=822&amp;parent=1000" TargetMode="External"/><Relationship Id="rId1374640eee32b4799" Type="http://schemas.openxmlformats.org/officeDocument/2006/relationships/hyperlink" Target="https://iservice.lombardini.it/jsp/Template2/manuale.jsp?id=822&amp;parent=1000" TargetMode="External"/><Relationship Id="rId4436640eee32b4ca7" Type="http://schemas.openxmlformats.org/officeDocument/2006/relationships/hyperlink" Target="https://iservice.lombardini.it/jsp/Template2/manuale.jsp?id=822&amp;parent=1000" TargetMode="External"/><Relationship Id="rId1100640eee32f2720" Type="http://schemas.openxmlformats.org/officeDocument/2006/relationships/hyperlink" Target="https://iservice.lombardini.it/jsp/Template2/manuale.jsp?id=822&amp;parent=1000" TargetMode="External"/><Relationship Id="rId2234640eee331bc5d" Type="http://schemas.openxmlformats.org/officeDocument/2006/relationships/hyperlink" Target="https://iservice.lombardini.it/jsp/Template2/manuale.jsp?id=680&amp;parent=1000" TargetMode="External"/><Relationship Id="rId3586640eee331c5d4" Type="http://schemas.openxmlformats.org/officeDocument/2006/relationships/hyperlink" Target="https://iservice.lombardini.it/jsp/Template2/manuale.jsp?id=822&amp;parent=1000" TargetMode="External"/><Relationship Id="rId7264640eee33333b5" Type="http://schemas.openxmlformats.org/officeDocument/2006/relationships/hyperlink" Target="https://iservice.lombardini.it/jsp/Template2/manuale.jsp?id=822&amp;parent=1000" TargetMode="External"/><Relationship Id="rId8515640eee3344cf6" Type="http://schemas.openxmlformats.org/officeDocument/2006/relationships/hyperlink" Target="https://iservice.lombardini.it/jsp/Template2/manuale.jsp?id=146&amp;parent=1000" TargetMode="External"/><Relationship Id="rId9570640eee3345f45" Type="http://schemas.openxmlformats.org/officeDocument/2006/relationships/hyperlink" Target="https://iservice.lombardini.it/jsp/Template2/manuale.jsp?id=822&amp;parent=1000" TargetMode="External"/><Relationship Id="rId1335640eee3346a7c" Type="http://schemas.openxmlformats.org/officeDocument/2006/relationships/hyperlink" Target="https://iservice.lombardini.it/jsp/Template2/manuale.jsp?id=822&amp;parent=1000" TargetMode="External"/><Relationship Id="rId8073640eee334718e" Type="http://schemas.openxmlformats.org/officeDocument/2006/relationships/hyperlink" Target="https://iservice.lombardini.it/jsp/Template2/manuale.jsp?id=822&amp;parent=1000" TargetMode="External"/><Relationship Id="rId2055640eee3347d7f" Type="http://schemas.openxmlformats.org/officeDocument/2006/relationships/hyperlink" Target="https://iservice.lombardini.it/jsp/Template2/manuale.jsp?id=822&amp;parent=1000" TargetMode="External"/><Relationship Id="rId5556640eee33481c9" Type="http://schemas.openxmlformats.org/officeDocument/2006/relationships/hyperlink" Target="https://iservice.lombardini.it/jsp/Template2/manuale.jsp?id=822&amp;parent=1000" TargetMode="External"/><Relationship Id="rId6066640eee335f1ab" Type="http://schemas.openxmlformats.org/officeDocument/2006/relationships/hyperlink" Target="https://iservice.lombardini.it/jsp/Template2/manuale.jsp?id=822&amp;parent=1000" TargetMode="External"/><Relationship Id="rId1747640eee3424adb" Type="http://schemas.openxmlformats.org/officeDocument/2006/relationships/hyperlink" Target="https://iservice.lombardini.it/jsp/Template2/manuale.jsp?id=822&amp;parent=1000" TargetMode="External"/><Relationship Id="rId2807640eee3424c6a" Type="http://schemas.openxmlformats.org/officeDocument/2006/relationships/hyperlink" Target="https://iservice.lombardini.it/jsp/Template2/manuale.jsp?id=822&amp;parent=1000" TargetMode="External"/><Relationship Id="rId2602640eee34254a5" Type="http://schemas.openxmlformats.org/officeDocument/2006/relationships/hyperlink" Target="https://iservice.lombardini.it/jsp/Template2/manuale.jsp?id=822&amp;parent=1000" TargetMode="External"/><Relationship Id="rId9661640eee3425d46" Type="http://schemas.openxmlformats.org/officeDocument/2006/relationships/hyperlink" Target="https://iservice.lombardini.it/jsp/Template2/manuale.jsp?id=822&amp;parent=1000" TargetMode="External"/><Relationship Id="rId1918640eee344447c" Type="http://schemas.openxmlformats.org/officeDocument/2006/relationships/hyperlink" Target="https://iservice.lombardini.it/jsp/Template2/manuale.jsp?id=822&amp;parent=1000" TargetMode="External"/><Relationship Id="rId5778640eee34457a3" Type="http://schemas.openxmlformats.org/officeDocument/2006/relationships/hyperlink" Target="https://iservice.lombardini.it/jsp/Template2/manuale.jsp?id=133&amp;parent=1000" TargetMode="External"/><Relationship Id="rId4544640eee3470914" Type="http://schemas.openxmlformats.org/officeDocument/2006/relationships/hyperlink" Target="https://iservice.lombardini.it/jsp/Template2/manuale.jsp?id=143&amp;parent=1000" TargetMode="External"/><Relationship Id="rId8933640eee3470c56" Type="http://schemas.openxmlformats.org/officeDocument/2006/relationships/hyperlink" Target="https://iservice.lombardini.it/jsp/Template2/manuale.jsp?id=822&amp;parent=1000" TargetMode="External"/><Relationship Id="rId2943640eee34be35c" Type="http://schemas.openxmlformats.org/officeDocument/2006/relationships/hyperlink" Target="https://iservice.lombardini.it/jsp/Template2/manuale.jsp?id=97&amp;parent=1000" TargetMode="External"/><Relationship Id="rId8739640eee34cbe88" Type="http://schemas.openxmlformats.org/officeDocument/2006/relationships/hyperlink" Target="https://iservice.lombardini.it/jsp/Template2/manuale.jsp?id=822&amp;parent=1000" TargetMode="External"/><Relationship Id="rId3766640eee34cd8e1" Type="http://schemas.openxmlformats.org/officeDocument/2006/relationships/hyperlink" Target="https://iservice.lombardini.it/jsp/Template2/manuale.jsp?id=822&amp;parent=1000" TargetMode="External"/><Relationship Id="rId3454640eee34ce1e9" Type="http://schemas.openxmlformats.org/officeDocument/2006/relationships/hyperlink" Target="https://iservice.lombardini.it/jsp/Template2/manuale.jsp?id=822&amp;parent=1000" TargetMode="External"/><Relationship Id="rId6780640eee34e2788" Type="http://schemas.openxmlformats.org/officeDocument/2006/relationships/hyperlink" Target="https://iservice.lombardini.it/jsp/Template2/manuale.jsp?id=822&amp;parent=1000" TargetMode="External"/><Relationship Id="rId4129640eee353f9f7" Type="http://schemas.openxmlformats.org/officeDocument/2006/relationships/hyperlink" Target="https://iservice.lombardini.it/jsp/Template2/manuale.jsp?id=132&amp;parent=1000" TargetMode="External"/><Relationship Id="rId8031640eee354e554" Type="http://schemas.openxmlformats.org/officeDocument/2006/relationships/hyperlink" Target="https://iservice.lombardini.it/jsp/Template2/manuale.jsp?id=157&amp;parent=1000" TargetMode="External"/><Relationship Id="rId6740640eee354fda7" Type="http://schemas.openxmlformats.org/officeDocument/2006/relationships/hyperlink" Target="https://iservice.lombardini.it/jsp/Template2/manuale.jsp?id=104&amp;parent=1000" TargetMode="External"/><Relationship Id="rId3608640eee35631da" Type="http://schemas.openxmlformats.org/officeDocument/2006/relationships/hyperlink" Target="https://iservice.lombardini.it/jsp/Template2/manuale.jsp?id=822&amp;parent=1000" TargetMode="External"/><Relationship Id="rId3422640eee3582f48" Type="http://schemas.openxmlformats.org/officeDocument/2006/relationships/hyperlink" Target="https://iservice.lombardini.it/jsp/Template2/manuale.jsp?id=822&amp;parent=1000" TargetMode="External"/><Relationship Id="rId9361640eee359a558" Type="http://schemas.openxmlformats.org/officeDocument/2006/relationships/hyperlink" Target="https://iservice.lombardini.it/jsp/Template2/manuale.jsp?id=128&amp;parent=1000" TargetMode="External"/><Relationship Id="rId7270640eee359b7e4" Type="http://schemas.openxmlformats.org/officeDocument/2006/relationships/hyperlink" Target="https://iservice.lombardini.it/jsp/Template2/manuale.jsp?id=822&amp;parent=1000" TargetMode="External"/><Relationship Id="rId3381640eee35db262" Type="http://schemas.openxmlformats.org/officeDocument/2006/relationships/hyperlink" Target="https://iservice.lombardini.it/jsp/Template2/manuale.jsp?id=113&amp;parent=1000" TargetMode="External"/><Relationship Id="rId9015640eee361b0b4" Type="http://schemas.openxmlformats.org/officeDocument/2006/relationships/hyperlink" Target="https://iservice.lombardini.it/jsp/Template2/manuale.jsp?id=822&amp;parent=1000" TargetMode="External"/><Relationship Id="rId7180640eee3631ef8" Type="http://schemas.openxmlformats.org/officeDocument/2006/relationships/hyperlink" Target="https://iservice.lombardini.it/jsp/Template2/manuale.jsp?id=822&amp;parent=1000" TargetMode="External"/><Relationship Id="rId9466640eee3645c17" Type="http://schemas.openxmlformats.org/officeDocument/2006/relationships/hyperlink" Target="https://iservice.lombardini.it/jsp/Template2/manuale.jsp?id=822&amp;parent=1000" TargetMode="External"/><Relationship Id="rId2417640eee3646829" Type="http://schemas.openxmlformats.org/officeDocument/2006/relationships/hyperlink" Target="https://iservice.lombardini.it/jsp/Template2/manuale.jsp?id=822&amp;parent=1000" TargetMode="External"/><Relationship Id="rId3458640eee3699dcc" Type="http://schemas.openxmlformats.org/officeDocument/2006/relationships/hyperlink" Target="https://iservice.lombardini.it/jsp/Template2/manuale.jsp?id=822&amp;parent=1000" TargetMode="External"/><Relationship Id="rId4906640eee36df4b5" Type="http://schemas.openxmlformats.org/officeDocument/2006/relationships/hyperlink" Target="https://iservice.lombardini.it/jsp/Template2/manuale.jsp?id=822&amp;parent=1000" TargetMode="External"/><Relationship Id="rId8353640eee36e64e7" Type="http://schemas.openxmlformats.org/officeDocument/2006/relationships/hyperlink" Target="https://iservice.lombardini.it/jsp/Template2/manuale.jsp?id=822&amp;parent=1000" TargetMode="External"/><Relationship Id="rId8970640eee36efda0" Type="http://schemas.openxmlformats.org/officeDocument/2006/relationships/hyperlink" Target="https://iservice.lombardini.it/jsp/Template2/manuale.jsp?id=822&amp;parent=1000" TargetMode="External"/><Relationship Id="rId7687640eee36f0f93" Type="http://schemas.openxmlformats.org/officeDocument/2006/relationships/hyperlink" Target="https://iservice.lombardini.it/jsp/Template2/manuale.jsp?id=822&amp;parent=1000" TargetMode="External"/><Relationship Id="rId2638640eee3123f44" Type="http://schemas.openxmlformats.org/officeDocument/2006/relationships/image" Target="media/imgrId2638640eee3123f44.jpg"/><Relationship Id="rId6310640eee31282e5" Type="http://schemas.openxmlformats.org/officeDocument/2006/relationships/image" Target="media/imgrId6310640eee31282e5.jpg"/><Relationship Id="rId4374640eee3130920" Type="http://schemas.openxmlformats.org/officeDocument/2006/relationships/image" Target="media/imgrId4374640eee3130920.jpg"/><Relationship Id="rId3060640eee313891f" Type="http://schemas.openxmlformats.org/officeDocument/2006/relationships/image" Target="media/imgrId3060640eee313891f.jpg"/><Relationship Id="rId9768640eee31422a5" Type="http://schemas.openxmlformats.org/officeDocument/2006/relationships/image" Target="media/imgrId9768640eee31422a5.jpg"/><Relationship Id="rId5573640eee3149b9d" Type="http://schemas.openxmlformats.org/officeDocument/2006/relationships/image" Target="media/imgrId5573640eee3149b9d.jpg"/><Relationship Id="rId7685640eee3152668" Type="http://schemas.openxmlformats.org/officeDocument/2006/relationships/image" Target="media/imgrId7685640eee3152668.jpg"/><Relationship Id="rId8104640eee315a222" Type="http://schemas.openxmlformats.org/officeDocument/2006/relationships/image" Target="media/imgrId8104640eee315a222.jpg"/><Relationship Id="rId4077640eee31631a0" Type="http://schemas.openxmlformats.org/officeDocument/2006/relationships/image" Target="media/imgrId4077640eee31631a0.jpg"/><Relationship Id="rId6304640eee316949d" Type="http://schemas.openxmlformats.org/officeDocument/2006/relationships/image" Target="media/imgrId6304640eee316949d.jpg"/><Relationship Id="rId5800640eee3176692" Type="http://schemas.openxmlformats.org/officeDocument/2006/relationships/image" Target="media/imgrId5800640eee3176692.jpg"/><Relationship Id="rId6066640eee317d2ef" Type="http://schemas.openxmlformats.org/officeDocument/2006/relationships/image" Target="media/imgrId6066640eee317d2ef.jpg"/><Relationship Id="rId2492640eee3186777" Type="http://schemas.openxmlformats.org/officeDocument/2006/relationships/image" Target="media/imgrId2492640eee3186777.jpg"/><Relationship Id="rId5913640eee318ccd0" Type="http://schemas.openxmlformats.org/officeDocument/2006/relationships/image" Target="media/imgrId5913640eee318ccd0.jpg"/><Relationship Id="rId5267640eee3199e11" Type="http://schemas.openxmlformats.org/officeDocument/2006/relationships/image" Target="media/imgrId5267640eee3199e11.jpg"/><Relationship Id="rId5135640eee31a02af" Type="http://schemas.openxmlformats.org/officeDocument/2006/relationships/image" Target="media/imgrId5135640eee31a02af.jpg"/><Relationship Id="rId7182640eee31ae0ba" Type="http://schemas.openxmlformats.org/officeDocument/2006/relationships/image" Target="media/imgrId7182640eee31ae0ba.jpg"/><Relationship Id="rId7948640eee31b4900" Type="http://schemas.openxmlformats.org/officeDocument/2006/relationships/image" Target="media/imgrId7948640eee31b4900.jpg"/><Relationship Id="rId9315640eee31bdefb" Type="http://schemas.openxmlformats.org/officeDocument/2006/relationships/image" Target="media/imgrId9315640eee31bdefb.png"/><Relationship Id="rId5548640eee31c218e" Type="http://schemas.openxmlformats.org/officeDocument/2006/relationships/image" Target="media/imgrId5548640eee31c218e.jpg"/><Relationship Id="rId9454640eee31cc501" Type="http://schemas.openxmlformats.org/officeDocument/2006/relationships/image" Target="media/imgrId9454640eee31cc501.jpg"/><Relationship Id="rId2285640eee31d3c95" Type="http://schemas.openxmlformats.org/officeDocument/2006/relationships/image" Target="media/imgrId2285640eee31d3c95.jpg"/><Relationship Id="rId1204640eee31d8512" Type="http://schemas.openxmlformats.org/officeDocument/2006/relationships/image" Target="media/imgrId1204640eee31d8512.jpg"/><Relationship Id="rId3126640eee31de93d" Type="http://schemas.openxmlformats.org/officeDocument/2006/relationships/image" Target="media/imgrId3126640eee31de93d.jpg"/><Relationship Id="rId8590640eee31e587e" Type="http://schemas.openxmlformats.org/officeDocument/2006/relationships/image" Target="media/imgrId8590640eee31e587e.jpg"/><Relationship Id="rId9533640eee31ecab0" Type="http://schemas.openxmlformats.org/officeDocument/2006/relationships/image" Target="media/imgrId9533640eee31ecab0.jpg"/><Relationship Id="rId8756640eee31f2180" Type="http://schemas.openxmlformats.org/officeDocument/2006/relationships/image" Target="media/imgrId8756640eee31f2180.jpg"/><Relationship Id="rId8794640eee3203569" Type="http://schemas.openxmlformats.org/officeDocument/2006/relationships/image" Target="media/imgrId8794640eee3203569.jpg"/><Relationship Id="rId5623640eee32071cd" Type="http://schemas.openxmlformats.org/officeDocument/2006/relationships/image" Target="media/imgrId5623640eee32071cd.jpg"/><Relationship Id="rId3165640eee320d30d" Type="http://schemas.openxmlformats.org/officeDocument/2006/relationships/image" Target="media/imgrId3165640eee320d30d.jpg"/><Relationship Id="rId2986640eee3212369" Type="http://schemas.openxmlformats.org/officeDocument/2006/relationships/image" Target="media/imgrId2986640eee3212369.jpg"/><Relationship Id="rId4257640eee321a971" Type="http://schemas.openxmlformats.org/officeDocument/2006/relationships/image" Target="media/imgrId4257640eee321a971.jpg"/><Relationship Id="rId1615640eee3222ec3" Type="http://schemas.openxmlformats.org/officeDocument/2006/relationships/image" Target="media/imgrId1615640eee3222ec3.jpg"/><Relationship Id="rId9719640eee32294f9" Type="http://schemas.openxmlformats.org/officeDocument/2006/relationships/image" Target="media/imgrId9719640eee32294f9.jpg"/><Relationship Id="rId2443640eee3231bf1" Type="http://schemas.openxmlformats.org/officeDocument/2006/relationships/image" Target="media/imgrId2443640eee3231bf1.jpg"/><Relationship Id="rId3338640eee32360e3" Type="http://schemas.openxmlformats.org/officeDocument/2006/relationships/image" Target="media/imgrId3338640eee32360e3.jpg"/><Relationship Id="rId7851640eee3241fc3" Type="http://schemas.openxmlformats.org/officeDocument/2006/relationships/image" Target="media/imgrId7851640eee3241fc3.jpg"/><Relationship Id="rId3077640eee324a580" Type="http://schemas.openxmlformats.org/officeDocument/2006/relationships/image" Target="media/imgrId3077640eee324a580.jpg"/><Relationship Id="rId7692640eee3251176" Type="http://schemas.openxmlformats.org/officeDocument/2006/relationships/image" Target="media/imgrId7692640eee3251176.jpg"/><Relationship Id="rId7642640eee325a1be" Type="http://schemas.openxmlformats.org/officeDocument/2006/relationships/image" Target="media/imgrId7642640eee325a1be.jpg"/><Relationship Id="rId1584640eee3263562" Type="http://schemas.openxmlformats.org/officeDocument/2006/relationships/image" Target="media/imgrId1584640eee3263562.jpg"/><Relationship Id="rId1251640eee326a218" Type="http://schemas.openxmlformats.org/officeDocument/2006/relationships/image" Target="media/imgrId1251640eee326a218.jpg"/><Relationship Id="rId1255640eee32739f3" Type="http://schemas.openxmlformats.org/officeDocument/2006/relationships/image" Target="media/imgrId1255640eee32739f3.jpg"/><Relationship Id="rId7059640eee327d6f2" Type="http://schemas.openxmlformats.org/officeDocument/2006/relationships/image" Target="media/imgrId7059640eee327d6f2.jpg"/><Relationship Id="rId4471640eee3283c55" Type="http://schemas.openxmlformats.org/officeDocument/2006/relationships/image" Target="media/imgrId4471640eee3283c55.jpg"/><Relationship Id="rId7247640eee328d491" Type="http://schemas.openxmlformats.org/officeDocument/2006/relationships/image" Target="media/imgrId7247640eee328d491.jpg"/><Relationship Id="rId7439640eee3294625" Type="http://schemas.openxmlformats.org/officeDocument/2006/relationships/image" Target="media/imgrId7439640eee3294625.jpg"/><Relationship Id="rId3289640eee329d438" Type="http://schemas.openxmlformats.org/officeDocument/2006/relationships/image" Target="media/imgrId3289640eee329d438.jpg"/><Relationship Id="rId7172640eee32a3eab" Type="http://schemas.openxmlformats.org/officeDocument/2006/relationships/image" Target="media/imgrId7172640eee32a3eab.jpg"/><Relationship Id="rId5903640eee32ac4fa" Type="http://schemas.openxmlformats.org/officeDocument/2006/relationships/image" Target="media/imgrId5903640eee32ac4fa.jpg"/><Relationship Id="rId1235640eee32b2e3a" Type="http://schemas.openxmlformats.org/officeDocument/2006/relationships/image" Target="media/imgrId1235640eee32b2e3a.jpg"/><Relationship Id="rId1094640eee32ba535" Type="http://schemas.openxmlformats.org/officeDocument/2006/relationships/image" Target="media/imgrId1094640eee32ba535.jpg"/><Relationship Id="rId3207640eee32c1ec2" Type="http://schemas.openxmlformats.org/officeDocument/2006/relationships/image" Target="media/imgrId3207640eee32c1ec2.jpg"/><Relationship Id="rId3099640eee32cbb00" Type="http://schemas.openxmlformats.org/officeDocument/2006/relationships/image" Target="media/imgrId3099640eee32cbb00.jpg"/><Relationship Id="rId1934640eee32d49e3" Type="http://schemas.openxmlformats.org/officeDocument/2006/relationships/image" Target="media/imgrId1934640eee32d49e3.jpg"/><Relationship Id="rId7766640eee32dca9b" Type="http://schemas.openxmlformats.org/officeDocument/2006/relationships/image" Target="media/imgrId7766640eee32dca9b.jpg"/><Relationship Id="rId7962640eee32e4e9e" Type="http://schemas.openxmlformats.org/officeDocument/2006/relationships/image" Target="media/imgrId7962640eee32e4e9e.jpg"/><Relationship Id="rId4609640eee32ea877" Type="http://schemas.openxmlformats.org/officeDocument/2006/relationships/image" Target="media/imgrId4609640eee32ea877.jpg"/><Relationship Id="rId2783640eee32eed45" Type="http://schemas.openxmlformats.org/officeDocument/2006/relationships/image" Target="media/imgrId2783640eee32eed45.jpg"/><Relationship Id="rId8266640eee3306462" Type="http://schemas.openxmlformats.org/officeDocument/2006/relationships/image" Target="media/imgrId8266640eee3306462.jpg"/><Relationship Id="rId7076640eee330bc09" Type="http://schemas.openxmlformats.org/officeDocument/2006/relationships/image" Target="media/imgrId7076640eee330bc09.jpg"/><Relationship Id="rId3992640eee3313ee0" Type="http://schemas.openxmlformats.org/officeDocument/2006/relationships/image" Target="media/imgrId3992640eee3313ee0.jpg"/><Relationship Id="rId5177640eee331b3be" Type="http://schemas.openxmlformats.org/officeDocument/2006/relationships/image" Target="media/imgrId5177640eee331b3be.jpg"/><Relationship Id="rId7996640eee332440b" Type="http://schemas.openxmlformats.org/officeDocument/2006/relationships/image" Target="media/imgrId7996640eee332440b.jpg"/><Relationship Id="rId1469640eee33284bf" Type="http://schemas.openxmlformats.org/officeDocument/2006/relationships/image" Target="media/imgrId1469640eee33284bf.gif"/><Relationship Id="rId3829640eee3331e19" Type="http://schemas.openxmlformats.org/officeDocument/2006/relationships/image" Target="media/imgrId3829640eee3331e19.jpg"/><Relationship Id="rId1006640eee333b497" Type="http://schemas.openxmlformats.org/officeDocument/2006/relationships/image" Target="media/imgrId1006640eee333b497.jpg"/><Relationship Id="rId4373640eee3343ff6" Type="http://schemas.openxmlformats.org/officeDocument/2006/relationships/image" Target="media/imgrId4373640eee3343ff6.jpg"/><Relationship Id="rId8680640eee335040e" Type="http://schemas.openxmlformats.org/officeDocument/2006/relationships/image" Target="media/imgrId8680640eee335040e.jpg"/><Relationship Id="rId5537640eee33584d6" Type="http://schemas.openxmlformats.org/officeDocument/2006/relationships/image" Target="media/imgrId5537640eee33584d6.jpg"/><Relationship Id="rId6047640eee335dd56" Type="http://schemas.openxmlformats.org/officeDocument/2006/relationships/image" Target="media/imgrId6047640eee335dd56.jpg"/><Relationship Id="rId9916640eee3366a7a" Type="http://schemas.openxmlformats.org/officeDocument/2006/relationships/image" Target="media/imgrId9916640eee3366a7a.jpg"/><Relationship Id="rId2050640eee336e091" Type="http://schemas.openxmlformats.org/officeDocument/2006/relationships/image" Target="media/imgrId2050640eee336e091.jpg"/><Relationship Id="rId7305640eee3374a46" Type="http://schemas.openxmlformats.org/officeDocument/2006/relationships/image" Target="media/imgrId7305640eee3374a46.jpg"/><Relationship Id="rId9101640eee337d1db" Type="http://schemas.openxmlformats.org/officeDocument/2006/relationships/image" Target="media/imgrId9101640eee337d1db.jpg"/><Relationship Id="rId5981640eee33834c4" Type="http://schemas.openxmlformats.org/officeDocument/2006/relationships/image" Target="media/imgrId5981640eee33834c4.jpg"/><Relationship Id="rId4875640eee338b4af" Type="http://schemas.openxmlformats.org/officeDocument/2006/relationships/image" Target="media/imgrId4875640eee338b4af.jpg"/><Relationship Id="rId5723640eee3391275" Type="http://schemas.openxmlformats.org/officeDocument/2006/relationships/image" Target="media/imgrId5723640eee3391275.jpg"/><Relationship Id="rId1599640eee339b620" Type="http://schemas.openxmlformats.org/officeDocument/2006/relationships/image" Target="media/imgrId1599640eee339b620.jpg"/><Relationship Id="rId1059640eee33a2e17" Type="http://schemas.openxmlformats.org/officeDocument/2006/relationships/image" Target="media/imgrId1059640eee33a2e17.jpg"/><Relationship Id="rId3240640eee33a9457" Type="http://schemas.openxmlformats.org/officeDocument/2006/relationships/image" Target="media/imgrId3240640eee33a9457.jpg"/><Relationship Id="rId7894640eee33b57d7" Type="http://schemas.openxmlformats.org/officeDocument/2006/relationships/image" Target="media/imgrId7894640eee33b57d7.jpg"/><Relationship Id="rId6937640eee33bfbd8" Type="http://schemas.openxmlformats.org/officeDocument/2006/relationships/image" Target="media/imgrId6937640eee33bfbd8.jpg"/><Relationship Id="rId4844640eee33c7241" Type="http://schemas.openxmlformats.org/officeDocument/2006/relationships/image" Target="media/imgrId4844640eee33c7241.jpg"/><Relationship Id="rId6723640eee33cdd23" Type="http://schemas.openxmlformats.org/officeDocument/2006/relationships/image" Target="media/imgrId6723640eee33cdd23.jpg"/><Relationship Id="rId6229640eee33d711c" Type="http://schemas.openxmlformats.org/officeDocument/2006/relationships/image" Target="media/imgrId6229640eee33d711c.jpg"/><Relationship Id="rId3067640eee33ddc71" Type="http://schemas.openxmlformats.org/officeDocument/2006/relationships/image" Target="media/imgrId3067640eee33ddc71.jpg"/><Relationship Id="rId6954640eee33e9bf8" Type="http://schemas.openxmlformats.org/officeDocument/2006/relationships/image" Target="media/imgrId6954640eee33e9bf8.jpg"/><Relationship Id="rId2366640eee33ef386" Type="http://schemas.openxmlformats.org/officeDocument/2006/relationships/image" Target="media/imgrId2366640eee33ef386.jpg"/><Relationship Id="rId3249640eee33f3c4c" Type="http://schemas.openxmlformats.org/officeDocument/2006/relationships/image" Target="media/imgrId3249640eee33f3c4c.jpg"/><Relationship Id="rId9432640eee340a09d" Type="http://schemas.openxmlformats.org/officeDocument/2006/relationships/image" Target="media/imgrId9432640eee340a09d.jpg"/><Relationship Id="rId7744640eee340fc01" Type="http://schemas.openxmlformats.org/officeDocument/2006/relationships/image" Target="media/imgrId7744640eee340fc01.jpg"/><Relationship Id="rId7367640eee34176b2" Type="http://schemas.openxmlformats.org/officeDocument/2006/relationships/image" Target="media/imgrId7367640eee34176b2.jpg"/><Relationship Id="rId7975640eee341d292" Type="http://schemas.openxmlformats.org/officeDocument/2006/relationships/image" Target="media/imgrId7975640eee341d292.jpg"/><Relationship Id="rId9894640eee3423c9b" Type="http://schemas.openxmlformats.org/officeDocument/2006/relationships/image" Target="media/imgrId9894640eee3423c9b.jpg"/><Relationship Id="rId2151640eee342c37c" Type="http://schemas.openxmlformats.org/officeDocument/2006/relationships/image" Target="media/imgrId2151640eee342c37c.jpg"/><Relationship Id="rId1177640eee3434583" Type="http://schemas.openxmlformats.org/officeDocument/2006/relationships/image" Target="media/imgrId1177640eee3434583.jpg"/><Relationship Id="rId3516640eee343c49c" Type="http://schemas.openxmlformats.org/officeDocument/2006/relationships/image" Target="media/imgrId3516640eee343c49c.jpg"/><Relationship Id="rId2186640eee34439f8" Type="http://schemas.openxmlformats.org/officeDocument/2006/relationships/image" Target="media/imgrId2186640eee34439f8.jpg"/><Relationship Id="rId8757640eee344d481" Type="http://schemas.openxmlformats.org/officeDocument/2006/relationships/image" Target="media/imgrId8757640eee344d481.jpg"/><Relationship Id="rId7125640eee345711b" Type="http://schemas.openxmlformats.org/officeDocument/2006/relationships/image" Target="media/imgrId7125640eee345711b.jpg"/><Relationship Id="rId1392640eee345fcf9" Type="http://schemas.openxmlformats.org/officeDocument/2006/relationships/image" Target="media/imgrId1392640eee345fcf9.jpg"/><Relationship Id="rId6795640eee34692e9" Type="http://schemas.openxmlformats.org/officeDocument/2006/relationships/image" Target="media/imgrId6795640eee34692e9.jpg"/><Relationship Id="rId8965640eee346fb2d" Type="http://schemas.openxmlformats.org/officeDocument/2006/relationships/image" Target="media/imgrId8965640eee346fb2d.jpg"/><Relationship Id="rId3178640eee3477752" Type="http://schemas.openxmlformats.org/officeDocument/2006/relationships/image" Target="media/imgrId3178640eee3477752.jpg"/><Relationship Id="rId3853640eee347e2c0" Type="http://schemas.openxmlformats.org/officeDocument/2006/relationships/image" Target="media/imgrId3853640eee347e2c0.jpg"/><Relationship Id="rId3097640eee3485b05" Type="http://schemas.openxmlformats.org/officeDocument/2006/relationships/image" Target="media/imgrId3097640eee3485b05.jpg"/><Relationship Id="rId9390640eee348a8fc" Type="http://schemas.openxmlformats.org/officeDocument/2006/relationships/image" Target="media/imgrId9390640eee348a8fc.jpg"/><Relationship Id="rId3169640eee3493084" Type="http://schemas.openxmlformats.org/officeDocument/2006/relationships/image" Target="media/imgrId3169640eee3493084.jpg"/><Relationship Id="rId4732640eee349a451" Type="http://schemas.openxmlformats.org/officeDocument/2006/relationships/image" Target="media/imgrId4732640eee349a451.jpg"/><Relationship Id="rId5566640eee34a2c58" Type="http://schemas.openxmlformats.org/officeDocument/2006/relationships/image" Target="media/imgrId5566640eee34a2c58.jpg"/><Relationship Id="rId8489640eee34aaa0a" Type="http://schemas.openxmlformats.org/officeDocument/2006/relationships/image" Target="media/imgrId8489640eee34aaa0a.jpg"/><Relationship Id="rId8371640eee34b2e98" Type="http://schemas.openxmlformats.org/officeDocument/2006/relationships/image" Target="media/imgrId8371640eee34b2e98.jpg"/><Relationship Id="rId5142640eee34b9a82" Type="http://schemas.openxmlformats.org/officeDocument/2006/relationships/image" Target="media/imgrId5142640eee34b9a82.jpg"/><Relationship Id="rId4645640eee34bd928" Type="http://schemas.openxmlformats.org/officeDocument/2006/relationships/image" Target="media/imgrId4645640eee34bd928.jpg"/><Relationship Id="rId1340640eee34c65f6" Type="http://schemas.openxmlformats.org/officeDocument/2006/relationships/image" Target="media/imgrId1340640eee34c65f6.jpg"/><Relationship Id="rId8433640eee34caf76" Type="http://schemas.openxmlformats.org/officeDocument/2006/relationships/image" Target="media/imgrId8433640eee34caf76.jpg"/><Relationship Id="rId8706640eee34d6827" Type="http://schemas.openxmlformats.org/officeDocument/2006/relationships/image" Target="media/imgrId8706640eee34d6827.jpg"/><Relationship Id="rId9165640eee34dbfac" Type="http://schemas.openxmlformats.org/officeDocument/2006/relationships/image" Target="media/imgrId9165640eee34dbfac.jpg"/><Relationship Id="rId3082640eee34e0750" Type="http://schemas.openxmlformats.org/officeDocument/2006/relationships/image" Target="media/imgrId3082640eee34e0750.jpg"/><Relationship Id="rId6585640eee34e828b" Type="http://schemas.openxmlformats.org/officeDocument/2006/relationships/image" Target="media/imgrId6585640eee34e828b.jpg"/><Relationship Id="rId8976640eee34ee075" Type="http://schemas.openxmlformats.org/officeDocument/2006/relationships/image" Target="media/imgrId8976640eee34ee075.jpg"/><Relationship Id="rId8858640eee350147b" Type="http://schemas.openxmlformats.org/officeDocument/2006/relationships/image" Target="media/imgrId8858640eee350147b.jpg"/><Relationship Id="rId1968640eee350c02e" Type="http://schemas.openxmlformats.org/officeDocument/2006/relationships/image" Target="media/imgrId1968640eee350c02e.jpg"/><Relationship Id="rId9666640eee3513b22" Type="http://schemas.openxmlformats.org/officeDocument/2006/relationships/image" Target="media/imgrId9666640eee3513b22.jpg"/><Relationship Id="rId3484640eee351b52f" Type="http://schemas.openxmlformats.org/officeDocument/2006/relationships/image" Target="media/imgrId3484640eee351b52f.jpg"/><Relationship Id="rId9226640eee35254cf" Type="http://schemas.openxmlformats.org/officeDocument/2006/relationships/image" Target="media/imgrId9226640eee35254cf.jpg"/><Relationship Id="rId6270640eee352c6ef" Type="http://schemas.openxmlformats.org/officeDocument/2006/relationships/image" Target="media/imgrId6270640eee352c6ef.jpg"/><Relationship Id="rId8489640eee3535110" Type="http://schemas.openxmlformats.org/officeDocument/2006/relationships/image" Target="media/imgrId8489640eee3535110.jpg"/><Relationship Id="rId3910640eee353ed0d" Type="http://schemas.openxmlformats.org/officeDocument/2006/relationships/image" Target="media/imgrId3910640eee353ed0d.jpg"/><Relationship Id="rId9024640eee35439c5" Type="http://schemas.openxmlformats.org/officeDocument/2006/relationships/image" Target="media/imgrId9024640eee35439c5.jpg"/><Relationship Id="rId9830640eee354d931" Type="http://schemas.openxmlformats.org/officeDocument/2006/relationships/image" Target="media/imgrId9830640eee354d931.jpg"/><Relationship Id="rId1697640eee355603f" Type="http://schemas.openxmlformats.org/officeDocument/2006/relationships/image" Target="media/imgrId1697640eee355603f.jpg"/><Relationship Id="rId8567640eee355e724" Type="http://schemas.openxmlformats.org/officeDocument/2006/relationships/image" Target="media/imgrId8567640eee355e724.jpg"/><Relationship Id="rId5395640eee3562965" Type="http://schemas.openxmlformats.org/officeDocument/2006/relationships/image" Target="media/imgrId5395640eee3562965.jpg"/><Relationship Id="rId6549640eee356bdd9" Type="http://schemas.openxmlformats.org/officeDocument/2006/relationships/image" Target="media/imgrId6549640eee356bdd9.jpg"/><Relationship Id="rId1699640eee3574aba" Type="http://schemas.openxmlformats.org/officeDocument/2006/relationships/image" Target="media/imgrId1699640eee3574aba.jpg"/><Relationship Id="rId7392640eee357d3cb" Type="http://schemas.openxmlformats.org/officeDocument/2006/relationships/image" Target="media/imgrId7392640eee357d3cb.jpg"/><Relationship Id="rId7319640eee3581934" Type="http://schemas.openxmlformats.org/officeDocument/2006/relationships/image" Target="media/imgrId7319640eee3581934.jpg"/><Relationship Id="rId3064640eee358b4f7" Type="http://schemas.openxmlformats.org/officeDocument/2006/relationships/image" Target="media/imgrId3064640eee358b4f7.jpg"/><Relationship Id="rId3603640eee358fe5e" Type="http://schemas.openxmlformats.org/officeDocument/2006/relationships/image" Target="media/imgrId3603640eee358fe5e.jpg"/><Relationship Id="rId8988640eee3599300" Type="http://schemas.openxmlformats.org/officeDocument/2006/relationships/image" Target="media/imgrId8988640eee3599300.jpg"/><Relationship Id="rId9559640eee35a13cb" Type="http://schemas.openxmlformats.org/officeDocument/2006/relationships/image" Target="media/imgrId9559640eee35a13cb.jpg"/><Relationship Id="rId5707640eee35a8bcd" Type="http://schemas.openxmlformats.org/officeDocument/2006/relationships/image" Target="media/imgrId5707640eee35a8bcd.jpg"/><Relationship Id="rId9170640eee35b07ec" Type="http://schemas.openxmlformats.org/officeDocument/2006/relationships/image" Target="media/imgrId9170640eee35b07ec.jpg"/><Relationship Id="rId3153640eee35b73bd" Type="http://schemas.openxmlformats.org/officeDocument/2006/relationships/image" Target="media/imgrId3153640eee35b73bd.jpg"/><Relationship Id="rId6163640eee35c0195" Type="http://schemas.openxmlformats.org/officeDocument/2006/relationships/image" Target="media/imgrId6163640eee35c0195.jpg"/><Relationship Id="rId6501640eee35c9856" Type="http://schemas.openxmlformats.org/officeDocument/2006/relationships/image" Target="media/imgrId6501640eee35c9856.jpg"/><Relationship Id="rId2102640eee35d37b9" Type="http://schemas.openxmlformats.org/officeDocument/2006/relationships/image" Target="media/imgrId2102640eee35d37b9.jpg"/><Relationship Id="rId3521640eee35daa0f" Type="http://schemas.openxmlformats.org/officeDocument/2006/relationships/image" Target="media/imgrId3521640eee35daa0f.jpg"/><Relationship Id="rId9962640eee35df8fd" Type="http://schemas.openxmlformats.org/officeDocument/2006/relationships/image" Target="media/imgrId9962640eee35df8fd.jpg"/><Relationship Id="rId8346640eee35e6bc2" Type="http://schemas.openxmlformats.org/officeDocument/2006/relationships/image" Target="media/imgrId8346640eee35e6bc2.jpg"/><Relationship Id="rId7452640eee35ec54b" Type="http://schemas.openxmlformats.org/officeDocument/2006/relationships/image" Target="media/imgrId7452640eee35ec54b.jpg"/><Relationship Id="rId7323640eee3600aa7" Type="http://schemas.openxmlformats.org/officeDocument/2006/relationships/image" Target="media/imgrId7323640eee3600aa7.jpg"/><Relationship Id="rId7251640eee360a5fa" Type="http://schemas.openxmlformats.org/officeDocument/2006/relationships/image" Target="media/imgrId7251640eee360a5fa.jpg"/><Relationship Id="rId3899640eee3610fc0" Type="http://schemas.openxmlformats.org/officeDocument/2006/relationships/image" Target="media/imgrId3899640eee3610fc0.jpg"/><Relationship Id="rId2324640eee3619434" Type="http://schemas.openxmlformats.org/officeDocument/2006/relationships/image" Target="media/imgrId2324640eee3619434.jpg"/><Relationship Id="rId5656640eee36210f0" Type="http://schemas.openxmlformats.org/officeDocument/2006/relationships/image" Target="media/imgrId5656640eee36210f0.jpg"/><Relationship Id="rId2542640eee3629ed6" Type="http://schemas.openxmlformats.org/officeDocument/2006/relationships/image" Target="media/imgrId2542640eee3629ed6.jpg"/><Relationship Id="rId9507640eee362ff54" Type="http://schemas.openxmlformats.org/officeDocument/2006/relationships/image" Target="media/imgrId9507640eee362ff54.jpg"/><Relationship Id="rId2942640eee3639cc2" Type="http://schemas.openxmlformats.org/officeDocument/2006/relationships/image" Target="media/imgrId2942640eee3639cc2.jpg"/><Relationship Id="rId6526640eee3643492" Type="http://schemas.openxmlformats.org/officeDocument/2006/relationships/image" Target="media/imgrId6526640eee3643492.jpg"/><Relationship Id="rId2251640eee364ef5f" Type="http://schemas.openxmlformats.org/officeDocument/2006/relationships/image" Target="media/imgrId2251640eee364ef5f.jpg"/><Relationship Id="rId4899640eee36577ad" Type="http://schemas.openxmlformats.org/officeDocument/2006/relationships/image" Target="media/imgrId4899640eee36577ad.jpg"/><Relationship Id="rId9164640eee365f452" Type="http://schemas.openxmlformats.org/officeDocument/2006/relationships/image" Target="media/imgrId9164640eee365f452.jpg"/><Relationship Id="rId8169640eee366abd8" Type="http://schemas.openxmlformats.org/officeDocument/2006/relationships/image" Target="media/imgrId8169640eee366abd8.jpg"/><Relationship Id="rId6697640eee366f99f" Type="http://schemas.openxmlformats.org/officeDocument/2006/relationships/image" Target="media/imgrId6697640eee366f99f.jpg"/><Relationship Id="rId6453640eee36789a9" Type="http://schemas.openxmlformats.org/officeDocument/2006/relationships/image" Target="media/imgrId6453640eee36789a9.jpg"/><Relationship Id="rId1478640eee3681fa9" Type="http://schemas.openxmlformats.org/officeDocument/2006/relationships/image" Target="media/imgrId1478640eee3681fa9.jpg"/><Relationship Id="rId3007640eee368b69f" Type="http://schemas.openxmlformats.org/officeDocument/2006/relationships/image" Target="media/imgrId3007640eee368b69f.jpg"/><Relationship Id="rId3664640eee368fe07" Type="http://schemas.openxmlformats.org/officeDocument/2006/relationships/image" Target="media/imgrId3664640eee368fe07.jpg"/><Relationship Id="rId3601640eee369858f" Type="http://schemas.openxmlformats.org/officeDocument/2006/relationships/image" Target="media/imgrId3601640eee369858f.jpg"/><Relationship Id="rId4394640eee369f9af" Type="http://schemas.openxmlformats.org/officeDocument/2006/relationships/image" Target="media/imgrId4394640eee369f9af.jpg"/><Relationship Id="rId5544640eee36a6837" Type="http://schemas.openxmlformats.org/officeDocument/2006/relationships/image" Target="media/imgrId5544640eee36a6837.jpg"/><Relationship Id="rId8001640eee36acd50" Type="http://schemas.openxmlformats.org/officeDocument/2006/relationships/image" Target="media/imgrId8001640eee36acd50.jpg"/><Relationship Id="rId6573640eee36b6afc" Type="http://schemas.openxmlformats.org/officeDocument/2006/relationships/image" Target="media/imgrId6573640eee36b6afc.jpg"/><Relationship Id="rId9212640eee36bd94d" Type="http://schemas.openxmlformats.org/officeDocument/2006/relationships/image" Target="media/imgrId9212640eee36bd94d.jpg"/><Relationship Id="rId3836640eee36c26c1" Type="http://schemas.openxmlformats.org/officeDocument/2006/relationships/image" Target="media/imgrId3836640eee36c26c1.jpg"/><Relationship Id="rId8782640eee36cb3e3" Type="http://schemas.openxmlformats.org/officeDocument/2006/relationships/image" Target="media/imgrId8782640eee36cb3e3.jpg"/><Relationship Id="rId3808640eee36d4db7" Type="http://schemas.openxmlformats.org/officeDocument/2006/relationships/image" Target="media/imgrId3808640eee36d4db7.jpg"/><Relationship Id="rId8017640eee36ddfb6" Type="http://schemas.openxmlformats.org/officeDocument/2006/relationships/image" Target="media/imgrId8017640eee36ddfb6.jpg"/><Relationship Id="rId2486640eee36e5650" Type="http://schemas.openxmlformats.org/officeDocument/2006/relationships/image" Target="media/imgrId2486640eee36e5650.jpg"/><Relationship Id="rId2807640eee36eee14" Type="http://schemas.openxmlformats.org/officeDocument/2006/relationships/image" Target="media/imgrId2807640eee36eee14.jpg"/><Relationship Id="rId3953640eee37056a8" Type="http://schemas.openxmlformats.org/officeDocument/2006/relationships/image" Target="media/imgrId3953640eee37056a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82108" Type="http://schemas.openxmlformats.org/officeDocument/2006/relationships/image" Target="media/imgrId963821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