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75313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412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8864232" w:name="ctxt"/>
    <w:bookmarkEnd w:id="788642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286640f60d8dec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589640f60d8dee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312640f60d8df0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076640f60d8df3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168640f60d8df6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308640f60d8dfa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806640f60d8dfb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378640f60d8dfd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348640f60d8dfe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018640f60d8e00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118640f60d8e03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217640f60d8e06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051640f60d8e08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972640f60d8e0c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455640f60d8e0d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891640f60d8e0f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718640f60d8e10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633640f60d8e13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552640f60d8e16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321640f60d8e19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190640f60d8e1d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931640f60d8e20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664640f60d8e2a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195640f60d8e2b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279640f60d8e2d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770640f60d8e2f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5869115" name="name9693640f60d90167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78640f60d901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364725" name="name1715640f60d907e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82640f60d907e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188640f60d9086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74656" name="name3231640f60d90f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1640f60d90f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421640f60d910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17580" name="name9281640f60d914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8640f60d914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0607" name="name6199640f60d91ed1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824640f60d91e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12251" name="name2464640f60d92586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359640f60d925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20043" name="name7425640f60d92dfd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163640f60d92d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267027" name="name2450640f60d937ea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136640f60d937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78427" name="name9585640f60d94121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687640f60d941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55590" name="name7561640f60d945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7640f60d945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69640f60d945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84097" name="name9968640f60d94c9c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742640f60d94c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625899" name="name6560640f60d95651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010640f60d956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603208" name="name9920640f60d95f53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083640f60d95f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84088" name="name7049640f60d965a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4640f60d965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93640f60d969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9314543" name="name4275640f60d97475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298640f60d974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639640f60d976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5889194" name="name7881640f60d9846b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703640f60d984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53640f60d985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27943" name="name5092640f60d98dbd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849640f60d98d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78640f60d98e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776407" name="name6676640f60d9942f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802640f60d994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49099" name="name8983640f60d99a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7640f60d99a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469640f60d99a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444640f60d99b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325390" name="name3064640f60d9a2bc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953640f60d9a2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11527" name="name2937640f60d9aa62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69640f60d9aa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97524" name="name5652640f60d9b5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5640f60d9b5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244640f60d9b6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29492" name="name1361640f60d9ca3d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484640f60d9ca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4014" name="name1605640f60d9d1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0640f60d9d1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91411" name="name7397640f60d9d7ef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017640f60d9d7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48640" name="name5281640f60d9dfb0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121640f60d9df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40835" name="name9371640f60d9e585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658640f60d9e5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37474" name="name6618640f60d9ec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7640f60d9ec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7980018" name="name4865640f60d9f312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866640f60d9f3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45737" name="name5211640f60da05d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40f60da05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850640f60da06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08203" name="name1612640f60da0d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5640f60da0d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73637" name="name8180640f60da1727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230640f60da17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27299" name="name7515640f60da20d9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919640f60da20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26737" name="name3261640f60da408c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252640f60da40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42640f60da412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7491" name="name8481640f60da47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4640f60da47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40245" name="name7907640f60da53cb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816640f60da53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80183" name="name2679640f60da5d1e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556640f60da5d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04501" name="name5922640f60da63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3640f60da63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21360" name="name8492640f60da6ce0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968640f60da6c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97765" name="name7581640f60da75bf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582640f60da75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2531" name="name2918640f60da80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5640f60da80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599326" name="name2368640f60da8a66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610640f60da8a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470540" name="name2818640f60da9388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196640f60da93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63721" name="name5152640f60da99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0640f60da99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595961" name="name2279640f60daa2f6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408640f60daa2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63605" name="name2399640f60daa77e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46640f60daa7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77772" name="name5547640f60daafc9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615640f60daaf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07419" name="name4464640f60dab35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5640f60dab3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359649" name="name8844640f60dabc07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070640f60dabc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36759" name="name5403640f60dac09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20640f60dac0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560640f60dac1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118640f60dac1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452640f60dac2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91640f60dac2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69907" name="name1839640f60daca8d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331640f60daca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77053" name="name4055640f60dad0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0640f60dad0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99461" name="name9671640f60dad88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6640f60dad8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63070" name="name8058640f60dae1d4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793640f60dae1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711664" name="name2331640f60daea09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392640f60daea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386447" name="name6386640f60daf1ec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783640f60daf1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26207" name="name9255640f60db0338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352640f60db03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28693" name="name4361640f60db0a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3640f60db0a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918640f60db0d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5515" name="name5911640f60db1585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271640f60db15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39030" name="name6842640f60db1d69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365640f60db1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69138" name="name6276640f60db24fa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845640f60db24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99918" name="name3996640f60db29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4640f60db29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81640f60db29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627640f60db2a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52286" name="name5641640f60db31e7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954640f60db31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496114" name="name3362640f60db387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40640f60db38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384520" name="name7202640f60db41e4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098640f60db41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417640f60db43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60329" name="name3698640f60db4ae0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778640f60db4a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48732" name="name1657640f60db524e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260640f60db52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539640f60db52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147640f60db53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599640f60db54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346640f60db54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963640f60db55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121640f60db55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67948" name="name2483640f60db5d5b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110640f60db5d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286804" name="name3712640f60db64f4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37640f60db64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508472" name="name9334640f60db6cc7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365640f60db6c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07640f60db6d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657302" name="name7193640f60db72a3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782640f60db72a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358112" name="name6968640f60db795c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129640f60db795c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096857" name="name6406640f60db7ff9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66640f60db7ff8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53713" name="name1856640f60db88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0640f60db88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25282" name="name6539640f60db8fa9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509640f60db8f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09481" name="name9034640f60db975b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962640f60db97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148890" name="name3413640f60db9f34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420640f60db9f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00528" name="name6242640f60dba38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7640f60dba3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597590" name="name6597640f60dbaaff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565640f60dbaa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61648" name="name7101640f60dbb1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1640f60dbb1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6302490" name="name7133640f60dbc123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521640f60dbc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3858690" name="name5994640f60dbcc3b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229640f60dbcc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1642" name="name4967640f60dbd4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6640f60dbd4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81483" name="name2463640f60dbde8f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027640f60dbde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6762813" name="name6788640f60dbe7ff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514640f60dbe7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67188" name="name3116640f60dbeff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40f60dbef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217638" name="name6458640f60dc0851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836640f60dc08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714150" name="name4307640f60dc122e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90640f60dc12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23055" name="name1641640f60dc17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9640f60dc17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869884" name="name4291640f60dc227d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728640f60dc22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79650" name="name5196640f60dc2c77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833640f60dc2c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6692842" name="name2584640f60dc3785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735640f60dc37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88778" name="name3988640f60dc41bd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712640f60dc41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89706" name="name8465640f60dc47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3640f60dc47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36640f60dc48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07640f60dc48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018640f60dc49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072640f60dc49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463211" name="name3883640f60dc5483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856640f60dc54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0090756" name="name7246640f60dc5dd4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774640f60dc5d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44838" name="name5871640f60dc674d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735640f60dc67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4571" name="name9875640f60dc6e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4640f60dc6e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299640f60dc6e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893640f60dc6f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16920" name="name9734640f60dc7617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507640f60dc76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14058" name="name5245640f60dc8147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078640f60dc8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212546" name="name5515640f60dc8b3c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385640f60dc8b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52559" name="name1674640f60dc91c8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185640f60dc91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25166" name="name4373640f60dc98f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4640f60dc98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382640f60dc9a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440640f60dc9a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82951" name="name8263640f60dca1ff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44640f60dca1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29216" name="name9963640f60dca92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5640f60dca9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33221" name="name9128640f60dcae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1640f60dcae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09155" name="name2719640f60dcb5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1640f60dcb5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68645" name="name3170640f60dcbd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6640f60dcbd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882729" name="name3247640f60dcc7fe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884640f60dcc7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9166" name="name5408640f60dcd039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599640f60dcd0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301318" name="name3732640f60dcd88a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120640f60dcd8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62207" name="name2766640f60dce3c4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098640f60dce3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44810" name="name8671640f60dceb0a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551640f60dceb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71629" name="name4842640f60dcf1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2640f60dcf1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287640f60dcf2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02202" name="name1217640f60dd0626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339640f60dd06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71653" name="name2460640f60dd10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8640f60dd10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545640f60dd11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39640f60dd12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64640f60dd13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586314" name="name4206640f60dd1c5f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283640f60dd1c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93345" name="name5162640f60dd24c1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182640f60dd24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37894" name="name2330640f60dd2bb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3640f60dd2b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609640f60dd2d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55620" name="name1169640f60dd33be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946640f60dd33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13524" name="name1685640f60dd3d6d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688640f60dd3d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81546" name="name2057640f60dd45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0640f60dd45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898271" name="name5507640f60dd50aa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590640f60dd50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72036" name="name1233640f60dd568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5640f60dd56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96912" name="name8538640f60dd5e64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467640f60dd5e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29201" name="name4005640f60dd68a9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863640f60dd68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76370" name="name6759640f60dd71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8640f60dd71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89533" name="name1262640f60dd7a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2640f60dd7a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4179807" name="name8370640f60dd856f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598640f60dd85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36640f60dd85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79428" name="name9967640f60dd8f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9640f60dd8f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1563" name="name8725640f60dd979c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398640f60dd97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698640f60dd986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119640f60dd99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888079" name="name4931640f60dda516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018640f60dda5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568506" name="name4019640f60ddaff3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996640f60ddaf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03398" name="name2891640f60ddba9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7640f60ddba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828640f60ddbb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0832" name="name4726640f60ddc9d4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781640f60ddc9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96120" name="name9213640f60ddd4c0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781640f60ddd4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879141" name="name9579640f60dddf06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860640f60dddf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3051" name="name5476640f60dde9a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2640f60dde9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73640f60ddeb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62333" name="name6299640f60de040a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509640f60de04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14360" name="name5269640f60de0d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2640f60de0d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16415" name="name2371640f60de18e4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176640f60de18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228640f60de1a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505640f60de1b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33516" name="name1864640f60de278e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104640f60de27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70060" name="name5596640f60de2f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2640f60de2f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5793653" name="name5678640f60de39a6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174640f60de39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41461" name="name6286640f60de407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7640f60de40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7844835" name="name7508640f60de4b7d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896640f60de4b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4891907" name="name3789640f60de56d0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509640f60de56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26640f60de58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72412" name="name7886640f60de60c6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388640f60de60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83404" name="name4395640f60de67c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1640f60de67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883640f60de68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4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3555" name="name1427640f60de6d7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6640f60de6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00078" name="name6371640f60de74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3640f60de74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0056" name="name8552640f60de7b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0640f60de7b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166640f60de7b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18640" name="name1833640f60de882e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173640f60de88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3874" name="name8699640f60de8e33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289640f60de8e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35675" name="name6440640f60de9527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830640f60de95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80923" name="name8110640f60de9ee3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096640f60de9e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62640f60dea0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77432" name="name1299640f60deaa72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667640f60deaa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97690" name="name9682640f60deb458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297640f60deb4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63763" name="name8634640f60debaa8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547640f60deba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04640f60debc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98674" name="name7697640f60dec4fa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520640f60dec4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40332" name="name4317640f60ded0d5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107640f60ded0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50640f60ded3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29640f60ded3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10251" name="name8991640f60dedc83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453640f60dedc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83419" name="name4462640f60dee523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903640f60dee5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88439" name="name1193640f60def035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188640f60def0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69639" name="name6133640f60df0613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770640f60df06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04783" name="name6991640f60df0f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9640f60df0f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043280" name="name8505640f60df1766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256640f60df17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4598" name="name9124640f60df226c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012640f60df22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93596" name="name1925640f60df2a14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770640f60df2a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9336" name="name4994640f60df2f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4640f60df2f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800640f60df30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55130" name="name6763640f60df39c8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549640f60df39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75640f60df3b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887099" name="name7199640f60df4540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043640f60df45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21856" name="name9518640f60df50f1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674640f60df50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87943" name="name4431640f60df5c5b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278640f60df5c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297362" name="name9625640f60df665c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249640f60df66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53240" name="name9871640f60df72db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630640f60df72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56707" name="name4405640f60df7a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7640f60df7a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39389" name="name5769640f60df84c6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258640f60df84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28065" name="name3304640f60df8c9a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304640f60df8c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497067" name="name3414640f60df988d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230640f60df98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28640f60df9a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10034" name="name1457640f60dfa70f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122640f60dfa7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62640f60dfa8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160389" name="name6312640f60dfb122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923640f60dfb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44640f60dfb1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391640f60dfb3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586644" name="name2703640f60dfbcbf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903640f60dfbc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550">
    <w:multiLevelType w:val="hybridMultilevel"/>
    <w:lvl w:ilvl="0" w:tplc="33985977">
      <w:start w:val="1"/>
      <w:numFmt w:val="decimal"/>
      <w:lvlText w:val="%1."/>
      <w:lvlJc w:val="left"/>
      <w:pPr>
        <w:ind w:left="720" w:hanging="360"/>
      </w:pPr>
    </w:lvl>
    <w:lvl w:ilvl="1" w:tplc="33985977" w:tentative="1">
      <w:start w:val="1"/>
      <w:numFmt w:val="lowerLetter"/>
      <w:lvlText w:val="%2."/>
      <w:lvlJc w:val="left"/>
      <w:pPr>
        <w:ind w:left="1440" w:hanging="360"/>
      </w:pPr>
    </w:lvl>
    <w:lvl w:ilvl="2" w:tplc="33985977" w:tentative="1">
      <w:start w:val="1"/>
      <w:numFmt w:val="lowerRoman"/>
      <w:lvlText w:val="%3."/>
      <w:lvlJc w:val="right"/>
      <w:pPr>
        <w:ind w:left="2160" w:hanging="180"/>
      </w:pPr>
    </w:lvl>
    <w:lvl w:ilvl="3" w:tplc="33985977" w:tentative="1">
      <w:start w:val="1"/>
      <w:numFmt w:val="decimal"/>
      <w:lvlText w:val="%4."/>
      <w:lvlJc w:val="left"/>
      <w:pPr>
        <w:ind w:left="2880" w:hanging="360"/>
      </w:pPr>
    </w:lvl>
    <w:lvl w:ilvl="4" w:tplc="33985977" w:tentative="1">
      <w:start w:val="1"/>
      <w:numFmt w:val="lowerLetter"/>
      <w:lvlText w:val="%5."/>
      <w:lvlJc w:val="left"/>
      <w:pPr>
        <w:ind w:left="3600" w:hanging="360"/>
      </w:pPr>
    </w:lvl>
    <w:lvl w:ilvl="5" w:tplc="33985977" w:tentative="1">
      <w:start w:val="1"/>
      <w:numFmt w:val="lowerRoman"/>
      <w:lvlText w:val="%6."/>
      <w:lvlJc w:val="right"/>
      <w:pPr>
        <w:ind w:left="4320" w:hanging="180"/>
      </w:pPr>
    </w:lvl>
    <w:lvl w:ilvl="6" w:tplc="33985977" w:tentative="1">
      <w:start w:val="1"/>
      <w:numFmt w:val="decimal"/>
      <w:lvlText w:val="%7."/>
      <w:lvlJc w:val="left"/>
      <w:pPr>
        <w:ind w:left="5040" w:hanging="360"/>
      </w:pPr>
    </w:lvl>
    <w:lvl w:ilvl="7" w:tplc="33985977" w:tentative="1">
      <w:start w:val="1"/>
      <w:numFmt w:val="lowerLetter"/>
      <w:lvlText w:val="%8."/>
      <w:lvlJc w:val="left"/>
      <w:pPr>
        <w:ind w:left="5760" w:hanging="360"/>
      </w:pPr>
    </w:lvl>
    <w:lvl w:ilvl="8" w:tplc="3398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9">
    <w:multiLevelType w:val="hybridMultilevel"/>
    <w:lvl w:ilvl="0" w:tplc="52599300">
      <w:start w:val="1"/>
      <w:numFmt w:val="decimal"/>
      <w:lvlText w:val="%1."/>
      <w:lvlJc w:val="left"/>
      <w:pPr>
        <w:ind w:left="720" w:hanging="360"/>
      </w:pPr>
    </w:lvl>
    <w:lvl w:ilvl="1" w:tplc="52599300" w:tentative="1">
      <w:start w:val="1"/>
      <w:numFmt w:val="lowerLetter"/>
      <w:lvlText w:val="%2."/>
      <w:lvlJc w:val="left"/>
      <w:pPr>
        <w:ind w:left="1440" w:hanging="360"/>
      </w:pPr>
    </w:lvl>
    <w:lvl w:ilvl="2" w:tplc="52599300" w:tentative="1">
      <w:start w:val="1"/>
      <w:numFmt w:val="lowerRoman"/>
      <w:lvlText w:val="%3."/>
      <w:lvlJc w:val="right"/>
      <w:pPr>
        <w:ind w:left="2160" w:hanging="180"/>
      </w:pPr>
    </w:lvl>
    <w:lvl w:ilvl="3" w:tplc="52599300" w:tentative="1">
      <w:start w:val="1"/>
      <w:numFmt w:val="decimal"/>
      <w:lvlText w:val="%4."/>
      <w:lvlJc w:val="left"/>
      <w:pPr>
        <w:ind w:left="2880" w:hanging="360"/>
      </w:pPr>
    </w:lvl>
    <w:lvl w:ilvl="4" w:tplc="52599300" w:tentative="1">
      <w:start w:val="1"/>
      <w:numFmt w:val="lowerLetter"/>
      <w:lvlText w:val="%5."/>
      <w:lvlJc w:val="left"/>
      <w:pPr>
        <w:ind w:left="3600" w:hanging="360"/>
      </w:pPr>
    </w:lvl>
    <w:lvl w:ilvl="5" w:tplc="52599300" w:tentative="1">
      <w:start w:val="1"/>
      <w:numFmt w:val="lowerRoman"/>
      <w:lvlText w:val="%6."/>
      <w:lvlJc w:val="right"/>
      <w:pPr>
        <w:ind w:left="4320" w:hanging="180"/>
      </w:pPr>
    </w:lvl>
    <w:lvl w:ilvl="6" w:tplc="52599300" w:tentative="1">
      <w:start w:val="1"/>
      <w:numFmt w:val="decimal"/>
      <w:lvlText w:val="%7."/>
      <w:lvlJc w:val="left"/>
      <w:pPr>
        <w:ind w:left="5040" w:hanging="360"/>
      </w:pPr>
    </w:lvl>
    <w:lvl w:ilvl="7" w:tplc="52599300" w:tentative="1">
      <w:start w:val="1"/>
      <w:numFmt w:val="lowerLetter"/>
      <w:lvlText w:val="%8."/>
      <w:lvlJc w:val="left"/>
      <w:pPr>
        <w:ind w:left="5760" w:hanging="360"/>
      </w:pPr>
    </w:lvl>
    <w:lvl w:ilvl="8" w:tplc="52599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8">
    <w:multiLevelType w:val="hybridMultilevel"/>
    <w:lvl w:ilvl="0" w:tplc="66201983">
      <w:start w:val="1"/>
      <w:numFmt w:val="decimal"/>
      <w:lvlText w:val="%1."/>
      <w:lvlJc w:val="left"/>
      <w:pPr>
        <w:ind w:left="720" w:hanging="360"/>
      </w:pPr>
    </w:lvl>
    <w:lvl w:ilvl="1" w:tplc="66201983" w:tentative="1">
      <w:start w:val="1"/>
      <w:numFmt w:val="lowerLetter"/>
      <w:lvlText w:val="%2."/>
      <w:lvlJc w:val="left"/>
      <w:pPr>
        <w:ind w:left="1440" w:hanging="360"/>
      </w:pPr>
    </w:lvl>
    <w:lvl w:ilvl="2" w:tplc="66201983" w:tentative="1">
      <w:start w:val="1"/>
      <w:numFmt w:val="lowerRoman"/>
      <w:lvlText w:val="%3."/>
      <w:lvlJc w:val="right"/>
      <w:pPr>
        <w:ind w:left="2160" w:hanging="180"/>
      </w:pPr>
    </w:lvl>
    <w:lvl w:ilvl="3" w:tplc="66201983" w:tentative="1">
      <w:start w:val="1"/>
      <w:numFmt w:val="decimal"/>
      <w:lvlText w:val="%4."/>
      <w:lvlJc w:val="left"/>
      <w:pPr>
        <w:ind w:left="2880" w:hanging="360"/>
      </w:pPr>
    </w:lvl>
    <w:lvl w:ilvl="4" w:tplc="66201983" w:tentative="1">
      <w:start w:val="1"/>
      <w:numFmt w:val="lowerLetter"/>
      <w:lvlText w:val="%5."/>
      <w:lvlJc w:val="left"/>
      <w:pPr>
        <w:ind w:left="3600" w:hanging="360"/>
      </w:pPr>
    </w:lvl>
    <w:lvl w:ilvl="5" w:tplc="66201983" w:tentative="1">
      <w:start w:val="1"/>
      <w:numFmt w:val="lowerRoman"/>
      <w:lvlText w:val="%6."/>
      <w:lvlJc w:val="right"/>
      <w:pPr>
        <w:ind w:left="4320" w:hanging="180"/>
      </w:pPr>
    </w:lvl>
    <w:lvl w:ilvl="6" w:tplc="66201983" w:tentative="1">
      <w:start w:val="1"/>
      <w:numFmt w:val="decimal"/>
      <w:lvlText w:val="%7."/>
      <w:lvlJc w:val="left"/>
      <w:pPr>
        <w:ind w:left="5040" w:hanging="360"/>
      </w:pPr>
    </w:lvl>
    <w:lvl w:ilvl="7" w:tplc="66201983" w:tentative="1">
      <w:start w:val="1"/>
      <w:numFmt w:val="lowerLetter"/>
      <w:lvlText w:val="%8."/>
      <w:lvlJc w:val="left"/>
      <w:pPr>
        <w:ind w:left="5760" w:hanging="360"/>
      </w:pPr>
    </w:lvl>
    <w:lvl w:ilvl="8" w:tplc="6620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7">
    <w:multiLevelType w:val="hybridMultilevel"/>
    <w:lvl w:ilvl="0" w:tplc="28775691">
      <w:start w:val="1"/>
      <w:numFmt w:val="decimal"/>
      <w:lvlText w:val="%1."/>
      <w:lvlJc w:val="left"/>
      <w:pPr>
        <w:ind w:left="720" w:hanging="360"/>
      </w:pPr>
    </w:lvl>
    <w:lvl w:ilvl="1" w:tplc="28775691" w:tentative="1">
      <w:start w:val="1"/>
      <w:numFmt w:val="lowerLetter"/>
      <w:lvlText w:val="%2."/>
      <w:lvlJc w:val="left"/>
      <w:pPr>
        <w:ind w:left="1440" w:hanging="360"/>
      </w:pPr>
    </w:lvl>
    <w:lvl w:ilvl="2" w:tplc="28775691" w:tentative="1">
      <w:start w:val="1"/>
      <w:numFmt w:val="lowerRoman"/>
      <w:lvlText w:val="%3."/>
      <w:lvlJc w:val="right"/>
      <w:pPr>
        <w:ind w:left="2160" w:hanging="180"/>
      </w:pPr>
    </w:lvl>
    <w:lvl w:ilvl="3" w:tplc="28775691" w:tentative="1">
      <w:start w:val="1"/>
      <w:numFmt w:val="decimal"/>
      <w:lvlText w:val="%4."/>
      <w:lvlJc w:val="left"/>
      <w:pPr>
        <w:ind w:left="2880" w:hanging="360"/>
      </w:pPr>
    </w:lvl>
    <w:lvl w:ilvl="4" w:tplc="28775691" w:tentative="1">
      <w:start w:val="1"/>
      <w:numFmt w:val="lowerLetter"/>
      <w:lvlText w:val="%5."/>
      <w:lvlJc w:val="left"/>
      <w:pPr>
        <w:ind w:left="3600" w:hanging="360"/>
      </w:pPr>
    </w:lvl>
    <w:lvl w:ilvl="5" w:tplc="28775691" w:tentative="1">
      <w:start w:val="1"/>
      <w:numFmt w:val="lowerRoman"/>
      <w:lvlText w:val="%6."/>
      <w:lvlJc w:val="right"/>
      <w:pPr>
        <w:ind w:left="4320" w:hanging="180"/>
      </w:pPr>
    </w:lvl>
    <w:lvl w:ilvl="6" w:tplc="28775691" w:tentative="1">
      <w:start w:val="1"/>
      <w:numFmt w:val="decimal"/>
      <w:lvlText w:val="%7."/>
      <w:lvlJc w:val="left"/>
      <w:pPr>
        <w:ind w:left="5040" w:hanging="360"/>
      </w:pPr>
    </w:lvl>
    <w:lvl w:ilvl="7" w:tplc="28775691" w:tentative="1">
      <w:start w:val="1"/>
      <w:numFmt w:val="lowerLetter"/>
      <w:lvlText w:val="%8."/>
      <w:lvlJc w:val="left"/>
      <w:pPr>
        <w:ind w:left="5760" w:hanging="360"/>
      </w:pPr>
    </w:lvl>
    <w:lvl w:ilvl="8" w:tplc="2877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6">
    <w:multiLevelType w:val="hybridMultilevel"/>
    <w:lvl w:ilvl="0" w:tplc="50161027">
      <w:start w:val="1"/>
      <w:numFmt w:val="decimal"/>
      <w:lvlText w:val="%1."/>
      <w:lvlJc w:val="left"/>
      <w:pPr>
        <w:ind w:left="720" w:hanging="360"/>
      </w:pPr>
    </w:lvl>
    <w:lvl w:ilvl="1" w:tplc="50161027" w:tentative="1">
      <w:start w:val="1"/>
      <w:numFmt w:val="lowerLetter"/>
      <w:lvlText w:val="%2."/>
      <w:lvlJc w:val="left"/>
      <w:pPr>
        <w:ind w:left="1440" w:hanging="360"/>
      </w:pPr>
    </w:lvl>
    <w:lvl w:ilvl="2" w:tplc="50161027" w:tentative="1">
      <w:start w:val="1"/>
      <w:numFmt w:val="lowerRoman"/>
      <w:lvlText w:val="%3."/>
      <w:lvlJc w:val="right"/>
      <w:pPr>
        <w:ind w:left="2160" w:hanging="180"/>
      </w:pPr>
    </w:lvl>
    <w:lvl w:ilvl="3" w:tplc="50161027" w:tentative="1">
      <w:start w:val="1"/>
      <w:numFmt w:val="decimal"/>
      <w:lvlText w:val="%4."/>
      <w:lvlJc w:val="left"/>
      <w:pPr>
        <w:ind w:left="2880" w:hanging="360"/>
      </w:pPr>
    </w:lvl>
    <w:lvl w:ilvl="4" w:tplc="50161027" w:tentative="1">
      <w:start w:val="1"/>
      <w:numFmt w:val="lowerLetter"/>
      <w:lvlText w:val="%5."/>
      <w:lvlJc w:val="left"/>
      <w:pPr>
        <w:ind w:left="3600" w:hanging="360"/>
      </w:pPr>
    </w:lvl>
    <w:lvl w:ilvl="5" w:tplc="50161027" w:tentative="1">
      <w:start w:val="1"/>
      <w:numFmt w:val="lowerRoman"/>
      <w:lvlText w:val="%6."/>
      <w:lvlJc w:val="right"/>
      <w:pPr>
        <w:ind w:left="4320" w:hanging="180"/>
      </w:pPr>
    </w:lvl>
    <w:lvl w:ilvl="6" w:tplc="50161027" w:tentative="1">
      <w:start w:val="1"/>
      <w:numFmt w:val="decimal"/>
      <w:lvlText w:val="%7."/>
      <w:lvlJc w:val="left"/>
      <w:pPr>
        <w:ind w:left="5040" w:hanging="360"/>
      </w:pPr>
    </w:lvl>
    <w:lvl w:ilvl="7" w:tplc="50161027" w:tentative="1">
      <w:start w:val="1"/>
      <w:numFmt w:val="lowerLetter"/>
      <w:lvlText w:val="%8."/>
      <w:lvlJc w:val="left"/>
      <w:pPr>
        <w:ind w:left="5760" w:hanging="360"/>
      </w:pPr>
    </w:lvl>
    <w:lvl w:ilvl="8" w:tplc="50161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5">
    <w:multiLevelType w:val="hybridMultilevel"/>
    <w:lvl w:ilvl="0" w:tplc="91565698">
      <w:start w:val="1"/>
      <w:numFmt w:val="decimal"/>
      <w:lvlText w:val="%1."/>
      <w:lvlJc w:val="left"/>
      <w:pPr>
        <w:ind w:left="720" w:hanging="360"/>
      </w:pPr>
    </w:lvl>
    <w:lvl w:ilvl="1" w:tplc="91565698" w:tentative="1">
      <w:start w:val="1"/>
      <w:numFmt w:val="lowerLetter"/>
      <w:lvlText w:val="%2."/>
      <w:lvlJc w:val="left"/>
      <w:pPr>
        <w:ind w:left="1440" w:hanging="360"/>
      </w:pPr>
    </w:lvl>
    <w:lvl w:ilvl="2" w:tplc="91565698" w:tentative="1">
      <w:start w:val="1"/>
      <w:numFmt w:val="lowerRoman"/>
      <w:lvlText w:val="%3."/>
      <w:lvlJc w:val="right"/>
      <w:pPr>
        <w:ind w:left="2160" w:hanging="180"/>
      </w:pPr>
    </w:lvl>
    <w:lvl w:ilvl="3" w:tplc="91565698" w:tentative="1">
      <w:start w:val="1"/>
      <w:numFmt w:val="decimal"/>
      <w:lvlText w:val="%4."/>
      <w:lvlJc w:val="left"/>
      <w:pPr>
        <w:ind w:left="2880" w:hanging="360"/>
      </w:pPr>
    </w:lvl>
    <w:lvl w:ilvl="4" w:tplc="91565698" w:tentative="1">
      <w:start w:val="1"/>
      <w:numFmt w:val="lowerLetter"/>
      <w:lvlText w:val="%5."/>
      <w:lvlJc w:val="left"/>
      <w:pPr>
        <w:ind w:left="3600" w:hanging="360"/>
      </w:pPr>
    </w:lvl>
    <w:lvl w:ilvl="5" w:tplc="91565698" w:tentative="1">
      <w:start w:val="1"/>
      <w:numFmt w:val="lowerRoman"/>
      <w:lvlText w:val="%6."/>
      <w:lvlJc w:val="right"/>
      <w:pPr>
        <w:ind w:left="4320" w:hanging="180"/>
      </w:pPr>
    </w:lvl>
    <w:lvl w:ilvl="6" w:tplc="91565698" w:tentative="1">
      <w:start w:val="1"/>
      <w:numFmt w:val="decimal"/>
      <w:lvlText w:val="%7."/>
      <w:lvlJc w:val="left"/>
      <w:pPr>
        <w:ind w:left="5040" w:hanging="360"/>
      </w:pPr>
    </w:lvl>
    <w:lvl w:ilvl="7" w:tplc="91565698" w:tentative="1">
      <w:start w:val="1"/>
      <w:numFmt w:val="lowerLetter"/>
      <w:lvlText w:val="%8."/>
      <w:lvlJc w:val="left"/>
      <w:pPr>
        <w:ind w:left="5760" w:hanging="360"/>
      </w:pPr>
    </w:lvl>
    <w:lvl w:ilvl="8" w:tplc="9156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4">
    <w:multiLevelType w:val="hybridMultilevel"/>
    <w:lvl w:ilvl="0" w:tplc="94612262">
      <w:start w:val="1"/>
      <w:numFmt w:val="decimal"/>
      <w:lvlText w:val="%1."/>
      <w:lvlJc w:val="left"/>
      <w:pPr>
        <w:ind w:left="720" w:hanging="360"/>
      </w:pPr>
    </w:lvl>
    <w:lvl w:ilvl="1" w:tplc="94612262" w:tentative="1">
      <w:start w:val="1"/>
      <w:numFmt w:val="lowerLetter"/>
      <w:lvlText w:val="%2."/>
      <w:lvlJc w:val="left"/>
      <w:pPr>
        <w:ind w:left="1440" w:hanging="360"/>
      </w:pPr>
    </w:lvl>
    <w:lvl w:ilvl="2" w:tplc="94612262" w:tentative="1">
      <w:start w:val="1"/>
      <w:numFmt w:val="lowerRoman"/>
      <w:lvlText w:val="%3."/>
      <w:lvlJc w:val="right"/>
      <w:pPr>
        <w:ind w:left="2160" w:hanging="180"/>
      </w:pPr>
    </w:lvl>
    <w:lvl w:ilvl="3" w:tplc="94612262" w:tentative="1">
      <w:start w:val="1"/>
      <w:numFmt w:val="decimal"/>
      <w:lvlText w:val="%4."/>
      <w:lvlJc w:val="left"/>
      <w:pPr>
        <w:ind w:left="2880" w:hanging="360"/>
      </w:pPr>
    </w:lvl>
    <w:lvl w:ilvl="4" w:tplc="94612262" w:tentative="1">
      <w:start w:val="1"/>
      <w:numFmt w:val="lowerLetter"/>
      <w:lvlText w:val="%5."/>
      <w:lvlJc w:val="left"/>
      <w:pPr>
        <w:ind w:left="3600" w:hanging="360"/>
      </w:pPr>
    </w:lvl>
    <w:lvl w:ilvl="5" w:tplc="94612262" w:tentative="1">
      <w:start w:val="1"/>
      <w:numFmt w:val="lowerRoman"/>
      <w:lvlText w:val="%6."/>
      <w:lvlJc w:val="right"/>
      <w:pPr>
        <w:ind w:left="4320" w:hanging="180"/>
      </w:pPr>
    </w:lvl>
    <w:lvl w:ilvl="6" w:tplc="94612262" w:tentative="1">
      <w:start w:val="1"/>
      <w:numFmt w:val="decimal"/>
      <w:lvlText w:val="%7."/>
      <w:lvlJc w:val="left"/>
      <w:pPr>
        <w:ind w:left="5040" w:hanging="360"/>
      </w:pPr>
    </w:lvl>
    <w:lvl w:ilvl="7" w:tplc="94612262" w:tentative="1">
      <w:start w:val="1"/>
      <w:numFmt w:val="lowerLetter"/>
      <w:lvlText w:val="%8."/>
      <w:lvlJc w:val="left"/>
      <w:pPr>
        <w:ind w:left="5760" w:hanging="360"/>
      </w:pPr>
    </w:lvl>
    <w:lvl w:ilvl="8" w:tplc="94612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3">
    <w:multiLevelType w:val="hybridMultilevel"/>
    <w:lvl w:ilvl="0" w:tplc="66728936">
      <w:start w:val="1"/>
      <w:numFmt w:val="decimal"/>
      <w:lvlText w:val="%1."/>
      <w:lvlJc w:val="left"/>
      <w:pPr>
        <w:ind w:left="720" w:hanging="360"/>
      </w:pPr>
    </w:lvl>
    <w:lvl w:ilvl="1" w:tplc="66728936" w:tentative="1">
      <w:start w:val="1"/>
      <w:numFmt w:val="lowerLetter"/>
      <w:lvlText w:val="%2."/>
      <w:lvlJc w:val="left"/>
      <w:pPr>
        <w:ind w:left="1440" w:hanging="360"/>
      </w:pPr>
    </w:lvl>
    <w:lvl w:ilvl="2" w:tplc="66728936" w:tentative="1">
      <w:start w:val="1"/>
      <w:numFmt w:val="lowerRoman"/>
      <w:lvlText w:val="%3."/>
      <w:lvlJc w:val="right"/>
      <w:pPr>
        <w:ind w:left="2160" w:hanging="180"/>
      </w:pPr>
    </w:lvl>
    <w:lvl w:ilvl="3" w:tplc="66728936" w:tentative="1">
      <w:start w:val="1"/>
      <w:numFmt w:val="decimal"/>
      <w:lvlText w:val="%4."/>
      <w:lvlJc w:val="left"/>
      <w:pPr>
        <w:ind w:left="2880" w:hanging="360"/>
      </w:pPr>
    </w:lvl>
    <w:lvl w:ilvl="4" w:tplc="66728936" w:tentative="1">
      <w:start w:val="1"/>
      <w:numFmt w:val="lowerLetter"/>
      <w:lvlText w:val="%5."/>
      <w:lvlJc w:val="left"/>
      <w:pPr>
        <w:ind w:left="3600" w:hanging="360"/>
      </w:pPr>
    </w:lvl>
    <w:lvl w:ilvl="5" w:tplc="66728936" w:tentative="1">
      <w:start w:val="1"/>
      <w:numFmt w:val="lowerRoman"/>
      <w:lvlText w:val="%6."/>
      <w:lvlJc w:val="right"/>
      <w:pPr>
        <w:ind w:left="4320" w:hanging="180"/>
      </w:pPr>
    </w:lvl>
    <w:lvl w:ilvl="6" w:tplc="66728936" w:tentative="1">
      <w:start w:val="1"/>
      <w:numFmt w:val="decimal"/>
      <w:lvlText w:val="%7."/>
      <w:lvlJc w:val="left"/>
      <w:pPr>
        <w:ind w:left="5040" w:hanging="360"/>
      </w:pPr>
    </w:lvl>
    <w:lvl w:ilvl="7" w:tplc="66728936" w:tentative="1">
      <w:start w:val="1"/>
      <w:numFmt w:val="lowerLetter"/>
      <w:lvlText w:val="%8."/>
      <w:lvlJc w:val="left"/>
      <w:pPr>
        <w:ind w:left="5760" w:hanging="360"/>
      </w:pPr>
    </w:lvl>
    <w:lvl w:ilvl="8" w:tplc="6672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2">
    <w:multiLevelType w:val="hybridMultilevel"/>
    <w:lvl w:ilvl="0" w:tplc="28132697">
      <w:start w:val="1"/>
      <w:numFmt w:val="decimal"/>
      <w:lvlText w:val="%1."/>
      <w:lvlJc w:val="left"/>
      <w:pPr>
        <w:ind w:left="720" w:hanging="360"/>
      </w:pPr>
    </w:lvl>
    <w:lvl w:ilvl="1" w:tplc="28132697" w:tentative="1">
      <w:start w:val="1"/>
      <w:numFmt w:val="lowerLetter"/>
      <w:lvlText w:val="%2."/>
      <w:lvlJc w:val="left"/>
      <w:pPr>
        <w:ind w:left="1440" w:hanging="360"/>
      </w:pPr>
    </w:lvl>
    <w:lvl w:ilvl="2" w:tplc="28132697" w:tentative="1">
      <w:start w:val="1"/>
      <w:numFmt w:val="lowerRoman"/>
      <w:lvlText w:val="%3."/>
      <w:lvlJc w:val="right"/>
      <w:pPr>
        <w:ind w:left="2160" w:hanging="180"/>
      </w:pPr>
    </w:lvl>
    <w:lvl w:ilvl="3" w:tplc="28132697" w:tentative="1">
      <w:start w:val="1"/>
      <w:numFmt w:val="decimal"/>
      <w:lvlText w:val="%4."/>
      <w:lvlJc w:val="left"/>
      <w:pPr>
        <w:ind w:left="2880" w:hanging="360"/>
      </w:pPr>
    </w:lvl>
    <w:lvl w:ilvl="4" w:tplc="28132697" w:tentative="1">
      <w:start w:val="1"/>
      <w:numFmt w:val="lowerLetter"/>
      <w:lvlText w:val="%5."/>
      <w:lvlJc w:val="left"/>
      <w:pPr>
        <w:ind w:left="3600" w:hanging="360"/>
      </w:pPr>
    </w:lvl>
    <w:lvl w:ilvl="5" w:tplc="28132697" w:tentative="1">
      <w:start w:val="1"/>
      <w:numFmt w:val="lowerRoman"/>
      <w:lvlText w:val="%6."/>
      <w:lvlJc w:val="right"/>
      <w:pPr>
        <w:ind w:left="4320" w:hanging="180"/>
      </w:pPr>
    </w:lvl>
    <w:lvl w:ilvl="6" w:tplc="28132697" w:tentative="1">
      <w:start w:val="1"/>
      <w:numFmt w:val="decimal"/>
      <w:lvlText w:val="%7."/>
      <w:lvlJc w:val="left"/>
      <w:pPr>
        <w:ind w:left="5040" w:hanging="360"/>
      </w:pPr>
    </w:lvl>
    <w:lvl w:ilvl="7" w:tplc="28132697" w:tentative="1">
      <w:start w:val="1"/>
      <w:numFmt w:val="lowerLetter"/>
      <w:lvlText w:val="%8."/>
      <w:lvlJc w:val="left"/>
      <w:pPr>
        <w:ind w:left="5760" w:hanging="360"/>
      </w:pPr>
    </w:lvl>
    <w:lvl w:ilvl="8" w:tplc="2813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1">
    <w:multiLevelType w:val="hybridMultilevel"/>
    <w:lvl w:ilvl="0" w:tplc="77099750">
      <w:start w:val="1"/>
      <w:numFmt w:val="decimal"/>
      <w:lvlText w:val="%1."/>
      <w:lvlJc w:val="left"/>
      <w:pPr>
        <w:ind w:left="720" w:hanging="360"/>
      </w:pPr>
    </w:lvl>
    <w:lvl w:ilvl="1" w:tplc="77099750" w:tentative="1">
      <w:start w:val="1"/>
      <w:numFmt w:val="lowerLetter"/>
      <w:lvlText w:val="%2."/>
      <w:lvlJc w:val="left"/>
      <w:pPr>
        <w:ind w:left="1440" w:hanging="360"/>
      </w:pPr>
    </w:lvl>
    <w:lvl w:ilvl="2" w:tplc="77099750" w:tentative="1">
      <w:start w:val="1"/>
      <w:numFmt w:val="lowerRoman"/>
      <w:lvlText w:val="%3."/>
      <w:lvlJc w:val="right"/>
      <w:pPr>
        <w:ind w:left="2160" w:hanging="180"/>
      </w:pPr>
    </w:lvl>
    <w:lvl w:ilvl="3" w:tplc="77099750" w:tentative="1">
      <w:start w:val="1"/>
      <w:numFmt w:val="decimal"/>
      <w:lvlText w:val="%4."/>
      <w:lvlJc w:val="left"/>
      <w:pPr>
        <w:ind w:left="2880" w:hanging="360"/>
      </w:pPr>
    </w:lvl>
    <w:lvl w:ilvl="4" w:tplc="77099750" w:tentative="1">
      <w:start w:val="1"/>
      <w:numFmt w:val="lowerLetter"/>
      <w:lvlText w:val="%5."/>
      <w:lvlJc w:val="left"/>
      <w:pPr>
        <w:ind w:left="3600" w:hanging="360"/>
      </w:pPr>
    </w:lvl>
    <w:lvl w:ilvl="5" w:tplc="77099750" w:tentative="1">
      <w:start w:val="1"/>
      <w:numFmt w:val="lowerRoman"/>
      <w:lvlText w:val="%6."/>
      <w:lvlJc w:val="right"/>
      <w:pPr>
        <w:ind w:left="4320" w:hanging="180"/>
      </w:pPr>
    </w:lvl>
    <w:lvl w:ilvl="6" w:tplc="77099750" w:tentative="1">
      <w:start w:val="1"/>
      <w:numFmt w:val="decimal"/>
      <w:lvlText w:val="%7."/>
      <w:lvlJc w:val="left"/>
      <w:pPr>
        <w:ind w:left="5040" w:hanging="360"/>
      </w:pPr>
    </w:lvl>
    <w:lvl w:ilvl="7" w:tplc="77099750" w:tentative="1">
      <w:start w:val="1"/>
      <w:numFmt w:val="lowerLetter"/>
      <w:lvlText w:val="%8."/>
      <w:lvlJc w:val="left"/>
      <w:pPr>
        <w:ind w:left="5760" w:hanging="360"/>
      </w:pPr>
    </w:lvl>
    <w:lvl w:ilvl="8" w:tplc="7709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0">
    <w:multiLevelType w:val="hybridMultilevel"/>
    <w:lvl w:ilvl="0" w:tplc="87569539">
      <w:start w:val="1"/>
      <w:numFmt w:val="decimal"/>
      <w:lvlText w:val="%1."/>
      <w:lvlJc w:val="left"/>
      <w:pPr>
        <w:ind w:left="720" w:hanging="360"/>
      </w:pPr>
    </w:lvl>
    <w:lvl w:ilvl="1" w:tplc="87569539" w:tentative="1">
      <w:start w:val="1"/>
      <w:numFmt w:val="lowerLetter"/>
      <w:lvlText w:val="%2."/>
      <w:lvlJc w:val="left"/>
      <w:pPr>
        <w:ind w:left="1440" w:hanging="360"/>
      </w:pPr>
    </w:lvl>
    <w:lvl w:ilvl="2" w:tplc="87569539" w:tentative="1">
      <w:start w:val="1"/>
      <w:numFmt w:val="lowerRoman"/>
      <w:lvlText w:val="%3."/>
      <w:lvlJc w:val="right"/>
      <w:pPr>
        <w:ind w:left="2160" w:hanging="180"/>
      </w:pPr>
    </w:lvl>
    <w:lvl w:ilvl="3" w:tplc="87569539" w:tentative="1">
      <w:start w:val="1"/>
      <w:numFmt w:val="decimal"/>
      <w:lvlText w:val="%4."/>
      <w:lvlJc w:val="left"/>
      <w:pPr>
        <w:ind w:left="2880" w:hanging="360"/>
      </w:pPr>
    </w:lvl>
    <w:lvl w:ilvl="4" w:tplc="87569539" w:tentative="1">
      <w:start w:val="1"/>
      <w:numFmt w:val="lowerLetter"/>
      <w:lvlText w:val="%5."/>
      <w:lvlJc w:val="left"/>
      <w:pPr>
        <w:ind w:left="3600" w:hanging="360"/>
      </w:pPr>
    </w:lvl>
    <w:lvl w:ilvl="5" w:tplc="87569539" w:tentative="1">
      <w:start w:val="1"/>
      <w:numFmt w:val="lowerRoman"/>
      <w:lvlText w:val="%6."/>
      <w:lvlJc w:val="right"/>
      <w:pPr>
        <w:ind w:left="4320" w:hanging="180"/>
      </w:pPr>
    </w:lvl>
    <w:lvl w:ilvl="6" w:tplc="87569539" w:tentative="1">
      <w:start w:val="1"/>
      <w:numFmt w:val="decimal"/>
      <w:lvlText w:val="%7."/>
      <w:lvlJc w:val="left"/>
      <w:pPr>
        <w:ind w:left="5040" w:hanging="360"/>
      </w:pPr>
    </w:lvl>
    <w:lvl w:ilvl="7" w:tplc="87569539" w:tentative="1">
      <w:start w:val="1"/>
      <w:numFmt w:val="lowerLetter"/>
      <w:lvlText w:val="%8."/>
      <w:lvlJc w:val="left"/>
      <w:pPr>
        <w:ind w:left="5760" w:hanging="360"/>
      </w:pPr>
    </w:lvl>
    <w:lvl w:ilvl="8" w:tplc="87569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9">
    <w:multiLevelType w:val="hybridMultilevel"/>
    <w:lvl w:ilvl="0" w:tplc="45082073">
      <w:start w:val="1"/>
      <w:numFmt w:val="decimal"/>
      <w:lvlText w:val="%1."/>
      <w:lvlJc w:val="left"/>
      <w:pPr>
        <w:ind w:left="720" w:hanging="360"/>
      </w:pPr>
    </w:lvl>
    <w:lvl w:ilvl="1" w:tplc="45082073" w:tentative="1">
      <w:start w:val="1"/>
      <w:numFmt w:val="lowerLetter"/>
      <w:lvlText w:val="%2."/>
      <w:lvlJc w:val="left"/>
      <w:pPr>
        <w:ind w:left="1440" w:hanging="360"/>
      </w:pPr>
    </w:lvl>
    <w:lvl w:ilvl="2" w:tplc="45082073" w:tentative="1">
      <w:start w:val="1"/>
      <w:numFmt w:val="lowerRoman"/>
      <w:lvlText w:val="%3."/>
      <w:lvlJc w:val="right"/>
      <w:pPr>
        <w:ind w:left="2160" w:hanging="180"/>
      </w:pPr>
    </w:lvl>
    <w:lvl w:ilvl="3" w:tplc="45082073" w:tentative="1">
      <w:start w:val="1"/>
      <w:numFmt w:val="decimal"/>
      <w:lvlText w:val="%4."/>
      <w:lvlJc w:val="left"/>
      <w:pPr>
        <w:ind w:left="2880" w:hanging="360"/>
      </w:pPr>
    </w:lvl>
    <w:lvl w:ilvl="4" w:tplc="45082073" w:tentative="1">
      <w:start w:val="1"/>
      <w:numFmt w:val="lowerLetter"/>
      <w:lvlText w:val="%5."/>
      <w:lvlJc w:val="left"/>
      <w:pPr>
        <w:ind w:left="3600" w:hanging="360"/>
      </w:pPr>
    </w:lvl>
    <w:lvl w:ilvl="5" w:tplc="45082073" w:tentative="1">
      <w:start w:val="1"/>
      <w:numFmt w:val="lowerRoman"/>
      <w:lvlText w:val="%6."/>
      <w:lvlJc w:val="right"/>
      <w:pPr>
        <w:ind w:left="4320" w:hanging="180"/>
      </w:pPr>
    </w:lvl>
    <w:lvl w:ilvl="6" w:tplc="45082073" w:tentative="1">
      <w:start w:val="1"/>
      <w:numFmt w:val="decimal"/>
      <w:lvlText w:val="%7."/>
      <w:lvlJc w:val="left"/>
      <w:pPr>
        <w:ind w:left="5040" w:hanging="360"/>
      </w:pPr>
    </w:lvl>
    <w:lvl w:ilvl="7" w:tplc="45082073" w:tentative="1">
      <w:start w:val="1"/>
      <w:numFmt w:val="lowerLetter"/>
      <w:lvlText w:val="%8."/>
      <w:lvlJc w:val="left"/>
      <w:pPr>
        <w:ind w:left="5760" w:hanging="360"/>
      </w:pPr>
    </w:lvl>
    <w:lvl w:ilvl="8" w:tplc="4508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8">
    <w:multiLevelType w:val="hybridMultilevel"/>
    <w:lvl w:ilvl="0" w:tplc="89567314">
      <w:start w:val="1"/>
      <w:numFmt w:val="decimal"/>
      <w:lvlText w:val="%1."/>
      <w:lvlJc w:val="left"/>
      <w:pPr>
        <w:ind w:left="720" w:hanging="360"/>
      </w:pPr>
    </w:lvl>
    <w:lvl w:ilvl="1" w:tplc="89567314" w:tentative="1">
      <w:start w:val="1"/>
      <w:numFmt w:val="lowerLetter"/>
      <w:lvlText w:val="%2."/>
      <w:lvlJc w:val="left"/>
      <w:pPr>
        <w:ind w:left="1440" w:hanging="360"/>
      </w:pPr>
    </w:lvl>
    <w:lvl w:ilvl="2" w:tplc="89567314" w:tentative="1">
      <w:start w:val="1"/>
      <w:numFmt w:val="lowerRoman"/>
      <w:lvlText w:val="%3."/>
      <w:lvlJc w:val="right"/>
      <w:pPr>
        <w:ind w:left="2160" w:hanging="180"/>
      </w:pPr>
    </w:lvl>
    <w:lvl w:ilvl="3" w:tplc="89567314" w:tentative="1">
      <w:start w:val="1"/>
      <w:numFmt w:val="decimal"/>
      <w:lvlText w:val="%4."/>
      <w:lvlJc w:val="left"/>
      <w:pPr>
        <w:ind w:left="2880" w:hanging="360"/>
      </w:pPr>
    </w:lvl>
    <w:lvl w:ilvl="4" w:tplc="89567314" w:tentative="1">
      <w:start w:val="1"/>
      <w:numFmt w:val="lowerLetter"/>
      <w:lvlText w:val="%5."/>
      <w:lvlJc w:val="left"/>
      <w:pPr>
        <w:ind w:left="3600" w:hanging="360"/>
      </w:pPr>
    </w:lvl>
    <w:lvl w:ilvl="5" w:tplc="89567314" w:tentative="1">
      <w:start w:val="1"/>
      <w:numFmt w:val="lowerRoman"/>
      <w:lvlText w:val="%6."/>
      <w:lvlJc w:val="right"/>
      <w:pPr>
        <w:ind w:left="4320" w:hanging="180"/>
      </w:pPr>
    </w:lvl>
    <w:lvl w:ilvl="6" w:tplc="89567314" w:tentative="1">
      <w:start w:val="1"/>
      <w:numFmt w:val="decimal"/>
      <w:lvlText w:val="%7."/>
      <w:lvlJc w:val="left"/>
      <w:pPr>
        <w:ind w:left="5040" w:hanging="360"/>
      </w:pPr>
    </w:lvl>
    <w:lvl w:ilvl="7" w:tplc="89567314" w:tentative="1">
      <w:start w:val="1"/>
      <w:numFmt w:val="lowerLetter"/>
      <w:lvlText w:val="%8."/>
      <w:lvlJc w:val="left"/>
      <w:pPr>
        <w:ind w:left="5760" w:hanging="360"/>
      </w:pPr>
    </w:lvl>
    <w:lvl w:ilvl="8" w:tplc="8956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7">
    <w:multiLevelType w:val="hybridMultilevel"/>
    <w:lvl w:ilvl="0" w:tplc="38582009">
      <w:start w:val="1"/>
      <w:numFmt w:val="decimal"/>
      <w:lvlText w:val="%1."/>
      <w:lvlJc w:val="left"/>
      <w:pPr>
        <w:ind w:left="720" w:hanging="360"/>
      </w:pPr>
    </w:lvl>
    <w:lvl w:ilvl="1" w:tplc="38582009" w:tentative="1">
      <w:start w:val="1"/>
      <w:numFmt w:val="lowerLetter"/>
      <w:lvlText w:val="%2."/>
      <w:lvlJc w:val="left"/>
      <w:pPr>
        <w:ind w:left="1440" w:hanging="360"/>
      </w:pPr>
    </w:lvl>
    <w:lvl w:ilvl="2" w:tplc="38582009" w:tentative="1">
      <w:start w:val="1"/>
      <w:numFmt w:val="lowerRoman"/>
      <w:lvlText w:val="%3."/>
      <w:lvlJc w:val="right"/>
      <w:pPr>
        <w:ind w:left="2160" w:hanging="180"/>
      </w:pPr>
    </w:lvl>
    <w:lvl w:ilvl="3" w:tplc="38582009" w:tentative="1">
      <w:start w:val="1"/>
      <w:numFmt w:val="decimal"/>
      <w:lvlText w:val="%4."/>
      <w:lvlJc w:val="left"/>
      <w:pPr>
        <w:ind w:left="2880" w:hanging="360"/>
      </w:pPr>
    </w:lvl>
    <w:lvl w:ilvl="4" w:tplc="38582009" w:tentative="1">
      <w:start w:val="1"/>
      <w:numFmt w:val="lowerLetter"/>
      <w:lvlText w:val="%5."/>
      <w:lvlJc w:val="left"/>
      <w:pPr>
        <w:ind w:left="3600" w:hanging="360"/>
      </w:pPr>
    </w:lvl>
    <w:lvl w:ilvl="5" w:tplc="38582009" w:tentative="1">
      <w:start w:val="1"/>
      <w:numFmt w:val="lowerRoman"/>
      <w:lvlText w:val="%6."/>
      <w:lvlJc w:val="right"/>
      <w:pPr>
        <w:ind w:left="4320" w:hanging="180"/>
      </w:pPr>
    </w:lvl>
    <w:lvl w:ilvl="6" w:tplc="38582009" w:tentative="1">
      <w:start w:val="1"/>
      <w:numFmt w:val="decimal"/>
      <w:lvlText w:val="%7."/>
      <w:lvlJc w:val="left"/>
      <w:pPr>
        <w:ind w:left="5040" w:hanging="360"/>
      </w:pPr>
    </w:lvl>
    <w:lvl w:ilvl="7" w:tplc="38582009" w:tentative="1">
      <w:start w:val="1"/>
      <w:numFmt w:val="lowerLetter"/>
      <w:lvlText w:val="%8."/>
      <w:lvlJc w:val="left"/>
      <w:pPr>
        <w:ind w:left="5760" w:hanging="360"/>
      </w:pPr>
    </w:lvl>
    <w:lvl w:ilvl="8" w:tplc="3858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6">
    <w:multiLevelType w:val="hybridMultilevel"/>
    <w:lvl w:ilvl="0" w:tplc="99180499">
      <w:start w:val="1"/>
      <w:numFmt w:val="decimal"/>
      <w:lvlText w:val="%1."/>
      <w:lvlJc w:val="left"/>
      <w:pPr>
        <w:ind w:left="720" w:hanging="360"/>
      </w:pPr>
    </w:lvl>
    <w:lvl w:ilvl="1" w:tplc="99180499" w:tentative="1">
      <w:start w:val="1"/>
      <w:numFmt w:val="lowerLetter"/>
      <w:lvlText w:val="%2."/>
      <w:lvlJc w:val="left"/>
      <w:pPr>
        <w:ind w:left="1440" w:hanging="360"/>
      </w:pPr>
    </w:lvl>
    <w:lvl w:ilvl="2" w:tplc="99180499" w:tentative="1">
      <w:start w:val="1"/>
      <w:numFmt w:val="lowerRoman"/>
      <w:lvlText w:val="%3."/>
      <w:lvlJc w:val="right"/>
      <w:pPr>
        <w:ind w:left="2160" w:hanging="180"/>
      </w:pPr>
    </w:lvl>
    <w:lvl w:ilvl="3" w:tplc="99180499" w:tentative="1">
      <w:start w:val="1"/>
      <w:numFmt w:val="decimal"/>
      <w:lvlText w:val="%4."/>
      <w:lvlJc w:val="left"/>
      <w:pPr>
        <w:ind w:left="2880" w:hanging="360"/>
      </w:pPr>
    </w:lvl>
    <w:lvl w:ilvl="4" w:tplc="99180499" w:tentative="1">
      <w:start w:val="1"/>
      <w:numFmt w:val="lowerLetter"/>
      <w:lvlText w:val="%5."/>
      <w:lvlJc w:val="left"/>
      <w:pPr>
        <w:ind w:left="3600" w:hanging="360"/>
      </w:pPr>
    </w:lvl>
    <w:lvl w:ilvl="5" w:tplc="99180499" w:tentative="1">
      <w:start w:val="1"/>
      <w:numFmt w:val="lowerRoman"/>
      <w:lvlText w:val="%6."/>
      <w:lvlJc w:val="right"/>
      <w:pPr>
        <w:ind w:left="4320" w:hanging="180"/>
      </w:pPr>
    </w:lvl>
    <w:lvl w:ilvl="6" w:tplc="99180499" w:tentative="1">
      <w:start w:val="1"/>
      <w:numFmt w:val="decimal"/>
      <w:lvlText w:val="%7."/>
      <w:lvlJc w:val="left"/>
      <w:pPr>
        <w:ind w:left="5040" w:hanging="360"/>
      </w:pPr>
    </w:lvl>
    <w:lvl w:ilvl="7" w:tplc="99180499" w:tentative="1">
      <w:start w:val="1"/>
      <w:numFmt w:val="lowerLetter"/>
      <w:lvlText w:val="%8."/>
      <w:lvlJc w:val="left"/>
      <w:pPr>
        <w:ind w:left="5760" w:hanging="360"/>
      </w:pPr>
    </w:lvl>
    <w:lvl w:ilvl="8" w:tplc="99180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5">
    <w:multiLevelType w:val="hybridMultilevel"/>
    <w:lvl w:ilvl="0" w:tplc="12909659">
      <w:start w:val="1"/>
      <w:numFmt w:val="decimal"/>
      <w:lvlText w:val="%1."/>
      <w:lvlJc w:val="left"/>
      <w:pPr>
        <w:ind w:left="720" w:hanging="360"/>
      </w:pPr>
    </w:lvl>
    <w:lvl w:ilvl="1" w:tplc="12909659" w:tentative="1">
      <w:start w:val="1"/>
      <w:numFmt w:val="lowerLetter"/>
      <w:lvlText w:val="%2."/>
      <w:lvlJc w:val="left"/>
      <w:pPr>
        <w:ind w:left="1440" w:hanging="360"/>
      </w:pPr>
    </w:lvl>
    <w:lvl w:ilvl="2" w:tplc="12909659" w:tentative="1">
      <w:start w:val="1"/>
      <w:numFmt w:val="lowerRoman"/>
      <w:lvlText w:val="%3."/>
      <w:lvlJc w:val="right"/>
      <w:pPr>
        <w:ind w:left="2160" w:hanging="180"/>
      </w:pPr>
    </w:lvl>
    <w:lvl w:ilvl="3" w:tplc="12909659" w:tentative="1">
      <w:start w:val="1"/>
      <w:numFmt w:val="decimal"/>
      <w:lvlText w:val="%4."/>
      <w:lvlJc w:val="left"/>
      <w:pPr>
        <w:ind w:left="2880" w:hanging="360"/>
      </w:pPr>
    </w:lvl>
    <w:lvl w:ilvl="4" w:tplc="12909659" w:tentative="1">
      <w:start w:val="1"/>
      <w:numFmt w:val="lowerLetter"/>
      <w:lvlText w:val="%5."/>
      <w:lvlJc w:val="left"/>
      <w:pPr>
        <w:ind w:left="3600" w:hanging="360"/>
      </w:pPr>
    </w:lvl>
    <w:lvl w:ilvl="5" w:tplc="12909659" w:tentative="1">
      <w:start w:val="1"/>
      <w:numFmt w:val="lowerRoman"/>
      <w:lvlText w:val="%6."/>
      <w:lvlJc w:val="right"/>
      <w:pPr>
        <w:ind w:left="4320" w:hanging="180"/>
      </w:pPr>
    </w:lvl>
    <w:lvl w:ilvl="6" w:tplc="12909659" w:tentative="1">
      <w:start w:val="1"/>
      <w:numFmt w:val="decimal"/>
      <w:lvlText w:val="%7."/>
      <w:lvlJc w:val="left"/>
      <w:pPr>
        <w:ind w:left="5040" w:hanging="360"/>
      </w:pPr>
    </w:lvl>
    <w:lvl w:ilvl="7" w:tplc="12909659" w:tentative="1">
      <w:start w:val="1"/>
      <w:numFmt w:val="lowerLetter"/>
      <w:lvlText w:val="%8."/>
      <w:lvlJc w:val="left"/>
      <w:pPr>
        <w:ind w:left="5760" w:hanging="360"/>
      </w:pPr>
    </w:lvl>
    <w:lvl w:ilvl="8" w:tplc="12909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4">
    <w:multiLevelType w:val="hybridMultilevel"/>
    <w:lvl w:ilvl="0" w:tplc="24433288">
      <w:start w:val="1"/>
      <w:numFmt w:val="decimal"/>
      <w:lvlText w:val="%1."/>
      <w:lvlJc w:val="left"/>
      <w:pPr>
        <w:ind w:left="720" w:hanging="360"/>
      </w:pPr>
    </w:lvl>
    <w:lvl w:ilvl="1" w:tplc="24433288" w:tentative="1">
      <w:start w:val="1"/>
      <w:numFmt w:val="lowerLetter"/>
      <w:lvlText w:val="%2."/>
      <w:lvlJc w:val="left"/>
      <w:pPr>
        <w:ind w:left="1440" w:hanging="360"/>
      </w:pPr>
    </w:lvl>
    <w:lvl w:ilvl="2" w:tplc="24433288" w:tentative="1">
      <w:start w:val="1"/>
      <w:numFmt w:val="lowerRoman"/>
      <w:lvlText w:val="%3."/>
      <w:lvlJc w:val="right"/>
      <w:pPr>
        <w:ind w:left="2160" w:hanging="180"/>
      </w:pPr>
    </w:lvl>
    <w:lvl w:ilvl="3" w:tplc="24433288" w:tentative="1">
      <w:start w:val="1"/>
      <w:numFmt w:val="decimal"/>
      <w:lvlText w:val="%4."/>
      <w:lvlJc w:val="left"/>
      <w:pPr>
        <w:ind w:left="2880" w:hanging="360"/>
      </w:pPr>
    </w:lvl>
    <w:lvl w:ilvl="4" w:tplc="24433288" w:tentative="1">
      <w:start w:val="1"/>
      <w:numFmt w:val="lowerLetter"/>
      <w:lvlText w:val="%5."/>
      <w:lvlJc w:val="left"/>
      <w:pPr>
        <w:ind w:left="3600" w:hanging="360"/>
      </w:pPr>
    </w:lvl>
    <w:lvl w:ilvl="5" w:tplc="24433288" w:tentative="1">
      <w:start w:val="1"/>
      <w:numFmt w:val="lowerRoman"/>
      <w:lvlText w:val="%6."/>
      <w:lvlJc w:val="right"/>
      <w:pPr>
        <w:ind w:left="4320" w:hanging="180"/>
      </w:pPr>
    </w:lvl>
    <w:lvl w:ilvl="6" w:tplc="24433288" w:tentative="1">
      <w:start w:val="1"/>
      <w:numFmt w:val="decimal"/>
      <w:lvlText w:val="%7."/>
      <w:lvlJc w:val="left"/>
      <w:pPr>
        <w:ind w:left="5040" w:hanging="360"/>
      </w:pPr>
    </w:lvl>
    <w:lvl w:ilvl="7" w:tplc="24433288" w:tentative="1">
      <w:start w:val="1"/>
      <w:numFmt w:val="lowerLetter"/>
      <w:lvlText w:val="%8."/>
      <w:lvlJc w:val="left"/>
      <w:pPr>
        <w:ind w:left="5760" w:hanging="360"/>
      </w:pPr>
    </w:lvl>
    <w:lvl w:ilvl="8" w:tplc="2443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3">
    <w:multiLevelType w:val="hybridMultilevel"/>
    <w:lvl w:ilvl="0" w:tplc="28774869">
      <w:start w:val="1"/>
      <w:numFmt w:val="decimal"/>
      <w:lvlText w:val="%1."/>
      <w:lvlJc w:val="left"/>
      <w:pPr>
        <w:ind w:left="720" w:hanging="360"/>
      </w:pPr>
    </w:lvl>
    <w:lvl w:ilvl="1" w:tplc="28774869" w:tentative="1">
      <w:start w:val="1"/>
      <w:numFmt w:val="lowerLetter"/>
      <w:lvlText w:val="%2."/>
      <w:lvlJc w:val="left"/>
      <w:pPr>
        <w:ind w:left="1440" w:hanging="360"/>
      </w:pPr>
    </w:lvl>
    <w:lvl w:ilvl="2" w:tplc="28774869" w:tentative="1">
      <w:start w:val="1"/>
      <w:numFmt w:val="lowerRoman"/>
      <w:lvlText w:val="%3."/>
      <w:lvlJc w:val="right"/>
      <w:pPr>
        <w:ind w:left="2160" w:hanging="180"/>
      </w:pPr>
    </w:lvl>
    <w:lvl w:ilvl="3" w:tplc="28774869" w:tentative="1">
      <w:start w:val="1"/>
      <w:numFmt w:val="decimal"/>
      <w:lvlText w:val="%4."/>
      <w:lvlJc w:val="left"/>
      <w:pPr>
        <w:ind w:left="2880" w:hanging="360"/>
      </w:pPr>
    </w:lvl>
    <w:lvl w:ilvl="4" w:tplc="28774869" w:tentative="1">
      <w:start w:val="1"/>
      <w:numFmt w:val="lowerLetter"/>
      <w:lvlText w:val="%5."/>
      <w:lvlJc w:val="left"/>
      <w:pPr>
        <w:ind w:left="3600" w:hanging="360"/>
      </w:pPr>
    </w:lvl>
    <w:lvl w:ilvl="5" w:tplc="28774869" w:tentative="1">
      <w:start w:val="1"/>
      <w:numFmt w:val="lowerRoman"/>
      <w:lvlText w:val="%6."/>
      <w:lvlJc w:val="right"/>
      <w:pPr>
        <w:ind w:left="4320" w:hanging="180"/>
      </w:pPr>
    </w:lvl>
    <w:lvl w:ilvl="6" w:tplc="28774869" w:tentative="1">
      <w:start w:val="1"/>
      <w:numFmt w:val="decimal"/>
      <w:lvlText w:val="%7."/>
      <w:lvlJc w:val="left"/>
      <w:pPr>
        <w:ind w:left="5040" w:hanging="360"/>
      </w:pPr>
    </w:lvl>
    <w:lvl w:ilvl="7" w:tplc="28774869" w:tentative="1">
      <w:start w:val="1"/>
      <w:numFmt w:val="lowerLetter"/>
      <w:lvlText w:val="%8."/>
      <w:lvlJc w:val="left"/>
      <w:pPr>
        <w:ind w:left="5760" w:hanging="360"/>
      </w:pPr>
    </w:lvl>
    <w:lvl w:ilvl="8" w:tplc="2877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2">
    <w:multiLevelType w:val="hybridMultilevel"/>
    <w:lvl w:ilvl="0" w:tplc="24810661">
      <w:start w:val="1"/>
      <w:numFmt w:val="decimal"/>
      <w:lvlText w:val="%1."/>
      <w:lvlJc w:val="left"/>
      <w:pPr>
        <w:ind w:left="720" w:hanging="360"/>
      </w:pPr>
    </w:lvl>
    <w:lvl w:ilvl="1" w:tplc="24810661" w:tentative="1">
      <w:start w:val="1"/>
      <w:numFmt w:val="lowerLetter"/>
      <w:lvlText w:val="%2."/>
      <w:lvlJc w:val="left"/>
      <w:pPr>
        <w:ind w:left="1440" w:hanging="360"/>
      </w:pPr>
    </w:lvl>
    <w:lvl w:ilvl="2" w:tplc="24810661" w:tentative="1">
      <w:start w:val="1"/>
      <w:numFmt w:val="lowerRoman"/>
      <w:lvlText w:val="%3."/>
      <w:lvlJc w:val="right"/>
      <w:pPr>
        <w:ind w:left="2160" w:hanging="180"/>
      </w:pPr>
    </w:lvl>
    <w:lvl w:ilvl="3" w:tplc="24810661" w:tentative="1">
      <w:start w:val="1"/>
      <w:numFmt w:val="decimal"/>
      <w:lvlText w:val="%4."/>
      <w:lvlJc w:val="left"/>
      <w:pPr>
        <w:ind w:left="2880" w:hanging="360"/>
      </w:pPr>
    </w:lvl>
    <w:lvl w:ilvl="4" w:tplc="24810661" w:tentative="1">
      <w:start w:val="1"/>
      <w:numFmt w:val="lowerLetter"/>
      <w:lvlText w:val="%5."/>
      <w:lvlJc w:val="left"/>
      <w:pPr>
        <w:ind w:left="3600" w:hanging="360"/>
      </w:pPr>
    </w:lvl>
    <w:lvl w:ilvl="5" w:tplc="24810661" w:tentative="1">
      <w:start w:val="1"/>
      <w:numFmt w:val="lowerRoman"/>
      <w:lvlText w:val="%6."/>
      <w:lvlJc w:val="right"/>
      <w:pPr>
        <w:ind w:left="4320" w:hanging="180"/>
      </w:pPr>
    </w:lvl>
    <w:lvl w:ilvl="6" w:tplc="24810661" w:tentative="1">
      <w:start w:val="1"/>
      <w:numFmt w:val="decimal"/>
      <w:lvlText w:val="%7."/>
      <w:lvlJc w:val="left"/>
      <w:pPr>
        <w:ind w:left="5040" w:hanging="360"/>
      </w:pPr>
    </w:lvl>
    <w:lvl w:ilvl="7" w:tplc="24810661" w:tentative="1">
      <w:start w:val="1"/>
      <w:numFmt w:val="lowerLetter"/>
      <w:lvlText w:val="%8."/>
      <w:lvlJc w:val="left"/>
      <w:pPr>
        <w:ind w:left="5760" w:hanging="360"/>
      </w:pPr>
    </w:lvl>
    <w:lvl w:ilvl="8" w:tplc="2481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1">
    <w:multiLevelType w:val="hybridMultilevel"/>
    <w:lvl w:ilvl="0" w:tplc="48175665">
      <w:start w:val="1"/>
      <w:numFmt w:val="decimal"/>
      <w:lvlText w:val="%1."/>
      <w:lvlJc w:val="left"/>
      <w:pPr>
        <w:ind w:left="720" w:hanging="360"/>
      </w:pPr>
    </w:lvl>
    <w:lvl w:ilvl="1" w:tplc="48175665" w:tentative="1">
      <w:start w:val="1"/>
      <w:numFmt w:val="lowerLetter"/>
      <w:lvlText w:val="%2."/>
      <w:lvlJc w:val="left"/>
      <w:pPr>
        <w:ind w:left="1440" w:hanging="360"/>
      </w:pPr>
    </w:lvl>
    <w:lvl w:ilvl="2" w:tplc="48175665" w:tentative="1">
      <w:start w:val="1"/>
      <w:numFmt w:val="lowerRoman"/>
      <w:lvlText w:val="%3."/>
      <w:lvlJc w:val="right"/>
      <w:pPr>
        <w:ind w:left="2160" w:hanging="180"/>
      </w:pPr>
    </w:lvl>
    <w:lvl w:ilvl="3" w:tplc="48175665" w:tentative="1">
      <w:start w:val="1"/>
      <w:numFmt w:val="decimal"/>
      <w:lvlText w:val="%4."/>
      <w:lvlJc w:val="left"/>
      <w:pPr>
        <w:ind w:left="2880" w:hanging="360"/>
      </w:pPr>
    </w:lvl>
    <w:lvl w:ilvl="4" w:tplc="48175665" w:tentative="1">
      <w:start w:val="1"/>
      <w:numFmt w:val="lowerLetter"/>
      <w:lvlText w:val="%5."/>
      <w:lvlJc w:val="left"/>
      <w:pPr>
        <w:ind w:left="3600" w:hanging="360"/>
      </w:pPr>
    </w:lvl>
    <w:lvl w:ilvl="5" w:tplc="48175665" w:tentative="1">
      <w:start w:val="1"/>
      <w:numFmt w:val="lowerRoman"/>
      <w:lvlText w:val="%6."/>
      <w:lvlJc w:val="right"/>
      <w:pPr>
        <w:ind w:left="4320" w:hanging="180"/>
      </w:pPr>
    </w:lvl>
    <w:lvl w:ilvl="6" w:tplc="48175665" w:tentative="1">
      <w:start w:val="1"/>
      <w:numFmt w:val="decimal"/>
      <w:lvlText w:val="%7."/>
      <w:lvlJc w:val="left"/>
      <w:pPr>
        <w:ind w:left="5040" w:hanging="360"/>
      </w:pPr>
    </w:lvl>
    <w:lvl w:ilvl="7" w:tplc="48175665" w:tentative="1">
      <w:start w:val="1"/>
      <w:numFmt w:val="lowerLetter"/>
      <w:lvlText w:val="%8."/>
      <w:lvlJc w:val="left"/>
      <w:pPr>
        <w:ind w:left="5760" w:hanging="360"/>
      </w:pPr>
    </w:lvl>
    <w:lvl w:ilvl="8" w:tplc="48175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0">
    <w:multiLevelType w:val="hybridMultilevel"/>
    <w:lvl w:ilvl="0" w:tplc="98152413">
      <w:start w:val="1"/>
      <w:numFmt w:val="decimal"/>
      <w:lvlText w:val="%1."/>
      <w:lvlJc w:val="left"/>
      <w:pPr>
        <w:ind w:left="720" w:hanging="360"/>
      </w:pPr>
    </w:lvl>
    <w:lvl w:ilvl="1" w:tplc="98152413" w:tentative="1">
      <w:start w:val="1"/>
      <w:numFmt w:val="lowerLetter"/>
      <w:lvlText w:val="%2."/>
      <w:lvlJc w:val="left"/>
      <w:pPr>
        <w:ind w:left="1440" w:hanging="360"/>
      </w:pPr>
    </w:lvl>
    <w:lvl w:ilvl="2" w:tplc="98152413" w:tentative="1">
      <w:start w:val="1"/>
      <w:numFmt w:val="lowerRoman"/>
      <w:lvlText w:val="%3."/>
      <w:lvlJc w:val="right"/>
      <w:pPr>
        <w:ind w:left="2160" w:hanging="180"/>
      </w:pPr>
    </w:lvl>
    <w:lvl w:ilvl="3" w:tplc="98152413" w:tentative="1">
      <w:start w:val="1"/>
      <w:numFmt w:val="decimal"/>
      <w:lvlText w:val="%4."/>
      <w:lvlJc w:val="left"/>
      <w:pPr>
        <w:ind w:left="2880" w:hanging="360"/>
      </w:pPr>
    </w:lvl>
    <w:lvl w:ilvl="4" w:tplc="98152413" w:tentative="1">
      <w:start w:val="1"/>
      <w:numFmt w:val="lowerLetter"/>
      <w:lvlText w:val="%5."/>
      <w:lvlJc w:val="left"/>
      <w:pPr>
        <w:ind w:left="3600" w:hanging="360"/>
      </w:pPr>
    </w:lvl>
    <w:lvl w:ilvl="5" w:tplc="98152413" w:tentative="1">
      <w:start w:val="1"/>
      <w:numFmt w:val="lowerRoman"/>
      <w:lvlText w:val="%6."/>
      <w:lvlJc w:val="right"/>
      <w:pPr>
        <w:ind w:left="4320" w:hanging="180"/>
      </w:pPr>
    </w:lvl>
    <w:lvl w:ilvl="6" w:tplc="98152413" w:tentative="1">
      <w:start w:val="1"/>
      <w:numFmt w:val="decimal"/>
      <w:lvlText w:val="%7."/>
      <w:lvlJc w:val="left"/>
      <w:pPr>
        <w:ind w:left="5040" w:hanging="360"/>
      </w:pPr>
    </w:lvl>
    <w:lvl w:ilvl="7" w:tplc="98152413" w:tentative="1">
      <w:start w:val="1"/>
      <w:numFmt w:val="lowerLetter"/>
      <w:lvlText w:val="%8."/>
      <w:lvlJc w:val="left"/>
      <w:pPr>
        <w:ind w:left="5760" w:hanging="360"/>
      </w:pPr>
    </w:lvl>
    <w:lvl w:ilvl="8" w:tplc="9815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9">
    <w:multiLevelType w:val="hybridMultilevel"/>
    <w:lvl w:ilvl="0" w:tplc="50420781">
      <w:start w:val="1"/>
      <w:numFmt w:val="decimal"/>
      <w:lvlText w:val="%1."/>
      <w:lvlJc w:val="left"/>
      <w:pPr>
        <w:ind w:left="720" w:hanging="360"/>
      </w:pPr>
    </w:lvl>
    <w:lvl w:ilvl="1" w:tplc="50420781" w:tentative="1">
      <w:start w:val="1"/>
      <w:numFmt w:val="lowerLetter"/>
      <w:lvlText w:val="%2."/>
      <w:lvlJc w:val="left"/>
      <w:pPr>
        <w:ind w:left="1440" w:hanging="360"/>
      </w:pPr>
    </w:lvl>
    <w:lvl w:ilvl="2" w:tplc="50420781" w:tentative="1">
      <w:start w:val="1"/>
      <w:numFmt w:val="lowerRoman"/>
      <w:lvlText w:val="%3."/>
      <w:lvlJc w:val="right"/>
      <w:pPr>
        <w:ind w:left="2160" w:hanging="180"/>
      </w:pPr>
    </w:lvl>
    <w:lvl w:ilvl="3" w:tplc="50420781" w:tentative="1">
      <w:start w:val="1"/>
      <w:numFmt w:val="decimal"/>
      <w:lvlText w:val="%4."/>
      <w:lvlJc w:val="left"/>
      <w:pPr>
        <w:ind w:left="2880" w:hanging="360"/>
      </w:pPr>
    </w:lvl>
    <w:lvl w:ilvl="4" w:tplc="50420781" w:tentative="1">
      <w:start w:val="1"/>
      <w:numFmt w:val="lowerLetter"/>
      <w:lvlText w:val="%5."/>
      <w:lvlJc w:val="left"/>
      <w:pPr>
        <w:ind w:left="3600" w:hanging="360"/>
      </w:pPr>
    </w:lvl>
    <w:lvl w:ilvl="5" w:tplc="50420781" w:tentative="1">
      <w:start w:val="1"/>
      <w:numFmt w:val="lowerRoman"/>
      <w:lvlText w:val="%6."/>
      <w:lvlJc w:val="right"/>
      <w:pPr>
        <w:ind w:left="4320" w:hanging="180"/>
      </w:pPr>
    </w:lvl>
    <w:lvl w:ilvl="6" w:tplc="50420781" w:tentative="1">
      <w:start w:val="1"/>
      <w:numFmt w:val="decimal"/>
      <w:lvlText w:val="%7."/>
      <w:lvlJc w:val="left"/>
      <w:pPr>
        <w:ind w:left="5040" w:hanging="360"/>
      </w:pPr>
    </w:lvl>
    <w:lvl w:ilvl="7" w:tplc="50420781" w:tentative="1">
      <w:start w:val="1"/>
      <w:numFmt w:val="lowerLetter"/>
      <w:lvlText w:val="%8."/>
      <w:lvlJc w:val="left"/>
      <w:pPr>
        <w:ind w:left="5760" w:hanging="360"/>
      </w:pPr>
    </w:lvl>
    <w:lvl w:ilvl="8" w:tplc="50420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8">
    <w:multiLevelType w:val="hybridMultilevel"/>
    <w:lvl w:ilvl="0" w:tplc="41926166">
      <w:start w:val="1"/>
      <w:numFmt w:val="decimal"/>
      <w:lvlText w:val="%1."/>
      <w:lvlJc w:val="left"/>
      <w:pPr>
        <w:ind w:left="720" w:hanging="360"/>
      </w:pPr>
    </w:lvl>
    <w:lvl w:ilvl="1" w:tplc="41926166" w:tentative="1">
      <w:start w:val="1"/>
      <w:numFmt w:val="lowerLetter"/>
      <w:lvlText w:val="%2."/>
      <w:lvlJc w:val="left"/>
      <w:pPr>
        <w:ind w:left="1440" w:hanging="360"/>
      </w:pPr>
    </w:lvl>
    <w:lvl w:ilvl="2" w:tplc="41926166" w:tentative="1">
      <w:start w:val="1"/>
      <w:numFmt w:val="lowerRoman"/>
      <w:lvlText w:val="%3."/>
      <w:lvlJc w:val="right"/>
      <w:pPr>
        <w:ind w:left="2160" w:hanging="180"/>
      </w:pPr>
    </w:lvl>
    <w:lvl w:ilvl="3" w:tplc="41926166" w:tentative="1">
      <w:start w:val="1"/>
      <w:numFmt w:val="decimal"/>
      <w:lvlText w:val="%4."/>
      <w:lvlJc w:val="left"/>
      <w:pPr>
        <w:ind w:left="2880" w:hanging="360"/>
      </w:pPr>
    </w:lvl>
    <w:lvl w:ilvl="4" w:tplc="41926166" w:tentative="1">
      <w:start w:val="1"/>
      <w:numFmt w:val="lowerLetter"/>
      <w:lvlText w:val="%5."/>
      <w:lvlJc w:val="left"/>
      <w:pPr>
        <w:ind w:left="3600" w:hanging="360"/>
      </w:pPr>
    </w:lvl>
    <w:lvl w:ilvl="5" w:tplc="41926166" w:tentative="1">
      <w:start w:val="1"/>
      <w:numFmt w:val="lowerRoman"/>
      <w:lvlText w:val="%6."/>
      <w:lvlJc w:val="right"/>
      <w:pPr>
        <w:ind w:left="4320" w:hanging="180"/>
      </w:pPr>
    </w:lvl>
    <w:lvl w:ilvl="6" w:tplc="41926166" w:tentative="1">
      <w:start w:val="1"/>
      <w:numFmt w:val="decimal"/>
      <w:lvlText w:val="%7."/>
      <w:lvlJc w:val="left"/>
      <w:pPr>
        <w:ind w:left="5040" w:hanging="360"/>
      </w:pPr>
    </w:lvl>
    <w:lvl w:ilvl="7" w:tplc="41926166" w:tentative="1">
      <w:start w:val="1"/>
      <w:numFmt w:val="lowerLetter"/>
      <w:lvlText w:val="%8."/>
      <w:lvlJc w:val="left"/>
      <w:pPr>
        <w:ind w:left="5760" w:hanging="360"/>
      </w:pPr>
    </w:lvl>
    <w:lvl w:ilvl="8" w:tplc="4192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7">
    <w:multiLevelType w:val="hybridMultilevel"/>
    <w:lvl w:ilvl="0" w:tplc="58137823">
      <w:start w:val="1"/>
      <w:numFmt w:val="decimal"/>
      <w:lvlText w:val="%1."/>
      <w:lvlJc w:val="left"/>
      <w:pPr>
        <w:ind w:left="720" w:hanging="360"/>
      </w:pPr>
    </w:lvl>
    <w:lvl w:ilvl="1" w:tplc="58137823" w:tentative="1">
      <w:start w:val="1"/>
      <w:numFmt w:val="lowerLetter"/>
      <w:lvlText w:val="%2."/>
      <w:lvlJc w:val="left"/>
      <w:pPr>
        <w:ind w:left="1440" w:hanging="360"/>
      </w:pPr>
    </w:lvl>
    <w:lvl w:ilvl="2" w:tplc="58137823" w:tentative="1">
      <w:start w:val="1"/>
      <w:numFmt w:val="lowerRoman"/>
      <w:lvlText w:val="%3."/>
      <w:lvlJc w:val="right"/>
      <w:pPr>
        <w:ind w:left="2160" w:hanging="180"/>
      </w:pPr>
    </w:lvl>
    <w:lvl w:ilvl="3" w:tplc="58137823" w:tentative="1">
      <w:start w:val="1"/>
      <w:numFmt w:val="decimal"/>
      <w:lvlText w:val="%4."/>
      <w:lvlJc w:val="left"/>
      <w:pPr>
        <w:ind w:left="2880" w:hanging="360"/>
      </w:pPr>
    </w:lvl>
    <w:lvl w:ilvl="4" w:tplc="58137823" w:tentative="1">
      <w:start w:val="1"/>
      <w:numFmt w:val="lowerLetter"/>
      <w:lvlText w:val="%5."/>
      <w:lvlJc w:val="left"/>
      <w:pPr>
        <w:ind w:left="3600" w:hanging="360"/>
      </w:pPr>
    </w:lvl>
    <w:lvl w:ilvl="5" w:tplc="58137823" w:tentative="1">
      <w:start w:val="1"/>
      <w:numFmt w:val="lowerRoman"/>
      <w:lvlText w:val="%6."/>
      <w:lvlJc w:val="right"/>
      <w:pPr>
        <w:ind w:left="4320" w:hanging="180"/>
      </w:pPr>
    </w:lvl>
    <w:lvl w:ilvl="6" w:tplc="58137823" w:tentative="1">
      <w:start w:val="1"/>
      <w:numFmt w:val="decimal"/>
      <w:lvlText w:val="%7."/>
      <w:lvlJc w:val="left"/>
      <w:pPr>
        <w:ind w:left="5040" w:hanging="360"/>
      </w:pPr>
    </w:lvl>
    <w:lvl w:ilvl="7" w:tplc="58137823" w:tentative="1">
      <w:start w:val="1"/>
      <w:numFmt w:val="lowerLetter"/>
      <w:lvlText w:val="%8."/>
      <w:lvlJc w:val="left"/>
      <w:pPr>
        <w:ind w:left="5760" w:hanging="360"/>
      </w:pPr>
    </w:lvl>
    <w:lvl w:ilvl="8" w:tplc="58137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6">
    <w:multiLevelType w:val="hybridMultilevel"/>
    <w:lvl w:ilvl="0" w:tplc="48579330">
      <w:start w:val="1"/>
      <w:numFmt w:val="decimal"/>
      <w:lvlText w:val="%1."/>
      <w:lvlJc w:val="left"/>
      <w:pPr>
        <w:ind w:left="720" w:hanging="360"/>
      </w:pPr>
    </w:lvl>
    <w:lvl w:ilvl="1" w:tplc="48579330" w:tentative="1">
      <w:start w:val="1"/>
      <w:numFmt w:val="lowerLetter"/>
      <w:lvlText w:val="%2."/>
      <w:lvlJc w:val="left"/>
      <w:pPr>
        <w:ind w:left="1440" w:hanging="360"/>
      </w:pPr>
    </w:lvl>
    <w:lvl w:ilvl="2" w:tplc="48579330" w:tentative="1">
      <w:start w:val="1"/>
      <w:numFmt w:val="lowerRoman"/>
      <w:lvlText w:val="%3."/>
      <w:lvlJc w:val="right"/>
      <w:pPr>
        <w:ind w:left="2160" w:hanging="180"/>
      </w:pPr>
    </w:lvl>
    <w:lvl w:ilvl="3" w:tplc="48579330" w:tentative="1">
      <w:start w:val="1"/>
      <w:numFmt w:val="decimal"/>
      <w:lvlText w:val="%4."/>
      <w:lvlJc w:val="left"/>
      <w:pPr>
        <w:ind w:left="2880" w:hanging="360"/>
      </w:pPr>
    </w:lvl>
    <w:lvl w:ilvl="4" w:tplc="48579330" w:tentative="1">
      <w:start w:val="1"/>
      <w:numFmt w:val="lowerLetter"/>
      <w:lvlText w:val="%5."/>
      <w:lvlJc w:val="left"/>
      <w:pPr>
        <w:ind w:left="3600" w:hanging="360"/>
      </w:pPr>
    </w:lvl>
    <w:lvl w:ilvl="5" w:tplc="48579330" w:tentative="1">
      <w:start w:val="1"/>
      <w:numFmt w:val="lowerRoman"/>
      <w:lvlText w:val="%6."/>
      <w:lvlJc w:val="right"/>
      <w:pPr>
        <w:ind w:left="4320" w:hanging="180"/>
      </w:pPr>
    </w:lvl>
    <w:lvl w:ilvl="6" w:tplc="48579330" w:tentative="1">
      <w:start w:val="1"/>
      <w:numFmt w:val="decimal"/>
      <w:lvlText w:val="%7."/>
      <w:lvlJc w:val="left"/>
      <w:pPr>
        <w:ind w:left="5040" w:hanging="360"/>
      </w:pPr>
    </w:lvl>
    <w:lvl w:ilvl="7" w:tplc="48579330" w:tentative="1">
      <w:start w:val="1"/>
      <w:numFmt w:val="lowerLetter"/>
      <w:lvlText w:val="%8."/>
      <w:lvlJc w:val="left"/>
      <w:pPr>
        <w:ind w:left="5760" w:hanging="360"/>
      </w:pPr>
    </w:lvl>
    <w:lvl w:ilvl="8" w:tplc="4857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5">
    <w:multiLevelType w:val="hybridMultilevel"/>
    <w:lvl w:ilvl="0" w:tplc="65232467">
      <w:start w:val="1"/>
      <w:numFmt w:val="decimal"/>
      <w:lvlText w:val="%1."/>
      <w:lvlJc w:val="left"/>
      <w:pPr>
        <w:ind w:left="720" w:hanging="360"/>
      </w:pPr>
    </w:lvl>
    <w:lvl w:ilvl="1" w:tplc="65232467" w:tentative="1">
      <w:start w:val="1"/>
      <w:numFmt w:val="lowerLetter"/>
      <w:lvlText w:val="%2."/>
      <w:lvlJc w:val="left"/>
      <w:pPr>
        <w:ind w:left="1440" w:hanging="360"/>
      </w:pPr>
    </w:lvl>
    <w:lvl w:ilvl="2" w:tplc="65232467" w:tentative="1">
      <w:start w:val="1"/>
      <w:numFmt w:val="lowerRoman"/>
      <w:lvlText w:val="%3."/>
      <w:lvlJc w:val="right"/>
      <w:pPr>
        <w:ind w:left="2160" w:hanging="180"/>
      </w:pPr>
    </w:lvl>
    <w:lvl w:ilvl="3" w:tplc="65232467" w:tentative="1">
      <w:start w:val="1"/>
      <w:numFmt w:val="decimal"/>
      <w:lvlText w:val="%4."/>
      <w:lvlJc w:val="left"/>
      <w:pPr>
        <w:ind w:left="2880" w:hanging="360"/>
      </w:pPr>
    </w:lvl>
    <w:lvl w:ilvl="4" w:tplc="65232467" w:tentative="1">
      <w:start w:val="1"/>
      <w:numFmt w:val="lowerLetter"/>
      <w:lvlText w:val="%5."/>
      <w:lvlJc w:val="left"/>
      <w:pPr>
        <w:ind w:left="3600" w:hanging="360"/>
      </w:pPr>
    </w:lvl>
    <w:lvl w:ilvl="5" w:tplc="65232467" w:tentative="1">
      <w:start w:val="1"/>
      <w:numFmt w:val="lowerRoman"/>
      <w:lvlText w:val="%6."/>
      <w:lvlJc w:val="right"/>
      <w:pPr>
        <w:ind w:left="4320" w:hanging="180"/>
      </w:pPr>
    </w:lvl>
    <w:lvl w:ilvl="6" w:tplc="65232467" w:tentative="1">
      <w:start w:val="1"/>
      <w:numFmt w:val="decimal"/>
      <w:lvlText w:val="%7."/>
      <w:lvlJc w:val="left"/>
      <w:pPr>
        <w:ind w:left="5040" w:hanging="360"/>
      </w:pPr>
    </w:lvl>
    <w:lvl w:ilvl="7" w:tplc="65232467" w:tentative="1">
      <w:start w:val="1"/>
      <w:numFmt w:val="lowerLetter"/>
      <w:lvlText w:val="%8."/>
      <w:lvlJc w:val="left"/>
      <w:pPr>
        <w:ind w:left="5760" w:hanging="360"/>
      </w:pPr>
    </w:lvl>
    <w:lvl w:ilvl="8" w:tplc="65232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4">
    <w:multiLevelType w:val="hybridMultilevel"/>
    <w:lvl w:ilvl="0" w:tplc="70882930">
      <w:start w:val="1"/>
      <w:numFmt w:val="decimal"/>
      <w:lvlText w:val="%1."/>
      <w:lvlJc w:val="left"/>
      <w:pPr>
        <w:ind w:left="720" w:hanging="360"/>
      </w:pPr>
    </w:lvl>
    <w:lvl w:ilvl="1" w:tplc="70882930" w:tentative="1">
      <w:start w:val="1"/>
      <w:numFmt w:val="lowerLetter"/>
      <w:lvlText w:val="%2."/>
      <w:lvlJc w:val="left"/>
      <w:pPr>
        <w:ind w:left="1440" w:hanging="360"/>
      </w:pPr>
    </w:lvl>
    <w:lvl w:ilvl="2" w:tplc="70882930" w:tentative="1">
      <w:start w:val="1"/>
      <w:numFmt w:val="lowerRoman"/>
      <w:lvlText w:val="%3."/>
      <w:lvlJc w:val="right"/>
      <w:pPr>
        <w:ind w:left="2160" w:hanging="180"/>
      </w:pPr>
    </w:lvl>
    <w:lvl w:ilvl="3" w:tplc="70882930" w:tentative="1">
      <w:start w:val="1"/>
      <w:numFmt w:val="decimal"/>
      <w:lvlText w:val="%4."/>
      <w:lvlJc w:val="left"/>
      <w:pPr>
        <w:ind w:left="2880" w:hanging="360"/>
      </w:pPr>
    </w:lvl>
    <w:lvl w:ilvl="4" w:tplc="70882930" w:tentative="1">
      <w:start w:val="1"/>
      <w:numFmt w:val="lowerLetter"/>
      <w:lvlText w:val="%5."/>
      <w:lvlJc w:val="left"/>
      <w:pPr>
        <w:ind w:left="3600" w:hanging="360"/>
      </w:pPr>
    </w:lvl>
    <w:lvl w:ilvl="5" w:tplc="70882930" w:tentative="1">
      <w:start w:val="1"/>
      <w:numFmt w:val="lowerRoman"/>
      <w:lvlText w:val="%6."/>
      <w:lvlJc w:val="right"/>
      <w:pPr>
        <w:ind w:left="4320" w:hanging="180"/>
      </w:pPr>
    </w:lvl>
    <w:lvl w:ilvl="6" w:tplc="70882930" w:tentative="1">
      <w:start w:val="1"/>
      <w:numFmt w:val="decimal"/>
      <w:lvlText w:val="%7."/>
      <w:lvlJc w:val="left"/>
      <w:pPr>
        <w:ind w:left="5040" w:hanging="360"/>
      </w:pPr>
    </w:lvl>
    <w:lvl w:ilvl="7" w:tplc="70882930" w:tentative="1">
      <w:start w:val="1"/>
      <w:numFmt w:val="lowerLetter"/>
      <w:lvlText w:val="%8."/>
      <w:lvlJc w:val="left"/>
      <w:pPr>
        <w:ind w:left="5760" w:hanging="360"/>
      </w:pPr>
    </w:lvl>
    <w:lvl w:ilvl="8" w:tplc="70882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3">
    <w:multiLevelType w:val="hybridMultilevel"/>
    <w:lvl w:ilvl="0" w:tplc="13576751">
      <w:start w:val="1"/>
      <w:numFmt w:val="decimal"/>
      <w:lvlText w:val="%1."/>
      <w:lvlJc w:val="left"/>
      <w:pPr>
        <w:ind w:left="720" w:hanging="360"/>
      </w:pPr>
    </w:lvl>
    <w:lvl w:ilvl="1" w:tplc="13576751" w:tentative="1">
      <w:start w:val="1"/>
      <w:numFmt w:val="lowerLetter"/>
      <w:lvlText w:val="%2."/>
      <w:lvlJc w:val="left"/>
      <w:pPr>
        <w:ind w:left="1440" w:hanging="360"/>
      </w:pPr>
    </w:lvl>
    <w:lvl w:ilvl="2" w:tplc="13576751" w:tentative="1">
      <w:start w:val="1"/>
      <w:numFmt w:val="lowerRoman"/>
      <w:lvlText w:val="%3."/>
      <w:lvlJc w:val="right"/>
      <w:pPr>
        <w:ind w:left="2160" w:hanging="180"/>
      </w:pPr>
    </w:lvl>
    <w:lvl w:ilvl="3" w:tplc="13576751" w:tentative="1">
      <w:start w:val="1"/>
      <w:numFmt w:val="decimal"/>
      <w:lvlText w:val="%4."/>
      <w:lvlJc w:val="left"/>
      <w:pPr>
        <w:ind w:left="2880" w:hanging="360"/>
      </w:pPr>
    </w:lvl>
    <w:lvl w:ilvl="4" w:tplc="13576751" w:tentative="1">
      <w:start w:val="1"/>
      <w:numFmt w:val="lowerLetter"/>
      <w:lvlText w:val="%5."/>
      <w:lvlJc w:val="left"/>
      <w:pPr>
        <w:ind w:left="3600" w:hanging="360"/>
      </w:pPr>
    </w:lvl>
    <w:lvl w:ilvl="5" w:tplc="13576751" w:tentative="1">
      <w:start w:val="1"/>
      <w:numFmt w:val="lowerRoman"/>
      <w:lvlText w:val="%6."/>
      <w:lvlJc w:val="right"/>
      <w:pPr>
        <w:ind w:left="4320" w:hanging="180"/>
      </w:pPr>
    </w:lvl>
    <w:lvl w:ilvl="6" w:tplc="13576751" w:tentative="1">
      <w:start w:val="1"/>
      <w:numFmt w:val="decimal"/>
      <w:lvlText w:val="%7."/>
      <w:lvlJc w:val="left"/>
      <w:pPr>
        <w:ind w:left="5040" w:hanging="360"/>
      </w:pPr>
    </w:lvl>
    <w:lvl w:ilvl="7" w:tplc="13576751" w:tentative="1">
      <w:start w:val="1"/>
      <w:numFmt w:val="lowerLetter"/>
      <w:lvlText w:val="%8."/>
      <w:lvlJc w:val="left"/>
      <w:pPr>
        <w:ind w:left="5760" w:hanging="360"/>
      </w:pPr>
    </w:lvl>
    <w:lvl w:ilvl="8" w:tplc="13576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2">
    <w:multiLevelType w:val="hybridMultilevel"/>
    <w:lvl w:ilvl="0" w:tplc="88315744">
      <w:start w:val="1"/>
      <w:numFmt w:val="decimal"/>
      <w:lvlText w:val="%1."/>
      <w:lvlJc w:val="left"/>
      <w:pPr>
        <w:ind w:left="720" w:hanging="360"/>
      </w:pPr>
    </w:lvl>
    <w:lvl w:ilvl="1" w:tplc="88315744" w:tentative="1">
      <w:start w:val="1"/>
      <w:numFmt w:val="lowerLetter"/>
      <w:lvlText w:val="%2."/>
      <w:lvlJc w:val="left"/>
      <w:pPr>
        <w:ind w:left="1440" w:hanging="360"/>
      </w:pPr>
    </w:lvl>
    <w:lvl w:ilvl="2" w:tplc="88315744" w:tentative="1">
      <w:start w:val="1"/>
      <w:numFmt w:val="lowerRoman"/>
      <w:lvlText w:val="%3."/>
      <w:lvlJc w:val="right"/>
      <w:pPr>
        <w:ind w:left="2160" w:hanging="180"/>
      </w:pPr>
    </w:lvl>
    <w:lvl w:ilvl="3" w:tplc="88315744" w:tentative="1">
      <w:start w:val="1"/>
      <w:numFmt w:val="decimal"/>
      <w:lvlText w:val="%4."/>
      <w:lvlJc w:val="left"/>
      <w:pPr>
        <w:ind w:left="2880" w:hanging="360"/>
      </w:pPr>
    </w:lvl>
    <w:lvl w:ilvl="4" w:tplc="88315744" w:tentative="1">
      <w:start w:val="1"/>
      <w:numFmt w:val="lowerLetter"/>
      <w:lvlText w:val="%5."/>
      <w:lvlJc w:val="left"/>
      <w:pPr>
        <w:ind w:left="3600" w:hanging="360"/>
      </w:pPr>
    </w:lvl>
    <w:lvl w:ilvl="5" w:tplc="88315744" w:tentative="1">
      <w:start w:val="1"/>
      <w:numFmt w:val="lowerRoman"/>
      <w:lvlText w:val="%6."/>
      <w:lvlJc w:val="right"/>
      <w:pPr>
        <w:ind w:left="4320" w:hanging="180"/>
      </w:pPr>
    </w:lvl>
    <w:lvl w:ilvl="6" w:tplc="88315744" w:tentative="1">
      <w:start w:val="1"/>
      <w:numFmt w:val="decimal"/>
      <w:lvlText w:val="%7."/>
      <w:lvlJc w:val="left"/>
      <w:pPr>
        <w:ind w:left="5040" w:hanging="360"/>
      </w:pPr>
    </w:lvl>
    <w:lvl w:ilvl="7" w:tplc="88315744" w:tentative="1">
      <w:start w:val="1"/>
      <w:numFmt w:val="lowerLetter"/>
      <w:lvlText w:val="%8."/>
      <w:lvlJc w:val="left"/>
      <w:pPr>
        <w:ind w:left="5760" w:hanging="360"/>
      </w:pPr>
    </w:lvl>
    <w:lvl w:ilvl="8" w:tplc="8831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1">
    <w:multiLevelType w:val="hybridMultilevel"/>
    <w:lvl w:ilvl="0" w:tplc="67080147">
      <w:start w:val="1"/>
      <w:numFmt w:val="decimal"/>
      <w:lvlText w:val="%1."/>
      <w:lvlJc w:val="left"/>
      <w:pPr>
        <w:ind w:left="720" w:hanging="360"/>
      </w:pPr>
    </w:lvl>
    <w:lvl w:ilvl="1" w:tplc="67080147" w:tentative="1">
      <w:start w:val="1"/>
      <w:numFmt w:val="lowerLetter"/>
      <w:lvlText w:val="%2."/>
      <w:lvlJc w:val="left"/>
      <w:pPr>
        <w:ind w:left="1440" w:hanging="360"/>
      </w:pPr>
    </w:lvl>
    <w:lvl w:ilvl="2" w:tplc="67080147" w:tentative="1">
      <w:start w:val="1"/>
      <w:numFmt w:val="lowerRoman"/>
      <w:lvlText w:val="%3."/>
      <w:lvlJc w:val="right"/>
      <w:pPr>
        <w:ind w:left="2160" w:hanging="180"/>
      </w:pPr>
    </w:lvl>
    <w:lvl w:ilvl="3" w:tplc="67080147" w:tentative="1">
      <w:start w:val="1"/>
      <w:numFmt w:val="decimal"/>
      <w:lvlText w:val="%4."/>
      <w:lvlJc w:val="left"/>
      <w:pPr>
        <w:ind w:left="2880" w:hanging="360"/>
      </w:pPr>
    </w:lvl>
    <w:lvl w:ilvl="4" w:tplc="67080147" w:tentative="1">
      <w:start w:val="1"/>
      <w:numFmt w:val="lowerLetter"/>
      <w:lvlText w:val="%5."/>
      <w:lvlJc w:val="left"/>
      <w:pPr>
        <w:ind w:left="3600" w:hanging="360"/>
      </w:pPr>
    </w:lvl>
    <w:lvl w:ilvl="5" w:tplc="67080147" w:tentative="1">
      <w:start w:val="1"/>
      <w:numFmt w:val="lowerRoman"/>
      <w:lvlText w:val="%6."/>
      <w:lvlJc w:val="right"/>
      <w:pPr>
        <w:ind w:left="4320" w:hanging="180"/>
      </w:pPr>
    </w:lvl>
    <w:lvl w:ilvl="6" w:tplc="67080147" w:tentative="1">
      <w:start w:val="1"/>
      <w:numFmt w:val="decimal"/>
      <w:lvlText w:val="%7."/>
      <w:lvlJc w:val="left"/>
      <w:pPr>
        <w:ind w:left="5040" w:hanging="360"/>
      </w:pPr>
    </w:lvl>
    <w:lvl w:ilvl="7" w:tplc="67080147" w:tentative="1">
      <w:start w:val="1"/>
      <w:numFmt w:val="lowerLetter"/>
      <w:lvlText w:val="%8."/>
      <w:lvlJc w:val="left"/>
      <w:pPr>
        <w:ind w:left="5760" w:hanging="360"/>
      </w:pPr>
    </w:lvl>
    <w:lvl w:ilvl="8" w:tplc="6708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0">
    <w:multiLevelType w:val="hybridMultilevel"/>
    <w:lvl w:ilvl="0" w:tplc="25755213">
      <w:start w:val="1"/>
      <w:numFmt w:val="decimal"/>
      <w:lvlText w:val="%1."/>
      <w:lvlJc w:val="left"/>
      <w:pPr>
        <w:ind w:left="720" w:hanging="360"/>
      </w:pPr>
    </w:lvl>
    <w:lvl w:ilvl="1" w:tplc="25755213" w:tentative="1">
      <w:start w:val="1"/>
      <w:numFmt w:val="lowerLetter"/>
      <w:lvlText w:val="%2."/>
      <w:lvlJc w:val="left"/>
      <w:pPr>
        <w:ind w:left="1440" w:hanging="360"/>
      </w:pPr>
    </w:lvl>
    <w:lvl w:ilvl="2" w:tplc="25755213" w:tentative="1">
      <w:start w:val="1"/>
      <w:numFmt w:val="lowerRoman"/>
      <w:lvlText w:val="%3."/>
      <w:lvlJc w:val="right"/>
      <w:pPr>
        <w:ind w:left="2160" w:hanging="180"/>
      </w:pPr>
    </w:lvl>
    <w:lvl w:ilvl="3" w:tplc="25755213" w:tentative="1">
      <w:start w:val="1"/>
      <w:numFmt w:val="decimal"/>
      <w:lvlText w:val="%4."/>
      <w:lvlJc w:val="left"/>
      <w:pPr>
        <w:ind w:left="2880" w:hanging="360"/>
      </w:pPr>
    </w:lvl>
    <w:lvl w:ilvl="4" w:tplc="25755213" w:tentative="1">
      <w:start w:val="1"/>
      <w:numFmt w:val="lowerLetter"/>
      <w:lvlText w:val="%5."/>
      <w:lvlJc w:val="left"/>
      <w:pPr>
        <w:ind w:left="3600" w:hanging="360"/>
      </w:pPr>
    </w:lvl>
    <w:lvl w:ilvl="5" w:tplc="25755213" w:tentative="1">
      <w:start w:val="1"/>
      <w:numFmt w:val="lowerRoman"/>
      <w:lvlText w:val="%6."/>
      <w:lvlJc w:val="right"/>
      <w:pPr>
        <w:ind w:left="4320" w:hanging="180"/>
      </w:pPr>
    </w:lvl>
    <w:lvl w:ilvl="6" w:tplc="25755213" w:tentative="1">
      <w:start w:val="1"/>
      <w:numFmt w:val="decimal"/>
      <w:lvlText w:val="%7."/>
      <w:lvlJc w:val="left"/>
      <w:pPr>
        <w:ind w:left="5040" w:hanging="360"/>
      </w:pPr>
    </w:lvl>
    <w:lvl w:ilvl="7" w:tplc="25755213" w:tentative="1">
      <w:start w:val="1"/>
      <w:numFmt w:val="lowerLetter"/>
      <w:lvlText w:val="%8."/>
      <w:lvlJc w:val="left"/>
      <w:pPr>
        <w:ind w:left="5760" w:hanging="360"/>
      </w:pPr>
    </w:lvl>
    <w:lvl w:ilvl="8" w:tplc="2575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9">
    <w:multiLevelType w:val="hybridMultilevel"/>
    <w:lvl w:ilvl="0" w:tplc="37479483">
      <w:start w:val="1"/>
      <w:numFmt w:val="decimal"/>
      <w:lvlText w:val="%1."/>
      <w:lvlJc w:val="left"/>
      <w:pPr>
        <w:ind w:left="720" w:hanging="360"/>
      </w:pPr>
    </w:lvl>
    <w:lvl w:ilvl="1" w:tplc="37479483" w:tentative="1">
      <w:start w:val="1"/>
      <w:numFmt w:val="lowerLetter"/>
      <w:lvlText w:val="%2."/>
      <w:lvlJc w:val="left"/>
      <w:pPr>
        <w:ind w:left="1440" w:hanging="360"/>
      </w:pPr>
    </w:lvl>
    <w:lvl w:ilvl="2" w:tplc="37479483" w:tentative="1">
      <w:start w:val="1"/>
      <w:numFmt w:val="lowerRoman"/>
      <w:lvlText w:val="%3."/>
      <w:lvlJc w:val="right"/>
      <w:pPr>
        <w:ind w:left="2160" w:hanging="180"/>
      </w:pPr>
    </w:lvl>
    <w:lvl w:ilvl="3" w:tplc="37479483" w:tentative="1">
      <w:start w:val="1"/>
      <w:numFmt w:val="decimal"/>
      <w:lvlText w:val="%4."/>
      <w:lvlJc w:val="left"/>
      <w:pPr>
        <w:ind w:left="2880" w:hanging="360"/>
      </w:pPr>
    </w:lvl>
    <w:lvl w:ilvl="4" w:tplc="37479483" w:tentative="1">
      <w:start w:val="1"/>
      <w:numFmt w:val="lowerLetter"/>
      <w:lvlText w:val="%5."/>
      <w:lvlJc w:val="left"/>
      <w:pPr>
        <w:ind w:left="3600" w:hanging="360"/>
      </w:pPr>
    </w:lvl>
    <w:lvl w:ilvl="5" w:tplc="37479483" w:tentative="1">
      <w:start w:val="1"/>
      <w:numFmt w:val="lowerRoman"/>
      <w:lvlText w:val="%6."/>
      <w:lvlJc w:val="right"/>
      <w:pPr>
        <w:ind w:left="4320" w:hanging="180"/>
      </w:pPr>
    </w:lvl>
    <w:lvl w:ilvl="6" w:tplc="37479483" w:tentative="1">
      <w:start w:val="1"/>
      <w:numFmt w:val="decimal"/>
      <w:lvlText w:val="%7."/>
      <w:lvlJc w:val="left"/>
      <w:pPr>
        <w:ind w:left="5040" w:hanging="360"/>
      </w:pPr>
    </w:lvl>
    <w:lvl w:ilvl="7" w:tplc="37479483" w:tentative="1">
      <w:start w:val="1"/>
      <w:numFmt w:val="lowerLetter"/>
      <w:lvlText w:val="%8."/>
      <w:lvlJc w:val="left"/>
      <w:pPr>
        <w:ind w:left="5760" w:hanging="360"/>
      </w:pPr>
    </w:lvl>
    <w:lvl w:ilvl="8" w:tplc="37479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8">
    <w:multiLevelType w:val="hybridMultilevel"/>
    <w:lvl w:ilvl="0" w:tplc="22062040">
      <w:start w:val="1"/>
      <w:numFmt w:val="decimal"/>
      <w:lvlText w:val="%1."/>
      <w:lvlJc w:val="left"/>
      <w:pPr>
        <w:ind w:left="720" w:hanging="360"/>
      </w:pPr>
    </w:lvl>
    <w:lvl w:ilvl="1" w:tplc="22062040" w:tentative="1">
      <w:start w:val="1"/>
      <w:numFmt w:val="lowerLetter"/>
      <w:lvlText w:val="%2."/>
      <w:lvlJc w:val="left"/>
      <w:pPr>
        <w:ind w:left="1440" w:hanging="360"/>
      </w:pPr>
    </w:lvl>
    <w:lvl w:ilvl="2" w:tplc="22062040" w:tentative="1">
      <w:start w:val="1"/>
      <w:numFmt w:val="lowerRoman"/>
      <w:lvlText w:val="%3."/>
      <w:lvlJc w:val="right"/>
      <w:pPr>
        <w:ind w:left="2160" w:hanging="180"/>
      </w:pPr>
    </w:lvl>
    <w:lvl w:ilvl="3" w:tplc="22062040" w:tentative="1">
      <w:start w:val="1"/>
      <w:numFmt w:val="decimal"/>
      <w:lvlText w:val="%4."/>
      <w:lvlJc w:val="left"/>
      <w:pPr>
        <w:ind w:left="2880" w:hanging="360"/>
      </w:pPr>
    </w:lvl>
    <w:lvl w:ilvl="4" w:tplc="22062040" w:tentative="1">
      <w:start w:val="1"/>
      <w:numFmt w:val="lowerLetter"/>
      <w:lvlText w:val="%5."/>
      <w:lvlJc w:val="left"/>
      <w:pPr>
        <w:ind w:left="3600" w:hanging="360"/>
      </w:pPr>
    </w:lvl>
    <w:lvl w:ilvl="5" w:tplc="22062040" w:tentative="1">
      <w:start w:val="1"/>
      <w:numFmt w:val="lowerRoman"/>
      <w:lvlText w:val="%6."/>
      <w:lvlJc w:val="right"/>
      <w:pPr>
        <w:ind w:left="4320" w:hanging="180"/>
      </w:pPr>
    </w:lvl>
    <w:lvl w:ilvl="6" w:tplc="22062040" w:tentative="1">
      <w:start w:val="1"/>
      <w:numFmt w:val="decimal"/>
      <w:lvlText w:val="%7."/>
      <w:lvlJc w:val="left"/>
      <w:pPr>
        <w:ind w:left="5040" w:hanging="360"/>
      </w:pPr>
    </w:lvl>
    <w:lvl w:ilvl="7" w:tplc="22062040" w:tentative="1">
      <w:start w:val="1"/>
      <w:numFmt w:val="lowerLetter"/>
      <w:lvlText w:val="%8."/>
      <w:lvlJc w:val="left"/>
      <w:pPr>
        <w:ind w:left="5760" w:hanging="360"/>
      </w:pPr>
    </w:lvl>
    <w:lvl w:ilvl="8" w:tplc="2206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7">
    <w:multiLevelType w:val="hybridMultilevel"/>
    <w:lvl w:ilvl="0" w:tplc="57764187">
      <w:start w:val="1"/>
      <w:numFmt w:val="decimal"/>
      <w:lvlText w:val="%1."/>
      <w:lvlJc w:val="left"/>
      <w:pPr>
        <w:ind w:left="720" w:hanging="360"/>
      </w:pPr>
    </w:lvl>
    <w:lvl w:ilvl="1" w:tplc="57764187" w:tentative="1">
      <w:start w:val="1"/>
      <w:numFmt w:val="lowerLetter"/>
      <w:lvlText w:val="%2."/>
      <w:lvlJc w:val="left"/>
      <w:pPr>
        <w:ind w:left="1440" w:hanging="360"/>
      </w:pPr>
    </w:lvl>
    <w:lvl w:ilvl="2" w:tplc="57764187" w:tentative="1">
      <w:start w:val="1"/>
      <w:numFmt w:val="lowerRoman"/>
      <w:lvlText w:val="%3."/>
      <w:lvlJc w:val="right"/>
      <w:pPr>
        <w:ind w:left="2160" w:hanging="180"/>
      </w:pPr>
    </w:lvl>
    <w:lvl w:ilvl="3" w:tplc="57764187" w:tentative="1">
      <w:start w:val="1"/>
      <w:numFmt w:val="decimal"/>
      <w:lvlText w:val="%4."/>
      <w:lvlJc w:val="left"/>
      <w:pPr>
        <w:ind w:left="2880" w:hanging="360"/>
      </w:pPr>
    </w:lvl>
    <w:lvl w:ilvl="4" w:tplc="57764187" w:tentative="1">
      <w:start w:val="1"/>
      <w:numFmt w:val="lowerLetter"/>
      <w:lvlText w:val="%5."/>
      <w:lvlJc w:val="left"/>
      <w:pPr>
        <w:ind w:left="3600" w:hanging="360"/>
      </w:pPr>
    </w:lvl>
    <w:lvl w:ilvl="5" w:tplc="57764187" w:tentative="1">
      <w:start w:val="1"/>
      <w:numFmt w:val="lowerRoman"/>
      <w:lvlText w:val="%6."/>
      <w:lvlJc w:val="right"/>
      <w:pPr>
        <w:ind w:left="4320" w:hanging="180"/>
      </w:pPr>
    </w:lvl>
    <w:lvl w:ilvl="6" w:tplc="57764187" w:tentative="1">
      <w:start w:val="1"/>
      <w:numFmt w:val="decimal"/>
      <w:lvlText w:val="%7."/>
      <w:lvlJc w:val="left"/>
      <w:pPr>
        <w:ind w:left="5040" w:hanging="360"/>
      </w:pPr>
    </w:lvl>
    <w:lvl w:ilvl="7" w:tplc="57764187" w:tentative="1">
      <w:start w:val="1"/>
      <w:numFmt w:val="lowerLetter"/>
      <w:lvlText w:val="%8."/>
      <w:lvlJc w:val="left"/>
      <w:pPr>
        <w:ind w:left="5760" w:hanging="360"/>
      </w:pPr>
    </w:lvl>
    <w:lvl w:ilvl="8" w:tplc="57764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6">
    <w:multiLevelType w:val="hybridMultilevel"/>
    <w:lvl w:ilvl="0" w:tplc="96539350">
      <w:start w:val="1"/>
      <w:numFmt w:val="decimal"/>
      <w:lvlText w:val="%1."/>
      <w:lvlJc w:val="left"/>
      <w:pPr>
        <w:ind w:left="720" w:hanging="360"/>
      </w:pPr>
    </w:lvl>
    <w:lvl w:ilvl="1" w:tplc="96539350" w:tentative="1">
      <w:start w:val="1"/>
      <w:numFmt w:val="lowerLetter"/>
      <w:lvlText w:val="%2."/>
      <w:lvlJc w:val="left"/>
      <w:pPr>
        <w:ind w:left="1440" w:hanging="360"/>
      </w:pPr>
    </w:lvl>
    <w:lvl w:ilvl="2" w:tplc="96539350" w:tentative="1">
      <w:start w:val="1"/>
      <w:numFmt w:val="lowerRoman"/>
      <w:lvlText w:val="%3."/>
      <w:lvlJc w:val="right"/>
      <w:pPr>
        <w:ind w:left="2160" w:hanging="180"/>
      </w:pPr>
    </w:lvl>
    <w:lvl w:ilvl="3" w:tplc="96539350" w:tentative="1">
      <w:start w:val="1"/>
      <w:numFmt w:val="decimal"/>
      <w:lvlText w:val="%4."/>
      <w:lvlJc w:val="left"/>
      <w:pPr>
        <w:ind w:left="2880" w:hanging="360"/>
      </w:pPr>
    </w:lvl>
    <w:lvl w:ilvl="4" w:tplc="96539350" w:tentative="1">
      <w:start w:val="1"/>
      <w:numFmt w:val="lowerLetter"/>
      <w:lvlText w:val="%5."/>
      <w:lvlJc w:val="left"/>
      <w:pPr>
        <w:ind w:left="3600" w:hanging="360"/>
      </w:pPr>
    </w:lvl>
    <w:lvl w:ilvl="5" w:tplc="96539350" w:tentative="1">
      <w:start w:val="1"/>
      <w:numFmt w:val="lowerRoman"/>
      <w:lvlText w:val="%6."/>
      <w:lvlJc w:val="right"/>
      <w:pPr>
        <w:ind w:left="4320" w:hanging="180"/>
      </w:pPr>
    </w:lvl>
    <w:lvl w:ilvl="6" w:tplc="96539350" w:tentative="1">
      <w:start w:val="1"/>
      <w:numFmt w:val="decimal"/>
      <w:lvlText w:val="%7."/>
      <w:lvlJc w:val="left"/>
      <w:pPr>
        <w:ind w:left="5040" w:hanging="360"/>
      </w:pPr>
    </w:lvl>
    <w:lvl w:ilvl="7" w:tplc="96539350" w:tentative="1">
      <w:start w:val="1"/>
      <w:numFmt w:val="lowerLetter"/>
      <w:lvlText w:val="%8."/>
      <w:lvlJc w:val="left"/>
      <w:pPr>
        <w:ind w:left="5760" w:hanging="360"/>
      </w:pPr>
    </w:lvl>
    <w:lvl w:ilvl="8" w:tplc="96539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5">
    <w:multiLevelType w:val="hybridMultilevel"/>
    <w:lvl w:ilvl="0" w:tplc="18926001">
      <w:start w:val="1"/>
      <w:numFmt w:val="decimal"/>
      <w:lvlText w:val="%1."/>
      <w:lvlJc w:val="left"/>
      <w:pPr>
        <w:ind w:left="720" w:hanging="360"/>
      </w:pPr>
    </w:lvl>
    <w:lvl w:ilvl="1" w:tplc="18926001" w:tentative="1">
      <w:start w:val="1"/>
      <w:numFmt w:val="lowerLetter"/>
      <w:lvlText w:val="%2."/>
      <w:lvlJc w:val="left"/>
      <w:pPr>
        <w:ind w:left="1440" w:hanging="360"/>
      </w:pPr>
    </w:lvl>
    <w:lvl w:ilvl="2" w:tplc="18926001" w:tentative="1">
      <w:start w:val="1"/>
      <w:numFmt w:val="lowerRoman"/>
      <w:lvlText w:val="%3."/>
      <w:lvlJc w:val="right"/>
      <w:pPr>
        <w:ind w:left="2160" w:hanging="180"/>
      </w:pPr>
    </w:lvl>
    <w:lvl w:ilvl="3" w:tplc="18926001" w:tentative="1">
      <w:start w:val="1"/>
      <w:numFmt w:val="decimal"/>
      <w:lvlText w:val="%4."/>
      <w:lvlJc w:val="left"/>
      <w:pPr>
        <w:ind w:left="2880" w:hanging="360"/>
      </w:pPr>
    </w:lvl>
    <w:lvl w:ilvl="4" w:tplc="18926001" w:tentative="1">
      <w:start w:val="1"/>
      <w:numFmt w:val="lowerLetter"/>
      <w:lvlText w:val="%5."/>
      <w:lvlJc w:val="left"/>
      <w:pPr>
        <w:ind w:left="3600" w:hanging="360"/>
      </w:pPr>
    </w:lvl>
    <w:lvl w:ilvl="5" w:tplc="18926001" w:tentative="1">
      <w:start w:val="1"/>
      <w:numFmt w:val="lowerRoman"/>
      <w:lvlText w:val="%6."/>
      <w:lvlJc w:val="right"/>
      <w:pPr>
        <w:ind w:left="4320" w:hanging="180"/>
      </w:pPr>
    </w:lvl>
    <w:lvl w:ilvl="6" w:tplc="18926001" w:tentative="1">
      <w:start w:val="1"/>
      <w:numFmt w:val="decimal"/>
      <w:lvlText w:val="%7."/>
      <w:lvlJc w:val="left"/>
      <w:pPr>
        <w:ind w:left="5040" w:hanging="360"/>
      </w:pPr>
    </w:lvl>
    <w:lvl w:ilvl="7" w:tplc="18926001" w:tentative="1">
      <w:start w:val="1"/>
      <w:numFmt w:val="lowerLetter"/>
      <w:lvlText w:val="%8."/>
      <w:lvlJc w:val="left"/>
      <w:pPr>
        <w:ind w:left="5760" w:hanging="360"/>
      </w:pPr>
    </w:lvl>
    <w:lvl w:ilvl="8" w:tplc="1892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4">
    <w:multiLevelType w:val="hybridMultilevel"/>
    <w:lvl w:ilvl="0" w:tplc="35631393">
      <w:start w:val="1"/>
      <w:numFmt w:val="decimal"/>
      <w:lvlText w:val="%1."/>
      <w:lvlJc w:val="left"/>
      <w:pPr>
        <w:ind w:left="720" w:hanging="360"/>
      </w:pPr>
    </w:lvl>
    <w:lvl w:ilvl="1" w:tplc="35631393" w:tentative="1">
      <w:start w:val="1"/>
      <w:numFmt w:val="lowerLetter"/>
      <w:lvlText w:val="%2."/>
      <w:lvlJc w:val="left"/>
      <w:pPr>
        <w:ind w:left="1440" w:hanging="360"/>
      </w:pPr>
    </w:lvl>
    <w:lvl w:ilvl="2" w:tplc="35631393" w:tentative="1">
      <w:start w:val="1"/>
      <w:numFmt w:val="lowerRoman"/>
      <w:lvlText w:val="%3."/>
      <w:lvlJc w:val="right"/>
      <w:pPr>
        <w:ind w:left="2160" w:hanging="180"/>
      </w:pPr>
    </w:lvl>
    <w:lvl w:ilvl="3" w:tplc="35631393" w:tentative="1">
      <w:start w:val="1"/>
      <w:numFmt w:val="decimal"/>
      <w:lvlText w:val="%4."/>
      <w:lvlJc w:val="left"/>
      <w:pPr>
        <w:ind w:left="2880" w:hanging="360"/>
      </w:pPr>
    </w:lvl>
    <w:lvl w:ilvl="4" w:tplc="35631393" w:tentative="1">
      <w:start w:val="1"/>
      <w:numFmt w:val="lowerLetter"/>
      <w:lvlText w:val="%5."/>
      <w:lvlJc w:val="left"/>
      <w:pPr>
        <w:ind w:left="3600" w:hanging="360"/>
      </w:pPr>
    </w:lvl>
    <w:lvl w:ilvl="5" w:tplc="35631393" w:tentative="1">
      <w:start w:val="1"/>
      <w:numFmt w:val="lowerRoman"/>
      <w:lvlText w:val="%6."/>
      <w:lvlJc w:val="right"/>
      <w:pPr>
        <w:ind w:left="4320" w:hanging="180"/>
      </w:pPr>
    </w:lvl>
    <w:lvl w:ilvl="6" w:tplc="35631393" w:tentative="1">
      <w:start w:val="1"/>
      <w:numFmt w:val="decimal"/>
      <w:lvlText w:val="%7."/>
      <w:lvlJc w:val="left"/>
      <w:pPr>
        <w:ind w:left="5040" w:hanging="360"/>
      </w:pPr>
    </w:lvl>
    <w:lvl w:ilvl="7" w:tplc="35631393" w:tentative="1">
      <w:start w:val="1"/>
      <w:numFmt w:val="lowerLetter"/>
      <w:lvlText w:val="%8."/>
      <w:lvlJc w:val="left"/>
      <w:pPr>
        <w:ind w:left="5760" w:hanging="360"/>
      </w:pPr>
    </w:lvl>
    <w:lvl w:ilvl="8" w:tplc="3563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3">
    <w:multiLevelType w:val="hybridMultilevel"/>
    <w:lvl w:ilvl="0" w:tplc="31535603">
      <w:start w:val="1"/>
      <w:numFmt w:val="decimal"/>
      <w:lvlText w:val="%1."/>
      <w:lvlJc w:val="left"/>
      <w:pPr>
        <w:ind w:left="720" w:hanging="360"/>
      </w:pPr>
    </w:lvl>
    <w:lvl w:ilvl="1" w:tplc="31535603" w:tentative="1">
      <w:start w:val="1"/>
      <w:numFmt w:val="lowerLetter"/>
      <w:lvlText w:val="%2."/>
      <w:lvlJc w:val="left"/>
      <w:pPr>
        <w:ind w:left="1440" w:hanging="360"/>
      </w:pPr>
    </w:lvl>
    <w:lvl w:ilvl="2" w:tplc="31535603" w:tentative="1">
      <w:start w:val="1"/>
      <w:numFmt w:val="lowerRoman"/>
      <w:lvlText w:val="%3."/>
      <w:lvlJc w:val="right"/>
      <w:pPr>
        <w:ind w:left="2160" w:hanging="180"/>
      </w:pPr>
    </w:lvl>
    <w:lvl w:ilvl="3" w:tplc="31535603" w:tentative="1">
      <w:start w:val="1"/>
      <w:numFmt w:val="decimal"/>
      <w:lvlText w:val="%4."/>
      <w:lvlJc w:val="left"/>
      <w:pPr>
        <w:ind w:left="2880" w:hanging="360"/>
      </w:pPr>
    </w:lvl>
    <w:lvl w:ilvl="4" w:tplc="31535603" w:tentative="1">
      <w:start w:val="1"/>
      <w:numFmt w:val="lowerLetter"/>
      <w:lvlText w:val="%5."/>
      <w:lvlJc w:val="left"/>
      <w:pPr>
        <w:ind w:left="3600" w:hanging="360"/>
      </w:pPr>
    </w:lvl>
    <w:lvl w:ilvl="5" w:tplc="31535603" w:tentative="1">
      <w:start w:val="1"/>
      <w:numFmt w:val="lowerRoman"/>
      <w:lvlText w:val="%6."/>
      <w:lvlJc w:val="right"/>
      <w:pPr>
        <w:ind w:left="4320" w:hanging="180"/>
      </w:pPr>
    </w:lvl>
    <w:lvl w:ilvl="6" w:tplc="31535603" w:tentative="1">
      <w:start w:val="1"/>
      <w:numFmt w:val="decimal"/>
      <w:lvlText w:val="%7."/>
      <w:lvlJc w:val="left"/>
      <w:pPr>
        <w:ind w:left="5040" w:hanging="360"/>
      </w:pPr>
    </w:lvl>
    <w:lvl w:ilvl="7" w:tplc="31535603" w:tentative="1">
      <w:start w:val="1"/>
      <w:numFmt w:val="lowerLetter"/>
      <w:lvlText w:val="%8."/>
      <w:lvlJc w:val="left"/>
      <w:pPr>
        <w:ind w:left="5760" w:hanging="360"/>
      </w:pPr>
    </w:lvl>
    <w:lvl w:ilvl="8" w:tplc="3153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2">
    <w:multiLevelType w:val="hybridMultilevel"/>
    <w:lvl w:ilvl="0" w:tplc="22686383">
      <w:start w:val="1"/>
      <w:numFmt w:val="decimal"/>
      <w:lvlText w:val="%1."/>
      <w:lvlJc w:val="left"/>
      <w:pPr>
        <w:ind w:left="720" w:hanging="360"/>
      </w:pPr>
    </w:lvl>
    <w:lvl w:ilvl="1" w:tplc="22686383" w:tentative="1">
      <w:start w:val="1"/>
      <w:numFmt w:val="lowerLetter"/>
      <w:lvlText w:val="%2."/>
      <w:lvlJc w:val="left"/>
      <w:pPr>
        <w:ind w:left="1440" w:hanging="360"/>
      </w:pPr>
    </w:lvl>
    <w:lvl w:ilvl="2" w:tplc="22686383" w:tentative="1">
      <w:start w:val="1"/>
      <w:numFmt w:val="lowerRoman"/>
      <w:lvlText w:val="%3."/>
      <w:lvlJc w:val="right"/>
      <w:pPr>
        <w:ind w:left="2160" w:hanging="180"/>
      </w:pPr>
    </w:lvl>
    <w:lvl w:ilvl="3" w:tplc="22686383" w:tentative="1">
      <w:start w:val="1"/>
      <w:numFmt w:val="decimal"/>
      <w:lvlText w:val="%4."/>
      <w:lvlJc w:val="left"/>
      <w:pPr>
        <w:ind w:left="2880" w:hanging="360"/>
      </w:pPr>
    </w:lvl>
    <w:lvl w:ilvl="4" w:tplc="22686383" w:tentative="1">
      <w:start w:val="1"/>
      <w:numFmt w:val="lowerLetter"/>
      <w:lvlText w:val="%5."/>
      <w:lvlJc w:val="left"/>
      <w:pPr>
        <w:ind w:left="3600" w:hanging="360"/>
      </w:pPr>
    </w:lvl>
    <w:lvl w:ilvl="5" w:tplc="22686383" w:tentative="1">
      <w:start w:val="1"/>
      <w:numFmt w:val="lowerRoman"/>
      <w:lvlText w:val="%6."/>
      <w:lvlJc w:val="right"/>
      <w:pPr>
        <w:ind w:left="4320" w:hanging="180"/>
      </w:pPr>
    </w:lvl>
    <w:lvl w:ilvl="6" w:tplc="22686383" w:tentative="1">
      <w:start w:val="1"/>
      <w:numFmt w:val="decimal"/>
      <w:lvlText w:val="%7."/>
      <w:lvlJc w:val="left"/>
      <w:pPr>
        <w:ind w:left="5040" w:hanging="360"/>
      </w:pPr>
    </w:lvl>
    <w:lvl w:ilvl="7" w:tplc="22686383" w:tentative="1">
      <w:start w:val="1"/>
      <w:numFmt w:val="lowerLetter"/>
      <w:lvlText w:val="%8."/>
      <w:lvlJc w:val="left"/>
      <w:pPr>
        <w:ind w:left="5760" w:hanging="360"/>
      </w:pPr>
    </w:lvl>
    <w:lvl w:ilvl="8" w:tplc="2268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1">
    <w:multiLevelType w:val="hybridMultilevel"/>
    <w:lvl w:ilvl="0" w:tplc="14447430">
      <w:start w:val="1"/>
      <w:numFmt w:val="decimal"/>
      <w:lvlText w:val="%1."/>
      <w:lvlJc w:val="left"/>
      <w:pPr>
        <w:ind w:left="720" w:hanging="360"/>
      </w:pPr>
    </w:lvl>
    <w:lvl w:ilvl="1" w:tplc="14447430" w:tentative="1">
      <w:start w:val="1"/>
      <w:numFmt w:val="lowerLetter"/>
      <w:lvlText w:val="%2."/>
      <w:lvlJc w:val="left"/>
      <w:pPr>
        <w:ind w:left="1440" w:hanging="360"/>
      </w:pPr>
    </w:lvl>
    <w:lvl w:ilvl="2" w:tplc="14447430" w:tentative="1">
      <w:start w:val="1"/>
      <w:numFmt w:val="lowerRoman"/>
      <w:lvlText w:val="%3."/>
      <w:lvlJc w:val="right"/>
      <w:pPr>
        <w:ind w:left="2160" w:hanging="180"/>
      </w:pPr>
    </w:lvl>
    <w:lvl w:ilvl="3" w:tplc="14447430" w:tentative="1">
      <w:start w:val="1"/>
      <w:numFmt w:val="decimal"/>
      <w:lvlText w:val="%4."/>
      <w:lvlJc w:val="left"/>
      <w:pPr>
        <w:ind w:left="2880" w:hanging="360"/>
      </w:pPr>
    </w:lvl>
    <w:lvl w:ilvl="4" w:tplc="14447430" w:tentative="1">
      <w:start w:val="1"/>
      <w:numFmt w:val="lowerLetter"/>
      <w:lvlText w:val="%5."/>
      <w:lvlJc w:val="left"/>
      <w:pPr>
        <w:ind w:left="3600" w:hanging="360"/>
      </w:pPr>
    </w:lvl>
    <w:lvl w:ilvl="5" w:tplc="14447430" w:tentative="1">
      <w:start w:val="1"/>
      <w:numFmt w:val="lowerRoman"/>
      <w:lvlText w:val="%6."/>
      <w:lvlJc w:val="right"/>
      <w:pPr>
        <w:ind w:left="4320" w:hanging="180"/>
      </w:pPr>
    </w:lvl>
    <w:lvl w:ilvl="6" w:tplc="14447430" w:tentative="1">
      <w:start w:val="1"/>
      <w:numFmt w:val="decimal"/>
      <w:lvlText w:val="%7."/>
      <w:lvlJc w:val="left"/>
      <w:pPr>
        <w:ind w:left="5040" w:hanging="360"/>
      </w:pPr>
    </w:lvl>
    <w:lvl w:ilvl="7" w:tplc="14447430" w:tentative="1">
      <w:start w:val="1"/>
      <w:numFmt w:val="lowerLetter"/>
      <w:lvlText w:val="%8."/>
      <w:lvlJc w:val="left"/>
      <w:pPr>
        <w:ind w:left="5760" w:hanging="360"/>
      </w:pPr>
    </w:lvl>
    <w:lvl w:ilvl="8" w:tplc="1444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0">
    <w:multiLevelType w:val="hybridMultilevel"/>
    <w:lvl w:ilvl="0" w:tplc="81526627">
      <w:start w:val="1"/>
      <w:numFmt w:val="decimal"/>
      <w:lvlText w:val="%1."/>
      <w:lvlJc w:val="left"/>
      <w:pPr>
        <w:ind w:left="720" w:hanging="360"/>
      </w:pPr>
    </w:lvl>
    <w:lvl w:ilvl="1" w:tplc="81526627" w:tentative="1">
      <w:start w:val="1"/>
      <w:numFmt w:val="lowerLetter"/>
      <w:lvlText w:val="%2."/>
      <w:lvlJc w:val="left"/>
      <w:pPr>
        <w:ind w:left="1440" w:hanging="360"/>
      </w:pPr>
    </w:lvl>
    <w:lvl w:ilvl="2" w:tplc="81526627" w:tentative="1">
      <w:start w:val="1"/>
      <w:numFmt w:val="lowerRoman"/>
      <w:lvlText w:val="%3."/>
      <w:lvlJc w:val="right"/>
      <w:pPr>
        <w:ind w:left="2160" w:hanging="180"/>
      </w:pPr>
    </w:lvl>
    <w:lvl w:ilvl="3" w:tplc="81526627" w:tentative="1">
      <w:start w:val="1"/>
      <w:numFmt w:val="decimal"/>
      <w:lvlText w:val="%4."/>
      <w:lvlJc w:val="left"/>
      <w:pPr>
        <w:ind w:left="2880" w:hanging="360"/>
      </w:pPr>
    </w:lvl>
    <w:lvl w:ilvl="4" w:tplc="81526627" w:tentative="1">
      <w:start w:val="1"/>
      <w:numFmt w:val="lowerLetter"/>
      <w:lvlText w:val="%5."/>
      <w:lvlJc w:val="left"/>
      <w:pPr>
        <w:ind w:left="3600" w:hanging="360"/>
      </w:pPr>
    </w:lvl>
    <w:lvl w:ilvl="5" w:tplc="81526627" w:tentative="1">
      <w:start w:val="1"/>
      <w:numFmt w:val="lowerRoman"/>
      <w:lvlText w:val="%6."/>
      <w:lvlJc w:val="right"/>
      <w:pPr>
        <w:ind w:left="4320" w:hanging="180"/>
      </w:pPr>
    </w:lvl>
    <w:lvl w:ilvl="6" w:tplc="81526627" w:tentative="1">
      <w:start w:val="1"/>
      <w:numFmt w:val="decimal"/>
      <w:lvlText w:val="%7."/>
      <w:lvlJc w:val="left"/>
      <w:pPr>
        <w:ind w:left="5040" w:hanging="360"/>
      </w:pPr>
    </w:lvl>
    <w:lvl w:ilvl="7" w:tplc="81526627" w:tentative="1">
      <w:start w:val="1"/>
      <w:numFmt w:val="lowerLetter"/>
      <w:lvlText w:val="%8."/>
      <w:lvlJc w:val="left"/>
      <w:pPr>
        <w:ind w:left="5760" w:hanging="360"/>
      </w:pPr>
    </w:lvl>
    <w:lvl w:ilvl="8" w:tplc="8152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9">
    <w:multiLevelType w:val="hybridMultilevel"/>
    <w:lvl w:ilvl="0" w:tplc="69550532">
      <w:start w:val="1"/>
      <w:numFmt w:val="decimal"/>
      <w:lvlText w:val="%1."/>
      <w:lvlJc w:val="left"/>
      <w:pPr>
        <w:ind w:left="720" w:hanging="360"/>
      </w:pPr>
    </w:lvl>
    <w:lvl w:ilvl="1" w:tplc="69550532" w:tentative="1">
      <w:start w:val="1"/>
      <w:numFmt w:val="lowerLetter"/>
      <w:lvlText w:val="%2."/>
      <w:lvlJc w:val="left"/>
      <w:pPr>
        <w:ind w:left="1440" w:hanging="360"/>
      </w:pPr>
    </w:lvl>
    <w:lvl w:ilvl="2" w:tplc="69550532" w:tentative="1">
      <w:start w:val="1"/>
      <w:numFmt w:val="lowerRoman"/>
      <w:lvlText w:val="%3."/>
      <w:lvlJc w:val="right"/>
      <w:pPr>
        <w:ind w:left="2160" w:hanging="180"/>
      </w:pPr>
    </w:lvl>
    <w:lvl w:ilvl="3" w:tplc="69550532" w:tentative="1">
      <w:start w:val="1"/>
      <w:numFmt w:val="decimal"/>
      <w:lvlText w:val="%4."/>
      <w:lvlJc w:val="left"/>
      <w:pPr>
        <w:ind w:left="2880" w:hanging="360"/>
      </w:pPr>
    </w:lvl>
    <w:lvl w:ilvl="4" w:tplc="69550532" w:tentative="1">
      <w:start w:val="1"/>
      <w:numFmt w:val="lowerLetter"/>
      <w:lvlText w:val="%5."/>
      <w:lvlJc w:val="left"/>
      <w:pPr>
        <w:ind w:left="3600" w:hanging="360"/>
      </w:pPr>
    </w:lvl>
    <w:lvl w:ilvl="5" w:tplc="69550532" w:tentative="1">
      <w:start w:val="1"/>
      <w:numFmt w:val="lowerRoman"/>
      <w:lvlText w:val="%6."/>
      <w:lvlJc w:val="right"/>
      <w:pPr>
        <w:ind w:left="4320" w:hanging="180"/>
      </w:pPr>
    </w:lvl>
    <w:lvl w:ilvl="6" w:tplc="69550532" w:tentative="1">
      <w:start w:val="1"/>
      <w:numFmt w:val="decimal"/>
      <w:lvlText w:val="%7."/>
      <w:lvlJc w:val="left"/>
      <w:pPr>
        <w:ind w:left="5040" w:hanging="360"/>
      </w:pPr>
    </w:lvl>
    <w:lvl w:ilvl="7" w:tplc="69550532" w:tentative="1">
      <w:start w:val="1"/>
      <w:numFmt w:val="lowerLetter"/>
      <w:lvlText w:val="%8."/>
      <w:lvlJc w:val="left"/>
      <w:pPr>
        <w:ind w:left="5760" w:hanging="360"/>
      </w:pPr>
    </w:lvl>
    <w:lvl w:ilvl="8" w:tplc="6955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8">
    <w:multiLevelType w:val="hybridMultilevel"/>
    <w:lvl w:ilvl="0" w:tplc="34457409">
      <w:start w:val="1"/>
      <w:numFmt w:val="decimal"/>
      <w:lvlText w:val="%1."/>
      <w:lvlJc w:val="left"/>
      <w:pPr>
        <w:ind w:left="720" w:hanging="360"/>
      </w:pPr>
    </w:lvl>
    <w:lvl w:ilvl="1" w:tplc="34457409" w:tentative="1">
      <w:start w:val="1"/>
      <w:numFmt w:val="lowerLetter"/>
      <w:lvlText w:val="%2."/>
      <w:lvlJc w:val="left"/>
      <w:pPr>
        <w:ind w:left="1440" w:hanging="360"/>
      </w:pPr>
    </w:lvl>
    <w:lvl w:ilvl="2" w:tplc="34457409" w:tentative="1">
      <w:start w:val="1"/>
      <w:numFmt w:val="lowerRoman"/>
      <w:lvlText w:val="%3."/>
      <w:lvlJc w:val="right"/>
      <w:pPr>
        <w:ind w:left="2160" w:hanging="180"/>
      </w:pPr>
    </w:lvl>
    <w:lvl w:ilvl="3" w:tplc="34457409" w:tentative="1">
      <w:start w:val="1"/>
      <w:numFmt w:val="decimal"/>
      <w:lvlText w:val="%4."/>
      <w:lvlJc w:val="left"/>
      <w:pPr>
        <w:ind w:left="2880" w:hanging="360"/>
      </w:pPr>
    </w:lvl>
    <w:lvl w:ilvl="4" w:tplc="34457409" w:tentative="1">
      <w:start w:val="1"/>
      <w:numFmt w:val="lowerLetter"/>
      <w:lvlText w:val="%5."/>
      <w:lvlJc w:val="left"/>
      <w:pPr>
        <w:ind w:left="3600" w:hanging="360"/>
      </w:pPr>
    </w:lvl>
    <w:lvl w:ilvl="5" w:tplc="34457409" w:tentative="1">
      <w:start w:val="1"/>
      <w:numFmt w:val="lowerRoman"/>
      <w:lvlText w:val="%6."/>
      <w:lvlJc w:val="right"/>
      <w:pPr>
        <w:ind w:left="4320" w:hanging="180"/>
      </w:pPr>
    </w:lvl>
    <w:lvl w:ilvl="6" w:tplc="34457409" w:tentative="1">
      <w:start w:val="1"/>
      <w:numFmt w:val="decimal"/>
      <w:lvlText w:val="%7."/>
      <w:lvlJc w:val="left"/>
      <w:pPr>
        <w:ind w:left="5040" w:hanging="360"/>
      </w:pPr>
    </w:lvl>
    <w:lvl w:ilvl="7" w:tplc="34457409" w:tentative="1">
      <w:start w:val="1"/>
      <w:numFmt w:val="lowerLetter"/>
      <w:lvlText w:val="%8."/>
      <w:lvlJc w:val="left"/>
      <w:pPr>
        <w:ind w:left="5760" w:hanging="360"/>
      </w:pPr>
    </w:lvl>
    <w:lvl w:ilvl="8" w:tplc="34457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7">
    <w:multiLevelType w:val="hybridMultilevel"/>
    <w:lvl w:ilvl="0" w:tplc="43326360">
      <w:start w:val="1"/>
      <w:numFmt w:val="decimal"/>
      <w:lvlText w:val="%1."/>
      <w:lvlJc w:val="left"/>
      <w:pPr>
        <w:ind w:left="720" w:hanging="360"/>
      </w:pPr>
    </w:lvl>
    <w:lvl w:ilvl="1" w:tplc="43326360" w:tentative="1">
      <w:start w:val="1"/>
      <w:numFmt w:val="lowerLetter"/>
      <w:lvlText w:val="%2."/>
      <w:lvlJc w:val="left"/>
      <w:pPr>
        <w:ind w:left="1440" w:hanging="360"/>
      </w:pPr>
    </w:lvl>
    <w:lvl w:ilvl="2" w:tplc="43326360" w:tentative="1">
      <w:start w:val="1"/>
      <w:numFmt w:val="lowerRoman"/>
      <w:lvlText w:val="%3."/>
      <w:lvlJc w:val="right"/>
      <w:pPr>
        <w:ind w:left="2160" w:hanging="180"/>
      </w:pPr>
    </w:lvl>
    <w:lvl w:ilvl="3" w:tplc="43326360" w:tentative="1">
      <w:start w:val="1"/>
      <w:numFmt w:val="decimal"/>
      <w:lvlText w:val="%4."/>
      <w:lvlJc w:val="left"/>
      <w:pPr>
        <w:ind w:left="2880" w:hanging="360"/>
      </w:pPr>
    </w:lvl>
    <w:lvl w:ilvl="4" w:tplc="43326360" w:tentative="1">
      <w:start w:val="1"/>
      <w:numFmt w:val="lowerLetter"/>
      <w:lvlText w:val="%5."/>
      <w:lvlJc w:val="left"/>
      <w:pPr>
        <w:ind w:left="3600" w:hanging="360"/>
      </w:pPr>
    </w:lvl>
    <w:lvl w:ilvl="5" w:tplc="43326360" w:tentative="1">
      <w:start w:val="1"/>
      <w:numFmt w:val="lowerRoman"/>
      <w:lvlText w:val="%6."/>
      <w:lvlJc w:val="right"/>
      <w:pPr>
        <w:ind w:left="4320" w:hanging="180"/>
      </w:pPr>
    </w:lvl>
    <w:lvl w:ilvl="6" w:tplc="43326360" w:tentative="1">
      <w:start w:val="1"/>
      <w:numFmt w:val="decimal"/>
      <w:lvlText w:val="%7."/>
      <w:lvlJc w:val="left"/>
      <w:pPr>
        <w:ind w:left="5040" w:hanging="360"/>
      </w:pPr>
    </w:lvl>
    <w:lvl w:ilvl="7" w:tplc="43326360" w:tentative="1">
      <w:start w:val="1"/>
      <w:numFmt w:val="lowerLetter"/>
      <w:lvlText w:val="%8."/>
      <w:lvlJc w:val="left"/>
      <w:pPr>
        <w:ind w:left="5760" w:hanging="360"/>
      </w:pPr>
    </w:lvl>
    <w:lvl w:ilvl="8" w:tplc="43326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6">
    <w:multiLevelType w:val="hybridMultilevel"/>
    <w:lvl w:ilvl="0" w:tplc="95653878">
      <w:start w:val="1"/>
      <w:numFmt w:val="decimal"/>
      <w:lvlText w:val="%1."/>
      <w:lvlJc w:val="left"/>
      <w:pPr>
        <w:ind w:left="720" w:hanging="360"/>
      </w:pPr>
    </w:lvl>
    <w:lvl w:ilvl="1" w:tplc="95653878" w:tentative="1">
      <w:start w:val="1"/>
      <w:numFmt w:val="lowerLetter"/>
      <w:lvlText w:val="%2."/>
      <w:lvlJc w:val="left"/>
      <w:pPr>
        <w:ind w:left="1440" w:hanging="360"/>
      </w:pPr>
    </w:lvl>
    <w:lvl w:ilvl="2" w:tplc="95653878" w:tentative="1">
      <w:start w:val="1"/>
      <w:numFmt w:val="lowerRoman"/>
      <w:lvlText w:val="%3."/>
      <w:lvlJc w:val="right"/>
      <w:pPr>
        <w:ind w:left="2160" w:hanging="180"/>
      </w:pPr>
    </w:lvl>
    <w:lvl w:ilvl="3" w:tplc="95653878" w:tentative="1">
      <w:start w:val="1"/>
      <w:numFmt w:val="decimal"/>
      <w:lvlText w:val="%4."/>
      <w:lvlJc w:val="left"/>
      <w:pPr>
        <w:ind w:left="2880" w:hanging="360"/>
      </w:pPr>
    </w:lvl>
    <w:lvl w:ilvl="4" w:tplc="95653878" w:tentative="1">
      <w:start w:val="1"/>
      <w:numFmt w:val="lowerLetter"/>
      <w:lvlText w:val="%5."/>
      <w:lvlJc w:val="left"/>
      <w:pPr>
        <w:ind w:left="3600" w:hanging="360"/>
      </w:pPr>
    </w:lvl>
    <w:lvl w:ilvl="5" w:tplc="95653878" w:tentative="1">
      <w:start w:val="1"/>
      <w:numFmt w:val="lowerRoman"/>
      <w:lvlText w:val="%6."/>
      <w:lvlJc w:val="right"/>
      <w:pPr>
        <w:ind w:left="4320" w:hanging="180"/>
      </w:pPr>
    </w:lvl>
    <w:lvl w:ilvl="6" w:tplc="95653878" w:tentative="1">
      <w:start w:val="1"/>
      <w:numFmt w:val="decimal"/>
      <w:lvlText w:val="%7."/>
      <w:lvlJc w:val="left"/>
      <w:pPr>
        <w:ind w:left="5040" w:hanging="360"/>
      </w:pPr>
    </w:lvl>
    <w:lvl w:ilvl="7" w:tplc="95653878" w:tentative="1">
      <w:start w:val="1"/>
      <w:numFmt w:val="lowerLetter"/>
      <w:lvlText w:val="%8."/>
      <w:lvlJc w:val="left"/>
      <w:pPr>
        <w:ind w:left="5760" w:hanging="360"/>
      </w:pPr>
    </w:lvl>
    <w:lvl w:ilvl="8" w:tplc="95653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5">
    <w:multiLevelType w:val="hybridMultilevel"/>
    <w:lvl w:ilvl="0" w:tplc="98243680">
      <w:start w:val="1"/>
      <w:numFmt w:val="decimal"/>
      <w:lvlText w:val="%1."/>
      <w:lvlJc w:val="left"/>
      <w:pPr>
        <w:ind w:left="720" w:hanging="360"/>
      </w:pPr>
    </w:lvl>
    <w:lvl w:ilvl="1" w:tplc="98243680" w:tentative="1">
      <w:start w:val="1"/>
      <w:numFmt w:val="lowerLetter"/>
      <w:lvlText w:val="%2."/>
      <w:lvlJc w:val="left"/>
      <w:pPr>
        <w:ind w:left="1440" w:hanging="360"/>
      </w:pPr>
    </w:lvl>
    <w:lvl w:ilvl="2" w:tplc="98243680" w:tentative="1">
      <w:start w:val="1"/>
      <w:numFmt w:val="lowerRoman"/>
      <w:lvlText w:val="%3."/>
      <w:lvlJc w:val="right"/>
      <w:pPr>
        <w:ind w:left="2160" w:hanging="180"/>
      </w:pPr>
    </w:lvl>
    <w:lvl w:ilvl="3" w:tplc="98243680" w:tentative="1">
      <w:start w:val="1"/>
      <w:numFmt w:val="decimal"/>
      <w:lvlText w:val="%4."/>
      <w:lvlJc w:val="left"/>
      <w:pPr>
        <w:ind w:left="2880" w:hanging="360"/>
      </w:pPr>
    </w:lvl>
    <w:lvl w:ilvl="4" w:tplc="98243680" w:tentative="1">
      <w:start w:val="1"/>
      <w:numFmt w:val="lowerLetter"/>
      <w:lvlText w:val="%5."/>
      <w:lvlJc w:val="left"/>
      <w:pPr>
        <w:ind w:left="3600" w:hanging="360"/>
      </w:pPr>
    </w:lvl>
    <w:lvl w:ilvl="5" w:tplc="98243680" w:tentative="1">
      <w:start w:val="1"/>
      <w:numFmt w:val="lowerRoman"/>
      <w:lvlText w:val="%6."/>
      <w:lvlJc w:val="right"/>
      <w:pPr>
        <w:ind w:left="4320" w:hanging="180"/>
      </w:pPr>
    </w:lvl>
    <w:lvl w:ilvl="6" w:tplc="98243680" w:tentative="1">
      <w:start w:val="1"/>
      <w:numFmt w:val="decimal"/>
      <w:lvlText w:val="%7."/>
      <w:lvlJc w:val="left"/>
      <w:pPr>
        <w:ind w:left="5040" w:hanging="360"/>
      </w:pPr>
    </w:lvl>
    <w:lvl w:ilvl="7" w:tplc="98243680" w:tentative="1">
      <w:start w:val="1"/>
      <w:numFmt w:val="lowerLetter"/>
      <w:lvlText w:val="%8."/>
      <w:lvlJc w:val="left"/>
      <w:pPr>
        <w:ind w:left="5760" w:hanging="360"/>
      </w:pPr>
    </w:lvl>
    <w:lvl w:ilvl="8" w:tplc="98243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4">
    <w:multiLevelType w:val="hybridMultilevel"/>
    <w:lvl w:ilvl="0" w:tplc="82022993">
      <w:start w:val="1"/>
      <w:numFmt w:val="decimal"/>
      <w:lvlText w:val="%1."/>
      <w:lvlJc w:val="left"/>
      <w:pPr>
        <w:ind w:left="720" w:hanging="360"/>
      </w:pPr>
    </w:lvl>
    <w:lvl w:ilvl="1" w:tplc="82022993" w:tentative="1">
      <w:start w:val="1"/>
      <w:numFmt w:val="lowerLetter"/>
      <w:lvlText w:val="%2."/>
      <w:lvlJc w:val="left"/>
      <w:pPr>
        <w:ind w:left="1440" w:hanging="360"/>
      </w:pPr>
    </w:lvl>
    <w:lvl w:ilvl="2" w:tplc="82022993" w:tentative="1">
      <w:start w:val="1"/>
      <w:numFmt w:val="lowerRoman"/>
      <w:lvlText w:val="%3."/>
      <w:lvlJc w:val="right"/>
      <w:pPr>
        <w:ind w:left="2160" w:hanging="180"/>
      </w:pPr>
    </w:lvl>
    <w:lvl w:ilvl="3" w:tplc="82022993" w:tentative="1">
      <w:start w:val="1"/>
      <w:numFmt w:val="decimal"/>
      <w:lvlText w:val="%4."/>
      <w:lvlJc w:val="left"/>
      <w:pPr>
        <w:ind w:left="2880" w:hanging="360"/>
      </w:pPr>
    </w:lvl>
    <w:lvl w:ilvl="4" w:tplc="82022993" w:tentative="1">
      <w:start w:val="1"/>
      <w:numFmt w:val="lowerLetter"/>
      <w:lvlText w:val="%5."/>
      <w:lvlJc w:val="left"/>
      <w:pPr>
        <w:ind w:left="3600" w:hanging="360"/>
      </w:pPr>
    </w:lvl>
    <w:lvl w:ilvl="5" w:tplc="82022993" w:tentative="1">
      <w:start w:val="1"/>
      <w:numFmt w:val="lowerRoman"/>
      <w:lvlText w:val="%6."/>
      <w:lvlJc w:val="right"/>
      <w:pPr>
        <w:ind w:left="4320" w:hanging="180"/>
      </w:pPr>
    </w:lvl>
    <w:lvl w:ilvl="6" w:tplc="82022993" w:tentative="1">
      <w:start w:val="1"/>
      <w:numFmt w:val="decimal"/>
      <w:lvlText w:val="%7."/>
      <w:lvlJc w:val="left"/>
      <w:pPr>
        <w:ind w:left="5040" w:hanging="360"/>
      </w:pPr>
    </w:lvl>
    <w:lvl w:ilvl="7" w:tplc="82022993" w:tentative="1">
      <w:start w:val="1"/>
      <w:numFmt w:val="lowerLetter"/>
      <w:lvlText w:val="%8."/>
      <w:lvlJc w:val="left"/>
      <w:pPr>
        <w:ind w:left="5760" w:hanging="360"/>
      </w:pPr>
    </w:lvl>
    <w:lvl w:ilvl="8" w:tplc="8202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3">
    <w:multiLevelType w:val="hybridMultilevel"/>
    <w:lvl w:ilvl="0" w:tplc="63803019">
      <w:start w:val="1"/>
      <w:numFmt w:val="decimal"/>
      <w:lvlText w:val="%1."/>
      <w:lvlJc w:val="left"/>
      <w:pPr>
        <w:ind w:left="720" w:hanging="360"/>
      </w:pPr>
    </w:lvl>
    <w:lvl w:ilvl="1" w:tplc="63803019" w:tentative="1">
      <w:start w:val="1"/>
      <w:numFmt w:val="lowerLetter"/>
      <w:lvlText w:val="%2."/>
      <w:lvlJc w:val="left"/>
      <w:pPr>
        <w:ind w:left="1440" w:hanging="360"/>
      </w:pPr>
    </w:lvl>
    <w:lvl w:ilvl="2" w:tplc="63803019" w:tentative="1">
      <w:start w:val="1"/>
      <w:numFmt w:val="lowerRoman"/>
      <w:lvlText w:val="%3."/>
      <w:lvlJc w:val="right"/>
      <w:pPr>
        <w:ind w:left="2160" w:hanging="180"/>
      </w:pPr>
    </w:lvl>
    <w:lvl w:ilvl="3" w:tplc="63803019" w:tentative="1">
      <w:start w:val="1"/>
      <w:numFmt w:val="decimal"/>
      <w:lvlText w:val="%4."/>
      <w:lvlJc w:val="left"/>
      <w:pPr>
        <w:ind w:left="2880" w:hanging="360"/>
      </w:pPr>
    </w:lvl>
    <w:lvl w:ilvl="4" w:tplc="63803019" w:tentative="1">
      <w:start w:val="1"/>
      <w:numFmt w:val="lowerLetter"/>
      <w:lvlText w:val="%5."/>
      <w:lvlJc w:val="left"/>
      <w:pPr>
        <w:ind w:left="3600" w:hanging="360"/>
      </w:pPr>
    </w:lvl>
    <w:lvl w:ilvl="5" w:tplc="63803019" w:tentative="1">
      <w:start w:val="1"/>
      <w:numFmt w:val="lowerRoman"/>
      <w:lvlText w:val="%6."/>
      <w:lvlJc w:val="right"/>
      <w:pPr>
        <w:ind w:left="4320" w:hanging="180"/>
      </w:pPr>
    </w:lvl>
    <w:lvl w:ilvl="6" w:tplc="63803019" w:tentative="1">
      <w:start w:val="1"/>
      <w:numFmt w:val="decimal"/>
      <w:lvlText w:val="%7."/>
      <w:lvlJc w:val="left"/>
      <w:pPr>
        <w:ind w:left="5040" w:hanging="360"/>
      </w:pPr>
    </w:lvl>
    <w:lvl w:ilvl="7" w:tplc="63803019" w:tentative="1">
      <w:start w:val="1"/>
      <w:numFmt w:val="lowerLetter"/>
      <w:lvlText w:val="%8."/>
      <w:lvlJc w:val="left"/>
      <w:pPr>
        <w:ind w:left="5760" w:hanging="360"/>
      </w:pPr>
    </w:lvl>
    <w:lvl w:ilvl="8" w:tplc="63803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2">
    <w:multiLevelType w:val="hybridMultilevel"/>
    <w:lvl w:ilvl="0" w:tplc="40021715">
      <w:start w:val="1"/>
      <w:numFmt w:val="decimal"/>
      <w:lvlText w:val="%1."/>
      <w:lvlJc w:val="left"/>
      <w:pPr>
        <w:ind w:left="720" w:hanging="360"/>
      </w:pPr>
    </w:lvl>
    <w:lvl w:ilvl="1" w:tplc="40021715" w:tentative="1">
      <w:start w:val="1"/>
      <w:numFmt w:val="lowerLetter"/>
      <w:lvlText w:val="%2."/>
      <w:lvlJc w:val="left"/>
      <w:pPr>
        <w:ind w:left="1440" w:hanging="360"/>
      </w:pPr>
    </w:lvl>
    <w:lvl w:ilvl="2" w:tplc="40021715" w:tentative="1">
      <w:start w:val="1"/>
      <w:numFmt w:val="lowerRoman"/>
      <w:lvlText w:val="%3."/>
      <w:lvlJc w:val="right"/>
      <w:pPr>
        <w:ind w:left="2160" w:hanging="180"/>
      </w:pPr>
    </w:lvl>
    <w:lvl w:ilvl="3" w:tplc="40021715" w:tentative="1">
      <w:start w:val="1"/>
      <w:numFmt w:val="decimal"/>
      <w:lvlText w:val="%4."/>
      <w:lvlJc w:val="left"/>
      <w:pPr>
        <w:ind w:left="2880" w:hanging="360"/>
      </w:pPr>
    </w:lvl>
    <w:lvl w:ilvl="4" w:tplc="40021715" w:tentative="1">
      <w:start w:val="1"/>
      <w:numFmt w:val="lowerLetter"/>
      <w:lvlText w:val="%5."/>
      <w:lvlJc w:val="left"/>
      <w:pPr>
        <w:ind w:left="3600" w:hanging="360"/>
      </w:pPr>
    </w:lvl>
    <w:lvl w:ilvl="5" w:tplc="40021715" w:tentative="1">
      <w:start w:val="1"/>
      <w:numFmt w:val="lowerRoman"/>
      <w:lvlText w:val="%6."/>
      <w:lvlJc w:val="right"/>
      <w:pPr>
        <w:ind w:left="4320" w:hanging="180"/>
      </w:pPr>
    </w:lvl>
    <w:lvl w:ilvl="6" w:tplc="40021715" w:tentative="1">
      <w:start w:val="1"/>
      <w:numFmt w:val="decimal"/>
      <w:lvlText w:val="%7."/>
      <w:lvlJc w:val="left"/>
      <w:pPr>
        <w:ind w:left="5040" w:hanging="360"/>
      </w:pPr>
    </w:lvl>
    <w:lvl w:ilvl="7" w:tplc="40021715" w:tentative="1">
      <w:start w:val="1"/>
      <w:numFmt w:val="lowerLetter"/>
      <w:lvlText w:val="%8."/>
      <w:lvlJc w:val="left"/>
      <w:pPr>
        <w:ind w:left="5760" w:hanging="360"/>
      </w:pPr>
    </w:lvl>
    <w:lvl w:ilvl="8" w:tplc="4002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1">
    <w:multiLevelType w:val="hybridMultilevel"/>
    <w:lvl w:ilvl="0" w:tplc="78930183">
      <w:start w:val="1"/>
      <w:numFmt w:val="decimal"/>
      <w:lvlText w:val="%1."/>
      <w:lvlJc w:val="left"/>
      <w:pPr>
        <w:ind w:left="720" w:hanging="360"/>
      </w:pPr>
    </w:lvl>
    <w:lvl w:ilvl="1" w:tplc="78930183" w:tentative="1">
      <w:start w:val="1"/>
      <w:numFmt w:val="lowerLetter"/>
      <w:lvlText w:val="%2."/>
      <w:lvlJc w:val="left"/>
      <w:pPr>
        <w:ind w:left="1440" w:hanging="360"/>
      </w:pPr>
    </w:lvl>
    <w:lvl w:ilvl="2" w:tplc="78930183" w:tentative="1">
      <w:start w:val="1"/>
      <w:numFmt w:val="lowerRoman"/>
      <w:lvlText w:val="%3."/>
      <w:lvlJc w:val="right"/>
      <w:pPr>
        <w:ind w:left="2160" w:hanging="180"/>
      </w:pPr>
    </w:lvl>
    <w:lvl w:ilvl="3" w:tplc="78930183" w:tentative="1">
      <w:start w:val="1"/>
      <w:numFmt w:val="decimal"/>
      <w:lvlText w:val="%4."/>
      <w:lvlJc w:val="left"/>
      <w:pPr>
        <w:ind w:left="2880" w:hanging="360"/>
      </w:pPr>
    </w:lvl>
    <w:lvl w:ilvl="4" w:tplc="78930183" w:tentative="1">
      <w:start w:val="1"/>
      <w:numFmt w:val="lowerLetter"/>
      <w:lvlText w:val="%5."/>
      <w:lvlJc w:val="left"/>
      <w:pPr>
        <w:ind w:left="3600" w:hanging="360"/>
      </w:pPr>
    </w:lvl>
    <w:lvl w:ilvl="5" w:tplc="78930183" w:tentative="1">
      <w:start w:val="1"/>
      <w:numFmt w:val="lowerRoman"/>
      <w:lvlText w:val="%6."/>
      <w:lvlJc w:val="right"/>
      <w:pPr>
        <w:ind w:left="4320" w:hanging="180"/>
      </w:pPr>
    </w:lvl>
    <w:lvl w:ilvl="6" w:tplc="78930183" w:tentative="1">
      <w:start w:val="1"/>
      <w:numFmt w:val="decimal"/>
      <w:lvlText w:val="%7."/>
      <w:lvlJc w:val="left"/>
      <w:pPr>
        <w:ind w:left="5040" w:hanging="360"/>
      </w:pPr>
    </w:lvl>
    <w:lvl w:ilvl="7" w:tplc="78930183" w:tentative="1">
      <w:start w:val="1"/>
      <w:numFmt w:val="lowerLetter"/>
      <w:lvlText w:val="%8."/>
      <w:lvlJc w:val="left"/>
      <w:pPr>
        <w:ind w:left="5760" w:hanging="360"/>
      </w:pPr>
    </w:lvl>
    <w:lvl w:ilvl="8" w:tplc="78930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0">
    <w:multiLevelType w:val="hybridMultilevel"/>
    <w:lvl w:ilvl="0" w:tplc="40016024">
      <w:start w:val="1"/>
      <w:numFmt w:val="decimal"/>
      <w:lvlText w:val="%1."/>
      <w:lvlJc w:val="left"/>
      <w:pPr>
        <w:ind w:left="720" w:hanging="360"/>
      </w:pPr>
    </w:lvl>
    <w:lvl w:ilvl="1" w:tplc="40016024" w:tentative="1">
      <w:start w:val="1"/>
      <w:numFmt w:val="lowerLetter"/>
      <w:lvlText w:val="%2."/>
      <w:lvlJc w:val="left"/>
      <w:pPr>
        <w:ind w:left="1440" w:hanging="360"/>
      </w:pPr>
    </w:lvl>
    <w:lvl w:ilvl="2" w:tplc="40016024" w:tentative="1">
      <w:start w:val="1"/>
      <w:numFmt w:val="lowerRoman"/>
      <w:lvlText w:val="%3."/>
      <w:lvlJc w:val="right"/>
      <w:pPr>
        <w:ind w:left="2160" w:hanging="180"/>
      </w:pPr>
    </w:lvl>
    <w:lvl w:ilvl="3" w:tplc="40016024" w:tentative="1">
      <w:start w:val="1"/>
      <w:numFmt w:val="decimal"/>
      <w:lvlText w:val="%4."/>
      <w:lvlJc w:val="left"/>
      <w:pPr>
        <w:ind w:left="2880" w:hanging="360"/>
      </w:pPr>
    </w:lvl>
    <w:lvl w:ilvl="4" w:tplc="40016024" w:tentative="1">
      <w:start w:val="1"/>
      <w:numFmt w:val="lowerLetter"/>
      <w:lvlText w:val="%5."/>
      <w:lvlJc w:val="left"/>
      <w:pPr>
        <w:ind w:left="3600" w:hanging="360"/>
      </w:pPr>
    </w:lvl>
    <w:lvl w:ilvl="5" w:tplc="40016024" w:tentative="1">
      <w:start w:val="1"/>
      <w:numFmt w:val="lowerRoman"/>
      <w:lvlText w:val="%6."/>
      <w:lvlJc w:val="right"/>
      <w:pPr>
        <w:ind w:left="4320" w:hanging="180"/>
      </w:pPr>
    </w:lvl>
    <w:lvl w:ilvl="6" w:tplc="40016024" w:tentative="1">
      <w:start w:val="1"/>
      <w:numFmt w:val="decimal"/>
      <w:lvlText w:val="%7."/>
      <w:lvlJc w:val="left"/>
      <w:pPr>
        <w:ind w:left="5040" w:hanging="360"/>
      </w:pPr>
    </w:lvl>
    <w:lvl w:ilvl="7" w:tplc="40016024" w:tentative="1">
      <w:start w:val="1"/>
      <w:numFmt w:val="lowerLetter"/>
      <w:lvlText w:val="%8."/>
      <w:lvlJc w:val="left"/>
      <w:pPr>
        <w:ind w:left="5760" w:hanging="360"/>
      </w:pPr>
    </w:lvl>
    <w:lvl w:ilvl="8" w:tplc="4001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9">
    <w:multiLevelType w:val="hybridMultilevel"/>
    <w:lvl w:ilvl="0" w:tplc="23640184">
      <w:start w:val="1"/>
      <w:numFmt w:val="decimal"/>
      <w:lvlText w:val="%1."/>
      <w:lvlJc w:val="left"/>
      <w:pPr>
        <w:ind w:left="720" w:hanging="360"/>
      </w:pPr>
    </w:lvl>
    <w:lvl w:ilvl="1" w:tplc="23640184" w:tentative="1">
      <w:start w:val="1"/>
      <w:numFmt w:val="lowerLetter"/>
      <w:lvlText w:val="%2."/>
      <w:lvlJc w:val="left"/>
      <w:pPr>
        <w:ind w:left="1440" w:hanging="360"/>
      </w:pPr>
    </w:lvl>
    <w:lvl w:ilvl="2" w:tplc="23640184" w:tentative="1">
      <w:start w:val="1"/>
      <w:numFmt w:val="lowerRoman"/>
      <w:lvlText w:val="%3."/>
      <w:lvlJc w:val="right"/>
      <w:pPr>
        <w:ind w:left="2160" w:hanging="180"/>
      </w:pPr>
    </w:lvl>
    <w:lvl w:ilvl="3" w:tplc="23640184" w:tentative="1">
      <w:start w:val="1"/>
      <w:numFmt w:val="decimal"/>
      <w:lvlText w:val="%4."/>
      <w:lvlJc w:val="left"/>
      <w:pPr>
        <w:ind w:left="2880" w:hanging="360"/>
      </w:pPr>
    </w:lvl>
    <w:lvl w:ilvl="4" w:tplc="23640184" w:tentative="1">
      <w:start w:val="1"/>
      <w:numFmt w:val="lowerLetter"/>
      <w:lvlText w:val="%5."/>
      <w:lvlJc w:val="left"/>
      <w:pPr>
        <w:ind w:left="3600" w:hanging="360"/>
      </w:pPr>
    </w:lvl>
    <w:lvl w:ilvl="5" w:tplc="23640184" w:tentative="1">
      <w:start w:val="1"/>
      <w:numFmt w:val="lowerRoman"/>
      <w:lvlText w:val="%6."/>
      <w:lvlJc w:val="right"/>
      <w:pPr>
        <w:ind w:left="4320" w:hanging="180"/>
      </w:pPr>
    </w:lvl>
    <w:lvl w:ilvl="6" w:tplc="23640184" w:tentative="1">
      <w:start w:val="1"/>
      <w:numFmt w:val="decimal"/>
      <w:lvlText w:val="%7."/>
      <w:lvlJc w:val="left"/>
      <w:pPr>
        <w:ind w:left="5040" w:hanging="360"/>
      </w:pPr>
    </w:lvl>
    <w:lvl w:ilvl="7" w:tplc="23640184" w:tentative="1">
      <w:start w:val="1"/>
      <w:numFmt w:val="lowerLetter"/>
      <w:lvlText w:val="%8."/>
      <w:lvlJc w:val="left"/>
      <w:pPr>
        <w:ind w:left="5760" w:hanging="360"/>
      </w:pPr>
    </w:lvl>
    <w:lvl w:ilvl="8" w:tplc="23640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8">
    <w:multiLevelType w:val="hybridMultilevel"/>
    <w:lvl w:ilvl="0" w:tplc="10212017">
      <w:start w:val="1"/>
      <w:numFmt w:val="decimal"/>
      <w:lvlText w:val="%1."/>
      <w:lvlJc w:val="left"/>
      <w:pPr>
        <w:ind w:left="720" w:hanging="360"/>
      </w:pPr>
    </w:lvl>
    <w:lvl w:ilvl="1" w:tplc="10212017" w:tentative="1">
      <w:start w:val="1"/>
      <w:numFmt w:val="lowerLetter"/>
      <w:lvlText w:val="%2."/>
      <w:lvlJc w:val="left"/>
      <w:pPr>
        <w:ind w:left="1440" w:hanging="360"/>
      </w:pPr>
    </w:lvl>
    <w:lvl w:ilvl="2" w:tplc="10212017" w:tentative="1">
      <w:start w:val="1"/>
      <w:numFmt w:val="lowerRoman"/>
      <w:lvlText w:val="%3."/>
      <w:lvlJc w:val="right"/>
      <w:pPr>
        <w:ind w:left="2160" w:hanging="180"/>
      </w:pPr>
    </w:lvl>
    <w:lvl w:ilvl="3" w:tplc="10212017" w:tentative="1">
      <w:start w:val="1"/>
      <w:numFmt w:val="decimal"/>
      <w:lvlText w:val="%4."/>
      <w:lvlJc w:val="left"/>
      <w:pPr>
        <w:ind w:left="2880" w:hanging="360"/>
      </w:pPr>
    </w:lvl>
    <w:lvl w:ilvl="4" w:tplc="10212017" w:tentative="1">
      <w:start w:val="1"/>
      <w:numFmt w:val="lowerLetter"/>
      <w:lvlText w:val="%5."/>
      <w:lvlJc w:val="left"/>
      <w:pPr>
        <w:ind w:left="3600" w:hanging="360"/>
      </w:pPr>
    </w:lvl>
    <w:lvl w:ilvl="5" w:tplc="10212017" w:tentative="1">
      <w:start w:val="1"/>
      <w:numFmt w:val="lowerRoman"/>
      <w:lvlText w:val="%6."/>
      <w:lvlJc w:val="right"/>
      <w:pPr>
        <w:ind w:left="4320" w:hanging="180"/>
      </w:pPr>
    </w:lvl>
    <w:lvl w:ilvl="6" w:tplc="10212017" w:tentative="1">
      <w:start w:val="1"/>
      <w:numFmt w:val="decimal"/>
      <w:lvlText w:val="%7."/>
      <w:lvlJc w:val="left"/>
      <w:pPr>
        <w:ind w:left="5040" w:hanging="360"/>
      </w:pPr>
    </w:lvl>
    <w:lvl w:ilvl="7" w:tplc="10212017" w:tentative="1">
      <w:start w:val="1"/>
      <w:numFmt w:val="lowerLetter"/>
      <w:lvlText w:val="%8."/>
      <w:lvlJc w:val="left"/>
      <w:pPr>
        <w:ind w:left="5760" w:hanging="360"/>
      </w:pPr>
    </w:lvl>
    <w:lvl w:ilvl="8" w:tplc="10212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7">
    <w:multiLevelType w:val="hybridMultilevel"/>
    <w:lvl w:ilvl="0" w:tplc="40869307">
      <w:start w:val="1"/>
      <w:numFmt w:val="decimal"/>
      <w:lvlText w:val="%1."/>
      <w:lvlJc w:val="left"/>
      <w:pPr>
        <w:ind w:left="720" w:hanging="360"/>
      </w:pPr>
    </w:lvl>
    <w:lvl w:ilvl="1" w:tplc="40869307" w:tentative="1">
      <w:start w:val="1"/>
      <w:numFmt w:val="lowerLetter"/>
      <w:lvlText w:val="%2."/>
      <w:lvlJc w:val="left"/>
      <w:pPr>
        <w:ind w:left="1440" w:hanging="360"/>
      </w:pPr>
    </w:lvl>
    <w:lvl w:ilvl="2" w:tplc="40869307" w:tentative="1">
      <w:start w:val="1"/>
      <w:numFmt w:val="lowerRoman"/>
      <w:lvlText w:val="%3."/>
      <w:lvlJc w:val="right"/>
      <w:pPr>
        <w:ind w:left="2160" w:hanging="180"/>
      </w:pPr>
    </w:lvl>
    <w:lvl w:ilvl="3" w:tplc="40869307" w:tentative="1">
      <w:start w:val="1"/>
      <w:numFmt w:val="decimal"/>
      <w:lvlText w:val="%4."/>
      <w:lvlJc w:val="left"/>
      <w:pPr>
        <w:ind w:left="2880" w:hanging="360"/>
      </w:pPr>
    </w:lvl>
    <w:lvl w:ilvl="4" w:tplc="40869307" w:tentative="1">
      <w:start w:val="1"/>
      <w:numFmt w:val="lowerLetter"/>
      <w:lvlText w:val="%5."/>
      <w:lvlJc w:val="left"/>
      <w:pPr>
        <w:ind w:left="3600" w:hanging="360"/>
      </w:pPr>
    </w:lvl>
    <w:lvl w:ilvl="5" w:tplc="40869307" w:tentative="1">
      <w:start w:val="1"/>
      <w:numFmt w:val="lowerRoman"/>
      <w:lvlText w:val="%6."/>
      <w:lvlJc w:val="right"/>
      <w:pPr>
        <w:ind w:left="4320" w:hanging="180"/>
      </w:pPr>
    </w:lvl>
    <w:lvl w:ilvl="6" w:tplc="40869307" w:tentative="1">
      <w:start w:val="1"/>
      <w:numFmt w:val="decimal"/>
      <w:lvlText w:val="%7."/>
      <w:lvlJc w:val="left"/>
      <w:pPr>
        <w:ind w:left="5040" w:hanging="360"/>
      </w:pPr>
    </w:lvl>
    <w:lvl w:ilvl="7" w:tplc="40869307" w:tentative="1">
      <w:start w:val="1"/>
      <w:numFmt w:val="lowerLetter"/>
      <w:lvlText w:val="%8."/>
      <w:lvlJc w:val="left"/>
      <w:pPr>
        <w:ind w:left="5760" w:hanging="360"/>
      </w:pPr>
    </w:lvl>
    <w:lvl w:ilvl="8" w:tplc="4086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6">
    <w:multiLevelType w:val="hybridMultilevel"/>
    <w:lvl w:ilvl="0" w:tplc="25504454">
      <w:start w:val="1"/>
      <w:numFmt w:val="decimal"/>
      <w:lvlText w:val="%1."/>
      <w:lvlJc w:val="left"/>
      <w:pPr>
        <w:ind w:left="720" w:hanging="360"/>
      </w:pPr>
    </w:lvl>
    <w:lvl w:ilvl="1" w:tplc="25504454" w:tentative="1">
      <w:start w:val="1"/>
      <w:numFmt w:val="lowerLetter"/>
      <w:lvlText w:val="%2."/>
      <w:lvlJc w:val="left"/>
      <w:pPr>
        <w:ind w:left="1440" w:hanging="360"/>
      </w:pPr>
    </w:lvl>
    <w:lvl w:ilvl="2" w:tplc="25504454" w:tentative="1">
      <w:start w:val="1"/>
      <w:numFmt w:val="lowerRoman"/>
      <w:lvlText w:val="%3."/>
      <w:lvlJc w:val="right"/>
      <w:pPr>
        <w:ind w:left="2160" w:hanging="180"/>
      </w:pPr>
    </w:lvl>
    <w:lvl w:ilvl="3" w:tplc="25504454" w:tentative="1">
      <w:start w:val="1"/>
      <w:numFmt w:val="decimal"/>
      <w:lvlText w:val="%4."/>
      <w:lvlJc w:val="left"/>
      <w:pPr>
        <w:ind w:left="2880" w:hanging="360"/>
      </w:pPr>
    </w:lvl>
    <w:lvl w:ilvl="4" w:tplc="25504454" w:tentative="1">
      <w:start w:val="1"/>
      <w:numFmt w:val="lowerLetter"/>
      <w:lvlText w:val="%5."/>
      <w:lvlJc w:val="left"/>
      <w:pPr>
        <w:ind w:left="3600" w:hanging="360"/>
      </w:pPr>
    </w:lvl>
    <w:lvl w:ilvl="5" w:tplc="25504454" w:tentative="1">
      <w:start w:val="1"/>
      <w:numFmt w:val="lowerRoman"/>
      <w:lvlText w:val="%6."/>
      <w:lvlJc w:val="right"/>
      <w:pPr>
        <w:ind w:left="4320" w:hanging="180"/>
      </w:pPr>
    </w:lvl>
    <w:lvl w:ilvl="6" w:tplc="25504454" w:tentative="1">
      <w:start w:val="1"/>
      <w:numFmt w:val="decimal"/>
      <w:lvlText w:val="%7."/>
      <w:lvlJc w:val="left"/>
      <w:pPr>
        <w:ind w:left="5040" w:hanging="360"/>
      </w:pPr>
    </w:lvl>
    <w:lvl w:ilvl="7" w:tplc="25504454" w:tentative="1">
      <w:start w:val="1"/>
      <w:numFmt w:val="lowerLetter"/>
      <w:lvlText w:val="%8."/>
      <w:lvlJc w:val="left"/>
      <w:pPr>
        <w:ind w:left="5760" w:hanging="360"/>
      </w:pPr>
    </w:lvl>
    <w:lvl w:ilvl="8" w:tplc="2550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5">
    <w:multiLevelType w:val="hybridMultilevel"/>
    <w:lvl w:ilvl="0" w:tplc="44685286">
      <w:start w:val="1"/>
      <w:numFmt w:val="decimal"/>
      <w:lvlText w:val="%1."/>
      <w:lvlJc w:val="left"/>
      <w:pPr>
        <w:ind w:left="720" w:hanging="360"/>
      </w:pPr>
    </w:lvl>
    <w:lvl w:ilvl="1" w:tplc="44685286" w:tentative="1">
      <w:start w:val="1"/>
      <w:numFmt w:val="lowerLetter"/>
      <w:lvlText w:val="%2."/>
      <w:lvlJc w:val="left"/>
      <w:pPr>
        <w:ind w:left="1440" w:hanging="360"/>
      </w:pPr>
    </w:lvl>
    <w:lvl w:ilvl="2" w:tplc="44685286" w:tentative="1">
      <w:start w:val="1"/>
      <w:numFmt w:val="lowerRoman"/>
      <w:lvlText w:val="%3."/>
      <w:lvlJc w:val="right"/>
      <w:pPr>
        <w:ind w:left="2160" w:hanging="180"/>
      </w:pPr>
    </w:lvl>
    <w:lvl w:ilvl="3" w:tplc="44685286" w:tentative="1">
      <w:start w:val="1"/>
      <w:numFmt w:val="decimal"/>
      <w:lvlText w:val="%4."/>
      <w:lvlJc w:val="left"/>
      <w:pPr>
        <w:ind w:left="2880" w:hanging="360"/>
      </w:pPr>
    </w:lvl>
    <w:lvl w:ilvl="4" w:tplc="44685286" w:tentative="1">
      <w:start w:val="1"/>
      <w:numFmt w:val="lowerLetter"/>
      <w:lvlText w:val="%5."/>
      <w:lvlJc w:val="left"/>
      <w:pPr>
        <w:ind w:left="3600" w:hanging="360"/>
      </w:pPr>
    </w:lvl>
    <w:lvl w:ilvl="5" w:tplc="44685286" w:tentative="1">
      <w:start w:val="1"/>
      <w:numFmt w:val="lowerRoman"/>
      <w:lvlText w:val="%6."/>
      <w:lvlJc w:val="right"/>
      <w:pPr>
        <w:ind w:left="4320" w:hanging="180"/>
      </w:pPr>
    </w:lvl>
    <w:lvl w:ilvl="6" w:tplc="44685286" w:tentative="1">
      <w:start w:val="1"/>
      <w:numFmt w:val="decimal"/>
      <w:lvlText w:val="%7."/>
      <w:lvlJc w:val="left"/>
      <w:pPr>
        <w:ind w:left="5040" w:hanging="360"/>
      </w:pPr>
    </w:lvl>
    <w:lvl w:ilvl="7" w:tplc="44685286" w:tentative="1">
      <w:start w:val="1"/>
      <w:numFmt w:val="lowerLetter"/>
      <w:lvlText w:val="%8."/>
      <w:lvlJc w:val="left"/>
      <w:pPr>
        <w:ind w:left="5760" w:hanging="360"/>
      </w:pPr>
    </w:lvl>
    <w:lvl w:ilvl="8" w:tplc="4468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4">
    <w:multiLevelType w:val="hybridMultilevel"/>
    <w:lvl w:ilvl="0" w:tplc="35630764">
      <w:start w:val="1"/>
      <w:numFmt w:val="decimal"/>
      <w:lvlText w:val="%1."/>
      <w:lvlJc w:val="left"/>
      <w:pPr>
        <w:ind w:left="720" w:hanging="360"/>
      </w:pPr>
    </w:lvl>
    <w:lvl w:ilvl="1" w:tplc="35630764" w:tentative="1">
      <w:start w:val="1"/>
      <w:numFmt w:val="lowerLetter"/>
      <w:lvlText w:val="%2."/>
      <w:lvlJc w:val="left"/>
      <w:pPr>
        <w:ind w:left="1440" w:hanging="360"/>
      </w:pPr>
    </w:lvl>
    <w:lvl w:ilvl="2" w:tplc="35630764" w:tentative="1">
      <w:start w:val="1"/>
      <w:numFmt w:val="lowerRoman"/>
      <w:lvlText w:val="%3."/>
      <w:lvlJc w:val="right"/>
      <w:pPr>
        <w:ind w:left="2160" w:hanging="180"/>
      </w:pPr>
    </w:lvl>
    <w:lvl w:ilvl="3" w:tplc="35630764" w:tentative="1">
      <w:start w:val="1"/>
      <w:numFmt w:val="decimal"/>
      <w:lvlText w:val="%4."/>
      <w:lvlJc w:val="left"/>
      <w:pPr>
        <w:ind w:left="2880" w:hanging="360"/>
      </w:pPr>
    </w:lvl>
    <w:lvl w:ilvl="4" w:tplc="35630764" w:tentative="1">
      <w:start w:val="1"/>
      <w:numFmt w:val="lowerLetter"/>
      <w:lvlText w:val="%5."/>
      <w:lvlJc w:val="left"/>
      <w:pPr>
        <w:ind w:left="3600" w:hanging="360"/>
      </w:pPr>
    </w:lvl>
    <w:lvl w:ilvl="5" w:tplc="35630764" w:tentative="1">
      <w:start w:val="1"/>
      <w:numFmt w:val="lowerRoman"/>
      <w:lvlText w:val="%6."/>
      <w:lvlJc w:val="right"/>
      <w:pPr>
        <w:ind w:left="4320" w:hanging="180"/>
      </w:pPr>
    </w:lvl>
    <w:lvl w:ilvl="6" w:tplc="35630764" w:tentative="1">
      <w:start w:val="1"/>
      <w:numFmt w:val="decimal"/>
      <w:lvlText w:val="%7."/>
      <w:lvlJc w:val="left"/>
      <w:pPr>
        <w:ind w:left="5040" w:hanging="360"/>
      </w:pPr>
    </w:lvl>
    <w:lvl w:ilvl="7" w:tplc="35630764" w:tentative="1">
      <w:start w:val="1"/>
      <w:numFmt w:val="lowerLetter"/>
      <w:lvlText w:val="%8."/>
      <w:lvlJc w:val="left"/>
      <w:pPr>
        <w:ind w:left="5760" w:hanging="360"/>
      </w:pPr>
    </w:lvl>
    <w:lvl w:ilvl="8" w:tplc="35630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3">
    <w:multiLevelType w:val="hybridMultilevel"/>
    <w:lvl w:ilvl="0" w:tplc="95688403">
      <w:start w:val="1"/>
      <w:numFmt w:val="decimal"/>
      <w:lvlText w:val="%1."/>
      <w:lvlJc w:val="left"/>
      <w:pPr>
        <w:ind w:left="720" w:hanging="360"/>
      </w:pPr>
    </w:lvl>
    <w:lvl w:ilvl="1" w:tplc="95688403" w:tentative="1">
      <w:start w:val="1"/>
      <w:numFmt w:val="lowerLetter"/>
      <w:lvlText w:val="%2."/>
      <w:lvlJc w:val="left"/>
      <w:pPr>
        <w:ind w:left="1440" w:hanging="360"/>
      </w:pPr>
    </w:lvl>
    <w:lvl w:ilvl="2" w:tplc="95688403" w:tentative="1">
      <w:start w:val="1"/>
      <w:numFmt w:val="lowerRoman"/>
      <w:lvlText w:val="%3."/>
      <w:lvlJc w:val="right"/>
      <w:pPr>
        <w:ind w:left="2160" w:hanging="180"/>
      </w:pPr>
    </w:lvl>
    <w:lvl w:ilvl="3" w:tplc="95688403" w:tentative="1">
      <w:start w:val="1"/>
      <w:numFmt w:val="decimal"/>
      <w:lvlText w:val="%4."/>
      <w:lvlJc w:val="left"/>
      <w:pPr>
        <w:ind w:left="2880" w:hanging="360"/>
      </w:pPr>
    </w:lvl>
    <w:lvl w:ilvl="4" w:tplc="95688403" w:tentative="1">
      <w:start w:val="1"/>
      <w:numFmt w:val="lowerLetter"/>
      <w:lvlText w:val="%5."/>
      <w:lvlJc w:val="left"/>
      <w:pPr>
        <w:ind w:left="3600" w:hanging="360"/>
      </w:pPr>
    </w:lvl>
    <w:lvl w:ilvl="5" w:tplc="95688403" w:tentative="1">
      <w:start w:val="1"/>
      <w:numFmt w:val="lowerRoman"/>
      <w:lvlText w:val="%6."/>
      <w:lvlJc w:val="right"/>
      <w:pPr>
        <w:ind w:left="4320" w:hanging="180"/>
      </w:pPr>
    </w:lvl>
    <w:lvl w:ilvl="6" w:tplc="95688403" w:tentative="1">
      <w:start w:val="1"/>
      <w:numFmt w:val="decimal"/>
      <w:lvlText w:val="%7."/>
      <w:lvlJc w:val="left"/>
      <w:pPr>
        <w:ind w:left="5040" w:hanging="360"/>
      </w:pPr>
    </w:lvl>
    <w:lvl w:ilvl="7" w:tplc="95688403" w:tentative="1">
      <w:start w:val="1"/>
      <w:numFmt w:val="lowerLetter"/>
      <w:lvlText w:val="%8."/>
      <w:lvlJc w:val="left"/>
      <w:pPr>
        <w:ind w:left="5760" w:hanging="360"/>
      </w:pPr>
    </w:lvl>
    <w:lvl w:ilvl="8" w:tplc="9568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2">
    <w:multiLevelType w:val="hybridMultilevel"/>
    <w:lvl w:ilvl="0" w:tplc="11142358">
      <w:start w:val="1"/>
      <w:numFmt w:val="decimal"/>
      <w:lvlText w:val="%1."/>
      <w:lvlJc w:val="left"/>
      <w:pPr>
        <w:ind w:left="720" w:hanging="360"/>
      </w:pPr>
    </w:lvl>
    <w:lvl w:ilvl="1" w:tplc="11142358" w:tentative="1">
      <w:start w:val="1"/>
      <w:numFmt w:val="lowerLetter"/>
      <w:lvlText w:val="%2."/>
      <w:lvlJc w:val="left"/>
      <w:pPr>
        <w:ind w:left="1440" w:hanging="360"/>
      </w:pPr>
    </w:lvl>
    <w:lvl w:ilvl="2" w:tplc="11142358" w:tentative="1">
      <w:start w:val="1"/>
      <w:numFmt w:val="lowerRoman"/>
      <w:lvlText w:val="%3."/>
      <w:lvlJc w:val="right"/>
      <w:pPr>
        <w:ind w:left="2160" w:hanging="180"/>
      </w:pPr>
    </w:lvl>
    <w:lvl w:ilvl="3" w:tplc="11142358" w:tentative="1">
      <w:start w:val="1"/>
      <w:numFmt w:val="decimal"/>
      <w:lvlText w:val="%4."/>
      <w:lvlJc w:val="left"/>
      <w:pPr>
        <w:ind w:left="2880" w:hanging="360"/>
      </w:pPr>
    </w:lvl>
    <w:lvl w:ilvl="4" w:tplc="11142358" w:tentative="1">
      <w:start w:val="1"/>
      <w:numFmt w:val="lowerLetter"/>
      <w:lvlText w:val="%5."/>
      <w:lvlJc w:val="left"/>
      <w:pPr>
        <w:ind w:left="3600" w:hanging="360"/>
      </w:pPr>
    </w:lvl>
    <w:lvl w:ilvl="5" w:tplc="11142358" w:tentative="1">
      <w:start w:val="1"/>
      <w:numFmt w:val="lowerRoman"/>
      <w:lvlText w:val="%6."/>
      <w:lvlJc w:val="right"/>
      <w:pPr>
        <w:ind w:left="4320" w:hanging="180"/>
      </w:pPr>
    </w:lvl>
    <w:lvl w:ilvl="6" w:tplc="11142358" w:tentative="1">
      <w:start w:val="1"/>
      <w:numFmt w:val="decimal"/>
      <w:lvlText w:val="%7."/>
      <w:lvlJc w:val="left"/>
      <w:pPr>
        <w:ind w:left="5040" w:hanging="360"/>
      </w:pPr>
    </w:lvl>
    <w:lvl w:ilvl="7" w:tplc="11142358" w:tentative="1">
      <w:start w:val="1"/>
      <w:numFmt w:val="lowerLetter"/>
      <w:lvlText w:val="%8."/>
      <w:lvlJc w:val="left"/>
      <w:pPr>
        <w:ind w:left="5760" w:hanging="360"/>
      </w:pPr>
    </w:lvl>
    <w:lvl w:ilvl="8" w:tplc="11142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1">
    <w:multiLevelType w:val="hybridMultilevel"/>
    <w:lvl w:ilvl="0" w:tplc="41211633">
      <w:start w:val="1"/>
      <w:numFmt w:val="decimal"/>
      <w:lvlText w:val="%1."/>
      <w:lvlJc w:val="left"/>
      <w:pPr>
        <w:ind w:left="720" w:hanging="360"/>
      </w:pPr>
    </w:lvl>
    <w:lvl w:ilvl="1" w:tplc="41211633" w:tentative="1">
      <w:start w:val="1"/>
      <w:numFmt w:val="lowerLetter"/>
      <w:lvlText w:val="%2."/>
      <w:lvlJc w:val="left"/>
      <w:pPr>
        <w:ind w:left="1440" w:hanging="360"/>
      </w:pPr>
    </w:lvl>
    <w:lvl w:ilvl="2" w:tplc="41211633" w:tentative="1">
      <w:start w:val="1"/>
      <w:numFmt w:val="lowerRoman"/>
      <w:lvlText w:val="%3."/>
      <w:lvlJc w:val="right"/>
      <w:pPr>
        <w:ind w:left="2160" w:hanging="180"/>
      </w:pPr>
    </w:lvl>
    <w:lvl w:ilvl="3" w:tplc="41211633" w:tentative="1">
      <w:start w:val="1"/>
      <w:numFmt w:val="decimal"/>
      <w:lvlText w:val="%4."/>
      <w:lvlJc w:val="left"/>
      <w:pPr>
        <w:ind w:left="2880" w:hanging="360"/>
      </w:pPr>
    </w:lvl>
    <w:lvl w:ilvl="4" w:tplc="41211633" w:tentative="1">
      <w:start w:val="1"/>
      <w:numFmt w:val="lowerLetter"/>
      <w:lvlText w:val="%5."/>
      <w:lvlJc w:val="left"/>
      <w:pPr>
        <w:ind w:left="3600" w:hanging="360"/>
      </w:pPr>
    </w:lvl>
    <w:lvl w:ilvl="5" w:tplc="41211633" w:tentative="1">
      <w:start w:val="1"/>
      <w:numFmt w:val="lowerRoman"/>
      <w:lvlText w:val="%6."/>
      <w:lvlJc w:val="right"/>
      <w:pPr>
        <w:ind w:left="4320" w:hanging="180"/>
      </w:pPr>
    </w:lvl>
    <w:lvl w:ilvl="6" w:tplc="41211633" w:tentative="1">
      <w:start w:val="1"/>
      <w:numFmt w:val="decimal"/>
      <w:lvlText w:val="%7."/>
      <w:lvlJc w:val="left"/>
      <w:pPr>
        <w:ind w:left="5040" w:hanging="360"/>
      </w:pPr>
    </w:lvl>
    <w:lvl w:ilvl="7" w:tplc="41211633" w:tentative="1">
      <w:start w:val="1"/>
      <w:numFmt w:val="lowerLetter"/>
      <w:lvlText w:val="%8."/>
      <w:lvlJc w:val="left"/>
      <w:pPr>
        <w:ind w:left="5760" w:hanging="360"/>
      </w:pPr>
    </w:lvl>
    <w:lvl w:ilvl="8" w:tplc="4121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0">
    <w:multiLevelType w:val="hybridMultilevel"/>
    <w:lvl w:ilvl="0" w:tplc="95962937">
      <w:start w:val="1"/>
      <w:numFmt w:val="decimal"/>
      <w:lvlText w:val="%1."/>
      <w:lvlJc w:val="left"/>
      <w:pPr>
        <w:ind w:left="720" w:hanging="360"/>
      </w:pPr>
    </w:lvl>
    <w:lvl w:ilvl="1" w:tplc="95962937" w:tentative="1">
      <w:start w:val="1"/>
      <w:numFmt w:val="lowerLetter"/>
      <w:lvlText w:val="%2."/>
      <w:lvlJc w:val="left"/>
      <w:pPr>
        <w:ind w:left="1440" w:hanging="360"/>
      </w:pPr>
    </w:lvl>
    <w:lvl w:ilvl="2" w:tplc="95962937" w:tentative="1">
      <w:start w:val="1"/>
      <w:numFmt w:val="lowerRoman"/>
      <w:lvlText w:val="%3."/>
      <w:lvlJc w:val="right"/>
      <w:pPr>
        <w:ind w:left="2160" w:hanging="180"/>
      </w:pPr>
    </w:lvl>
    <w:lvl w:ilvl="3" w:tplc="95962937" w:tentative="1">
      <w:start w:val="1"/>
      <w:numFmt w:val="decimal"/>
      <w:lvlText w:val="%4."/>
      <w:lvlJc w:val="left"/>
      <w:pPr>
        <w:ind w:left="2880" w:hanging="360"/>
      </w:pPr>
    </w:lvl>
    <w:lvl w:ilvl="4" w:tplc="95962937" w:tentative="1">
      <w:start w:val="1"/>
      <w:numFmt w:val="lowerLetter"/>
      <w:lvlText w:val="%5."/>
      <w:lvlJc w:val="left"/>
      <w:pPr>
        <w:ind w:left="3600" w:hanging="360"/>
      </w:pPr>
    </w:lvl>
    <w:lvl w:ilvl="5" w:tplc="95962937" w:tentative="1">
      <w:start w:val="1"/>
      <w:numFmt w:val="lowerRoman"/>
      <w:lvlText w:val="%6."/>
      <w:lvlJc w:val="right"/>
      <w:pPr>
        <w:ind w:left="4320" w:hanging="180"/>
      </w:pPr>
    </w:lvl>
    <w:lvl w:ilvl="6" w:tplc="95962937" w:tentative="1">
      <w:start w:val="1"/>
      <w:numFmt w:val="decimal"/>
      <w:lvlText w:val="%7."/>
      <w:lvlJc w:val="left"/>
      <w:pPr>
        <w:ind w:left="5040" w:hanging="360"/>
      </w:pPr>
    </w:lvl>
    <w:lvl w:ilvl="7" w:tplc="95962937" w:tentative="1">
      <w:start w:val="1"/>
      <w:numFmt w:val="lowerLetter"/>
      <w:lvlText w:val="%8."/>
      <w:lvlJc w:val="left"/>
      <w:pPr>
        <w:ind w:left="5760" w:hanging="360"/>
      </w:pPr>
    </w:lvl>
    <w:lvl w:ilvl="8" w:tplc="95962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9">
    <w:multiLevelType w:val="hybridMultilevel"/>
    <w:lvl w:ilvl="0" w:tplc="44177120">
      <w:start w:val="1"/>
      <w:numFmt w:val="decimal"/>
      <w:lvlText w:val="%1."/>
      <w:lvlJc w:val="left"/>
      <w:pPr>
        <w:ind w:left="720" w:hanging="360"/>
      </w:pPr>
    </w:lvl>
    <w:lvl w:ilvl="1" w:tplc="44177120" w:tentative="1">
      <w:start w:val="1"/>
      <w:numFmt w:val="lowerLetter"/>
      <w:lvlText w:val="%2."/>
      <w:lvlJc w:val="left"/>
      <w:pPr>
        <w:ind w:left="1440" w:hanging="360"/>
      </w:pPr>
    </w:lvl>
    <w:lvl w:ilvl="2" w:tplc="44177120" w:tentative="1">
      <w:start w:val="1"/>
      <w:numFmt w:val="lowerRoman"/>
      <w:lvlText w:val="%3."/>
      <w:lvlJc w:val="right"/>
      <w:pPr>
        <w:ind w:left="2160" w:hanging="180"/>
      </w:pPr>
    </w:lvl>
    <w:lvl w:ilvl="3" w:tplc="44177120" w:tentative="1">
      <w:start w:val="1"/>
      <w:numFmt w:val="decimal"/>
      <w:lvlText w:val="%4."/>
      <w:lvlJc w:val="left"/>
      <w:pPr>
        <w:ind w:left="2880" w:hanging="360"/>
      </w:pPr>
    </w:lvl>
    <w:lvl w:ilvl="4" w:tplc="44177120" w:tentative="1">
      <w:start w:val="1"/>
      <w:numFmt w:val="lowerLetter"/>
      <w:lvlText w:val="%5."/>
      <w:lvlJc w:val="left"/>
      <w:pPr>
        <w:ind w:left="3600" w:hanging="360"/>
      </w:pPr>
    </w:lvl>
    <w:lvl w:ilvl="5" w:tplc="44177120" w:tentative="1">
      <w:start w:val="1"/>
      <w:numFmt w:val="lowerRoman"/>
      <w:lvlText w:val="%6."/>
      <w:lvlJc w:val="right"/>
      <w:pPr>
        <w:ind w:left="4320" w:hanging="180"/>
      </w:pPr>
    </w:lvl>
    <w:lvl w:ilvl="6" w:tplc="44177120" w:tentative="1">
      <w:start w:val="1"/>
      <w:numFmt w:val="decimal"/>
      <w:lvlText w:val="%7."/>
      <w:lvlJc w:val="left"/>
      <w:pPr>
        <w:ind w:left="5040" w:hanging="360"/>
      </w:pPr>
    </w:lvl>
    <w:lvl w:ilvl="7" w:tplc="44177120" w:tentative="1">
      <w:start w:val="1"/>
      <w:numFmt w:val="lowerLetter"/>
      <w:lvlText w:val="%8."/>
      <w:lvlJc w:val="left"/>
      <w:pPr>
        <w:ind w:left="5760" w:hanging="360"/>
      </w:pPr>
    </w:lvl>
    <w:lvl w:ilvl="8" w:tplc="44177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8">
    <w:multiLevelType w:val="hybridMultilevel"/>
    <w:lvl w:ilvl="0" w:tplc="90949931">
      <w:start w:val="1"/>
      <w:numFmt w:val="decimal"/>
      <w:lvlText w:val="%1."/>
      <w:lvlJc w:val="left"/>
      <w:pPr>
        <w:ind w:left="720" w:hanging="360"/>
      </w:pPr>
    </w:lvl>
    <w:lvl w:ilvl="1" w:tplc="90949931" w:tentative="1">
      <w:start w:val="1"/>
      <w:numFmt w:val="lowerLetter"/>
      <w:lvlText w:val="%2."/>
      <w:lvlJc w:val="left"/>
      <w:pPr>
        <w:ind w:left="1440" w:hanging="360"/>
      </w:pPr>
    </w:lvl>
    <w:lvl w:ilvl="2" w:tplc="90949931" w:tentative="1">
      <w:start w:val="1"/>
      <w:numFmt w:val="lowerRoman"/>
      <w:lvlText w:val="%3."/>
      <w:lvlJc w:val="right"/>
      <w:pPr>
        <w:ind w:left="2160" w:hanging="180"/>
      </w:pPr>
    </w:lvl>
    <w:lvl w:ilvl="3" w:tplc="90949931" w:tentative="1">
      <w:start w:val="1"/>
      <w:numFmt w:val="decimal"/>
      <w:lvlText w:val="%4."/>
      <w:lvlJc w:val="left"/>
      <w:pPr>
        <w:ind w:left="2880" w:hanging="360"/>
      </w:pPr>
    </w:lvl>
    <w:lvl w:ilvl="4" w:tplc="90949931" w:tentative="1">
      <w:start w:val="1"/>
      <w:numFmt w:val="lowerLetter"/>
      <w:lvlText w:val="%5."/>
      <w:lvlJc w:val="left"/>
      <w:pPr>
        <w:ind w:left="3600" w:hanging="360"/>
      </w:pPr>
    </w:lvl>
    <w:lvl w:ilvl="5" w:tplc="90949931" w:tentative="1">
      <w:start w:val="1"/>
      <w:numFmt w:val="lowerRoman"/>
      <w:lvlText w:val="%6."/>
      <w:lvlJc w:val="right"/>
      <w:pPr>
        <w:ind w:left="4320" w:hanging="180"/>
      </w:pPr>
    </w:lvl>
    <w:lvl w:ilvl="6" w:tplc="90949931" w:tentative="1">
      <w:start w:val="1"/>
      <w:numFmt w:val="decimal"/>
      <w:lvlText w:val="%7."/>
      <w:lvlJc w:val="left"/>
      <w:pPr>
        <w:ind w:left="5040" w:hanging="360"/>
      </w:pPr>
    </w:lvl>
    <w:lvl w:ilvl="7" w:tplc="90949931" w:tentative="1">
      <w:start w:val="1"/>
      <w:numFmt w:val="lowerLetter"/>
      <w:lvlText w:val="%8."/>
      <w:lvlJc w:val="left"/>
      <w:pPr>
        <w:ind w:left="5760" w:hanging="360"/>
      </w:pPr>
    </w:lvl>
    <w:lvl w:ilvl="8" w:tplc="90949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7">
    <w:multiLevelType w:val="hybridMultilevel"/>
    <w:lvl w:ilvl="0" w:tplc="49065666">
      <w:start w:val="1"/>
      <w:numFmt w:val="decimal"/>
      <w:lvlText w:val="%1."/>
      <w:lvlJc w:val="left"/>
      <w:pPr>
        <w:ind w:left="720" w:hanging="360"/>
      </w:pPr>
    </w:lvl>
    <w:lvl w:ilvl="1" w:tplc="49065666" w:tentative="1">
      <w:start w:val="1"/>
      <w:numFmt w:val="lowerLetter"/>
      <w:lvlText w:val="%2."/>
      <w:lvlJc w:val="left"/>
      <w:pPr>
        <w:ind w:left="1440" w:hanging="360"/>
      </w:pPr>
    </w:lvl>
    <w:lvl w:ilvl="2" w:tplc="49065666" w:tentative="1">
      <w:start w:val="1"/>
      <w:numFmt w:val="lowerRoman"/>
      <w:lvlText w:val="%3."/>
      <w:lvlJc w:val="right"/>
      <w:pPr>
        <w:ind w:left="2160" w:hanging="180"/>
      </w:pPr>
    </w:lvl>
    <w:lvl w:ilvl="3" w:tplc="49065666" w:tentative="1">
      <w:start w:val="1"/>
      <w:numFmt w:val="decimal"/>
      <w:lvlText w:val="%4."/>
      <w:lvlJc w:val="left"/>
      <w:pPr>
        <w:ind w:left="2880" w:hanging="360"/>
      </w:pPr>
    </w:lvl>
    <w:lvl w:ilvl="4" w:tplc="49065666" w:tentative="1">
      <w:start w:val="1"/>
      <w:numFmt w:val="lowerLetter"/>
      <w:lvlText w:val="%5."/>
      <w:lvlJc w:val="left"/>
      <w:pPr>
        <w:ind w:left="3600" w:hanging="360"/>
      </w:pPr>
    </w:lvl>
    <w:lvl w:ilvl="5" w:tplc="49065666" w:tentative="1">
      <w:start w:val="1"/>
      <w:numFmt w:val="lowerRoman"/>
      <w:lvlText w:val="%6."/>
      <w:lvlJc w:val="right"/>
      <w:pPr>
        <w:ind w:left="4320" w:hanging="180"/>
      </w:pPr>
    </w:lvl>
    <w:lvl w:ilvl="6" w:tplc="49065666" w:tentative="1">
      <w:start w:val="1"/>
      <w:numFmt w:val="decimal"/>
      <w:lvlText w:val="%7."/>
      <w:lvlJc w:val="left"/>
      <w:pPr>
        <w:ind w:left="5040" w:hanging="360"/>
      </w:pPr>
    </w:lvl>
    <w:lvl w:ilvl="7" w:tplc="49065666" w:tentative="1">
      <w:start w:val="1"/>
      <w:numFmt w:val="lowerLetter"/>
      <w:lvlText w:val="%8."/>
      <w:lvlJc w:val="left"/>
      <w:pPr>
        <w:ind w:left="5760" w:hanging="360"/>
      </w:pPr>
    </w:lvl>
    <w:lvl w:ilvl="8" w:tplc="49065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6">
    <w:multiLevelType w:val="hybridMultilevel"/>
    <w:lvl w:ilvl="0" w:tplc="67693379">
      <w:start w:val="1"/>
      <w:numFmt w:val="decimal"/>
      <w:lvlText w:val="%1."/>
      <w:lvlJc w:val="left"/>
      <w:pPr>
        <w:ind w:left="720" w:hanging="360"/>
      </w:pPr>
    </w:lvl>
    <w:lvl w:ilvl="1" w:tplc="67693379" w:tentative="1">
      <w:start w:val="1"/>
      <w:numFmt w:val="lowerLetter"/>
      <w:lvlText w:val="%2."/>
      <w:lvlJc w:val="left"/>
      <w:pPr>
        <w:ind w:left="1440" w:hanging="360"/>
      </w:pPr>
    </w:lvl>
    <w:lvl w:ilvl="2" w:tplc="67693379" w:tentative="1">
      <w:start w:val="1"/>
      <w:numFmt w:val="lowerRoman"/>
      <w:lvlText w:val="%3."/>
      <w:lvlJc w:val="right"/>
      <w:pPr>
        <w:ind w:left="2160" w:hanging="180"/>
      </w:pPr>
    </w:lvl>
    <w:lvl w:ilvl="3" w:tplc="67693379" w:tentative="1">
      <w:start w:val="1"/>
      <w:numFmt w:val="decimal"/>
      <w:lvlText w:val="%4."/>
      <w:lvlJc w:val="left"/>
      <w:pPr>
        <w:ind w:left="2880" w:hanging="360"/>
      </w:pPr>
    </w:lvl>
    <w:lvl w:ilvl="4" w:tplc="67693379" w:tentative="1">
      <w:start w:val="1"/>
      <w:numFmt w:val="lowerLetter"/>
      <w:lvlText w:val="%5."/>
      <w:lvlJc w:val="left"/>
      <w:pPr>
        <w:ind w:left="3600" w:hanging="360"/>
      </w:pPr>
    </w:lvl>
    <w:lvl w:ilvl="5" w:tplc="67693379" w:tentative="1">
      <w:start w:val="1"/>
      <w:numFmt w:val="lowerRoman"/>
      <w:lvlText w:val="%6."/>
      <w:lvlJc w:val="right"/>
      <w:pPr>
        <w:ind w:left="4320" w:hanging="180"/>
      </w:pPr>
    </w:lvl>
    <w:lvl w:ilvl="6" w:tplc="67693379" w:tentative="1">
      <w:start w:val="1"/>
      <w:numFmt w:val="decimal"/>
      <w:lvlText w:val="%7."/>
      <w:lvlJc w:val="left"/>
      <w:pPr>
        <w:ind w:left="5040" w:hanging="360"/>
      </w:pPr>
    </w:lvl>
    <w:lvl w:ilvl="7" w:tplc="67693379" w:tentative="1">
      <w:start w:val="1"/>
      <w:numFmt w:val="lowerLetter"/>
      <w:lvlText w:val="%8."/>
      <w:lvlJc w:val="left"/>
      <w:pPr>
        <w:ind w:left="5760" w:hanging="360"/>
      </w:pPr>
    </w:lvl>
    <w:lvl w:ilvl="8" w:tplc="6769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5">
    <w:multiLevelType w:val="hybridMultilevel"/>
    <w:lvl w:ilvl="0" w:tplc="29300991">
      <w:start w:val="1"/>
      <w:numFmt w:val="decimal"/>
      <w:lvlText w:val="%1."/>
      <w:lvlJc w:val="left"/>
      <w:pPr>
        <w:ind w:left="720" w:hanging="360"/>
      </w:pPr>
    </w:lvl>
    <w:lvl w:ilvl="1" w:tplc="29300991" w:tentative="1">
      <w:start w:val="1"/>
      <w:numFmt w:val="lowerLetter"/>
      <w:lvlText w:val="%2."/>
      <w:lvlJc w:val="left"/>
      <w:pPr>
        <w:ind w:left="1440" w:hanging="360"/>
      </w:pPr>
    </w:lvl>
    <w:lvl w:ilvl="2" w:tplc="29300991" w:tentative="1">
      <w:start w:val="1"/>
      <w:numFmt w:val="lowerRoman"/>
      <w:lvlText w:val="%3."/>
      <w:lvlJc w:val="right"/>
      <w:pPr>
        <w:ind w:left="2160" w:hanging="180"/>
      </w:pPr>
    </w:lvl>
    <w:lvl w:ilvl="3" w:tplc="29300991" w:tentative="1">
      <w:start w:val="1"/>
      <w:numFmt w:val="decimal"/>
      <w:lvlText w:val="%4."/>
      <w:lvlJc w:val="left"/>
      <w:pPr>
        <w:ind w:left="2880" w:hanging="360"/>
      </w:pPr>
    </w:lvl>
    <w:lvl w:ilvl="4" w:tplc="29300991" w:tentative="1">
      <w:start w:val="1"/>
      <w:numFmt w:val="lowerLetter"/>
      <w:lvlText w:val="%5."/>
      <w:lvlJc w:val="left"/>
      <w:pPr>
        <w:ind w:left="3600" w:hanging="360"/>
      </w:pPr>
    </w:lvl>
    <w:lvl w:ilvl="5" w:tplc="29300991" w:tentative="1">
      <w:start w:val="1"/>
      <w:numFmt w:val="lowerRoman"/>
      <w:lvlText w:val="%6."/>
      <w:lvlJc w:val="right"/>
      <w:pPr>
        <w:ind w:left="4320" w:hanging="180"/>
      </w:pPr>
    </w:lvl>
    <w:lvl w:ilvl="6" w:tplc="29300991" w:tentative="1">
      <w:start w:val="1"/>
      <w:numFmt w:val="decimal"/>
      <w:lvlText w:val="%7."/>
      <w:lvlJc w:val="left"/>
      <w:pPr>
        <w:ind w:left="5040" w:hanging="360"/>
      </w:pPr>
    </w:lvl>
    <w:lvl w:ilvl="7" w:tplc="29300991" w:tentative="1">
      <w:start w:val="1"/>
      <w:numFmt w:val="lowerLetter"/>
      <w:lvlText w:val="%8."/>
      <w:lvlJc w:val="left"/>
      <w:pPr>
        <w:ind w:left="5760" w:hanging="360"/>
      </w:pPr>
    </w:lvl>
    <w:lvl w:ilvl="8" w:tplc="29300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4">
    <w:multiLevelType w:val="hybridMultilevel"/>
    <w:lvl w:ilvl="0" w:tplc="86350461">
      <w:start w:val="1"/>
      <w:numFmt w:val="decimal"/>
      <w:lvlText w:val="%1."/>
      <w:lvlJc w:val="left"/>
      <w:pPr>
        <w:ind w:left="720" w:hanging="360"/>
      </w:pPr>
    </w:lvl>
    <w:lvl w:ilvl="1" w:tplc="86350461" w:tentative="1">
      <w:start w:val="1"/>
      <w:numFmt w:val="lowerLetter"/>
      <w:lvlText w:val="%2."/>
      <w:lvlJc w:val="left"/>
      <w:pPr>
        <w:ind w:left="1440" w:hanging="360"/>
      </w:pPr>
    </w:lvl>
    <w:lvl w:ilvl="2" w:tplc="86350461" w:tentative="1">
      <w:start w:val="1"/>
      <w:numFmt w:val="lowerRoman"/>
      <w:lvlText w:val="%3."/>
      <w:lvlJc w:val="right"/>
      <w:pPr>
        <w:ind w:left="2160" w:hanging="180"/>
      </w:pPr>
    </w:lvl>
    <w:lvl w:ilvl="3" w:tplc="86350461" w:tentative="1">
      <w:start w:val="1"/>
      <w:numFmt w:val="decimal"/>
      <w:lvlText w:val="%4."/>
      <w:lvlJc w:val="left"/>
      <w:pPr>
        <w:ind w:left="2880" w:hanging="360"/>
      </w:pPr>
    </w:lvl>
    <w:lvl w:ilvl="4" w:tplc="86350461" w:tentative="1">
      <w:start w:val="1"/>
      <w:numFmt w:val="lowerLetter"/>
      <w:lvlText w:val="%5."/>
      <w:lvlJc w:val="left"/>
      <w:pPr>
        <w:ind w:left="3600" w:hanging="360"/>
      </w:pPr>
    </w:lvl>
    <w:lvl w:ilvl="5" w:tplc="86350461" w:tentative="1">
      <w:start w:val="1"/>
      <w:numFmt w:val="lowerRoman"/>
      <w:lvlText w:val="%6."/>
      <w:lvlJc w:val="right"/>
      <w:pPr>
        <w:ind w:left="4320" w:hanging="180"/>
      </w:pPr>
    </w:lvl>
    <w:lvl w:ilvl="6" w:tplc="86350461" w:tentative="1">
      <w:start w:val="1"/>
      <w:numFmt w:val="decimal"/>
      <w:lvlText w:val="%7."/>
      <w:lvlJc w:val="left"/>
      <w:pPr>
        <w:ind w:left="5040" w:hanging="360"/>
      </w:pPr>
    </w:lvl>
    <w:lvl w:ilvl="7" w:tplc="86350461" w:tentative="1">
      <w:start w:val="1"/>
      <w:numFmt w:val="lowerLetter"/>
      <w:lvlText w:val="%8."/>
      <w:lvlJc w:val="left"/>
      <w:pPr>
        <w:ind w:left="5760" w:hanging="360"/>
      </w:pPr>
    </w:lvl>
    <w:lvl w:ilvl="8" w:tplc="86350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3">
    <w:multiLevelType w:val="hybridMultilevel"/>
    <w:lvl w:ilvl="0" w:tplc="80814575">
      <w:start w:val="1"/>
      <w:numFmt w:val="decimal"/>
      <w:lvlText w:val="%1."/>
      <w:lvlJc w:val="left"/>
      <w:pPr>
        <w:ind w:left="720" w:hanging="360"/>
      </w:pPr>
    </w:lvl>
    <w:lvl w:ilvl="1" w:tplc="80814575" w:tentative="1">
      <w:start w:val="1"/>
      <w:numFmt w:val="lowerLetter"/>
      <w:lvlText w:val="%2."/>
      <w:lvlJc w:val="left"/>
      <w:pPr>
        <w:ind w:left="1440" w:hanging="360"/>
      </w:pPr>
    </w:lvl>
    <w:lvl w:ilvl="2" w:tplc="80814575" w:tentative="1">
      <w:start w:val="1"/>
      <w:numFmt w:val="lowerRoman"/>
      <w:lvlText w:val="%3."/>
      <w:lvlJc w:val="right"/>
      <w:pPr>
        <w:ind w:left="2160" w:hanging="180"/>
      </w:pPr>
    </w:lvl>
    <w:lvl w:ilvl="3" w:tplc="80814575" w:tentative="1">
      <w:start w:val="1"/>
      <w:numFmt w:val="decimal"/>
      <w:lvlText w:val="%4."/>
      <w:lvlJc w:val="left"/>
      <w:pPr>
        <w:ind w:left="2880" w:hanging="360"/>
      </w:pPr>
    </w:lvl>
    <w:lvl w:ilvl="4" w:tplc="80814575" w:tentative="1">
      <w:start w:val="1"/>
      <w:numFmt w:val="lowerLetter"/>
      <w:lvlText w:val="%5."/>
      <w:lvlJc w:val="left"/>
      <w:pPr>
        <w:ind w:left="3600" w:hanging="360"/>
      </w:pPr>
    </w:lvl>
    <w:lvl w:ilvl="5" w:tplc="80814575" w:tentative="1">
      <w:start w:val="1"/>
      <w:numFmt w:val="lowerRoman"/>
      <w:lvlText w:val="%6."/>
      <w:lvlJc w:val="right"/>
      <w:pPr>
        <w:ind w:left="4320" w:hanging="180"/>
      </w:pPr>
    </w:lvl>
    <w:lvl w:ilvl="6" w:tplc="80814575" w:tentative="1">
      <w:start w:val="1"/>
      <w:numFmt w:val="decimal"/>
      <w:lvlText w:val="%7."/>
      <w:lvlJc w:val="left"/>
      <w:pPr>
        <w:ind w:left="5040" w:hanging="360"/>
      </w:pPr>
    </w:lvl>
    <w:lvl w:ilvl="7" w:tplc="80814575" w:tentative="1">
      <w:start w:val="1"/>
      <w:numFmt w:val="lowerLetter"/>
      <w:lvlText w:val="%8."/>
      <w:lvlJc w:val="left"/>
      <w:pPr>
        <w:ind w:left="5760" w:hanging="360"/>
      </w:pPr>
    </w:lvl>
    <w:lvl w:ilvl="8" w:tplc="8081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2">
    <w:multiLevelType w:val="hybridMultilevel"/>
    <w:lvl w:ilvl="0" w:tplc="99959951">
      <w:start w:val="1"/>
      <w:numFmt w:val="decimal"/>
      <w:lvlText w:val="%1."/>
      <w:lvlJc w:val="left"/>
      <w:pPr>
        <w:ind w:left="720" w:hanging="360"/>
      </w:pPr>
    </w:lvl>
    <w:lvl w:ilvl="1" w:tplc="99959951" w:tentative="1">
      <w:start w:val="1"/>
      <w:numFmt w:val="lowerLetter"/>
      <w:lvlText w:val="%2."/>
      <w:lvlJc w:val="left"/>
      <w:pPr>
        <w:ind w:left="1440" w:hanging="360"/>
      </w:pPr>
    </w:lvl>
    <w:lvl w:ilvl="2" w:tplc="99959951" w:tentative="1">
      <w:start w:val="1"/>
      <w:numFmt w:val="lowerRoman"/>
      <w:lvlText w:val="%3."/>
      <w:lvlJc w:val="right"/>
      <w:pPr>
        <w:ind w:left="2160" w:hanging="180"/>
      </w:pPr>
    </w:lvl>
    <w:lvl w:ilvl="3" w:tplc="99959951" w:tentative="1">
      <w:start w:val="1"/>
      <w:numFmt w:val="decimal"/>
      <w:lvlText w:val="%4."/>
      <w:lvlJc w:val="left"/>
      <w:pPr>
        <w:ind w:left="2880" w:hanging="360"/>
      </w:pPr>
    </w:lvl>
    <w:lvl w:ilvl="4" w:tplc="99959951" w:tentative="1">
      <w:start w:val="1"/>
      <w:numFmt w:val="lowerLetter"/>
      <w:lvlText w:val="%5."/>
      <w:lvlJc w:val="left"/>
      <w:pPr>
        <w:ind w:left="3600" w:hanging="360"/>
      </w:pPr>
    </w:lvl>
    <w:lvl w:ilvl="5" w:tplc="99959951" w:tentative="1">
      <w:start w:val="1"/>
      <w:numFmt w:val="lowerRoman"/>
      <w:lvlText w:val="%6."/>
      <w:lvlJc w:val="right"/>
      <w:pPr>
        <w:ind w:left="4320" w:hanging="180"/>
      </w:pPr>
    </w:lvl>
    <w:lvl w:ilvl="6" w:tplc="99959951" w:tentative="1">
      <w:start w:val="1"/>
      <w:numFmt w:val="decimal"/>
      <w:lvlText w:val="%7."/>
      <w:lvlJc w:val="left"/>
      <w:pPr>
        <w:ind w:left="5040" w:hanging="360"/>
      </w:pPr>
    </w:lvl>
    <w:lvl w:ilvl="7" w:tplc="99959951" w:tentative="1">
      <w:start w:val="1"/>
      <w:numFmt w:val="lowerLetter"/>
      <w:lvlText w:val="%8."/>
      <w:lvlJc w:val="left"/>
      <w:pPr>
        <w:ind w:left="5760" w:hanging="360"/>
      </w:pPr>
    </w:lvl>
    <w:lvl w:ilvl="8" w:tplc="9995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1">
    <w:multiLevelType w:val="hybridMultilevel"/>
    <w:lvl w:ilvl="0" w:tplc="75114680">
      <w:start w:val="1"/>
      <w:numFmt w:val="decimal"/>
      <w:lvlText w:val="%1."/>
      <w:lvlJc w:val="left"/>
      <w:pPr>
        <w:ind w:left="720" w:hanging="360"/>
      </w:pPr>
    </w:lvl>
    <w:lvl w:ilvl="1" w:tplc="75114680" w:tentative="1">
      <w:start w:val="1"/>
      <w:numFmt w:val="lowerLetter"/>
      <w:lvlText w:val="%2."/>
      <w:lvlJc w:val="left"/>
      <w:pPr>
        <w:ind w:left="1440" w:hanging="360"/>
      </w:pPr>
    </w:lvl>
    <w:lvl w:ilvl="2" w:tplc="75114680" w:tentative="1">
      <w:start w:val="1"/>
      <w:numFmt w:val="lowerRoman"/>
      <w:lvlText w:val="%3."/>
      <w:lvlJc w:val="right"/>
      <w:pPr>
        <w:ind w:left="2160" w:hanging="180"/>
      </w:pPr>
    </w:lvl>
    <w:lvl w:ilvl="3" w:tplc="75114680" w:tentative="1">
      <w:start w:val="1"/>
      <w:numFmt w:val="decimal"/>
      <w:lvlText w:val="%4."/>
      <w:lvlJc w:val="left"/>
      <w:pPr>
        <w:ind w:left="2880" w:hanging="360"/>
      </w:pPr>
    </w:lvl>
    <w:lvl w:ilvl="4" w:tplc="75114680" w:tentative="1">
      <w:start w:val="1"/>
      <w:numFmt w:val="lowerLetter"/>
      <w:lvlText w:val="%5."/>
      <w:lvlJc w:val="left"/>
      <w:pPr>
        <w:ind w:left="3600" w:hanging="360"/>
      </w:pPr>
    </w:lvl>
    <w:lvl w:ilvl="5" w:tplc="75114680" w:tentative="1">
      <w:start w:val="1"/>
      <w:numFmt w:val="lowerRoman"/>
      <w:lvlText w:val="%6."/>
      <w:lvlJc w:val="right"/>
      <w:pPr>
        <w:ind w:left="4320" w:hanging="180"/>
      </w:pPr>
    </w:lvl>
    <w:lvl w:ilvl="6" w:tplc="75114680" w:tentative="1">
      <w:start w:val="1"/>
      <w:numFmt w:val="decimal"/>
      <w:lvlText w:val="%7."/>
      <w:lvlJc w:val="left"/>
      <w:pPr>
        <w:ind w:left="5040" w:hanging="360"/>
      </w:pPr>
    </w:lvl>
    <w:lvl w:ilvl="7" w:tplc="75114680" w:tentative="1">
      <w:start w:val="1"/>
      <w:numFmt w:val="lowerLetter"/>
      <w:lvlText w:val="%8."/>
      <w:lvlJc w:val="left"/>
      <w:pPr>
        <w:ind w:left="5760" w:hanging="360"/>
      </w:pPr>
    </w:lvl>
    <w:lvl w:ilvl="8" w:tplc="75114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0">
    <w:multiLevelType w:val="hybridMultilevel"/>
    <w:lvl w:ilvl="0" w:tplc="19741164">
      <w:start w:val="1"/>
      <w:numFmt w:val="decimal"/>
      <w:lvlText w:val="%1."/>
      <w:lvlJc w:val="left"/>
      <w:pPr>
        <w:ind w:left="720" w:hanging="360"/>
      </w:pPr>
    </w:lvl>
    <w:lvl w:ilvl="1" w:tplc="19741164" w:tentative="1">
      <w:start w:val="1"/>
      <w:numFmt w:val="lowerLetter"/>
      <w:lvlText w:val="%2."/>
      <w:lvlJc w:val="left"/>
      <w:pPr>
        <w:ind w:left="1440" w:hanging="360"/>
      </w:pPr>
    </w:lvl>
    <w:lvl w:ilvl="2" w:tplc="19741164" w:tentative="1">
      <w:start w:val="1"/>
      <w:numFmt w:val="lowerRoman"/>
      <w:lvlText w:val="%3."/>
      <w:lvlJc w:val="right"/>
      <w:pPr>
        <w:ind w:left="2160" w:hanging="180"/>
      </w:pPr>
    </w:lvl>
    <w:lvl w:ilvl="3" w:tplc="19741164" w:tentative="1">
      <w:start w:val="1"/>
      <w:numFmt w:val="decimal"/>
      <w:lvlText w:val="%4."/>
      <w:lvlJc w:val="left"/>
      <w:pPr>
        <w:ind w:left="2880" w:hanging="360"/>
      </w:pPr>
    </w:lvl>
    <w:lvl w:ilvl="4" w:tplc="19741164" w:tentative="1">
      <w:start w:val="1"/>
      <w:numFmt w:val="lowerLetter"/>
      <w:lvlText w:val="%5."/>
      <w:lvlJc w:val="left"/>
      <w:pPr>
        <w:ind w:left="3600" w:hanging="360"/>
      </w:pPr>
    </w:lvl>
    <w:lvl w:ilvl="5" w:tplc="19741164" w:tentative="1">
      <w:start w:val="1"/>
      <w:numFmt w:val="lowerRoman"/>
      <w:lvlText w:val="%6."/>
      <w:lvlJc w:val="right"/>
      <w:pPr>
        <w:ind w:left="4320" w:hanging="180"/>
      </w:pPr>
    </w:lvl>
    <w:lvl w:ilvl="6" w:tplc="19741164" w:tentative="1">
      <w:start w:val="1"/>
      <w:numFmt w:val="decimal"/>
      <w:lvlText w:val="%7."/>
      <w:lvlJc w:val="left"/>
      <w:pPr>
        <w:ind w:left="5040" w:hanging="360"/>
      </w:pPr>
    </w:lvl>
    <w:lvl w:ilvl="7" w:tplc="19741164" w:tentative="1">
      <w:start w:val="1"/>
      <w:numFmt w:val="lowerLetter"/>
      <w:lvlText w:val="%8."/>
      <w:lvlJc w:val="left"/>
      <w:pPr>
        <w:ind w:left="5760" w:hanging="360"/>
      </w:pPr>
    </w:lvl>
    <w:lvl w:ilvl="8" w:tplc="1974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9">
    <w:multiLevelType w:val="hybridMultilevel"/>
    <w:lvl w:ilvl="0" w:tplc="43936995">
      <w:start w:val="1"/>
      <w:numFmt w:val="decimal"/>
      <w:lvlText w:val="%1."/>
      <w:lvlJc w:val="left"/>
      <w:pPr>
        <w:ind w:left="720" w:hanging="360"/>
      </w:pPr>
    </w:lvl>
    <w:lvl w:ilvl="1" w:tplc="43936995" w:tentative="1">
      <w:start w:val="1"/>
      <w:numFmt w:val="lowerLetter"/>
      <w:lvlText w:val="%2."/>
      <w:lvlJc w:val="left"/>
      <w:pPr>
        <w:ind w:left="1440" w:hanging="360"/>
      </w:pPr>
    </w:lvl>
    <w:lvl w:ilvl="2" w:tplc="43936995" w:tentative="1">
      <w:start w:val="1"/>
      <w:numFmt w:val="lowerRoman"/>
      <w:lvlText w:val="%3."/>
      <w:lvlJc w:val="right"/>
      <w:pPr>
        <w:ind w:left="2160" w:hanging="180"/>
      </w:pPr>
    </w:lvl>
    <w:lvl w:ilvl="3" w:tplc="43936995" w:tentative="1">
      <w:start w:val="1"/>
      <w:numFmt w:val="decimal"/>
      <w:lvlText w:val="%4."/>
      <w:lvlJc w:val="left"/>
      <w:pPr>
        <w:ind w:left="2880" w:hanging="360"/>
      </w:pPr>
    </w:lvl>
    <w:lvl w:ilvl="4" w:tplc="43936995" w:tentative="1">
      <w:start w:val="1"/>
      <w:numFmt w:val="lowerLetter"/>
      <w:lvlText w:val="%5."/>
      <w:lvlJc w:val="left"/>
      <w:pPr>
        <w:ind w:left="3600" w:hanging="360"/>
      </w:pPr>
    </w:lvl>
    <w:lvl w:ilvl="5" w:tplc="43936995" w:tentative="1">
      <w:start w:val="1"/>
      <w:numFmt w:val="lowerRoman"/>
      <w:lvlText w:val="%6."/>
      <w:lvlJc w:val="right"/>
      <w:pPr>
        <w:ind w:left="4320" w:hanging="180"/>
      </w:pPr>
    </w:lvl>
    <w:lvl w:ilvl="6" w:tplc="43936995" w:tentative="1">
      <w:start w:val="1"/>
      <w:numFmt w:val="decimal"/>
      <w:lvlText w:val="%7."/>
      <w:lvlJc w:val="left"/>
      <w:pPr>
        <w:ind w:left="5040" w:hanging="360"/>
      </w:pPr>
    </w:lvl>
    <w:lvl w:ilvl="7" w:tplc="43936995" w:tentative="1">
      <w:start w:val="1"/>
      <w:numFmt w:val="lowerLetter"/>
      <w:lvlText w:val="%8."/>
      <w:lvlJc w:val="left"/>
      <w:pPr>
        <w:ind w:left="5760" w:hanging="360"/>
      </w:pPr>
    </w:lvl>
    <w:lvl w:ilvl="8" w:tplc="4393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8">
    <w:multiLevelType w:val="hybridMultilevel"/>
    <w:lvl w:ilvl="0" w:tplc="40016831">
      <w:start w:val="1"/>
      <w:numFmt w:val="decimal"/>
      <w:lvlText w:val="%1."/>
      <w:lvlJc w:val="left"/>
      <w:pPr>
        <w:ind w:left="720" w:hanging="360"/>
      </w:pPr>
    </w:lvl>
    <w:lvl w:ilvl="1" w:tplc="40016831" w:tentative="1">
      <w:start w:val="1"/>
      <w:numFmt w:val="lowerLetter"/>
      <w:lvlText w:val="%2."/>
      <w:lvlJc w:val="left"/>
      <w:pPr>
        <w:ind w:left="1440" w:hanging="360"/>
      </w:pPr>
    </w:lvl>
    <w:lvl w:ilvl="2" w:tplc="40016831" w:tentative="1">
      <w:start w:val="1"/>
      <w:numFmt w:val="lowerRoman"/>
      <w:lvlText w:val="%3."/>
      <w:lvlJc w:val="right"/>
      <w:pPr>
        <w:ind w:left="2160" w:hanging="180"/>
      </w:pPr>
    </w:lvl>
    <w:lvl w:ilvl="3" w:tplc="40016831" w:tentative="1">
      <w:start w:val="1"/>
      <w:numFmt w:val="decimal"/>
      <w:lvlText w:val="%4."/>
      <w:lvlJc w:val="left"/>
      <w:pPr>
        <w:ind w:left="2880" w:hanging="360"/>
      </w:pPr>
    </w:lvl>
    <w:lvl w:ilvl="4" w:tplc="40016831" w:tentative="1">
      <w:start w:val="1"/>
      <w:numFmt w:val="lowerLetter"/>
      <w:lvlText w:val="%5."/>
      <w:lvlJc w:val="left"/>
      <w:pPr>
        <w:ind w:left="3600" w:hanging="360"/>
      </w:pPr>
    </w:lvl>
    <w:lvl w:ilvl="5" w:tplc="40016831" w:tentative="1">
      <w:start w:val="1"/>
      <w:numFmt w:val="lowerRoman"/>
      <w:lvlText w:val="%6."/>
      <w:lvlJc w:val="right"/>
      <w:pPr>
        <w:ind w:left="4320" w:hanging="180"/>
      </w:pPr>
    </w:lvl>
    <w:lvl w:ilvl="6" w:tplc="40016831" w:tentative="1">
      <w:start w:val="1"/>
      <w:numFmt w:val="decimal"/>
      <w:lvlText w:val="%7."/>
      <w:lvlJc w:val="left"/>
      <w:pPr>
        <w:ind w:left="5040" w:hanging="360"/>
      </w:pPr>
    </w:lvl>
    <w:lvl w:ilvl="7" w:tplc="40016831" w:tentative="1">
      <w:start w:val="1"/>
      <w:numFmt w:val="lowerLetter"/>
      <w:lvlText w:val="%8."/>
      <w:lvlJc w:val="left"/>
      <w:pPr>
        <w:ind w:left="5760" w:hanging="360"/>
      </w:pPr>
    </w:lvl>
    <w:lvl w:ilvl="8" w:tplc="4001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7">
    <w:multiLevelType w:val="hybridMultilevel"/>
    <w:lvl w:ilvl="0" w:tplc="93678339">
      <w:start w:val="1"/>
      <w:numFmt w:val="decimal"/>
      <w:lvlText w:val="%1."/>
      <w:lvlJc w:val="left"/>
      <w:pPr>
        <w:ind w:left="720" w:hanging="360"/>
      </w:pPr>
    </w:lvl>
    <w:lvl w:ilvl="1" w:tplc="93678339" w:tentative="1">
      <w:start w:val="1"/>
      <w:numFmt w:val="lowerLetter"/>
      <w:lvlText w:val="%2."/>
      <w:lvlJc w:val="left"/>
      <w:pPr>
        <w:ind w:left="1440" w:hanging="360"/>
      </w:pPr>
    </w:lvl>
    <w:lvl w:ilvl="2" w:tplc="93678339" w:tentative="1">
      <w:start w:val="1"/>
      <w:numFmt w:val="lowerRoman"/>
      <w:lvlText w:val="%3."/>
      <w:lvlJc w:val="right"/>
      <w:pPr>
        <w:ind w:left="2160" w:hanging="180"/>
      </w:pPr>
    </w:lvl>
    <w:lvl w:ilvl="3" w:tplc="93678339" w:tentative="1">
      <w:start w:val="1"/>
      <w:numFmt w:val="decimal"/>
      <w:lvlText w:val="%4."/>
      <w:lvlJc w:val="left"/>
      <w:pPr>
        <w:ind w:left="2880" w:hanging="360"/>
      </w:pPr>
    </w:lvl>
    <w:lvl w:ilvl="4" w:tplc="93678339" w:tentative="1">
      <w:start w:val="1"/>
      <w:numFmt w:val="lowerLetter"/>
      <w:lvlText w:val="%5."/>
      <w:lvlJc w:val="left"/>
      <w:pPr>
        <w:ind w:left="3600" w:hanging="360"/>
      </w:pPr>
    </w:lvl>
    <w:lvl w:ilvl="5" w:tplc="93678339" w:tentative="1">
      <w:start w:val="1"/>
      <w:numFmt w:val="lowerRoman"/>
      <w:lvlText w:val="%6."/>
      <w:lvlJc w:val="right"/>
      <w:pPr>
        <w:ind w:left="4320" w:hanging="180"/>
      </w:pPr>
    </w:lvl>
    <w:lvl w:ilvl="6" w:tplc="93678339" w:tentative="1">
      <w:start w:val="1"/>
      <w:numFmt w:val="decimal"/>
      <w:lvlText w:val="%7."/>
      <w:lvlJc w:val="left"/>
      <w:pPr>
        <w:ind w:left="5040" w:hanging="360"/>
      </w:pPr>
    </w:lvl>
    <w:lvl w:ilvl="7" w:tplc="93678339" w:tentative="1">
      <w:start w:val="1"/>
      <w:numFmt w:val="lowerLetter"/>
      <w:lvlText w:val="%8."/>
      <w:lvlJc w:val="left"/>
      <w:pPr>
        <w:ind w:left="5760" w:hanging="360"/>
      </w:pPr>
    </w:lvl>
    <w:lvl w:ilvl="8" w:tplc="9367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6">
    <w:multiLevelType w:val="hybridMultilevel"/>
    <w:lvl w:ilvl="0" w:tplc="90067920">
      <w:start w:val="1"/>
      <w:numFmt w:val="decimal"/>
      <w:lvlText w:val="%1."/>
      <w:lvlJc w:val="left"/>
      <w:pPr>
        <w:ind w:left="720" w:hanging="360"/>
      </w:pPr>
    </w:lvl>
    <w:lvl w:ilvl="1" w:tplc="90067920" w:tentative="1">
      <w:start w:val="1"/>
      <w:numFmt w:val="lowerLetter"/>
      <w:lvlText w:val="%2."/>
      <w:lvlJc w:val="left"/>
      <w:pPr>
        <w:ind w:left="1440" w:hanging="360"/>
      </w:pPr>
    </w:lvl>
    <w:lvl w:ilvl="2" w:tplc="90067920" w:tentative="1">
      <w:start w:val="1"/>
      <w:numFmt w:val="lowerRoman"/>
      <w:lvlText w:val="%3."/>
      <w:lvlJc w:val="right"/>
      <w:pPr>
        <w:ind w:left="2160" w:hanging="180"/>
      </w:pPr>
    </w:lvl>
    <w:lvl w:ilvl="3" w:tplc="90067920" w:tentative="1">
      <w:start w:val="1"/>
      <w:numFmt w:val="decimal"/>
      <w:lvlText w:val="%4."/>
      <w:lvlJc w:val="left"/>
      <w:pPr>
        <w:ind w:left="2880" w:hanging="360"/>
      </w:pPr>
    </w:lvl>
    <w:lvl w:ilvl="4" w:tplc="90067920" w:tentative="1">
      <w:start w:val="1"/>
      <w:numFmt w:val="lowerLetter"/>
      <w:lvlText w:val="%5."/>
      <w:lvlJc w:val="left"/>
      <w:pPr>
        <w:ind w:left="3600" w:hanging="360"/>
      </w:pPr>
    </w:lvl>
    <w:lvl w:ilvl="5" w:tplc="90067920" w:tentative="1">
      <w:start w:val="1"/>
      <w:numFmt w:val="lowerRoman"/>
      <w:lvlText w:val="%6."/>
      <w:lvlJc w:val="right"/>
      <w:pPr>
        <w:ind w:left="4320" w:hanging="180"/>
      </w:pPr>
    </w:lvl>
    <w:lvl w:ilvl="6" w:tplc="90067920" w:tentative="1">
      <w:start w:val="1"/>
      <w:numFmt w:val="decimal"/>
      <w:lvlText w:val="%7."/>
      <w:lvlJc w:val="left"/>
      <w:pPr>
        <w:ind w:left="5040" w:hanging="360"/>
      </w:pPr>
    </w:lvl>
    <w:lvl w:ilvl="7" w:tplc="90067920" w:tentative="1">
      <w:start w:val="1"/>
      <w:numFmt w:val="lowerLetter"/>
      <w:lvlText w:val="%8."/>
      <w:lvlJc w:val="left"/>
      <w:pPr>
        <w:ind w:left="5760" w:hanging="360"/>
      </w:pPr>
    </w:lvl>
    <w:lvl w:ilvl="8" w:tplc="9006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5">
    <w:multiLevelType w:val="hybridMultilevel"/>
    <w:lvl w:ilvl="0" w:tplc="60432689">
      <w:start w:val="1"/>
      <w:numFmt w:val="decimal"/>
      <w:lvlText w:val="%1."/>
      <w:lvlJc w:val="left"/>
      <w:pPr>
        <w:ind w:left="720" w:hanging="360"/>
      </w:pPr>
    </w:lvl>
    <w:lvl w:ilvl="1" w:tplc="60432689" w:tentative="1">
      <w:start w:val="1"/>
      <w:numFmt w:val="lowerLetter"/>
      <w:lvlText w:val="%2."/>
      <w:lvlJc w:val="left"/>
      <w:pPr>
        <w:ind w:left="1440" w:hanging="360"/>
      </w:pPr>
    </w:lvl>
    <w:lvl w:ilvl="2" w:tplc="60432689" w:tentative="1">
      <w:start w:val="1"/>
      <w:numFmt w:val="lowerRoman"/>
      <w:lvlText w:val="%3."/>
      <w:lvlJc w:val="right"/>
      <w:pPr>
        <w:ind w:left="2160" w:hanging="180"/>
      </w:pPr>
    </w:lvl>
    <w:lvl w:ilvl="3" w:tplc="60432689" w:tentative="1">
      <w:start w:val="1"/>
      <w:numFmt w:val="decimal"/>
      <w:lvlText w:val="%4."/>
      <w:lvlJc w:val="left"/>
      <w:pPr>
        <w:ind w:left="2880" w:hanging="360"/>
      </w:pPr>
    </w:lvl>
    <w:lvl w:ilvl="4" w:tplc="60432689" w:tentative="1">
      <w:start w:val="1"/>
      <w:numFmt w:val="lowerLetter"/>
      <w:lvlText w:val="%5."/>
      <w:lvlJc w:val="left"/>
      <w:pPr>
        <w:ind w:left="3600" w:hanging="360"/>
      </w:pPr>
    </w:lvl>
    <w:lvl w:ilvl="5" w:tplc="60432689" w:tentative="1">
      <w:start w:val="1"/>
      <w:numFmt w:val="lowerRoman"/>
      <w:lvlText w:val="%6."/>
      <w:lvlJc w:val="right"/>
      <w:pPr>
        <w:ind w:left="4320" w:hanging="180"/>
      </w:pPr>
    </w:lvl>
    <w:lvl w:ilvl="6" w:tplc="60432689" w:tentative="1">
      <w:start w:val="1"/>
      <w:numFmt w:val="decimal"/>
      <w:lvlText w:val="%7."/>
      <w:lvlJc w:val="left"/>
      <w:pPr>
        <w:ind w:left="5040" w:hanging="360"/>
      </w:pPr>
    </w:lvl>
    <w:lvl w:ilvl="7" w:tplc="60432689" w:tentative="1">
      <w:start w:val="1"/>
      <w:numFmt w:val="lowerLetter"/>
      <w:lvlText w:val="%8."/>
      <w:lvlJc w:val="left"/>
      <w:pPr>
        <w:ind w:left="5760" w:hanging="360"/>
      </w:pPr>
    </w:lvl>
    <w:lvl w:ilvl="8" w:tplc="6043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4">
    <w:multiLevelType w:val="hybridMultilevel"/>
    <w:lvl w:ilvl="0" w:tplc="59994582">
      <w:start w:val="1"/>
      <w:numFmt w:val="decimal"/>
      <w:lvlText w:val="%1."/>
      <w:lvlJc w:val="left"/>
      <w:pPr>
        <w:ind w:left="720" w:hanging="360"/>
      </w:pPr>
    </w:lvl>
    <w:lvl w:ilvl="1" w:tplc="59994582" w:tentative="1">
      <w:start w:val="1"/>
      <w:numFmt w:val="lowerLetter"/>
      <w:lvlText w:val="%2."/>
      <w:lvlJc w:val="left"/>
      <w:pPr>
        <w:ind w:left="1440" w:hanging="360"/>
      </w:pPr>
    </w:lvl>
    <w:lvl w:ilvl="2" w:tplc="59994582" w:tentative="1">
      <w:start w:val="1"/>
      <w:numFmt w:val="lowerRoman"/>
      <w:lvlText w:val="%3."/>
      <w:lvlJc w:val="right"/>
      <w:pPr>
        <w:ind w:left="2160" w:hanging="180"/>
      </w:pPr>
    </w:lvl>
    <w:lvl w:ilvl="3" w:tplc="59994582" w:tentative="1">
      <w:start w:val="1"/>
      <w:numFmt w:val="decimal"/>
      <w:lvlText w:val="%4."/>
      <w:lvlJc w:val="left"/>
      <w:pPr>
        <w:ind w:left="2880" w:hanging="360"/>
      </w:pPr>
    </w:lvl>
    <w:lvl w:ilvl="4" w:tplc="59994582" w:tentative="1">
      <w:start w:val="1"/>
      <w:numFmt w:val="lowerLetter"/>
      <w:lvlText w:val="%5."/>
      <w:lvlJc w:val="left"/>
      <w:pPr>
        <w:ind w:left="3600" w:hanging="360"/>
      </w:pPr>
    </w:lvl>
    <w:lvl w:ilvl="5" w:tplc="59994582" w:tentative="1">
      <w:start w:val="1"/>
      <w:numFmt w:val="lowerRoman"/>
      <w:lvlText w:val="%6."/>
      <w:lvlJc w:val="right"/>
      <w:pPr>
        <w:ind w:left="4320" w:hanging="180"/>
      </w:pPr>
    </w:lvl>
    <w:lvl w:ilvl="6" w:tplc="59994582" w:tentative="1">
      <w:start w:val="1"/>
      <w:numFmt w:val="decimal"/>
      <w:lvlText w:val="%7."/>
      <w:lvlJc w:val="left"/>
      <w:pPr>
        <w:ind w:left="5040" w:hanging="360"/>
      </w:pPr>
    </w:lvl>
    <w:lvl w:ilvl="7" w:tplc="59994582" w:tentative="1">
      <w:start w:val="1"/>
      <w:numFmt w:val="lowerLetter"/>
      <w:lvlText w:val="%8."/>
      <w:lvlJc w:val="left"/>
      <w:pPr>
        <w:ind w:left="5760" w:hanging="360"/>
      </w:pPr>
    </w:lvl>
    <w:lvl w:ilvl="8" w:tplc="59994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3">
    <w:multiLevelType w:val="hybridMultilevel"/>
    <w:lvl w:ilvl="0" w:tplc="81057148">
      <w:start w:val="1"/>
      <w:numFmt w:val="decimal"/>
      <w:lvlText w:val="%1."/>
      <w:lvlJc w:val="left"/>
      <w:pPr>
        <w:ind w:left="720" w:hanging="360"/>
      </w:pPr>
    </w:lvl>
    <w:lvl w:ilvl="1" w:tplc="81057148" w:tentative="1">
      <w:start w:val="1"/>
      <w:numFmt w:val="lowerLetter"/>
      <w:lvlText w:val="%2."/>
      <w:lvlJc w:val="left"/>
      <w:pPr>
        <w:ind w:left="1440" w:hanging="360"/>
      </w:pPr>
    </w:lvl>
    <w:lvl w:ilvl="2" w:tplc="81057148" w:tentative="1">
      <w:start w:val="1"/>
      <w:numFmt w:val="lowerRoman"/>
      <w:lvlText w:val="%3."/>
      <w:lvlJc w:val="right"/>
      <w:pPr>
        <w:ind w:left="2160" w:hanging="180"/>
      </w:pPr>
    </w:lvl>
    <w:lvl w:ilvl="3" w:tplc="81057148" w:tentative="1">
      <w:start w:val="1"/>
      <w:numFmt w:val="decimal"/>
      <w:lvlText w:val="%4."/>
      <w:lvlJc w:val="left"/>
      <w:pPr>
        <w:ind w:left="2880" w:hanging="360"/>
      </w:pPr>
    </w:lvl>
    <w:lvl w:ilvl="4" w:tplc="81057148" w:tentative="1">
      <w:start w:val="1"/>
      <w:numFmt w:val="lowerLetter"/>
      <w:lvlText w:val="%5."/>
      <w:lvlJc w:val="left"/>
      <w:pPr>
        <w:ind w:left="3600" w:hanging="360"/>
      </w:pPr>
    </w:lvl>
    <w:lvl w:ilvl="5" w:tplc="81057148" w:tentative="1">
      <w:start w:val="1"/>
      <w:numFmt w:val="lowerRoman"/>
      <w:lvlText w:val="%6."/>
      <w:lvlJc w:val="right"/>
      <w:pPr>
        <w:ind w:left="4320" w:hanging="180"/>
      </w:pPr>
    </w:lvl>
    <w:lvl w:ilvl="6" w:tplc="81057148" w:tentative="1">
      <w:start w:val="1"/>
      <w:numFmt w:val="decimal"/>
      <w:lvlText w:val="%7."/>
      <w:lvlJc w:val="left"/>
      <w:pPr>
        <w:ind w:left="5040" w:hanging="360"/>
      </w:pPr>
    </w:lvl>
    <w:lvl w:ilvl="7" w:tplc="81057148" w:tentative="1">
      <w:start w:val="1"/>
      <w:numFmt w:val="lowerLetter"/>
      <w:lvlText w:val="%8."/>
      <w:lvlJc w:val="left"/>
      <w:pPr>
        <w:ind w:left="5760" w:hanging="360"/>
      </w:pPr>
    </w:lvl>
    <w:lvl w:ilvl="8" w:tplc="8105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2">
    <w:multiLevelType w:val="hybridMultilevel"/>
    <w:lvl w:ilvl="0" w:tplc="82657717">
      <w:start w:val="1"/>
      <w:numFmt w:val="decimal"/>
      <w:lvlText w:val="%1."/>
      <w:lvlJc w:val="left"/>
      <w:pPr>
        <w:ind w:left="720" w:hanging="360"/>
      </w:pPr>
    </w:lvl>
    <w:lvl w:ilvl="1" w:tplc="82657717" w:tentative="1">
      <w:start w:val="1"/>
      <w:numFmt w:val="lowerLetter"/>
      <w:lvlText w:val="%2."/>
      <w:lvlJc w:val="left"/>
      <w:pPr>
        <w:ind w:left="1440" w:hanging="360"/>
      </w:pPr>
    </w:lvl>
    <w:lvl w:ilvl="2" w:tplc="82657717" w:tentative="1">
      <w:start w:val="1"/>
      <w:numFmt w:val="lowerRoman"/>
      <w:lvlText w:val="%3."/>
      <w:lvlJc w:val="right"/>
      <w:pPr>
        <w:ind w:left="2160" w:hanging="180"/>
      </w:pPr>
    </w:lvl>
    <w:lvl w:ilvl="3" w:tplc="82657717" w:tentative="1">
      <w:start w:val="1"/>
      <w:numFmt w:val="decimal"/>
      <w:lvlText w:val="%4."/>
      <w:lvlJc w:val="left"/>
      <w:pPr>
        <w:ind w:left="2880" w:hanging="360"/>
      </w:pPr>
    </w:lvl>
    <w:lvl w:ilvl="4" w:tplc="82657717" w:tentative="1">
      <w:start w:val="1"/>
      <w:numFmt w:val="lowerLetter"/>
      <w:lvlText w:val="%5."/>
      <w:lvlJc w:val="left"/>
      <w:pPr>
        <w:ind w:left="3600" w:hanging="360"/>
      </w:pPr>
    </w:lvl>
    <w:lvl w:ilvl="5" w:tplc="82657717" w:tentative="1">
      <w:start w:val="1"/>
      <w:numFmt w:val="lowerRoman"/>
      <w:lvlText w:val="%6."/>
      <w:lvlJc w:val="right"/>
      <w:pPr>
        <w:ind w:left="4320" w:hanging="180"/>
      </w:pPr>
    </w:lvl>
    <w:lvl w:ilvl="6" w:tplc="82657717" w:tentative="1">
      <w:start w:val="1"/>
      <w:numFmt w:val="decimal"/>
      <w:lvlText w:val="%7."/>
      <w:lvlJc w:val="left"/>
      <w:pPr>
        <w:ind w:left="5040" w:hanging="360"/>
      </w:pPr>
    </w:lvl>
    <w:lvl w:ilvl="7" w:tplc="82657717" w:tentative="1">
      <w:start w:val="1"/>
      <w:numFmt w:val="lowerLetter"/>
      <w:lvlText w:val="%8."/>
      <w:lvlJc w:val="left"/>
      <w:pPr>
        <w:ind w:left="5760" w:hanging="360"/>
      </w:pPr>
    </w:lvl>
    <w:lvl w:ilvl="8" w:tplc="8265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1">
    <w:multiLevelType w:val="hybridMultilevel"/>
    <w:lvl w:ilvl="0" w:tplc="61111865">
      <w:start w:val="1"/>
      <w:numFmt w:val="decimal"/>
      <w:lvlText w:val="%1."/>
      <w:lvlJc w:val="left"/>
      <w:pPr>
        <w:ind w:left="720" w:hanging="360"/>
      </w:pPr>
    </w:lvl>
    <w:lvl w:ilvl="1" w:tplc="61111865" w:tentative="1">
      <w:start w:val="1"/>
      <w:numFmt w:val="lowerLetter"/>
      <w:lvlText w:val="%2."/>
      <w:lvlJc w:val="left"/>
      <w:pPr>
        <w:ind w:left="1440" w:hanging="360"/>
      </w:pPr>
    </w:lvl>
    <w:lvl w:ilvl="2" w:tplc="61111865" w:tentative="1">
      <w:start w:val="1"/>
      <w:numFmt w:val="lowerRoman"/>
      <w:lvlText w:val="%3."/>
      <w:lvlJc w:val="right"/>
      <w:pPr>
        <w:ind w:left="2160" w:hanging="180"/>
      </w:pPr>
    </w:lvl>
    <w:lvl w:ilvl="3" w:tplc="61111865" w:tentative="1">
      <w:start w:val="1"/>
      <w:numFmt w:val="decimal"/>
      <w:lvlText w:val="%4."/>
      <w:lvlJc w:val="left"/>
      <w:pPr>
        <w:ind w:left="2880" w:hanging="360"/>
      </w:pPr>
    </w:lvl>
    <w:lvl w:ilvl="4" w:tplc="61111865" w:tentative="1">
      <w:start w:val="1"/>
      <w:numFmt w:val="lowerLetter"/>
      <w:lvlText w:val="%5."/>
      <w:lvlJc w:val="left"/>
      <w:pPr>
        <w:ind w:left="3600" w:hanging="360"/>
      </w:pPr>
    </w:lvl>
    <w:lvl w:ilvl="5" w:tplc="61111865" w:tentative="1">
      <w:start w:val="1"/>
      <w:numFmt w:val="lowerRoman"/>
      <w:lvlText w:val="%6."/>
      <w:lvlJc w:val="right"/>
      <w:pPr>
        <w:ind w:left="4320" w:hanging="180"/>
      </w:pPr>
    </w:lvl>
    <w:lvl w:ilvl="6" w:tplc="61111865" w:tentative="1">
      <w:start w:val="1"/>
      <w:numFmt w:val="decimal"/>
      <w:lvlText w:val="%7."/>
      <w:lvlJc w:val="left"/>
      <w:pPr>
        <w:ind w:left="5040" w:hanging="360"/>
      </w:pPr>
    </w:lvl>
    <w:lvl w:ilvl="7" w:tplc="61111865" w:tentative="1">
      <w:start w:val="1"/>
      <w:numFmt w:val="lowerLetter"/>
      <w:lvlText w:val="%8."/>
      <w:lvlJc w:val="left"/>
      <w:pPr>
        <w:ind w:left="5760" w:hanging="360"/>
      </w:pPr>
    </w:lvl>
    <w:lvl w:ilvl="8" w:tplc="6111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0">
    <w:multiLevelType w:val="hybridMultilevel"/>
    <w:lvl w:ilvl="0" w:tplc="69880395">
      <w:start w:val="1"/>
      <w:numFmt w:val="decimal"/>
      <w:lvlText w:val="%1."/>
      <w:lvlJc w:val="left"/>
      <w:pPr>
        <w:ind w:left="720" w:hanging="360"/>
      </w:pPr>
    </w:lvl>
    <w:lvl w:ilvl="1" w:tplc="69880395" w:tentative="1">
      <w:start w:val="1"/>
      <w:numFmt w:val="lowerLetter"/>
      <w:lvlText w:val="%2."/>
      <w:lvlJc w:val="left"/>
      <w:pPr>
        <w:ind w:left="1440" w:hanging="360"/>
      </w:pPr>
    </w:lvl>
    <w:lvl w:ilvl="2" w:tplc="69880395" w:tentative="1">
      <w:start w:val="1"/>
      <w:numFmt w:val="lowerRoman"/>
      <w:lvlText w:val="%3."/>
      <w:lvlJc w:val="right"/>
      <w:pPr>
        <w:ind w:left="2160" w:hanging="180"/>
      </w:pPr>
    </w:lvl>
    <w:lvl w:ilvl="3" w:tplc="69880395" w:tentative="1">
      <w:start w:val="1"/>
      <w:numFmt w:val="decimal"/>
      <w:lvlText w:val="%4."/>
      <w:lvlJc w:val="left"/>
      <w:pPr>
        <w:ind w:left="2880" w:hanging="360"/>
      </w:pPr>
    </w:lvl>
    <w:lvl w:ilvl="4" w:tplc="69880395" w:tentative="1">
      <w:start w:val="1"/>
      <w:numFmt w:val="lowerLetter"/>
      <w:lvlText w:val="%5."/>
      <w:lvlJc w:val="left"/>
      <w:pPr>
        <w:ind w:left="3600" w:hanging="360"/>
      </w:pPr>
    </w:lvl>
    <w:lvl w:ilvl="5" w:tplc="69880395" w:tentative="1">
      <w:start w:val="1"/>
      <w:numFmt w:val="lowerRoman"/>
      <w:lvlText w:val="%6."/>
      <w:lvlJc w:val="right"/>
      <w:pPr>
        <w:ind w:left="4320" w:hanging="180"/>
      </w:pPr>
    </w:lvl>
    <w:lvl w:ilvl="6" w:tplc="69880395" w:tentative="1">
      <w:start w:val="1"/>
      <w:numFmt w:val="decimal"/>
      <w:lvlText w:val="%7."/>
      <w:lvlJc w:val="left"/>
      <w:pPr>
        <w:ind w:left="5040" w:hanging="360"/>
      </w:pPr>
    </w:lvl>
    <w:lvl w:ilvl="7" w:tplc="69880395" w:tentative="1">
      <w:start w:val="1"/>
      <w:numFmt w:val="lowerLetter"/>
      <w:lvlText w:val="%8."/>
      <w:lvlJc w:val="left"/>
      <w:pPr>
        <w:ind w:left="5760" w:hanging="360"/>
      </w:pPr>
    </w:lvl>
    <w:lvl w:ilvl="8" w:tplc="69880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9">
    <w:multiLevelType w:val="hybridMultilevel"/>
    <w:lvl w:ilvl="0" w:tplc="43211295">
      <w:start w:val="1"/>
      <w:numFmt w:val="decimal"/>
      <w:lvlText w:val="%1."/>
      <w:lvlJc w:val="left"/>
      <w:pPr>
        <w:ind w:left="720" w:hanging="360"/>
      </w:pPr>
    </w:lvl>
    <w:lvl w:ilvl="1" w:tplc="43211295" w:tentative="1">
      <w:start w:val="1"/>
      <w:numFmt w:val="lowerLetter"/>
      <w:lvlText w:val="%2."/>
      <w:lvlJc w:val="left"/>
      <w:pPr>
        <w:ind w:left="1440" w:hanging="360"/>
      </w:pPr>
    </w:lvl>
    <w:lvl w:ilvl="2" w:tplc="43211295" w:tentative="1">
      <w:start w:val="1"/>
      <w:numFmt w:val="lowerRoman"/>
      <w:lvlText w:val="%3."/>
      <w:lvlJc w:val="right"/>
      <w:pPr>
        <w:ind w:left="2160" w:hanging="180"/>
      </w:pPr>
    </w:lvl>
    <w:lvl w:ilvl="3" w:tplc="43211295" w:tentative="1">
      <w:start w:val="1"/>
      <w:numFmt w:val="decimal"/>
      <w:lvlText w:val="%4."/>
      <w:lvlJc w:val="left"/>
      <w:pPr>
        <w:ind w:left="2880" w:hanging="360"/>
      </w:pPr>
    </w:lvl>
    <w:lvl w:ilvl="4" w:tplc="43211295" w:tentative="1">
      <w:start w:val="1"/>
      <w:numFmt w:val="lowerLetter"/>
      <w:lvlText w:val="%5."/>
      <w:lvlJc w:val="left"/>
      <w:pPr>
        <w:ind w:left="3600" w:hanging="360"/>
      </w:pPr>
    </w:lvl>
    <w:lvl w:ilvl="5" w:tplc="43211295" w:tentative="1">
      <w:start w:val="1"/>
      <w:numFmt w:val="lowerRoman"/>
      <w:lvlText w:val="%6."/>
      <w:lvlJc w:val="right"/>
      <w:pPr>
        <w:ind w:left="4320" w:hanging="180"/>
      </w:pPr>
    </w:lvl>
    <w:lvl w:ilvl="6" w:tplc="43211295" w:tentative="1">
      <w:start w:val="1"/>
      <w:numFmt w:val="decimal"/>
      <w:lvlText w:val="%7."/>
      <w:lvlJc w:val="left"/>
      <w:pPr>
        <w:ind w:left="5040" w:hanging="360"/>
      </w:pPr>
    </w:lvl>
    <w:lvl w:ilvl="7" w:tplc="43211295" w:tentative="1">
      <w:start w:val="1"/>
      <w:numFmt w:val="lowerLetter"/>
      <w:lvlText w:val="%8."/>
      <w:lvlJc w:val="left"/>
      <w:pPr>
        <w:ind w:left="5760" w:hanging="360"/>
      </w:pPr>
    </w:lvl>
    <w:lvl w:ilvl="8" w:tplc="43211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8">
    <w:multiLevelType w:val="hybridMultilevel"/>
    <w:lvl w:ilvl="0" w:tplc="59302832">
      <w:start w:val="1"/>
      <w:numFmt w:val="decimal"/>
      <w:lvlText w:val="%1."/>
      <w:lvlJc w:val="left"/>
      <w:pPr>
        <w:ind w:left="720" w:hanging="360"/>
      </w:pPr>
    </w:lvl>
    <w:lvl w:ilvl="1" w:tplc="59302832" w:tentative="1">
      <w:start w:val="1"/>
      <w:numFmt w:val="lowerLetter"/>
      <w:lvlText w:val="%2."/>
      <w:lvlJc w:val="left"/>
      <w:pPr>
        <w:ind w:left="1440" w:hanging="360"/>
      </w:pPr>
    </w:lvl>
    <w:lvl w:ilvl="2" w:tplc="59302832" w:tentative="1">
      <w:start w:val="1"/>
      <w:numFmt w:val="lowerRoman"/>
      <w:lvlText w:val="%3."/>
      <w:lvlJc w:val="right"/>
      <w:pPr>
        <w:ind w:left="2160" w:hanging="180"/>
      </w:pPr>
    </w:lvl>
    <w:lvl w:ilvl="3" w:tplc="59302832" w:tentative="1">
      <w:start w:val="1"/>
      <w:numFmt w:val="decimal"/>
      <w:lvlText w:val="%4."/>
      <w:lvlJc w:val="left"/>
      <w:pPr>
        <w:ind w:left="2880" w:hanging="360"/>
      </w:pPr>
    </w:lvl>
    <w:lvl w:ilvl="4" w:tplc="59302832" w:tentative="1">
      <w:start w:val="1"/>
      <w:numFmt w:val="lowerLetter"/>
      <w:lvlText w:val="%5."/>
      <w:lvlJc w:val="left"/>
      <w:pPr>
        <w:ind w:left="3600" w:hanging="360"/>
      </w:pPr>
    </w:lvl>
    <w:lvl w:ilvl="5" w:tplc="59302832" w:tentative="1">
      <w:start w:val="1"/>
      <w:numFmt w:val="lowerRoman"/>
      <w:lvlText w:val="%6."/>
      <w:lvlJc w:val="right"/>
      <w:pPr>
        <w:ind w:left="4320" w:hanging="180"/>
      </w:pPr>
    </w:lvl>
    <w:lvl w:ilvl="6" w:tplc="59302832" w:tentative="1">
      <w:start w:val="1"/>
      <w:numFmt w:val="decimal"/>
      <w:lvlText w:val="%7."/>
      <w:lvlJc w:val="left"/>
      <w:pPr>
        <w:ind w:left="5040" w:hanging="360"/>
      </w:pPr>
    </w:lvl>
    <w:lvl w:ilvl="7" w:tplc="59302832" w:tentative="1">
      <w:start w:val="1"/>
      <w:numFmt w:val="lowerLetter"/>
      <w:lvlText w:val="%8."/>
      <w:lvlJc w:val="left"/>
      <w:pPr>
        <w:ind w:left="5760" w:hanging="360"/>
      </w:pPr>
    </w:lvl>
    <w:lvl w:ilvl="8" w:tplc="5930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7">
    <w:multiLevelType w:val="hybridMultilevel"/>
    <w:lvl w:ilvl="0" w:tplc="72039139">
      <w:start w:val="1"/>
      <w:numFmt w:val="decimal"/>
      <w:lvlText w:val="%1."/>
      <w:lvlJc w:val="left"/>
      <w:pPr>
        <w:ind w:left="720" w:hanging="360"/>
      </w:pPr>
    </w:lvl>
    <w:lvl w:ilvl="1" w:tplc="72039139" w:tentative="1">
      <w:start w:val="1"/>
      <w:numFmt w:val="lowerLetter"/>
      <w:lvlText w:val="%2."/>
      <w:lvlJc w:val="left"/>
      <w:pPr>
        <w:ind w:left="1440" w:hanging="360"/>
      </w:pPr>
    </w:lvl>
    <w:lvl w:ilvl="2" w:tplc="72039139" w:tentative="1">
      <w:start w:val="1"/>
      <w:numFmt w:val="lowerRoman"/>
      <w:lvlText w:val="%3."/>
      <w:lvlJc w:val="right"/>
      <w:pPr>
        <w:ind w:left="2160" w:hanging="180"/>
      </w:pPr>
    </w:lvl>
    <w:lvl w:ilvl="3" w:tplc="72039139" w:tentative="1">
      <w:start w:val="1"/>
      <w:numFmt w:val="decimal"/>
      <w:lvlText w:val="%4."/>
      <w:lvlJc w:val="left"/>
      <w:pPr>
        <w:ind w:left="2880" w:hanging="360"/>
      </w:pPr>
    </w:lvl>
    <w:lvl w:ilvl="4" w:tplc="72039139" w:tentative="1">
      <w:start w:val="1"/>
      <w:numFmt w:val="lowerLetter"/>
      <w:lvlText w:val="%5."/>
      <w:lvlJc w:val="left"/>
      <w:pPr>
        <w:ind w:left="3600" w:hanging="360"/>
      </w:pPr>
    </w:lvl>
    <w:lvl w:ilvl="5" w:tplc="72039139" w:tentative="1">
      <w:start w:val="1"/>
      <w:numFmt w:val="lowerRoman"/>
      <w:lvlText w:val="%6."/>
      <w:lvlJc w:val="right"/>
      <w:pPr>
        <w:ind w:left="4320" w:hanging="180"/>
      </w:pPr>
    </w:lvl>
    <w:lvl w:ilvl="6" w:tplc="72039139" w:tentative="1">
      <w:start w:val="1"/>
      <w:numFmt w:val="decimal"/>
      <w:lvlText w:val="%7."/>
      <w:lvlJc w:val="left"/>
      <w:pPr>
        <w:ind w:left="5040" w:hanging="360"/>
      </w:pPr>
    </w:lvl>
    <w:lvl w:ilvl="7" w:tplc="72039139" w:tentative="1">
      <w:start w:val="1"/>
      <w:numFmt w:val="lowerLetter"/>
      <w:lvlText w:val="%8."/>
      <w:lvlJc w:val="left"/>
      <w:pPr>
        <w:ind w:left="5760" w:hanging="360"/>
      </w:pPr>
    </w:lvl>
    <w:lvl w:ilvl="8" w:tplc="7203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6">
    <w:multiLevelType w:val="hybridMultilevel"/>
    <w:lvl w:ilvl="0" w:tplc="56337461">
      <w:start w:val="1"/>
      <w:numFmt w:val="decimal"/>
      <w:lvlText w:val="%1."/>
      <w:lvlJc w:val="left"/>
      <w:pPr>
        <w:ind w:left="720" w:hanging="360"/>
      </w:pPr>
    </w:lvl>
    <w:lvl w:ilvl="1" w:tplc="56337461" w:tentative="1">
      <w:start w:val="1"/>
      <w:numFmt w:val="lowerLetter"/>
      <w:lvlText w:val="%2."/>
      <w:lvlJc w:val="left"/>
      <w:pPr>
        <w:ind w:left="1440" w:hanging="360"/>
      </w:pPr>
    </w:lvl>
    <w:lvl w:ilvl="2" w:tplc="56337461" w:tentative="1">
      <w:start w:val="1"/>
      <w:numFmt w:val="lowerRoman"/>
      <w:lvlText w:val="%3."/>
      <w:lvlJc w:val="right"/>
      <w:pPr>
        <w:ind w:left="2160" w:hanging="180"/>
      </w:pPr>
    </w:lvl>
    <w:lvl w:ilvl="3" w:tplc="56337461" w:tentative="1">
      <w:start w:val="1"/>
      <w:numFmt w:val="decimal"/>
      <w:lvlText w:val="%4."/>
      <w:lvlJc w:val="left"/>
      <w:pPr>
        <w:ind w:left="2880" w:hanging="360"/>
      </w:pPr>
    </w:lvl>
    <w:lvl w:ilvl="4" w:tplc="56337461" w:tentative="1">
      <w:start w:val="1"/>
      <w:numFmt w:val="lowerLetter"/>
      <w:lvlText w:val="%5."/>
      <w:lvlJc w:val="left"/>
      <w:pPr>
        <w:ind w:left="3600" w:hanging="360"/>
      </w:pPr>
    </w:lvl>
    <w:lvl w:ilvl="5" w:tplc="56337461" w:tentative="1">
      <w:start w:val="1"/>
      <w:numFmt w:val="lowerRoman"/>
      <w:lvlText w:val="%6."/>
      <w:lvlJc w:val="right"/>
      <w:pPr>
        <w:ind w:left="4320" w:hanging="180"/>
      </w:pPr>
    </w:lvl>
    <w:lvl w:ilvl="6" w:tplc="56337461" w:tentative="1">
      <w:start w:val="1"/>
      <w:numFmt w:val="decimal"/>
      <w:lvlText w:val="%7."/>
      <w:lvlJc w:val="left"/>
      <w:pPr>
        <w:ind w:left="5040" w:hanging="360"/>
      </w:pPr>
    </w:lvl>
    <w:lvl w:ilvl="7" w:tplc="56337461" w:tentative="1">
      <w:start w:val="1"/>
      <w:numFmt w:val="lowerLetter"/>
      <w:lvlText w:val="%8."/>
      <w:lvlJc w:val="left"/>
      <w:pPr>
        <w:ind w:left="5760" w:hanging="360"/>
      </w:pPr>
    </w:lvl>
    <w:lvl w:ilvl="8" w:tplc="5633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5">
    <w:multiLevelType w:val="hybridMultilevel"/>
    <w:lvl w:ilvl="0" w:tplc="24224504">
      <w:start w:val="1"/>
      <w:numFmt w:val="decimal"/>
      <w:lvlText w:val="%1."/>
      <w:lvlJc w:val="left"/>
      <w:pPr>
        <w:ind w:left="720" w:hanging="360"/>
      </w:pPr>
    </w:lvl>
    <w:lvl w:ilvl="1" w:tplc="24224504" w:tentative="1">
      <w:start w:val="1"/>
      <w:numFmt w:val="lowerLetter"/>
      <w:lvlText w:val="%2."/>
      <w:lvlJc w:val="left"/>
      <w:pPr>
        <w:ind w:left="1440" w:hanging="360"/>
      </w:pPr>
    </w:lvl>
    <w:lvl w:ilvl="2" w:tplc="24224504" w:tentative="1">
      <w:start w:val="1"/>
      <w:numFmt w:val="lowerRoman"/>
      <w:lvlText w:val="%3."/>
      <w:lvlJc w:val="right"/>
      <w:pPr>
        <w:ind w:left="2160" w:hanging="180"/>
      </w:pPr>
    </w:lvl>
    <w:lvl w:ilvl="3" w:tplc="24224504" w:tentative="1">
      <w:start w:val="1"/>
      <w:numFmt w:val="decimal"/>
      <w:lvlText w:val="%4."/>
      <w:lvlJc w:val="left"/>
      <w:pPr>
        <w:ind w:left="2880" w:hanging="360"/>
      </w:pPr>
    </w:lvl>
    <w:lvl w:ilvl="4" w:tplc="24224504" w:tentative="1">
      <w:start w:val="1"/>
      <w:numFmt w:val="lowerLetter"/>
      <w:lvlText w:val="%5."/>
      <w:lvlJc w:val="left"/>
      <w:pPr>
        <w:ind w:left="3600" w:hanging="360"/>
      </w:pPr>
    </w:lvl>
    <w:lvl w:ilvl="5" w:tplc="24224504" w:tentative="1">
      <w:start w:val="1"/>
      <w:numFmt w:val="lowerRoman"/>
      <w:lvlText w:val="%6."/>
      <w:lvlJc w:val="right"/>
      <w:pPr>
        <w:ind w:left="4320" w:hanging="180"/>
      </w:pPr>
    </w:lvl>
    <w:lvl w:ilvl="6" w:tplc="24224504" w:tentative="1">
      <w:start w:val="1"/>
      <w:numFmt w:val="decimal"/>
      <w:lvlText w:val="%7."/>
      <w:lvlJc w:val="left"/>
      <w:pPr>
        <w:ind w:left="5040" w:hanging="360"/>
      </w:pPr>
    </w:lvl>
    <w:lvl w:ilvl="7" w:tplc="24224504" w:tentative="1">
      <w:start w:val="1"/>
      <w:numFmt w:val="lowerLetter"/>
      <w:lvlText w:val="%8."/>
      <w:lvlJc w:val="left"/>
      <w:pPr>
        <w:ind w:left="5760" w:hanging="360"/>
      </w:pPr>
    </w:lvl>
    <w:lvl w:ilvl="8" w:tplc="24224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4">
    <w:multiLevelType w:val="hybridMultilevel"/>
    <w:lvl w:ilvl="0" w:tplc="77809752">
      <w:start w:val="1"/>
      <w:numFmt w:val="decimal"/>
      <w:lvlText w:val="%1."/>
      <w:lvlJc w:val="left"/>
      <w:pPr>
        <w:ind w:left="720" w:hanging="360"/>
      </w:pPr>
    </w:lvl>
    <w:lvl w:ilvl="1" w:tplc="77809752" w:tentative="1">
      <w:start w:val="1"/>
      <w:numFmt w:val="lowerLetter"/>
      <w:lvlText w:val="%2."/>
      <w:lvlJc w:val="left"/>
      <w:pPr>
        <w:ind w:left="1440" w:hanging="360"/>
      </w:pPr>
    </w:lvl>
    <w:lvl w:ilvl="2" w:tplc="77809752" w:tentative="1">
      <w:start w:val="1"/>
      <w:numFmt w:val="lowerRoman"/>
      <w:lvlText w:val="%3."/>
      <w:lvlJc w:val="right"/>
      <w:pPr>
        <w:ind w:left="2160" w:hanging="180"/>
      </w:pPr>
    </w:lvl>
    <w:lvl w:ilvl="3" w:tplc="77809752" w:tentative="1">
      <w:start w:val="1"/>
      <w:numFmt w:val="decimal"/>
      <w:lvlText w:val="%4."/>
      <w:lvlJc w:val="left"/>
      <w:pPr>
        <w:ind w:left="2880" w:hanging="360"/>
      </w:pPr>
    </w:lvl>
    <w:lvl w:ilvl="4" w:tplc="77809752" w:tentative="1">
      <w:start w:val="1"/>
      <w:numFmt w:val="lowerLetter"/>
      <w:lvlText w:val="%5."/>
      <w:lvlJc w:val="left"/>
      <w:pPr>
        <w:ind w:left="3600" w:hanging="360"/>
      </w:pPr>
    </w:lvl>
    <w:lvl w:ilvl="5" w:tplc="77809752" w:tentative="1">
      <w:start w:val="1"/>
      <w:numFmt w:val="lowerRoman"/>
      <w:lvlText w:val="%6."/>
      <w:lvlJc w:val="right"/>
      <w:pPr>
        <w:ind w:left="4320" w:hanging="180"/>
      </w:pPr>
    </w:lvl>
    <w:lvl w:ilvl="6" w:tplc="77809752" w:tentative="1">
      <w:start w:val="1"/>
      <w:numFmt w:val="decimal"/>
      <w:lvlText w:val="%7."/>
      <w:lvlJc w:val="left"/>
      <w:pPr>
        <w:ind w:left="5040" w:hanging="360"/>
      </w:pPr>
    </w:lvl>
    <w:lvl w:ilvl="7" w:tplc="77809752" w:tentative="1">
      <w:start w:val="1"/>
      <w:numFmt w:val="lowerLetter"/>
      <w:lvlText w:val="%8."/>
      <w:lvlJc w:val="left"/>
      <w:pPr>
        <w:ind w:left="5760" w:hanging="360"/>
      </w:pPr>
    </w:lvl>
    <w:lvl w:ilvl="8" w:tplc="7780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3">
    <w:multiLevelType w:val="hybridMultilevel"/>
    <w:lvl w:ilvl="0" w:tplc="21088804">
      <w:start w:val="1"/>
      <w:numFmt w:val="decimal"/>
      <w:lvlText w:val="%1."/>
      <w:lvlJc w:val="left"/>
      <w:pPr>
        <w:ind w:left="720" w:hanging="360"/>
      </w:pPr>
    </w:lvl>
    <w:lvl w:ilvl="1" w:tplc="21088804" w:tentative="1">
      <w:start w:val="1"/>
      <w:numFmt w:val="lowerLetter"/>
      <w:lvlText w:val="%2."/>
      <w:lvlJc w:val="left"/>
      <w:pPr>
        <w:ind w:left="1440" w:hanging="360"/>
      </w:pPr>
    </w:lvl>
    <w:lvl w:ilvl="2" w:tplc="21088804" w:tentative="1">
      <w:start w:val="1"/>
      <w:numFmt w:val="lowerRoman"/>
      <w:lvlText w:val="%3."/>
      <w:lvlJc w:val="right"/>
      <w:pPr>
        <w:ind w:left="2160" w:hanging="180"/>
      </w:pPr>
    </w:lvl>
    <w:lvl w:ilvl="3" w:tplc="21088804" w:tentative="1">
      <w:start w:val="1"/>
      <w:numFmt w:val="decimal"/>
      <w:lvlText w:val="%4."/>
      <w:lvlJc w:val="left"/>
      <w:pPr>
        <w:ind w:left="2880" w:hanging="360"/>
      </w:pPr>
    </w:lvl>
    <w:lvl w:ilvl="4" w:tplc="21088804" w:tentative="1">
      <w:start w:val="1"/>
      <w:numFmt w:val="lowerLetter"/>
      <w:lvlText w:val="%5."/>
      <w:lvlJc w:val="left"/>
      <w:pPr>
        <w:ind w:left="3600" w:hanging="360"/>
      </w:pPr>
    </w:lvl>
    <w:lvl w:ilvl="5" w:tplc="21088804" w:tentative="1">
      <w:start w:val="1"/>
      <w:numFmt w:val="lowerRoman"/>
      <w:lvlText w:val="%6."/>
      <w:lvlJc w:val="right"/>
      <w:pPr>
        <w:ind w:left="4320" w:hanging="180"/>
      </w:pPr>
    </w:lvl>
    <w:lvl w:ilvl="6" w:tplc="21088804" w:tentative="1">
      <w:start w:val="1"/>
      <w:numFmt w:val="decimal"/>
      <w:lvlText w:val="%7."/>
      <w:lvlJc w:val="left"/>
      <w:pPr>
        <w:ind w:left="5040" w:hanging="360"/>
      </w:pPr>
    </w:lvl>
    <w:lvl w:ilvl="7" w:tplc="21088804" w:tentative="1">
      <w:start w:val="1"/>
      <w:numFmt w:val="lowerLetter"/>
      <w:lvlText w:val="%8."/>
      <w:lvlJc w:val="left"/>
      <w:pPr>
        <w:ind w:left="5760" w:hanging="360"/>
      </w:pPr>
    </w:lvl>
    <w:lvl w:ilvl="8" w:tplc="2108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2">
    <w:multiLevelType w:val="hybridMultilevel"/>
    <w:lvl w:ilvl="0" w:tplc="47007650">
      <w:start w:val="1"/>
      <w:numFmt w:val="decimal"/>
      <w:lvlText w:val="%1."/>
      <w:lvlJc w:val="left"/>
      <w:pPr>
        <w:ind w:left="720" w:hanging="360"/>
      </w:pPr>
    </w:lvl>
    <w:lvl w:ilvl="1" w:tplc="47007650" w:tentative="1">
      <w:start w:val="1"/>
      <w:numFmt w:val="lowerLetter"/>
      <w:lvlText w:val="%2."/>
      <w:lvlJc w:val="left"/>
      <w:pPr>
        <w:ind w:left="1440" w:hanging="360"/>
      </w:pPr>
    </w:lvl>
    <w:lvl w:ilvl="2" w:tplc="47007650" w:tentative="1">
      <w:start w:val="1"/>
      <w:numFmt w:val="lowerRoman"/>
      <w:lvlText w:val="%3."/>
      <w:lvlJc w:val="right"/>
      <w:pPr>
        <w:ind w:left="2160" w:hanging="180"/>
      </w:pPr>
    </w:lvl>
    <w:lvl w:ilvl="3" w:tplc="47007650" w:tentative="1">
      <w:start w:val="1"/>
      <w:numFmt w:val="decimal"/>
      <w:lvlText w:val="%4."/>
      <w:lvlJc w:val="left"/>
      <w:pPr>
        <w:ind w:left="2880" w:hanging="360"/>
      </w:pPr>
    </w:lvl>
    <w:lvl w:ilvl="4" w:tplc="47007650" w:tentative="1">
      <w:start w:val="1"/>
      <w:numFmt w:val="lowerLetter"/>
      <w:lvlText w:val="%5."/>
      <w:lvlJc w:val="left"/>
      <w:pPr>
        <w:ind w:left="3600" w:hanging="360"/>
      </w:pPr>
    </w:lvl>
    <w:lvl w:ilvl="5" w:tplc="47007650" w:tentative="1">
      <w:start w:val="1"/>
      <w:numFmt w:val="lowerRoman"/>
      <w:lvlText w:val="%6."/>
      <w:lvlJc w:val="right"/>
      <w:pPr>
        <w:ind w:left="4320" w:hanging="180"/>
      </w:pPr>
    </w:lvl>
    <w:lvl w:ilvl="6" w:tplc="47007650" w:tentative="1">
      <w:start w:val="1"/>
      <w:numFmt w:val="decimal"/>
      <w:lvlText w:val="%7."/>
      <w:lvlJc w:val="left"/>
      <w:pPr>
        <w:ind w:left="5040" w:hanging="360"/>
      </w:pPr>
    </w:lvl>
    <w:lvl w:ilvl="7" w:tplc="47007650" w:tentative="1">
      <w:start w:val="1"/>
      <w:numFmt w:val="lowerLetter"/>
      <w:lvlText w:val="%8."/>
      <w:lvlJc w:val="left"/>
      <w:pPr>
        <w:ind w:left="5760" w:hanging="360"/>
      </w:pPr>
    </w:lvl>
    <w:lvl w:ilvl="8" w:tplc="4700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1">
    <w:multiLevelType w:val="hybridMultilevel"/>
    <w:lvl w:ilvl="0" w:tplc="51916412">
      <w:start w:val="1"/>
      <w:numFmt w:val="decimal"/>
      <w:lvlText w:val="%1."/>
      <w:lvlJc w:val="left"/>
      <w:pPr>
        <w:ind w:left="720" w:hanging="360"/>
      </w:pPr>
    </w:lvl>
    <w:lvl w:ilvl="1" w:tplc="51916412" w:tentative="1">
      <w:start w:val="1"/>
      <w:numFmt w:val="lowerLetter"/>
      <w:lvlText w:val="%2."/>
      <w:lvlJc w:val="left"/>
      <w:pPr>
        <w:ind w:left="1440" w:hanging="360"/>
      </w:pPr>
    </w:lvl>
    <w:lvl w:ilvl="2" w:tplc="51916412" w:tentative="1">
      <w:start w:val="1"/>
      <w:numFmt w:val="lowerRoman"/>
      <w:lvlText w:val="%3."/>
      <w:lvlJc w:val="right"/>
      <w:pPr>
        <w:ind w:left="2160" w:hanging="180"/>
      </w:pPr>
    </w:lvl>
    <w:lvl w:ilvl="3" w:tplc="51916412" w:tentative="1">
      <w:start w:val="1"/>
      <w:numFmt w:val="decimal"/>
      <w:lvlText w:val="%4."/>
      <w:lvlJc w:val="left"/>
      <w:pPr>
        <w:ind w:left="2880" w:hanging="360"/>
      </w:pPr>
    </w:lvl>
    <w:lvl w:ilvl="4" w:tplc="51916412" w:tentative="1">
      <w:start w:val="1"/>
      <w:numFmt w:val="lowerLetter"/>
      <w:lvlText w:val="%5."/>
      <w:lvlJc w:val="left"/>
      <w:pPr>
        <w:ind w:left="3600" w:hanging="360"/>
      </w:pPr>
    </w:lvl>
    <w:lvl w:ilvl="5" w:tplc="51916412" w:tentative="1">
      <w:start w:val="1"/>
      <w:numFmt w:val="lowerRoman"/>
      <w:lvlText w:val="%6."/>
      <w:lvlJc w:val="right"/>
      <w:pPr>
        <w:ind w:left="4320" w:hanging="180"/>
      </w:pPr>
    </w:lvl>
    <w:lvl w:ilvl="6" w:tplc="51916412" w:tentative="1">
      <w:start w:val="1"/>
      <w:numFmt w:val="decimal"/>
      <w:lvlText w:val="%7."/>
      <w:lvlJc w:val="left"/>
      <w:pPr>
        <w:ind w:left="5040" w:hanging="360"/>
      </w:pPr>
    </w:lvl>
    <w:lvl w:ilvl="7" w:tplc="51916412" w:tentative="1">
      <w:start w:val="1"/>
      <w:numFmt w:val="lowerLetter"/>
      <w:lvlText w:val="%8."/>
      <w:lvlJc w:val="left"/>
      <w:pPr>
        <w:ind w:left="5760" w:hanging="360"/>
      </w:pPr>
    </w:lvl>
    <w:lvl w:ilvl="8" w:tplc="51916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0">
    <w:multiLevelType w:val="hybridMultilevel"/>
    <w:lvl w:ilvl="0" w:tplc="79895109">
      <w:start w:val="1"/>
      <w:numFmt w:val="decimal"/>
      <w:lvlText w:val="%1."/>
      <w:lvlJc w:val="left"/>
      <w:pPr>
        <w:ind w:left="720" w:hanging="360"/>
      </w:pPr>
    </w:lvl>
    <w:lvl w:ilvl="1" w:tplc="79895109" w:tentative="1">
      <w:start w:val="1"/>
      <w:numFmt w:val="lowerLetter"/>
      <w:lvlText w:val="%2."/>
      <w:lvlJc w:val="left"/>
      <w:pPr>
        <w:ind w:left="1440" w:hanging="360"/>
      </w:pPr>
    </w:lvl>
    <w:lvl w:ilvl="2" w:tplc="79895109" w:tentative="1">
      <w:start w:val="1"/>
      <w:numFmt w:val="lowerRoman"/>
      <w:lvlText w:val="%3."/>
      <w:lvlJc w:val="right"/>
      <w:pPr>
        <w:ind w:left="2160" w:hanging="180"/>
      </w:pPr>
    </w:lvl>
    <w:lvl w:ilvl="3" w:tplc="79895109" w:tentative="1">
      <w:start w:val="1"/>
      <w:numFmt w:val="decimal"/>
      <w:lvlText w:val="%4."/>
      <w:lvlJc w:val="left"/>
      <w:pPr>
        <w:ind w:left="2880" w:hanging="360"/>
      </w:pPr>
    </w:lvl>
    <w:lvl w:ilvl="4" w:tplc="79895109" w:tentative="1">
      <w:start w:val="1"/>
      <w:numFmt w:val="lowerLetter"/>
      <w:lvlText w:val="%5."/>
      <w:lvlJc w:val="left"/>
      <w:pPr>
        <w:ind w:left="3600" w:hanging="360"/>
      </w:pPr>
    </w:lvl>
    <w:lvl w:ilvl="5" w:tplc="79895109" w:tentative="1">
      <w:start w:val="1"/>
      <w:numFmt w:val="lowerRoman"/>
      <w:lvlText w:val="%6."/>
      <w:lvlJc w:val="right"/>
      <w:pPr>
        <w:ind w:left="4320" w:hanging="180"/>
      </w:pPr>
    </w:lvl>
    <w:lvl w:ilvl="6" w:tplc="79895109" w:tentative="1">
      <w:start w:val="1"/>
      <w:numFmt w:val="decimal"/>
      <w:lvlText w:val="%7."/>
      <w:lvlJc w:val="left"/>
      <w:pPr>
        <w:ind w:left="5040" w:hanging="360"/>
      </w:pPr>
    </w:lvl>
    <w:lvl w:ilvl="7" w:tplc="79895109" w:tentative="1">
      <w:start w:val="1"/>
      <w:numFmt w:val="lowerLetter"/>
      <w:lvlText w:val="%8."/>
      <w:lvlJc w:val="left"/>
      <w:pPr>
        <w:ind w:left="5760" w:hanging="360"/>
      </w:pPr>
    </w:lvl>
    <w:lvl w:ilvl="8" w:tplc="7989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9">
    <w:multiLevelType w:val="hybridMultilevel"/>
    <w:lvl w:ilvl="0" w:tplc="97670622">
      <w:start w:val="1"/>
      <w:numFmt w:val="decimal"/>
      <w:lvlText w:val="%1."/>
      <w:lvlJc w:val="left"/>
      <w:pPr>
        <w:ind w:left="720" w:hanging="360"/>
      </w:pPr>
    </w:lvl>
    <w:lvl w:ilvl="1" w:tplc="97670622" w:tentative="1">
      <w:start w:val="1"/>
      <w:numFmt w:val="lowerLetter"/>
      <w:lvlText w:val="%2."/>
      <w:lvlJc w:val="left"/>
      <w:pPr>
        <w:ind w:left="1440" w:hanging="360"/>
      </w:pPr>
    </w:lvl>
    <w:lvl w:ilvl="2" w:tplc="97670622" w:tentative="1">
      <w:start w:val="1"/>
      <w:numFmt w:val="lowerRoman"/>
      <w:lvlText w:val="%3."/>
      <w:lvlJc w:val="right"/>
      <w:pPr>
        <w:ind w:left="2160" w:hanging="180"/>
      </w:pPr>
    </w:lvl>
    <w:lvl w:ilvl="3" w:tplc="97670622" w:tentative="1">
      <w:start w:val="1"/>
      <w:numFmt w:val="decimal"/>
      <w:lvlText w:val="%4."/>
      <w:lvlJc w:val="left"/>
      <w:pPr>
        <w:ind w:left="2880" w:hanging="360"/>
      </w:pPr>
    </w:lvl>
    <w:lvl w:ilvl="4" w:tplc="97670622" w:tentative="1">
      <w:start w:val="1"/>
      <w:numFmt w:val="lowerLetter"/>
      <w:lvlText w:val="%5."/>
      <w:lvlJc w:val="left"/>
      <w:pPr>
        <w:ind w:left="3600" w:hanging="360"/>
      </w:pPr>
    </w:lvl>
    <w:lvl w:ilvl="5" w:tplc="97670622" w:tentative="1">
      <w:start w:val="1"/>
      <w:numFmt w:val="lowerRoman"/>
      <w:lvlText w:val="%6."/>
      <w:lvlJc w:val="right"/>
      <w:pPr>
        <w:ind w:left="4320" w:hanging="180"/>
      </w:pPr>
    </w:lvl>
    <w:lvl w:ilvl="6" w:tplc="97670622" w:tentative="1">
      <w:start w:val="1"/>
      <w:numFmt w:val="decimal"/>
      <w:lvlText w:val="%7."/>
      <w:lvlJc w:val="left"/>
      <w:pPr>
        <w:ind w:left="5040" w:hanging="360"/>
      </w:pPr>
    </w:lvl>
    <w:lvl w:ilvl="7" w:tplc="97670622" w:tentative="1">
      <w:start w:val="1"/>
      <w:numFmt w:val="lowerLetter"/>
      <w:lvlText w:val="%8."/>
      <w:lvlJc w:val="left"/>
      <w:pPr>
        <w:ind w:left="5760" w:hanging="360"/>
      </w:pPr>
    </w:lvl>
    <w:lvl w:ilvl="8" w:tplc="9767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8">
    <w:multiLevelType w:val="hybridMultilevel"/>
    <w:lvl w:ilvl="0" w:tplc="94299349">
      <w:start w:val="1"/>
      <w:numFmt w:val="decimal"/>
      <w:lvlText w:val="%1."/>
      <w:lvlJc w:val="left"/>
      <w:pPr>
        <w:ind w:left="720" w:hanging="360"/>
      </w:pPr>
    </w:lvl>
    <w:lvl w:ilvl="1" w:tplc="94299349" w:tentative="1">
      <w:start w:val="1"/>
      <w:numFmt w:val="lowerLetter"/>
      <w:lvlText w:val="%2."/>
      <w:lvlJc w:val="left"/>
      <w:pPr>
        <w:ind w:left="1440" w:hanging="360"/>
      </w:pPr>
    </w:lvl>
    <w:lvl w:ilvl="2" w:tplc="94299349" w:tentative="1">
      <w:start w:val="1"/>
      <w:numFmt w:val="lowerRoman"/>
      <w:lvlText w:val="%3."/>
      <w:lvlJc w:val="right"/>
      <w:pPr>
        <w:ind w:left="2160" w:hanging="180"/>
      </w:pPr>
    </w:lvl>
    <w:lvl w:ilvl="3" w:tplc="94299349" w:tentative="1">
      <w:start w:val="1"/>
      <w:numFmt w:val="decimal"/>
      <w:lvlText w:val="%4."/>
      <w:lvlJc w:val="left"/>
      <w:pPr>
        <w:ind w:left="2880" w:hanging="360"/>
      </w:pPr>
    </w:lvl>
    <w:lvl w:ilvl="4" w:tplc="94299349" w:tentative="1">
      <w:start w:val="1"/>
      <w:numFmt w:val="lowerLetter"/>
      <w:lvlText w:val="%5."/>
      <w:lvlJc w:val="left"/>
      <w:pPr>
        <w:ind w:left="3600" w:hanging="360"/>
      </w:pPr>
    </w:lvl>
    <w:lvl w:ilvl="5" w:tplc="94299349" w:tentative="1">
      <w:start w:val="1"/>
      <w:numFmt w:val="lowerRoman"/>
      <w:lvlText w:val="%6."/>
      <w:lvlJc w:val="right"/>
      <w:pPr>
        <w:ind w:left="4320" w:hanging="180"/>
      </w:pPr>
    </w:lvl>
    <w:lvl w:ilvl="6" w:tplc="94299349" w:tentative="1">
      <w:start w:val="1"/>
      <w:numFmt w:val="decimal"/>
      <w:lvlText w:val="%7."/>
      <w:lvlJc w:val="left"/>
      <w:pPr>
        <w:ind w:left="5040" w:hanging="360"/>
      </w:pPr>
    </w:lvl>
    <w:lvl w:ilvl="7" w:tplc="94299349" w:tentative="1">
      <w:start w:val="1"/>
      <w:numFmt w:val="lowerLetter"/>
      <w:lvlText w:val="%8."/>
      <w:lvlJc w:val="left"/>
      <w:pPr>
        <w:ind w:left="5760" w:hanging="360"/>
      </w:pPr>
    </w:lvl>
    <w:lvl w:ilvl="8" w:tplc="9429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7">
    <w:multiLevelType w:val="hybridMultilevel"/>
    <w:lvl w:ilvl="0" w:tplc="54303933">
      <w:start w:val="1"/>
      <w:numFmt w:val="decimal"/>
      <w:lvlText w:val="%1."/>
      <w:lvlJc w:val="left"/>
      <w:pPr>
        <w:ind w:left="720" w:hanging="360"/>
      </w:pPr>
    </w:lvl>
    <w:lvl w:ilvl="1" w:tplc="54303933" w:tentative="1">
      <w:start w:val="1"/>
      <w:numFmt w:val="lowerLetter"/>
      <w:lvlText w:val="%2."/>
      <w:lvlJc w:val="left"/>
      <w:pPr>
        <w:ind w:left="1440" w:hanging="360"/>
      </w:pPr>
    </w:lvl>
    <w:lvl w:ilvl="2" w:tplc="54303933" w:tentative="1">
      <w:start w:val="1"/>
      <w:numFmt w:val="lowerRoman"/>
      <w:lvlText w:val="%3."/>
      <w:lvlJc w:val="right"/>
      <w:pPr>
        <w:ind w:left="2160" w:hanging="180"/>
      </w:pPr>
    </w:lvl>
    <w:lvl w:ilvl="3" w:tplc="54303933" w:tentative="1">
      <w:start w:val="1"/>
      <w:numFmt w:val="decimal"/>
      <w:lvlText w:val="%4."/>
      <w:lvlJc w:val="left"/>
      <w:pPr>
        <w:ind w:left="2880" w:hanging="360"/>
      </w:pPr>
    </w:lvl>
    <w:lvl w:ilvl="4" w:tplc="54303933" w:tentative="1">
      <w:start w:val="1"/>
      <w:numFmt w:val="lowerLetter"/>
      <w:lvlText w:val="%5."/>
      <w:lvlJc w:val="left"/>
      <w:pPr>
        <w:ind w:left="3600" w:hanging="360"/>
      </w:pPr>
    </w:lvl>
    <w:lvl w:ilvl="5" w:tplc="54303933" w:tentative="1">
      <w:start w:val="1"/>
      <w:numFmt w:val="lowerRoman"/>
      <w:lvlText w:val="%6."/>
      <w:lvlJc w:val="right"/>
      <w:pPr>
        <w:ind w:left="4320" w:hanging="180"/>
      </w:pPr>
    </w:lvl>
    <w:lvl w:ilvl="6" w:tplc="54303933" w:tentative="1">
      <w:start w:val="1"/>
      <w:numFmt w:val="decimal"/>
      <w:lvlText w:val="%7."/>
      <w:lvlJc w:val="left"/>
      <w:pPr>
        <w:ind w:left="5040" w:hanging="360"/>
      </w:pPr>
    </w:lvl>
    <w:lvl w:ilvl="7" w:tplc="54303933" w:tentative="1">
      <w:start w:val="1"/>
      <w:numFmt w:val="lowerLetter"/>
      <w:lvlText w:val="%8."/>
      <w:lvlJc w:val="left"/>
      <w:pPr>
        <w:ind w:left="5760" w:hanging="360"/>
      </w:pPr>
    </w:lvl>
    <w:lvl w:ilvl="8" w:tplc="5430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6">
    <w:multiLevelType w:val="hybridMultilevel"/>
    <w:lvl w:ilvl="0" w:tplc="11513322">
      <w:start w:val="1"/>
      <w:numFmt w:val="decimal"/>
      <w:lvlText w:val="%1."/>
      <w:lvlJc w:val="left"/>
      <w:pPr>
        <w:ind w:left="720" w:hanging="360"/>
      </w:pPr>
    </w:lvl>
    <w:lvl w:ilvl="1" w:tplc="11513322" w:tentative="1">
      <w:start w:val="1"/>
      <w:numFmt w:val="lowerLetter"/>
      <w:lvlText w:val="%2."/>
      <w:lvlJc w:val="left"/>
      <w:pPr>
        <w:ind w:left="1440" w:hanging="360"/>
      </w:pPr>
    </w:lvl>
    <w:lvl w:ilvl="2" w:tplc="11513322" w:tentative="1">
      <w:start w:val="1"/>
      <w:numFmt w:val="lowerRoman"/>
      <w:lvlText w:val="%3."/>
      <w:lvlJc w:val="right"/>
      <w:pPr>
        <w:ind w:left="2160" w:hanging="180"/>
      </w:pPr>
    </w:lvl>
    <w:lvl w:ilvl="3" w:tplc="11513322" w:tentative="1">
      <w:start w:val="1"/>
      <w:numFmt w:val="decimal"/>
      <w:lvlText w:val="%4."/>
      <w:lvlJc w:val="left"/>
      <w:pPr>
        <w:ind w:left="2880" w:hanging="360"/>
      </w:pPr>
    </w:lvl>
    <w:lvl w:ilvl="4" w:tplc="11513322" w:tentative="1">
      <w:start w:val="1"/>
      <w:numFmt w:val="lowerLetter"/>
      <w:lvlText w:val="%5."/>
      <w:lvlJc w:val="left"/>
      <w:pPr>
        <w:ind w:left="3600" w:hanging="360"/>
      </w:pPr>
    </w:lvl>
    <w:lvl w:ilvl="5" w:tplc="11513322" w:tentative="1">
      <w:start w:val="1"/>
      <w:numFmt w:val="lowerRoman"/>
      <w:lvlText w:val="%6."/>
      <w:lvlJc w:val="right"/>
      <w:pPr>
        <w:ind w:left="4320" w:hanging="180"/>
      </w:pPr>
    </w:lvl>
    <w:lvl w:ilvl="6" w:tplc="11513322" w:tentative="1">
      <w:start w:val="1"/>
      <w:numFmt w:val="decimal"/>
      <w:lvlText w:val="%7."/>
      <w:lvlJc w:val="left"/>
      <w:pPr>
        <w:ind w:left="5040" w:hanging="360"/>
      </w:pPr>
    </w:lvl>
    <w:lvl w:ilvl="7" w:tplc="11513322" w:tentative="1">
      <w:start w:val="1"/>
      <w:numFmt w:val="lowerLetter"/>
      <w:lvlText w:val="%8."/>
      <w:lvlJc w:val="left"/>
      <w:pPr>
        <w:ind w:left="5760" w:hanging="360"/>
      </w:pPr>
    </w:lvl>
    <w:lvl w:ilvl="8" w:tplc="1151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5">
    <w:multiLevelType w:val="hybridMultilevel"/>
    <w:lvl w:ilvl="0" w:tplc="19340112">
      <w:start w:val="1"/>
      <w:numFmt w:val="decimal"/>
      <w:lvlText w:val="%1."/>
      <w:lvlJc w:val="left"/>
      <w:pPr>
        <w:ind w:left="720" w:hanging="360"/>
      </w:pPr>
    </w:lvl>
    <w:lvl w:ilvl="1" w:tplc="19340112" w:tentative="1">
      <w:start w:val="1"/>
      <w:numFmt w:val="lowerLetter"/>
      <w:lvlText w:val="%2."/>
      <w:lvlJc w:val="left"/>
      <w:pPr>
        <w:ind w:left="1440" w:hanging="360"/>
      </w:pPr>
    </w:lvl>
    <w:lvl w:ilvl="2" w:tplc="19340112" w:tentative="1">
      <w:start w:val="1"/>
      <w:numFmt w:val="lowerRoman"/>
      <w:lvlText w:val="%3."/>
      <w:lvlJc w:val="right"/>
      <w:pPr>
        <w:ind w:left="2160" w:hanging="180"/>
      </w:pPr>
    </w:lvl>
    <w:lvl w:ilvl="3" w:tplc="19340112" w:tentative="1">
      <w:start w:val="1"/>
      <w:numFmt w:val="decimal"/>
      <w:lvlText w:val="%4."/>
      <w:lvlJc w:val="left"/>
      <w:pPr>
        <w:ind w:left="2880" w:hanging="360"/>
      </w:pPr>
    </w:lvl>
    <w:lvl w:ilvl="4" w:tplc="19340112" w:tentative="1">
      <w:start w:val="1"/>
      <w:numFmt w:val="lowerLetter"/>
      <w:lvlText w:val="%5."/>
      <w:lvlJc w:val="left"/>
      <w:pPr>
        <w:ind w:left="3600" w:hanging="360"/>
      </w:pPr>
    </w:lvl>
    <w:lvl w:ilvl="5" w:tplc="19340112" w:tentative="1">
      <w:start w:val="1"/>
      <w:numFmt w:val="lowerRoman"/>
      <w:lvlText w:val="%6."/>
      <w:lvlJc w:val="right"/>
      <w:pPr>
        <w:ind w:left="4320" w:hanging="180"/>
      </w:pPr>
    </w:lvl>
    <w:lvl w:ilvl="6" w:tplc="19340112" w:tentative="1">
      <w:start w:val="1"/>
      <w:numFmt w:val="decimal"/>
      <w:lvlText w:val="%7."/>
      <w:lvlJc w:val="left"/>
      <w:pPr>
        <w:ind w:left="5040" w:hanging="360"/>
      </w:pPr>
    </w:lvl>
    <w:lvl w:ilvl="7" w:tplc="19340112" w:tentative="1">
      <w:start w:val="1"/>
      <w:numFmt w:val="lowerLetter"/>
      <w:lvlText w:val="%8."/>
      <w:lvlJc w:val="left"/>
      <w:pPr>
        <w:ind w:left="5760" w:hanging="360"/>
      </w:pPr>
    </w:lvl>
    <w:lvl w:ilvl="8" w:tplc="1934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4">
    <w:multiLevelType w:val="hybridMultilevel"/>
    <w:lvl w:ilvl="0" w:tplc="46329747">
      <w:start w:val="1"/>
      <w:numFmt w:val="decimal"/>
      <w:lvlText w:val="%1."/>
      <w:lvlJc w:val="left"/>
      <w:pPr>
        <w:ind w:left="720" w:hanging="360"/>
      </w:pPr>
    </w:lvl>
    <w:lvl w:ilvl="1" w:tplc="46329747" w:tentative="1">
      <w:start w:val="1"/>
      <w:numFmt w:val="lowerLetter"/>
      <w:lvlText w:val="%2."/>
      <w:lvlJc w:val="left"/>
      <w:pPr>
        <w:ind w:left="1440" w:hanging="360"/>
      </w:pPr>
    </w:lvl>
    <w:lvl w:ilvl="2" w:tplc="46329747" w:tentative="1">
      <w:start w:val="1"/>
      <w:numFmt w:val="lowerRoman"/>
      <w:lvlText w:val="%3."/>
      <w:lvlJc w:val="right"/>
      <w:pPr>
        <w:ind w:left="2160" w:hanging="180"/>
      </w:pPr>
    </w:lvl>
    <w:lvl w:ilvl="3" w:tplc="46329747" w:tentative="1">
      <w:start w:val="1"/>
      <w:numFmt w:val="decimal"/>
      <w:lvlText w:val="%4."/>
      <w:lvlJc w:val="left"/>
      <w:pPr>
        <w:ind w:left="2880" w:hanging="360"/>
      </w:pPr>
    </w:lvl>
    <w:lvl w:ilvl="4" w:tplc="46329747" w:tentative="1">
      <w:start w:val="1"/>
      <w:numFmt w:val="lowerLetter"/>
      <w:lvlText w:val="%5."/>
      <w:lvlJc w:val="left"/>
      <w:pPr>
        <w:ind w:left="3600" w:hanging="360"/>
      </w:pPr>
    </w:lvl>
    <w:lvl w:ilvl="5" w:tplc="46329747" w:tentative="1">
      <w:start w:val="1"/>
      <w:numFmt w:val="lowerRoman"/>
      <w:lvlText w:val="%6."/>
      <w:lvlJc w:val="right"/>
      <w:pPr>
        <w:ind w:left="4320" w:hanging="180"/>
      </w:pPr>
    </w:lvl>
    <w:lvl w:ilvl="6" w:tplc="46329747" w:tentative="1">
      <w:start w:val="1"/>
      <w:numFmt w:val="decimal"/>
      <w:lvlText w:val="%7."/>
      <w:lvlJc w:val="left"/>
      <w:pPr>
        <w:ind w:left="5040" w:hanging="360"/>
      </w:pPr>
    </w:lvl>
    <w:lvl w:ilvl="7" w:tplc="46329747" w:tentative="1">
      <w:start w:val="1"/>
      <w:numFmt w:val="lowerLetter"/>
      <w:lvlText w:val="%8."/>
      <w:lvlJc w:val="left"/>
      <w:pPr>
        <w:ind w:left="5760" w:hanging="360"/>
      </w:pPr>
    </w:lvl>
    <w:lvl w:ilvl="8" w:tplc="4632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3">
    <w:multiLevelType w:val="hybridMultilevel"/>
    <w:lvl w:ilvl="0" w:tplc="58170042">
      <w:start w:val="1"/>
      <w:numFmt w:val="decimal"/>
      <w:lvlText w:val="%1."/>
      <w:lvlJc w:val="left"/>
      <w:pPr>
        <w:ind w:left="720" w:hanging="360"/>
      </w:pPr>
    </w:lvl>
    <w:lvl w:ilvl="1" w:tplc="58170042" w:tentative="1">
      <w:start w:val="1"/>
      <w:numFmt w:val="lowerLetter"/>
      <w:lvlText w:val="%2."/>
      <w:lvlJc w:val="left"/>
      <w:pPr>
        <w:ind w:left="1440" w:hanging="360"/>
      </w:pPr>
    </w:lvl>
    <w:lvl w:ilvl="2" w:tplc="58170042" w:tentative="1">
      <w:start w:val="1"/>
      <w:numFmt w:val="lowerRoman"/>
      <w:lvlText w:val="%3."/>
      <w:lvlJc w:val="right"/>
      <w:pPr>
        <w:ind w:left="2160" w:hanging="180"/>
      </w:pPr>
    </w:lvl>
    <w:lvl w:ilvl="3" w:tplc="58170042" w:tentative="1">
      <w:start w:val="1"/>
      <w:numFmt w:val="decimal"/>
      <w:lvlText w:val="%4."/>
      <w:lvlJc w:val="left"/>
      <w:pPr>
        <w:ind w:left="2880" w:hanging="360"/>
      </w:pPr>
    </w:lvl>
    <w:lvl w:ilvl="4" w:tplc="58170042" w:tentative="1">
      <w:start w:val="1"/>
      <w:numFmt w:val="lowerLetter"/>
      <w:lvlText w:val="%5."/>
      <w:lvlJc w:val="left"/>
      <w:pPr>
        <w:ind w:left="3600" w:hanging="360"/>
      </w:pPr>
    </w:lvl>
    <w:lvl w:ilvl="5" w:tplc="58170042" w:tentative="1">
      <w:start w:val="1"/>
      <w:numFmt w:val="lowerRoman"/>
      <w:lvlText w:val="%6."/>
      <w:lvlJc w:val="right"/>
      <w:pPr>
        <w:ind w:left="4320" w:hanging="180"/>
      </w:pPr>
    </w:lvl>
    <w:lvl w:ilvl="6" w:tplc="58170042" w:tentative="1">
      <w:start w:val="1"/>
      <w:numFmt w:val="decimal"/>
      <w:lvlText w:val="%7."/>
      <w:lvlJc w:val="left"/>
      <w:pPr>
        <w:ind w:left="5040" w:hanging="360"/>
      </w:pPr>
    </w:lvl>
    <w:lvl w:ilvl="7" w:tplc="58170042" w:tentative="1">
      <w:start w:val="1"/>
      <w:numFmt w:val="lowerLetter"/>
      <w:lvlText w:val="%8."/>
      <w:lvlJc w:val="left"/>
      <w:pPr>
        <w:ind w:left="5760" w:hanging="360"/>
      </w:pPr>
    </w:lvl>
    <w:lvl w:ilvl="8" w:tplc="5817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2">
    <w:multiLevelType w:val="hybridMultilevel"/>
    <w:lvl w:ilvl="0" w:tplc="96680551">
      <w:start w:val="1"/>
      <w:numFmt w:val="decimal"/>
      <w:lvlText w:val="%1."/>
      <w:lvlJc w:val="left"/>
      <w:pPr>
        <w:ind w:left="720" w:hanging="360"/>
      </w:pPr>
    </w:lvl>
    <w:lvl w:ilvl="1" w:tplc="96680551" w:tentative="1">
      <w:start w:val="1"/>
      <w:numFmt w:val="lowerLetter"/>
      <w:lvlText w:val="%2."/>
      <w:lvlJc w:val="left"/>
      <w:pPr>
        <w:ind w:left="1440" w:hanging="360"/>
      </w:pPr>
    </w:lvl>
    <w:lvl w:ilvl="2" w:tplc="96680551" w:tentative="1">
      <w:start w:val="1"/>
      <w:numFmt w:val="lowerRoman"/>
      <w:lvlText w:val="%3."/>
      <w:lvlJc w:val="right"/>
      <w:pPr>
        <w:ind w:left="2160" w:hanging="180"/>
      </w:pPr>
    </w:lvl>
    <w:lvl w:ilvl="3" w:tplc="96680551" w:tentative="1">
      <w:start w:val="1"/>
      <w:numFmt w:val="decimal"/>
      <w:lvlText w:val="%4."/>
      <w:lvlJc w:val="left"/>
      <w:pPr>
        <w:ind w:left="2880" w:hanging="360"/>
      </w:pPr>
    </w:lvl>
    <w:lvl w:ilvl="4" w:tplc="96680551" w:tentative="1">
      <w:start w:val="1"/>
      <w:numFmt w:val="lowerLetter"/>
      <w:lvlText w:val="%5."/>
      <w:lvlJc w:val="left"/>
      <w:pPr>
        <w:ind w:left="3600" w:hanging="360"/>
      </w:pPr>
    </w:lvl>
    <w:lvl w:ilvl="5" w:tplc="96680551" w:tentative="1">
      <w:start w:val="1"/>
      <w:numFmt w:val="lowerRoman"/>
      <w:lvlText w:val="%6."/>
      <w:lvlJc w:val="right"/>
      <w:pPr>
        <w:ind w:left="4320" w:hanging="180"/>
      </w:pPr>
    </w:lvl>
    <w:lvl w:ilvl="6" w:tplc="96680551" w:tentative="1">
      <w:start w:val="1"/>
      <w:numFmt w:val="decimal"/>
      <w:lvlText w:val="%7."/>
      <w:lvlJc w:val="left"/>
      <w:pPr>
        <w:ind w:left="5040" w:hanging="360"/>
      </w:pPr>
    </w:lvl>
    <w:lvl w:ilvl="7" w:tplc="96680551" w:tentative="1">
      <w:start w:val="1"/>
      <w:numFmt w:val="lowerLetter"/>
      <w:lvlText w:val="%8."/>
      <w:lvlJc w:val="left"/>
      <w:pPr>
        <w:ind w:left="5760" w:hanging="360"/>
      </w:pPr>
    </w:lvl>
    <w:lvl w:ilvl="8" w:tplc="96680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1">
    <w:multiLevelType w:val="hybridMultilevel"/>
    <w:lvl w:ilvl="0" w:tplc="96408047">
      <w:start w:val="1"/>
      <w:numFmt w:val="decimal"/>
      <w:lvlText w:val="%1."/>
      <w:lvlJc w:val="left"/>
      <w:pPr>
        <w:ind w:left="720" w:hanging="360"/>
      </w:pPr>
    </w:lvl>
    <w:lvl w:ilvl="1" w:tplc="96408047" w:tentative="1">
      <w:start w:val="1"/>
      <w:numFmt w:val="lowerLetter"/>
      <w:lvlText w:val="%2."/>
      <w:lvlJc w:val="left"/>
      <w:pPr>
        <w:ind w:left="1440" w:hanging="360"/>
      </w:pPr>
    </w:lvl>
    <w:lvl w:ilvl="2" w:tplc="96408047" w:tentative="1">
      <w:start w:val="1"/>
      <w:numFmt w:val="lowerRoman"/>
      <w:lvlText w:val="%3."/>
      <w:lvlJc w:val="right"/>
      <w:pPr>
        <w:ind w:left="2160" w:hanging="180"/>
      </w:pPr>
    </w:lvl>
    <w:lvl w:ilvl="3" w:tplc="96408047" w:tentative="1">
      <w:start w:val="1"/>
      <w:numFmt w:val="decimal"/>
      <w:lvlText w:val="%4."/>
      <w:lvlJc w:val="left"/>
      <w:pPr>
        <w:ind w:left="2880" w:hanging="360"/>
      </w:pPr>
    </w:lvl>
    <w:lvl w:ilvl="4" w:tplc="96408047" w:tentative="1">
      <w:start w:val="1"/>
      <w:numFmt w:val="lowerLetter"/>
      <w:lvlText w:val="%5."/>
      <w:lvlJc w:val="left"/>
      <w:pPr>
        <w:ind w:left="3600" w:hanging="360"/>
      </w:pPr>
    </w:lvl>
    <w:lvl w:ilvl="5" w:tplc="96408047" w:tentative="1">
      <w:start w:val="1"/>
      <w:numFmt w:val="lowerRoman"/>
      <w:lvlText w:val="%6."/>
      <w:lvlJc w:val="right"/>
      <w:pPr>
        <w:ind w:left="4320" w:hanging="180"/>
      </w:pPr>
    </w:lvl>
    <w:lvl w:ilvl="6" w:tplc="96408047" w:tentative="1">
      <w:start w:val="1"/>
      <w:numFmt w:val="decimal"/>
      <w:lvlText w:val="%7."/>
      <w:lvlJc w:val="left"/>
      <w:pPr>
        <w:ind w:left="5040" w:hanging="360"/>
      </w:pPr>
    </w:lvl>
    <w:lvl w:ilvl="7" w:tplc="96408047" w:tentative="1">
      <w:start w:val="1"/>
      <w:numFmt w:val="lowerLetter"/>
      <w:lvlText w:val="%8."/>
      <w:lvlJc w:val="left"/>
      <w:pPr>
        <w:ind w:left="5760" w:hanging="360"/>
      </w:pPr>
    </w:lvl>
    <w:lvl w:ilvl="8" w:tplc="9640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0">
    <w:multiLevelType w:val="hybridMultilevel"/>
    <w:lvl w:ilvl="0" w:tplc="47884717">
      <w:start w:val="1"/>
      <w:numFmt w:val="decimal"/>
      <w:lvlText w:val="%1."/>
      <w:lvlJc w:val="left"/>
      <w:pPr>
        <w:ind w:left="720" w:hanging="360"/>
      </w:pPr>
    </w:lvl>
    <w:lvl w:ilvl="1" w:tplc="47884717" w:tentative="1">
      <w:start w:val="1"/>
      <w:numFmt w:val="lowerLetter"/>
      <w:lvlText w:val="%2."/>
      <w:lvlJc w:val="left"/>
      <w:pPr>
        <w:ind w:left="1440" w:hanging="360"/>
      </w:pPr>
    </w:lvl>
    <w:lvl w:ilvl="2" w:tplc="47884717" w:tentative="1">
      <w:start w:val="1"/>
      <w:numFmt w:val="lowerRoman"/>
      <w:lvlText w:val="%3."/>
      <w:lvlJc w:val="right"/>
      <w:pPr>
        <w:ind w:left="2160" w:hanging="180"/>
      </w:pPr>
    </w:lvl>
    <w:lvl w:ilvl="3" w:tplc="47884717" w:tentative="1">
      <w:start w:val="1"/>
      <w:numFmt w:val="decimal"/>
      <w:lvlText w:val="%4."/>
      <w:lvlJc w:val="left"/>
      <w:pPr>
        <w:ind w:left="2880" w:hanging="360"/>
      </w:pPr>
    </w:lvl>
    <w:lvl w:ilvl="4" w:tplc="47884717" w:tentative="1">
      <w:start w:val="1"/>
      <w:numFmt w:val="lowerLetter"/>
      <w:lvlText w:val="%5."/>
      <w:lvlJc w:val="left"/>
      <w:pPr>
        <w:ind w:left="3600" w:hanging="360"/>
      </w:pPr>
    </w:lvl>
    <w:lvl w:ilvl="5" w:tplc="47884717" w:tentative="1">
      <w:start w:val="1"/>
      <w:numFmt w:val="lowerRoman"/>
      <w:lvlText w:val="%6."/>
      <w:lvlJc w:val="right"/>
      <w:pPr>
        <w:ind w:left="4320" w:hanging="180"/>
      </w:pPr>
    </w:lvl>
    <w:lvl w:ilvl="6" w:tplc="47884717" w:tentative="1">
      <w:start w:val="1"/>
      <w:numFmt w:val="decimal"/>
      <w:lvlText w:val="%7."/>
      <w:lvlJc w:val="left"/>
      <w:pPr>
        <w:ind w:left="5040" w:hanging="360"/>
      </w:pPr>
    </w:lvl>
    <w:lvl w:ilvl="7" w:tplc="47884717" w:tentative="1">
      <w:start w:val="1"/>
      <w:numFmt w:val="lowerLetter"/>
      <w:lvlText w:val="%8."/>
      <w:lvlJc w:val="left"/>
      <w:pPr>
        <w:ind w:left="5760" w:hanging="360"/>
      </w:pPr>
    </w:lvl>
    <w:lvl w:ilvl="8" w:tplc="4788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9">
    <w:multiLevelType w:val="hybridMultilevel"/>
    <w:lvl w:ilvl="0" w:tplc="21183808">
      <w:start w:val="1"/>
      <w:numFmt w:val="decimal"/>
      <w:lvlText w:val="%1."/>
      <w:lvlJc w:val="left"/>
      <w:pPr>
        <w:ind w:left="720" w:hanging="360"/>
      </w:pPr>
    </w:lvl>
    <w:lvl w:ilvl="1" w:tplc="21183808" w:tentative="1">
      <w:start w:val="1"/>
      <w:numFmt w:val="lowerLetter"/>
      <w:lvlText w:val="%2."/>
      <w:lvlJc w:val="left"/>
      <w:pPr>
        <w:ind w:left="1440" w:hanging="360"/>
      </w:pPr>
    </w:lvl>
    <w:lvl w:ilvl="2" w:tplc="21183808" w:tentative="1">
      <w:start w:val="1"/>
      <w:numFmt w:val="lowerRoman"/>
      <w:lvlText w:val="%3."/>
      <w:lvlJc w:val="right"/>
      <w:pPr>
        <w:ind w:left="2160" w:hanging="180"/>
      </w:pPr>
    </w:lvl>
    <w:lvl w:ilvl="3" w:tplc="21183808" w:tentative="1">
      <w:start w:val="1"/>
      <w:numFmt w:val="decimal"/>
      <w:lvlText w:val="%4."/>
      <w:lvlJc w:val="left"/>
      <w:pPr>
        <w:ind w:left="2880" w:hanging="360"/>
      </w:pPr>
    </w:lvl>
    <w:lvl w:ilvl="4" w:tplc="21183808" w:tentative="1">
      <w:start w:val="1"/>
      <w:numFmt w:val="lowerLetter"/>
      <w:lvlText w:val="%5."/>
      <w:lvlJc w:val="left"/>
      <w:pPr>
        <w:ind w:left="3600" w:hanging="360"/>
      </w:pPr>
    </w:lvl>
    <w:lvl w:ilvl="5" w:tplc="21183808" w:tentative="1">
      <w:start w:val="1"/>
      <w:numFmt w:val="lowerRoman"/>
      <w:lvlText w:val="%6."/>
      <w:lvlJc w:val="right"/>
      <w:pPr>
        <w:ind w:left="4320" w:hanging="180"/>
      </w:pPr>
    </w:lvl>
    <w:lvl w:ilvl="6" w:tplc="21183808" w:tentative="1">
      <w:start w:val="1"/>
      <w:numFmt w:val="decimal"/>
      <w:lvlText w:val="%7."/>
      <w:lvlJc w:val="left"/>
      <w:pPr>
        <w:ind w:left="5040" w:hanging="360"/>
      </w:pPr>
    </w:lvl>
    <w:lvl w:ilvl="7" w:tplc="21183808" w:tentative="1">
      <w:start w:val="1"/>
      <w:numFmt w:val="lowerLetter"/>
      <w:lvlText w:val="%8."/>
      <w:lvlJc w:val="left"/>
      <w:pPr>
        <w:ind w:left="5760" w:hanging="360"/>
      </w:pPr>
    </w:lvl>
    <w:lvl w:ilvl="8" w:tplc="2118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8">
    <w:multiLevelType w:val="hybridMultilevel"/>
    <w:lvl w:ilvl="0" w:tplc="65365544">
      <w:start w:val="1"/>
      <w:numFmt w:val="decimal"/>
      <w:lvlText w:val="%1."/>
      <w:lvlJc w:val="left"/>
      <w:pPr>
        <w:ind w:left="720" w:hanging="360"/>
      </w:pPr>
    </w:lvl>
    <w:lvl w:ilvl="1" w:tplc="65365544" w:tentative="1">
      <w:start w:val="1"/>
      <w:numFmt w:val="lowerLetter"/>
      <w:lvlText w:val="%2."/>
      <w:lvlJc w:val="left"/>
      <w:pPr>
        <w:ind w:left="1440" w:hanging="360"/>
      </w:pPr>
    </w:lvl>
    <w:lvl w:ilvl="2" w:tplc="65365544" w:tentative="1">
      <w:start w:val="1"/>
      <w:numFmt w:val="lowerRoman"/>
      <w:lvlText w:val="%3."/>
      <w:lvlJc w:val="right"/>
      <w:pPr>
        <w:ind w:left="2160" w:hanging="180"/>
      </w:pPr>
    </w:lvl>
    <w:lvl w:ilvl="3" w:tplc="65365544" w:tentative="1">
      <w:start w:val="1"/>
      <w:numFmt w:val="decimal"/>
      <w:lvlText w:val="%4."/>
      <w:lvlJc w:val="left"/>
      <w:pPr>
        <w:ind w:left="2880" w:hanging="360"/>
      </w:pPr>
    </w:lvl>
    <w:lvl w:ilvl="4" w:tplc="65365544" w:tentative="1">
      <w:start w:val="1"/>
      <w:numFmt w:val="lowerLetter"/>
      <w:lvlText w:val="%5."/>
      <w:lvlJc w:val="left"/>
      <w:pPr>
        <w:ind w:left="3600" w:hanging="360"/>
      </w:pPr>
    </w:lvl>
    <w:lvl w:ilvl="5" w:tplc="65365544" w:tentative="1">
      <w:start w:val="1"/>
      <w:numFmt w:val="lowerRoman"/>
      <w:lvlText w:val="%6."/>
      <w:lvlJc w:val="right"/>
      <w:pPr>
        <w:ind w:left="4320" w:hanging="180"/>
      </w:pPr>
    </w:lvl>
    <w:lvl w:ilvl="6" w:tplc="65365544" w:tentative="1">
      <w:start w:val="1"/>
      <w:numFmt w:val="decimal"/>
      <w:lvlText w:val="%7."/>
      <w:lvlJc w:val="left"/>
      <w:pPr>
        <w:ind w:left="5040" w:hanging="360"/>
      </w:pPr>
    </w:lvl>
    <w:lvl w:ilvl="7" w:tplc="65365544" w:tentative="1">
      <w:start w:val="1"/>
      <w:numFmt w:val="lowerLetter"/>
      <w:lvlText w:val="%8."/>
      <w:lvlJc w:val="left"/>
      <w:pPr>
        <w:ind w:left="5760" w:hanging="360"/>
      </w:pPr>
    </w:lvl>
    <w:lvl w:ilvl="8" w:tplc="65365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7">
    <w:multiLevelType w:val="hybridMultilevel"/>
    <w:lvl w:ilvl="0" w:tplc="15433248">
      <w:start w:val="1"/>
      <w:numFmt w:val="decimal"/>
      <w:lvlText w:val="%1."/>
      <w:lvlJc w:val="left"/>
      <w:pPr>
        <w:ind w:left="720" w:hanging="360"/>
      </w:pPr>
    </w:lvl>
    <w:lvl w:ilvl="1" w:tplc="15433248" w:tentative="1">
      <w:start w:val="1"/>
      <w:numFmt w:val="lowerLetter"/>
      <w:lvlText w:val="%2."/>
      <w:lvlJc w:val="left"/>
      <w:pPr>
        <w:ind w:left="1440" w:hanging="360"/>
      </w:pPr>
    </w:lvl>
    <w:lvl w:ilvl="2" w:tplc="15433248" w:tentative="1">
      <w:start w:val="1"/>
      <w:numFmt w:val="lowerRoman"/>
      <w:lvlText w:val="%3."/>
      <w:lvlJc w:val="right"/>
      <w:pPr>
        <w:ind w:left="2160" w:hanging="180"/>
      </w:pPr>
    </w:lvl>
    <w:lvl w:ilvl="3" w:tplc="15433248" w:tentative="1">
      <w:start w:val="1"/>
      <w:numFmt w:val="decimal"/>
      <w:lvlText w:val="%4."/>
      <w:lvlJc w:val="left"/>
      <w:pPr>
        <w:ind w:left="2880" w:hanging="360"/>
      </w:pPr>
    </w:lvl>
    <w:lvl w:ilvl="4" w:tplc="15433248" w:tentative="1">
      <w:start w:val="1"/>
      <w:numFmt w:val="lowerLetter"/>
      <w:lvlText w:val="%5."/>
      <w:lvlJc w:val="left"/>
      <w:pPr>
        <w:ind w:left="3600" w:hanging="360"/>
      </w:pPr>
    </w:lvl>
    <w:lvl w:ilvl="5" w:tplc="15433248" w:tentative="1">
      <w:start w:val="1"/>
      <w:numFmt w:val="lowerRoman"/>
      <w:lvlText w:val="%6."/>
      <w:lvlJc w:val="right"/>
      <w:pPr>
        <w:ind w:left="4320" w:hanging="180"/>
      </w:pPr>
    </w:lvl>
    <w:lvl w:ilvl="6" w:tplc="15433248" w:tentative="1">
      <w:start w:val="1"/>
      <w:numFmt w:val="decimal"/>
      <w:lvlText w:val="%7."/>
      <w:lvlJc w:val="left"/>
      <w:pPr>
        <w:ind w:left="5040" w:hanging="360"/>
      </w:pPr>
    </w:lvl>
    <w:lvl w:ilvl="7" w:tplc="15433248" w:tentative="1">
      <w:start w:val="1"/>
      <w:numFmt w:val="lowerLetter"/>
      <w:lvlText w:val="%8."/>
      <w:lvlJc w:val="left"/>
      <w:pPr>
        <w:ind w:left="5760" w:hanging="360"/>
      </w:pPr>
    </w:lvl>
    <w:lvl w:ilvl="8" w:tplc="1543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6">
    <w:multiLevelType w:val="hybridMultilevel"/>
    <w:lvl w:ilvl="0" w:tplc="76251925">
      <w:start w:val="1"/>
      <w:numFmt w:val="decimal"/>
      <w:lvlText w:val="%1."/>
      <w:lvlJc w:val="left"/>
      <w:pPr>
        <w:ind w:left="720" w:hanging="360"/>
      </w:pPr>
    </w:lvl>
    <w:lvl w:ilvl="1" w:tplc="76251925" w:tentative="1">
      <w:start w:val="1"/>
      <w:numFmt w:val="lowerLetter"/>
      <w:lvlText w:val="%2."/>
      <w:lvlJc w:val="left"/>
      <w:pPr>
        <w:ind w:left="1440" w:hanging="360"/>
      </w:pPr>
    </w:lvl>
    <w:lvl w:ilvl="2" w:tplc="76251925" w:tentative="1">
      <w:start w:val="1"/>
      <w:numFmt w:val="lowerRoman"/>
      <w:lvlText w:val="%3."/>
      <w:lvlJc w:val="right"/>
      <w:pPr>
        <w:ind w:left="2160" w:hanging="180"/>
      </w:pPr>
    </w:lvl>
    <w:lvl w:ilvl="3" w:tplc="76251925" w:tentative="1">
      <w:start w:val="1"/>
      <w:numFmt w:val="decimal"/>
      <w:lvlText w:val="%4."/>
      <w:lvlJc w:val="left"/>
      <w:pPr>
        <w:ind w:left="2880" w:hanging="360"/>
      </w:pPr>
    </w:lvl>
    <w:lvl w:ilvl="4" w:tplc="76251925" w:tentative="1">
      <w:start w:val="1"/>
      <w:numFmt w:val="lowerLetter"/>
      <w:lvlText w:val="%5."/>
      <w:lvlJc w:val="left"/>
      <w:pPr>
        <w:ind w:left="3600" w:hanging="360"/>
      </w:pPr>
    </w:lvl>
    <w:lvl w:ilvl="5" w:tplc="76251925" w:tentative="1">
      <w:start w:val="1"/>
      <w:numFmt w:val="lowerRoman"/>
      <w:lvlText w:val="%6."/>
      <w:lvlJc w:val="right"/>
      <w:pPr>
        <w:ind w:left="4320" w:hanging="180"/>
      </w:pPr>
    </w:lvl>
    <w:lvl w:ilvl="6" w:tplc="76251925" w:tentative="1">
      <w:start w:val="1"/>
      <w:numFmt w:val="decimal"/>
      <w:lvlText w:val="%7."/>
      <w:lvlJc w:val="left"/>
      <w:pPr>
        <w:ind w:left="5040" w:hanging="360"/>
      </w:pPr>
    </w:lvl>
    <w:lvl w:ilvl="7" w:tplc="76251925" w:tentative="1">
      <w:start w:val="1"/>
      <w:numFmt w:val="lowerLetter"/>
      <w:lvlText w:val="%8."/>
      <w:lvlJc w:val="left"/>
      <w:pPr>
        <w:ind w:left="5760" w:hanging="360"/>
      </w:pPr>
    </w:lvl>
    <w:lvl w:ilvl="8" w:tplc="7625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5">
    <w:multiLevelType w:val="hybridMultilevel"/>
    <w:lvl w:ilvl="0" w:tplc="56517384">
      <w:start w:val="1"/>
      <w:numFmt w:val="decimal"/>
      <w:lvlText w:val="%1."/>
      <w:lvlJc w:val="left"/>
      <w:pPr>
        <w:ind w:left="720" w:hanging="360"/>
      </w:pPr>
    </w:lvl>
    <w:lvl w:ilvl="1" w:tplc="56517384" w:tentative="1">
      <w:start w:val="1"/>
      <w:numFmt w:val="lowerLetter"/>
      <w:lvlText w:val="%2."/>
      <w:lvlJc w:val="left"/>
      <w:pPr>
        <w:ind w:left="1440" w:hanging="360"/>
      </w:pPr>
    </w:lvl>
    <w:lvl w:ilvl="2" w:tplc="56517384" w:tentative="1">
      <w:start w:val="1"/>
      <w:numFmt w:val="lowerRoman"/>
      <w:lvlText w:val="%3."/>
      <w:lvlJc w:val="right"/>
      <w:pPr>
        <w:ind w:left="2160" w:hanging="180"/>
      </w:pPr>
    </w:lvl>
    <w:lvl w:ilvl="3" w:tplc="56517384" w:tentative="1">
      <w:start w:val="1"/>
      <w:numFmt w:val="decimal"/>
      <w:lvlText w:val="%4."/>
      <w:lvlJc w:val="left"/>
      <w:pPr>
        <w:ind w:left="2880" w:hanging="360"/>
      </w:pPr>
    </w:lvl>
    <w:lvl w:ilvl="4" w:tplc="56517384" w:tentative="1">
      <w:start w:val="1"/>
      <w:numFmt w:val="lowerLetter"/>
      <w:lvlText w:val="%5."/>
      <w:lvlJc w:val="left"/>
      <w:pPr>
        <w:ind w:left="3600" w:hanging="360"/>
      </w:pPr>
    </w:lvl>
    <w:lvl w:ilvl="5" w:tplc="56517384" w:tentative="1">
      <w:start w:val="1"/>
      <w:numFmt w:val="lowerRoman"/>
      <w:lvlText w:val="%6."/>
      <w:lvlJc w:val="right"/>
      <w:pPr>
        <w:ind w:left="4320" w:hanging="180"/>
      </w:pPr>
    </w:lvl>
    <w:lvl w:ilvl="6" w:tplc="56517384" w:tentative="1">
      <w:start w:val="1"/>
      <w:numFmt w:val="decimal"/>
      <w:lvlText w:val="%7."/>
      <w:lvlJc w:val="left"/>
      <w:pPr>
        <w:ind w:left="5040" w:hanging="360"/>
      </w:pPr>
    </w:lvl>
    <w:lvl w:ilvl="7" w:tplc="56517384" w:tentative="1">
      <w:start w:val="1"/>
      <w:numFmt w:val="lowerLetter"/>
      <w:lvlText w:val="%8."/>
      <w:lvlJc w:val="left"/>
      <w:pPr>
        <w:ind w:left="5760" w:hanging="360"/>
      </w:pPr>
    </w:lvl>
    <w:lvl w:ilvl="8" w:tplc="5651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4">
    <w:multiLevelType w:val="hybridMultilevel"/>
    <w:lvl w:ilvl="0" w:tplc="50553117">
      <w:start w:val="1"/>
      <w:numFmt w:val="decimal"/>
      <w:lvlText w:val="%1."/>
      <w:lvlJc w:val="left"/>
      <w:pPr>
        <w:ind w:left="720" w:hanging="360"/>
      </w:pPr>
    </w:lvl>
    <w:lvl w:ilvl="1" w:tplc="50553117" w:tentative="1">
      <w:start w:val="1"/>
      <w:numFmt w:val="lowerLetter"/>
      <w:lvlText w:val="%2."/>
      <w:lvlJc w:val="left"/>
      <w:pPr>
        <w:ind w:left="1440" w:hanging="360"/>
      </w:pPr>
    </w:lvl>
    <w:lvl w:ilvl="2" w:tplc="50553117" w:tentative="1">
      <w:start w:val="1"/>
      <w:numFmt w:val="lowerRoman"/>
      <w:lvlText w:val="%3."/>
      <w:lvlJc w:val="right"/>
      <w:pPr>
        <w:ind w:left="2160" w:hanging="180"/>
      </w:pPr>
    </w:lvl>
    <w:lvl w:ilvl="3" w:tplc="50553117" w:tentative="1">
      <w:start w:val="1"/>
      <w:numFmt w:val="decimal"/>
      <w:lvlText w:val="%4."/>
      <w:lvlJc w:val="left"/>
      <w:pPr>
        <w:ind w:left="2880" w:hanging="360"/>
      </w:pPr>
    </w:lvl>
    <w:lvl w:ilvl="4" w:tplc="50553117" w:tentative="1">
      <w:start w:val="1"/>
      <w:numFmt w:val="lowerLetter"/>
      <w:lvlText w:val="%5."/>
      <w:lvlJc w:val="left"/>
      <w:pPr>
        <w:ind w:left="3600" w:hanging="360"/>
      </w:pPr>
    </w:lvl>
    <w:lvl w:ilvl="5" w:tplc="50553117" w:tentative="1">
      <w:start w:val="1"/>
      <w:numFmt w:val="lowerRoman"/>
      <w:lvlText w:val="%6."/>
      <w:lvlJc w:val="right"/>
      <w:pPr>
        <w:ind w:left="4320" w:hanging="180"/>
      </w:pPr>
    </w:lvl>
    <w:lvl w:ilvl="6" w:tplc="50553117" w:tentative="1">
      <w:start w:val="1"/>
      <w:numFmt w:val="decimal"/>
      <w:lvlText w:val="%7."/>
      <w:lvlJc w:val="left"/>
      <w:pPr>
        <w:ind w:left="5040" w:hanging="360"/>
      </w:pPr>
    </w:lvl>
    <w:lvl w:ilvl="7" w:tplc="50553117" w:tentative="1">
      <w:start w:val="1"/>
      <w:numFmt w:val="lowerLetter"/>
      <w:lvlText w:val="%8."/>
      <w:lvlJc w:val="left"/>
      <w:pPr>
        <w:ind w:left="5760" w:hanging="360"/>
      </w:pPr>
    </w:lvl>
    <w:lvl w:ilvl="8" w:tplc="5055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3">
    <w:multiLevelType w:val="hybridMultilevel"/>
    <w:lvl w:ilvl="0" w:tplc="95209819">
      <w:start w:val="1"/>
      <w:numFmt w:val="decimal"/>
      <w:lvlText w:val="%1."/>
      <w:lvlJc w:val="left"/>
      <w:pPr>
        <w:ind w:left="720" w:hanging="360"/>
      </w:pPr>
    </w:lvl>
    <w:lvl w:ilvl="1" w:tplc="95209819" w:tentative="1">
      <w:start w:val="1"/>
      <w:numFmt w:val="lowerLetter"/>
      <w:lvlText w:val="%2."/>
      <w:lvlJc w:val="left"/>
      <w:pPr>
        <w:ind w:left="1440" w:hanging="360"/>
      </w:pPr>
    </w:lvl>
    <w:lvl w:ilvl="2" w:tplc="95209819" w:tentative="1">
      <w:start w:val="1"/>
      <w:numFmt w:val="lowerRoman"/>
      <w:lvlText w:val="%3."/>
      <w:lvlJc w:val="right"/>
      <w:pPr>
        <w:ind w:left="2160" w:hanging="180"/>
      </w:pPr>
    </w:lvl>
    <w:lvl w:ilvl="3" w:tplc="95209819" w:tentative="1">
      <w:start w:val="1"/>
      <w:numFmt w:val="decimal"/>
      <w:lvlText w:val="%4."/>
      <w:lvlJc w:val="left"/>
      <w:pPr>
        <w:ind w:left="2880" w:hanging="360"/>
      </w:pPr>
    </w:lvl>
    <w:lvl w:ilvl="4" w:tplc="95209819" w:tentative="1">
      <w:start w:val="1"/>
      <w:numFmt w:val="lowerLetter"/>
      <w:lvlText w:val="%5."/>
      <w:lvlJc w:val="left"/>
      <w:pPr>
        <w:ind w:left="3600" w:hanging="360"/>
      </w:pPr>
    </w:lvl>
    <w:lvl w:ilvl="5" w:tplc="95209819" w:tentative="1">
      <w:start w:val="1"/>
      <w:numFmt w:val="lowerRoman"/>
      <w:lvlText w:val="%6."/>
      <w:lvlJc w:val="right"/>
      <w:pPr>
        <w:ind w:left="4320" w:hanging="180"/>
      </w:pPr>
    </w:lvl>
    <w:lvl w:ilvl="6" w:tplc="95209819" w:tentative="1">
      <w:start w:val="1"/>
      <w:numFmt w:val="decimal"/>
      <w:lvlText w:val="%7."/>
      <w:lvlJc w:val="left"/>
      <w:pPr>
        <w:ind w:left="5040" w:hanging="360"/>
      </w:pPr>
    </w:lvl>
    <w:lvl w:ilvl="7" w:tplc="95209819" w:tentative="1">
      <w:start w:val="1"/>
      <w:numFmt w:val="lowerLetter"/>
      <w:lvlText w:val="%8."/>
      <w:lvlJc w:val="left"/>
      <w:pPr>
        <w:ind w:left="5760" w:hanging="360"/>
      </w:pPr>
    </w:lvl>
    <w:lvl w:ilvl="8" w:tplc="95209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82281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442">
    <w:abstractNumId w:val="14442"/>
  </w:num>
  <w:num w:numId="14443">
    <w:abstractNumId w:val="14443"/>
  </w:num>
  <w:num w:numId="14444">
    <w:abstractNumId w:val="14444"/>
  </w:num>
  <w:num w:numId="14445">
    <w:abstractNumId w:val="14445"/>
  </w:num>
  <w:num w:numId="14446">
    <w:abstractNumId w:val="14446"/>
  </w:num>
  <w:num w:numId="14447">
    <w:abstractNumId w:val="14447"/>
  </w:num>
  <w:num w:numId="14448">
    <w:abstractNumId w:val="14448"/>
  </w:num>
  <w:num w:numId="14449">
    <w:abstractNumId w:val="14449"/>
  </w:num>
  <w:num w:numId="14450">
    <w:abstractNumId w:val="14450"/>
  </w:num>
  <w:num w:numId="14451">
    <w:abstractNumId w:val="14451"/>
  </w:num>
  <w:num w:numId="14452">
    <w:abstractNumId w:val="14452"/>
  </w:num>
  <w:num w:numId="14453">
    <w:abstractNumId w:val="14453"/>
  </w:num>
  <w:num w:numId="14454">
    <w:abstractNumId w:val="14454"/>
  </w:num>
  <w:num w:numId="14455">
    <w:abstractNumId w:val="14455"/>
  </w:num>
  <w:num w:numId="14456">
    <w:abstractNumId w:val="14456"/>
  </w:num>
  <w:num w:numId="14457">
    <w:abstractNumId w:val="14457"/>
  </w:num>
  <w:num w:numId="14458">
    <w:abstractNumId w:val="14458"/>
  </w:num>
  <w:num w:numId="14459">
    <w:abstractNumId w:val="14459"/>
  </w:num>
  <w:num w:numId="14460">
    <w:abstractNumId w:val="14460"/>
  </w:num>
  <w:num w:numId="14461">
    <w:abstractNumId w:val="14461"/>
  </w:num>
  <w:num w:numId="14462">
    <w:abstractNumId w:val="14462"/>
  </w:num>
  <w:num w:numId="14463">
    <w:abstractNumId w:val="14463"/>
  </w:num>
  <w:num w:numId="14464">
    <w:abstractNumId w:val="14464"/>
  </w:num>
  <w:num w:numId="14465">
    <w:abstractNumId w:val="14465"/>
  </w:num>
  <w:num w:numId="14466">
    <w:abstractNumId w:val="14466"/>
  </w:num>
  <w:num w:numId="14467">
    <w:abstractNumId w:val="14467"/>
  </w:num>
  <w:num w:numId="14468">
    <w:abstractNumId w:val="14468"/>
  </w:num>
  <w:num w:numId="14469">
    <w:abstractNumId w:val="14469"/>
  </w:num>
  <w:num w:numId="14470">
    <w:abstractNumId w:val="14470"/>
  </w:num>
  <w:num w:numId="14471">
    <w:abstractNumId w:val="14471"/>
  </w:num>
  <w:num w:numId="14472">
    <w:abstractNumId w:val="14472"/>
  </w:num>
  <w:num w:numId="14473">
    <w:abstractNumId w:val="14473"/>
  </w:num>
  <w:num w:numId="14474">
    <w:abstractNumId w:val="14474"/>
  </w:num>
  <w:num w:numId="14475">
    <w:abstractNumId w:val="14475"/>
  </w:num>
  <w:num w:numId="14476">
    <w:abstractNumId w:val="14476"/>
  </w:num>
  <w:num w:numId="14477">
    <w:abstractNumId w:val="14477"/>
  </w:num>
  <w:num w:numId="14478">
    <w:abstractNumId w:val="14478"/>
  </w:num>
  <w:num w:numId="14479">
    <w:abstractNumId w:val="14479"/>
  </w:num>
  <w:num w:numId="14480">
    <w:abstractNumId w:val="14480"/>
  </w:num>
  <w:num w:numId="14481">
    <w:abstractNumId w:val="14481"/>
  </w:num>
  <w:num w:numId="14482">
    <w:abstractNumId w:val="14482"/>
  </w:num>
  <w:num w:numId="14483">
    <w:abstractNumId w:val="14483"/>
  </w:num>
  <w:num w:numId="14484">
    <w:abstractNumId w:val="14484"/>
  </w:num>
  <w:num w:numId="14485">
    <w:abstractNumId w:val="14485"/>
  </w:num>
  <w:num w:numId="14486">
    <w:abstractNumId w:val="14486"/>
  </w:num>
  <w:num w:numId="14487">
    <w:abstractNumId w:val="14487"/>
  </w:num>
  <w:num w:numId="14488">
    <w:abstractNumId w:val="14488"/>
  </w:num>
  <w:num w:numId="14489">
    <w:abstractNumId w:val="14489"/>
  </w:num>
  <w:num w:numId="14490">
    <w:abstractNumId w:val="14490"/>
  </w:num>
  <w:num w:numId="14491">
    <w:abstractNumId w:val="14491"/>
  </w:num>
  <w:num w:numId="14492">
    <w:abstractNumId w:val="14492"/>
  </w:num>
  <w:num w:numId="14493">
    <w:abstractNumId w:val="14493"/>
  </w:num>
  <w:num w:numId="14494">
    <w:abstractNumId w:val="14494"/>
  </w:num>
  <w:num w:numId="14495">
    <w:abstractNumId w:val="14495"/>
  </w:num>
  <w:num w:numId="14496">
    <w:abstractNumId w:val="14496"/>
  </w:num>
  <w:num w:numId="14497">
    <w:abstractNumId w:val="14497"/>
  </w:num>
  <w:num w:numId="14498">
    <w:abstractNumId w:val="14498"/>
  </w:num>
  <w:num w:numId="14499">
    <w:abstractNumId w:val="14499"/>
  </w:num>
  <w:num w:numId="14500">
    <w:abstractNumId w:val="14500"/>
  </w:num>
  <w:num w:numId="14501">
    <w:abstractNumId w:val="14501"/>
  </w:num>
  <w:num w:numId="14502">
    <w:abstractNumId w:val="14502"/>
  </w:num>
  <w:num w:numId="14503">
    <w:abstractNumId w:val="14503"/>
  </w:num>
  <w:num w:numId="14504">
    <w:abstractNumId w:val="14504"/>
  </w:num>
  <w:num w:numId="14505">
    <w:abstractNumId w:val="14505"/>
  </w:num>
  <w:num w:numId="14506">
    <w:abstractNumId w:val="14506"/>
  </w:num>
  <w:num w:numId="14507">
    <w:abstractNumId w:val="14507"/>
  </w:num>
  <w:num w:numId="14508">
    <w:abstractNumId w:val="14508"/>
  </w:num>
  <w:num w:numId="14509">
    <w:abstractNumId w:val="14509"/>
  </w:num>
  <w:num w:numId="14510">
    <w:abstractNumId w:val="14510"/>
  </w:num>
  <w:num w:numId="14511">
    <w:abstractNumId w:val="14511"/>
  </w:num>
  <w:num w:numId="14512">
    <w:abstractNumId w:val="14512"/>
  </w:num>
  <w:num w:numId="14513">
    <w:abstractNumId w:val="14513"/>
  </w:num>
  <w:num w:numId="14514">
    <w:abstractNumId w:val="14514"/>
  </w:num>
  <w:num w:numId="14515">
    <w:abstractNumId w:val="14515"/>
  </w:num>
  <w:num w:numId="14516">
    <w:abstractNumId w:val="14516"/>
  </w:num>
  <w:num w:numId="14517">
    <w:abstractNumId w:val="14517"/>
  </w:num>
  <w:num w:numId="14518">
    <w:abstractNumId w:val="14518"/>
  </w:num>
  <w:num w:numId="14519">
    <w:abstractNumId w:val="14519"/>
  </w:num>
  <w:num w:numId="14520">
    <w:abstractNumId w:val="14520"/>
  </w:num>
  <w:num w:numId="14521">
    <w:abstractNumId w:val="14521"/>
  </w:num>
  <w:num w:numId="14522">
    <w:abstractNumId w:val="14522"/>
  </w:num>
  <w:num w:numId="14523">
    <w:abstractNumId w:val="14523"/>
  </w:num>
  <w:num w:numId="14524">
    <w:abstractNumId w:val="14524"/>
  </w:num>
  <w:num w:numId="14525">
    <w:abstractNumId w:val="14525"/>
  </w:num>
  <w:num w:numId="14526">
    <w:abstractNumId w:val="14526"/>
  </w:num>
  <w:num w:numId="14527">
    <w:abstractNumId w:val="14527"/>
  </w:num>
  <w:num w:numId="14528">
    <w:abstractNumId w:val="14528"/>
  </w:num>
  <w:num w:numId="14529">
    <w:abstractNumId w:val="14529"/>
  </w:num>
  <w:num w:numId="14530">
    <w:abstractNumId w:val="14530"/>
  </w:num>
  <w:num w:numId="14531">
    <w:abstractNumId w:val="14531"/>
  </w:num>
  <w:num w:numId="14532">
    <w:abstractNumId w:val="14532"/>
  </w:num>
  <w:num w:numId="14533">
    <w:abstractNumId w:val="14533"/>
  </w:num>
  <w:num w:numId="14534">
    <w:abstractNumId w:val="14534"/>
  </w:num>
  <w:num w:numId="14535">
    <w:abstractNumId w:val="14535"/>
  </w:num>
  <w:num w:numId="14536">
    <w:abstractNumId w:val="14536"/>
  </w:num>
  <w:num w:numId="14537">
    <w:abstractNumId w:val="14537"/>
  </w:num>
  <w:num w:numId="14538">
    <w:abstractNumId w:val="14538"/>
  </w:num>
  <w:num w:numId="14539">
    <w:abstractNumId w:val="14539"/>
  </w:num>
  <w:num w:numId="14540">
    <w:abstractNumId w:val="14540"/>
  </w:num>
  <w:num w:numId="14541">
    <w:abstractNumId w:val="14541"/>
  </w:num>
  <w:num w:numId="14542">
    <w:abstractNumId w:val="14542"/>
  </w:num>
  <w:num w:numId="14543">
    <w:abstractNumId w:val="14543"/>
  </w:num>
  <w:num w:numId="14544">
    <w:abstractNumId w:val="14544"/>
  </w:num>
  <w:num w:numId="14545">
    <w:abstractNumId w:val="14545"/>
  </w:num>
  <w:num w:numId="14546">
    <w:abstractNumId w:val="14546"/>
  </w:num>
  <w:num w:numId="14547">
    <w:abstractNumId w:val="14547"/>
  </w:num>
  <w:num w:numId="14548">
    <w:abstractNumId w:val="14548"/>
  </w:num>
  <w:num w:numId="14549">
    <w:abstractNumId w:val="14549"/>
  </w:num>
  <w:num w:numId="14550">
    <w:abstractNumId w:val="145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8205352" Type="http://schemas.openxmlformats.org/officeDocument/2006/relationships/comments" Target="comments.xml"/><Relationship Id="rId700298227" Type="http://schemas.microsoft.com/office/2011/relationships/commentsExtended" Target="commentsExtended.xml"/><Relationship Id="rId77412776" Type="http://schemas.openxmlformats.org/officeDocument/2006/relationships/image" Target="media/imgrId77412776.jpg"/><Relationship Id="rId9286640f60d8dec9e" Type="http://schemas.openxmlformats.org/officeDocument/2006/relationships/hyperlink" Target="https://iservice.lombardini.it/jsp/Template2/manuale.jsp?id=96&amp;parent=1000" TargetMode="External"/><Relationship Id="rId6589640f60d8deed7" Type="http://schemas.openxmlformats.org/officeDocument/2006/relationships/hyperlink" Target="https://iservice.lombardini.it/jsp/Template2/manuale.jsp?id=97&amp;parent=1000" TargetMode="External"/><Relationship Id="rId7312640f60d8df038" Type="http://schemas.openxmlformats.org/officeDocument/2006/relationships/hyperlink" Target="https://iservice.lombardini.it/jsp/Template2/manuale.jsp?id=97&amp;parent=1000" TargetMode="External"/><Relationship Id="rId1076640f60d8df36e" Type="http://schemas.openxmlformats.org/officeDocument/2006/relationships/hyperlink" Target="https://iservice.lombardini.it/jsp/Template2/manuale.jsp?id=176&amp;parent=1000" TargetMode="External"/><Relationship Id="rId3168640f60d8df697" Type="http://schemas.openxmlformats.org/officeDocument/2006/relationships/hyperlink" Target="https://iservice.lombardini.it/jsp/Template2/manuale.jsp?id=176&amp;parent=1000" TargetMode="External"/><Relationship Id="rId5308640f60d8dfa80" Type="http://schemas.openxmlformats.org/officeDocument/2006/relationships/hyperlink" Target="https://iservice.lombardini.it/jsp/Template2/manuale.jsp?id=176&amp;parent=1000" TargetMode="External"/><Relationship Id="rId2806640f60d8dfbe6" Type="http://schemas.openxmlformats.org/officeDocument/2006/relationships/hyperlink" Target="https://iservice.lombardini.it/jsp/Template2/manuale.jsp?id=177&amp;parent=1000" TargetMode="External"/><Relationship Id="rId5378640f60d8dfd59" Type="http://schemas.openxmlformats.org/officeDocument/2006/relationships/hyperlink" Target="https://iservice.lombardini.it/jsp/Template2/manuale.jsp?id=178&amp;parent=1000" TargetMode="External"/><Relationship Id="rId4348640f60d8dfeb7" Type="http://schemas.openxmlformats.org/officeDocument/2006/relationships/hyperlink" Target="https://iservice.lombardini.it/jsp/Template2/manuale.jsp?id=179&amp;parent=1000" TargetMode="External"/><Relationship Id="rId8018640f60d8e0014" Type="http://schemas.openxmlformats.org/officeDocument/2006/relationships/hyperlink" Target="https://iservice.lombardini.it/jsp/Template2/manuale.jsp?id=180&amp;parent=1000" TargetMode="External"/><Relationship Id="rId2118640f60d8e03a1" Type="http://schemas.openxmlformats.org/officeDocument/2006/relationships/hyperlink" Target="https://iservice.lombardini.it/jsp/Template2/manuale.jsp?id=181&amp;parent=1000" TargetMode="External"/><Relationship Id="rId9217640f60d8e0637" Type="http://schemas.openxmlformats.org/officeDocument/2006/relationships/hyperlink" Target="https://iservice.lombardini.it/jsp/Template2/manuale.jsp?id=182&amp;parent=1000" TargetMode="External"/><Relationship Id="rId7051640f60d8e08ba" Type="http://schemas.openxmlformats.org/officeDocument/2006/relationships/hyperlink" Target="https://iservice.lombardini.it/jsp/Template2/manuale.jsp?id=364&amp;parent=1000" TargetMode="External"/><Relationship Id="rId2972640f60d8e0c70" Type="http://schemas.openxmlformats.org/officeDocument/2006/relationships/hyperlink" Target="https://iservice.lombardini.it/jsp/Template2/manuale.jsp?id=183&amp;parent=1000" TargetMode="External"/><Relationship Id="rId2455640f60d8e0dcf" Type="http://schemas.openxmlformats.org/officeDocument/2006/relationships/hyperlink" Target="https://iservice.lombardini.it/jsp/Template2/manuale.jsp?id=184&amp;parent=1000" TargetMode="External"/><Relationship Id="rId1891640f60d8e0f2b" Type="http://schemas.openxmlformats.org/officeDocument/2006/relationships/hyperlink" Target="https://iservice.lombardini.it/jsp/Template2/manuale.jsp?id=185&amp;parent=1000" TargetMode="External"/><Relationship Id="rId1718640f60d8e10a1" Type="http://schemas.openxmlformats.org/officeDocument/2006/relationships/hyperlink" Target="https://iservice.lombardini.it/jsp/Template2/manuale.jsp?id=821&amp;parent=1000" TargetMode="External"/><Relationship Id="rId4633640f60d8e136d" Type="http://schemas.openxmlformats.org/officeDocument/2006/relationships/hyperlink" Target="https://iservice.lombardini.it/jsp/Template4/manuale.jsp?id=2663&amp;parent=1088" TargetMode="External"/><Relationship Id="rId6552640f60d8e163f" Type="http://schemas.openxmlformats.org/officeDocument/2006/relationships/hyperlink" Target="https://iservice.lombardini.it/jsp/Template4/manuale.jsp?id=2665&amp;parent=1088" TargetMode="External"/><Relationship Id="rId4321640f60d8e19e8" Type="http://schemas.openxmlformats.org/officeDocument/2006/relationships/hyperlink" Target="https://iservice.lombardini.it/jsp/Template4/manuale.jsp?id=2666&amp;parent=1088" TargetMode="External"/><Relationship Id="rId3190640f60d8e1d98" Type="http://schemas.openxmlformats.org/officeDocument/2006/relationships/hyperlink" Target="https://iservice.lombardini.it/jsp/Template4/manuale.jsp?id=2667&amp;parent=1088" TargetMode="External"/><Relationship Id="rId5931640f60d8e206e" Type="http://schemas.openxmlformats.org/officeDocument/2006/relationships/hyperlink" Target="https://iservice.lombardini.it/jsp/Template4/manuale.jsp?id=2675&amp;parent=1088" TargetMode="External"/><Relationship Id="rId2664640f60d8e2a20" Type="http://schemas.openxmlformats.org/officeDocument/2006/relationships/hyperlink" Target="https://iservice.lombardini.it/jsp/Template2/manuale.jsp?id=822&amp;parent=1000" TargetMode="External"/><Relationship Id="rId5195640f60d8e2bb8" Type="http://schemas.openxmlformats.org/officeDocument/2006/relationships/hyperlink" Target="https://iservice.lombardini.it/jsp/Template2/manuale.jsp?id=822&amp;parent=1000" TargetMode="External"/><Relationship Id="rId8279640f60d8e2d24" Type="http://schemas.openxmlformats.org/officeDocument/2006/relationships/hyperlink" Target="https://iservice.lombardini.it/jsp/Template2/manuale.jsp?id=822&amp;parent=1000" TargetMode="External"/><Relationship Id="rId4770640f60d8e2fc0" Type="http://schemas.openxmlformats.org/officeDocument/2006/relationships/hyperlink" Target="https://iservice.lombardini.it/jsp/Template2/manuale.jsp?id=822&amp;parent=1000" TargetMode="External"/><Relationship Id="rId9188640f60d9086a3" Type="http://schemas.openxmlformats.org/officeDocument/2006/relationships/hyperlink" Target="https://iservice.lombardini.it/jsp/Template2/manuale.jsp?id=198&amp;parent=1000" TargetMode="External"/><Relationship Id="rId6421640f60d910623" Type="http://schemas.openxmlformats.org/officeDocument/2006/relationships/hyperlink" Target="https://iservice.lombardini.it/jsp/Template2/manuale.jsp?id=152&amp;parent=1000" TargetMode="External"/><Relationship Id="rId8969640f60d945e0d" Type="http://schemas.openxmlformats.org/officeDocument/2006/relationships/hyperlink" Target="https://iservice.lombardini.it/jsp/Template2/manuale.jsp?id=154&amp;parent=1000" TargetMode="External"/><Relationship Id="rId1393640f60d969131" Type="http://schemas.openxmlformats.org/officeDocument/2006/relationships/hyperlink" Target="https://iservice.lombardini.it/jsp/Template2/manuale.jsp?id=154&amp;parent=1000" TargetMode="External"/><Relationship Id="rId2639640f60d976578" Type="http://schemas.openxmlformats.org/officeDocument/2006/relationships/hyperlink" Target="https://iservice.lombardini.it/jsp/Template2/manuale.jsp?id=154&amp;parent=1000" TargetMode="External"/><Relationship Id="rId7153640f60d9850df" Type="http://schemas.openxmlformats.org/officeDocument/2006/relationships/hyperlink" Target="https://iservice.lombardini.it/jsp/Template2/manuale.jsp?id=155&amp;parent=1000" TargetMode="External"/><Relationship Id="rId1878640f60d98e19b" Type="http://schemas.openxmlformats.org/officeDocument/2006/relationships/hyperlink" Target="https://iservice.lombardini.it/jsp/Template2/manuale.jsp?id=155&amp;parent=1000" TargetMode="External"/><Relationship Id="rId4469640f60d99ab37" Type="http://schemas.openxmlformats.org/officeDocument/2006/relationships/hyperlink" Target="https://iservice.lombardini.it/jsp/Template2/manuale.jsp?id=155&amp;parent=1000" TargetMode="External"/><Relationship Id="rId6444640f60d99b39e" Type="http://schemas.openxmlformats.org/officeDocument/2006/relationships/hyperlink" Target="https://iservice.lombardini.it/jsp/Template2/manuale.jsp?id=160&amp;parent=1000" TargetMode="External"/><Relationship Id="rId8244640f60d9b65b4" Type="http://schemas.openxmlformats.org/officeDocument/2006/relationships/hyperlink" Target="https://iservice.lombardini.it/jsp/Template2/manuale.jsp?id=155&amp;parent=1000" TargetMode="External"/><Relationship Id="rId7850640f60da06927" Type="http://schemas.openxmlformats.org/officeDocument/2006/relationships/hyperlink" Target="https://iservice.lombardini.it/jsp/Template2/manuale.jsp?id=148&amp;parent=1000" TargetMode="External"/><Relationship Id="rId4842640f60da41230" Type="http://schemas.openxmlformats.org/officeDocument/2006/relationships/hyperlink" Target="https://www.youtube.com/embed/Ba8qqxTx6wA?rel=0" TargetMode="External"/><Relationship Id="rId8560640f60dac1565" Type="http://schemas.openxmlformats.org/officeDocument/2006/relationships/hyperlink" Target="https://iservice.lombardini.it/jsp/Template2/manuale.jsp?id=822&amp;parent=1000" TargetMode="External"/><Relationship Id="rId9118640f60dac1d98" Type="http://schemas.openxmlformats.org/officeDocument/2006/relationships/hyperlink" Target="https://iservice.lombardini.it/jsp/Template2/manuale.jsp?id=822&amp;parent=1000" TargetMode="External"/><Relationship Id="rId1452640f60dac203a" Type="http://schemas.openxmlformats.org/officeDocument/2006/relationships/hyperlink" Target="https://iservice.lombardini.it/jsp/Template2/manuale.jsp?id=822&amp;parent=1000" TargetMode="External"/><Relationship Id="rId8791640f60dac2411" Type="http://schemas.openxmlformats.org/officeDocument/2006/relationships/hyperlink" Target="https://iservice.lombardini.it/jsp/Template2/manuale.jsp?id=822&amp;parent=1000" TargetMode="External"/><Relationship Id="rId2918640f60db0d992" Type="http://schemas.openxmlformats.org/officeDocument/2006/relationships/hyperlink" Target="https://iservice.lombardini.it/jsp/Template2/manuale.jsp?id=822&amp;parent=1000" TargetMode="External"/><Relationship Id="rId7181640f60db2986c" Type="http://schemas.openxmlformats.org/officeDocument/2006/relationships/hyperlink" Target="https://iservice.lombardini.it/jsp/Template2/manuale.jsp?id=680&amp;parent=1000" TargetMode="External"/><Relationship Id="rId5627640f60db2a33b" Type="http://schemas.openxmlformats.org/officeDocument/2006/relationships/hyperlink" Target="https://iservice.lombardini.it/jsp/Template2/manuale.jsp?id=822&amp;parent=1000" TargetMode="External"/><Relationship Id="rId5417640f60db432e9" Type="http://schemas.openxmlformats.org/officeDocument/2006/relationships/hyperlink" Target="https://iservice.lombardini.it/jsp/Template2/manuale.jsp?id=822&amp;parent=1000" TargetMode="External"/><Relationship Id="rId4539640f60db52f7e" Type="http://schemas.openxmlformats.org/officeDocument/2006/relationships/hyperlink" Target="https://iservice.lombardini.it/jsp/Template2/manuale.jsp?id=146&amp;parent=1000" TargetMode="External"/><Relationship Id="rId1147640f60db53cb3" Type="http://schemas.openxmlformats.org/officeDocument/2006/relationships/hyperlink" Target="https://iservice.lombardini.it/jsp/Template2/manuale.jsp?id=822&amp;parent=1000" TargetMode="External"/><Relationship Id="rId7599640f60db544f9" Type="http://schemas.openxmlformats.org/officeDocument/2006/relationships/hyperlink" Target="https://iservice.lombardini.it/jsp/Template2/manuale.jsp?id=822&amp;parent=1000" TargetMode="External"/><Relationship Id="rId2346640f60db54941" Type="http://schemas.openxmlformats.org/officeDocument/2006/relationships/hyperlink" Target="https://iservice.lombardini.it/jsp/Template2/manuale.jsp?id=822&amp;parent=1000" TargetMode="External"/><Relationship Id="rId1963640f60db556f7" Type="http://schemas.openxmlformats.org/officeDocument/2006/relationships/hyperlink" Target="https://iservice.lombardini.it/jsp/Template2/manuale.jsp?id=822&amp;parent=1000" TargetMode="External"/><Relationship Id="rId4121640f60db55b4c" Type="http://schemas.openxmlformats.org/officeDocument/2006/relationships/hyperlink" Target="https://iservice.lombardini.it/jsp/Template2/manuale.jsp?id=822&amp;parent=1000" TargetMode="External"/><Relationship Id="rId1807640f60db6de19" Type="http://schemas.openxmlformats.org/officeDocument/2006/relationships/hyperlink" Target="https://iservice.lombardini.it/jsp/Template2/manuale.jsp?id=822&amp;parent=1000" TargetMode="External"/><Relationship Id="rId5736640f60dc48aa1" Type="http://schemas.openxmlformats.org/officeDocument/2006/relationships/hyperlink" Target="https://iservice.lombardini.it/jsp/Template2/manuale.jsp?id=822&amp;parent=1000" TargetMode="External"/><Relationship Id="rId7407640f60dc48be3" Type="http://schemas.openxmlformats.org/officeDocument/2006/relationships/hyperlink" Target="https://iservice.lombardini.it/jsp/Template2/manuale.jsp?id=822&amp;parent=1000" TargetMode="External"/><Relationship Id="rId2018640f60dc4950c" Type="http://schemas.openxmlformats.org/officeDocument/2006/relationships/hyperlink" Target="https://iservice.lombardini.it/jsp/Template2/manuale.jsp?id=822&amp;parent=1000" TargetMode="External"/><Relationship Id="rId3072640f60dc49bea" Type="http://schemas.openxmlformats.org/officeDocument/2006/relationships/hyperlink" Target="https://iservice.lombardini.it/jsp/Template2/manuale.jsp?id=822&amp;parent=1000" TargetMode="External"/><Relationship Id="rId8299640f60dc6ea86" Type="http://schemas.openxmlformats.org/officeDocument/2006/relationships/hyperlink" Target="https://iservice.lombardini.it/jsp/Template2/manuale.jsp?id=822&amp;parent=1000" TargetMode="External"/><Relationship Id="rId1893640f60dc6fdbb" Type="http://schemas.openxmlformats.org/officeDocument/2006/relationships/hyperlink" Target="https://iservice.lombardini.it/jsp/Template2/manuale.jsp?id=133&amp;parent=1000" TargetMode="External"/><Relationship Id="rId3382640f60dc9a356" Type="http://schemas.openxmlformats.org/officeDocument/2006/relationships/hyperlink" Target="https://iservice.lombardini.it/jsp/Template2/manuale.jsp?id=143&amp;parent=1000" TargetMode="External"/><Relationship Id="rId9440640f60dc9a7d1" Type="http://schemas.openxmlformats.org/officeDocument/2006/relationships/hyperlink" Target="https://iservice.lombardini.it/jsp/Template2/manuale.jsp?id=822&amp;parent=1000" TargetMode="External"/><Relationship Id="rId6287640f60dcf20b7" Type="http://schemas.openxmlformats.org/officeDocument/2006/relationships/hyperlink" Target="https://iservice.lombardini.it/jsp/Template2/manuale.jsp?id=97&amp;parent=1000" TargetMode="External"/><Relationship Id="rId2545640f60dd112d8" Type="http://schemas.openxmlformats.org/officeDocument/2006/relationships/hyperlink" Target="https://iservice.lombardini.it/jsp/Template2/manuale.jsp?id=822&amp;parent=1000" TargetMode="External"/><Relationship Id="rId7239640f60dd12c7d" Type="http://schemas.openxmlformats.org/officeDocument/2006/relationships/hyperlink" Target="https://iservice.lombardini.it/jsp/Template2/manuale.jsp?id=822&amp;parent=1000" TargetMode="External"/><Relationship Id="rId1264640f60dd13587" Type="http://schemas.openxmlformats.org/officeDocument/2006/relationships/hyperlink" Target="https://iservice.lombardini.it/jsp/Template2/manuale.jsp?id=822&amp;parent=1000" TargetMode="External"/><Relationship Id="rId4609640f60dd2dd35" Type="http://schemas.openxmlformats.org/officeDocument/2006/relationships/hyperlink" Target="https://iservice.lombardini.it/jsp/Template2/manuale.jsp?id=822&amp;parent=1000" TargetMode="External"/><Relationship Id="rId9136640f60dd85ef6" Type="http://schemas.openxmlformats.org/officeDocument/2006/relationships/hyperlink" Target="https://iservice.lombardini.it/jsp/Template2/manuale.jsp?id=132&amp;parent=1000" TargetMode="External"/><Relationship Id="rId6698640f60dd986e6" Type="http://schemas.openxmlformats.org/officeDocument/2006/relationships/hyperlink" Target="https://iservice.lombardini.it/jsp/Template2/manuale.jsp?id=157&amp;parent=1000" TargetMode="External"/><Relationship Id="rId6119640f60dd99e6c" Type="http://schemas.openxmlformats.org/officeDocument/2006/relationships/hyperlink" Target="https://iservice.lombardini.it/jsp/Template2/manuale.jsp?id=104&amp;parent=1000" TargetMode="External"/><Relationship Id="rId1828640f60ddbb624" Type="http://schemas.openxmlformats.org/officeDocument/2006/relationships/hyperlink" Target="https://iservice.lombardini.it/jsp/Template2/manuale.jsp?id=822&amp;parent=1000" TargetMode="External"/><Relationship Id="rId5773640f60ddeb179" Type="http://schemas.openxmlformats.org/officeDocument/2006/relationships/hyperlink" Target="https://iservice.lombardini.it/jsp/Template2/manuale.jsp?id=822&amp;parent=1000" TargetMode="External"/><Relationship Id="rId2228640f60de1a0ff" Type="http://schemas.openxmlformats.org/officeDocument/2006/relationships/hyperlink" Target="https://iservice.lombardini.it/jsp/Template2/manuale.jsp?id=128&amp;parent=1000" TargetMode="External"/><Relationship Id="rId6505640f60de1bbb8" Type="http://schemas.openxmlformats.org/officeDocument/2006/relationships/hyperlink" Target="https://iservice.lombardini.it/jsp/Template2/manuale.jsp?id=822&amp;parent=1000" TargetMode="External"/><Relationship Id="rId5326640f60de5845d" Type="http://schemas.openxmlformats.org/officeDocument/2006/relationships/hyperlink" Target="https://iservice.lombardini.it/jsp/Template2/manuale.jsp?id=822&amp;parent=1000" TargetMode="External"/><Relationship Id="rId7883640f60de685e2" Type="http://schemas.openxmlformats.org/officeDocument/2006/relationships/hyperlink" Target="https://iservice.lombardini.it/jsp/Template2/manuale.jsp?id=113&amp;parent=1000" TargetMode="External"/><Relationship Id="rId1166640f60de7bce4" Type="http://schemas.openxmlformats.org/officeDocument/2006/relationships/hyperlink" Target="https://iservice.lombardini.it/jsp/Template2/manuale.jsp?id=113&amp;parent=1000" TargetMode="External"/><Relationship Id="rId5362640f60dea07ca" Type="http://schemas.openxmlformats.org/officeDocument/2006/relationships/hyperlink" Target="https://iservice.lombardini.it/jsp/Template2/manuale.jsp?id=822&amp;parent=1000" TargetMode="External"/><Relationship Id="rId8604640f60debc64d" Type="http://schemas.openxmlformats.org/officeDocument/2006/relationships/hyperlink" Target="https://iservice.lombardini.it/jsp/Template2/manuale.jsp?id=822&amp;parent=1000" TargetMode="External"/><Relationship Id="rId6150640f60ded3358" Type="http://schemas.openxmlformats.org/officeDocument/2006/relationships/hyperlink" Target="https://iservice.lombardini.it/jsp/Template2/manuale.jsp?id=822&amp;parent=1000" TargetMode="External"/><Relationship Id="rId7829640f60ded3f46" Type="http://schemas.openxmlformats.org/officeDocument/2006/relationships/hyperlink" Target="https://iservice.lombardini.it/jsp/Template2/manuale.jsp?id=822&amp;parent=1000" TargetMode="External"/><Relationship Id="rId4800640f60df301e5" Type="http://schemas.openxmlformats.org/officeDocument/2006/relationships/hyperlink" Target="https://iservice.lombardini.it/jsp/Template2/manuale.jsp?id=822&amp;parent=1000" TargetMode="External"/><Relationship Id="rId4875640f60df3b285" Type="http://schemas.openxmlformats.org/officeDocument/2006/relationships/hyperlink" Target="https://iservice.lombardini.it/jsp/Template2/manuale.jsp?id=822&amp;parent=1000" TargetMode="External"/><Relationship Id="rId7628640f60df9a64a" Type="http://schemas.openxmlformats.org/officeDocument/2006/relationships/hyperlink" Target="https://iservice.lombardini.it/jsp/Template2/manuale.jsp?id=822&amp;parent=1000" TargetMode="External"/><Relationship Id="rId8362640f60dfa8602" Type="http://schemas.openxmlformats.org/officeDocument/2006/relationships/hyperlink" Target="https://iservice.lombardini.it/jsp/Template2/manuale.jsp?id=822&amp;parent=1000" TargetMode="External"/><Relationship Id="rId3144640f60dfb1fcb" Type="http://schemas.openxmlformats.org/officeDocument/2006/relationships/hyperlink" Target="https://iservice.lombardini.it/jsp/Template2/manuale.jsp?id=822&amp;parent=1000" TargetMode="External"/><Relationship Id="rId2391640f60dfb32d8" Type="http://schemas.openxmlformats.org/officeDocument/2006/relationships/hyperlink" Target="https://iservice.lombardini.it/jsp/Template2/manuale.jsp?id=822&amp;parent=1000" TargetMode="External"/><Relationship Id="rId3378640f60d901670" Type="http://schemas.openxmlformats.org/officeDocument/2006/relationships/image" Target="media/imgrId3378640f60d901670.jpg"/><Relationship Id="rId2282640f60d907e40" Type="http://schemas.openxmlformats.org/officeDocument/2006/relationships/image" Target="media/imgrId2282640f60d907e40.jpg"/><Relationship Id="rId6681640f60d90fdc1" Type="http://schemas.openxmlformats.org/officeDocument/2006/relationships/image" Target="media/imgrId6681640f60d90fdc1.jpg"/><Relationship Id="rId4868640f60d9147db" Type="http://schemas.openxmlformats.org/officeDocument/2006/relationships/image" Target="media/imgrId4868640f60d9147db.jpg"/><Relationship Id="rId1824640f60d91ed16" Type="http://schemas.openxmlformats.org/officeDocument/2006/relationships/image" Target="media/imgrId1824640f60d91ed16.jpg"/><Relationship Id="rId6359640f60d925867" Type="http://schemas.openxmlformats.org/officeDocument/2006/relationships/image" Target="media/imgrId6359640f60d925867.jpg"/><Relationship Id="rId7163640f60d92dfd5" Type="http://schemas.openxmlformats.org/officeDocument/2006/relationships/image" Target="media/imgrId7163640f60d92dfd5.jpg"/><Relationship Id="rId3136640f60d937ea5" Type="http://schemas.openxmlformats.org/officeDocument/2006/relationships/image" Target="media/imgrId3136640f60d937ea5.jpg"/><Relationship Id="rId8687640f60d94120c" Type="http://schemas.openxmlformats.org/officeDocument/2006/relationships/image" Target="media/imgrId8687640f60d94120c.jpg"/><Relationship Id="rId2687640f60d9456c1" Type="http://schemas.openxmlformats.org/officeDocument/2006/relationships/image" Target="media/imgrId2687640f60d9456c1.jpg"/><Relationship Id="rId5742640f60d94c9be" Type="http://schemas.openxmlformats.org/officeDocument/2006/relationships/image" Target="media/imgrId5742640f60d94c9be.jpg"/><Relationship Id="rId3010640f60d95650c" Type="http://schemas.openxmlformats.org/officeDocument/2006/relationships/image" Target="media/imgrId3010640f60d95650c.jpg"/><Relationship Id="rId4083640f60d95f52d" Type="http://schemas.openxmlformats.org/officeDocument/2006/relationships/image" Target="media/imgrId4083640f60d95f52d.jpg"/><Relationship Id="rId3374640f60d965a1a" Type="http://schemas.openxmlformats.org/officeDocument/2006/relationships/image" Target="media/imgrId3374640f60d965a1a.jpg"/><Relationship Id="rId7298640f60d97474a" Type="http://schemas.openxmlformats.org/officeDocument/2006/relationships/image" Target="media/imgrId7298640f60d97474a.jpg"/><Relationship Id="rId6703640f60d9846b5" Type="http://schemas.openxmlformats.org/officeDocument/2006/relationships/image" Target="media/imgrId6703640f60d9846b5.jpg"/><Relationship Id="rId8849640f60d98dbdb" Type="http://schemas.openxmlformats.org/officeDocument/2006/relationships/image" Target="media/imgrId8849640f60d98dbdb.jpg"/><Relationship Id="rId8802640f60d9942f9" Type="http://schemas.openxmlformats.org/officeDocument/2006/relationships/image" Target="media/imgrId8802640f60d9942f9.png"/><Relationship Id="rId7707640f60d99a377" Type="http://schemas.openxmlformats.org/officeDocument/2006/relationships/image" Target="media/imgrId7707640f60d99a377.jpg"/><Relationship Id="rId2953640f60d9a2bc4" Type="http://schemas.openxmlformats.org/officeDocument/2006/relationships/image" Target="media/imgrId2953640f60d9a2bc4.jpg"/><Relationship Id="rId7169640f60d9aa61e" Type="http://schemas.openxmlformats.org/officeDocument/2006/relationships/image" Target="media/imgrId7169640f60d9aa61e.jpg"/><Relationship Id="rId2895640f60d9b5e0b" Type="http://schemas.openxmlformats.org/officeDocument/2006/relationships/image" Target="media/imgrId2895640f60d9b5e0b.jpg"/><Relationship Id="rId7484640f60d9ca3d7" Type="http://schemas.openxmlformats.org/officeDocument/2006/relationships/image" Target="media/imgrId7484640f60d9ca3d7.jpg"/><Relationship Id="rId4560640f60d9d118a" Type="http://schemas.openxmlformats.org/officeDocument/2006/relationships/image" Target="media/imgrId4560640f60d9d118a.jpg"/><Relationship Id="rId3017640f60d9d7eed" Type="http://schemas.openxmlformats.org/officeDocument/2006/relationships/image" Target="media/imgrId3017640f60d9d7eed.jpg"/><Relationship Id="rId5121640f60d9dfafd" Type="http://schemas.openxmlformats.org/officeDocument/2006/relationships/image" Target="media/imgrId5121640f60d9dfafd.jpg"/><Relationship Id="rId2658640f60d9e5831" Type="http://schemas.openxmlformats.org/officeDocument/2006/relationships/image" Target="media/imgrId2658640f60d9e5831.jpg"/><Relationship Id="rId4727640f60d9ec7dd" Type="http://schemas.openxmlformats.org/officeDocument/2006/relationships/image" Target="media/imgrId4727640f60d9ec7dd.jpg"/><Relationship Id="rId7866640f60d9f3125" Type="http://schemas.openxmlformats.org/officeDocument/2006/relationships/image" Target="media/imgrId7866640f60d9f3125.jpg"/><Relationship Id="rId8393640f60da05dca" Type="http://schemas.openxmlformats.org/officeDocument/2006/relationships/image" Target="media/imgrId8393640f60da05dca.jpg"/><Relationship Id="rId2255640f60da0d15e" Type="http://schemas.openxmlformats.org/officeDocument/2006/relationships/image" Target="media/imgrId2255640f60da0d15e.jpg"/><Relationship Id="rId5230640f60da17273" Type="http://schemas.openxmlformats.org/officeDocument/2006/relationships/image" Target="media/imgrId5230640f60da17273.jpg"/><Relationship Id="rId1919640f60da20d92" Type="http://schemas.openxmlformats.org/officeDocument/2006/relationships/image" Target="media/imgrId1919640f60da20d92.jpg"/><Relationship Id="rId1252640f60da408bd" Type="http://schemas.openxmlformats.org/officeDocument/2006/relationships/image" Target="media/imgrId1252640f60da408bd.jpg"/><Relationship Id="rId7654640f60da4793d" Type="http://schemas.openxmlformats.org/officeDocument/2006/relationships/image" Target="media/imgrId7654640f60da4793d.jpg"/><Relationship Id="rId1816640f60da53cb5" Type="http://schemas.openxmlformats.org/officeDocument/2006/relationships/image" Target="media/imgrId1816640f60da53cb5.jpg"/><Relationship Id="rId6556640f60da5d1e9" Type="http://schemas.openxmlformats.org/officeDocument/2006/relationships/image" Target="media/imgrId6556640f60da5d1e9.jpg"/><Relationship Id="rId9313640f60da639be" Type="http://schemas.openxmlformats.org/officeDocument/2006/relationships/image" Target="media/imgrId9313640f60da639be.jpg"/><Relationship Id="rId2968640f60da6cdfa" Type="http://schemas.openxmlformats.org/officeDocument/2006/relationships/image" Target="media/imgrId2968640f60da6cdfa.jpg"/><Relationship Id="rId6582640f60da75bec" Type="http://schemas.openxmlformats.org/officeDocument/2006/relationships/image" Target="media/imgrId6582640f60da75bec.jpg"/><Relationship Id="rId2675640f60da80e7c" Type="http://schemas.openxmlformats.org/officeDocument/2006/relationships/image" Target="media/imgrId2675640f60da80e7c.jpg"/><Relationship Id="rId1610640f60da8a661" Type="http://schemas.openxmlformats.org/officeDocument/2006/relationships/image" Target="media/imgrId1610640f60da8a661.jpg"/><Relationship Id="rId9196640f60da9387f" Type="http://schemas.openxmlformats.org/officeDocument/2006/relationships/image" Target="media/imgrId9196640f60da9387f.jpg"/><Relationship Id="rId3600640f60da99c91" Type="http://schemas.openxmlformats.org/officeDocument/2006/relationships/image" Target="media/imgrId3600640f60da99c91.jpg"/><Relationship Id="rId5408640f60daa2f5b" Type="http://schemas.openxmlformats.org/officeDocument/2006/relationships/image" Target="media/imgrId5408640f60daa2f5b.jpg"/><Relationship Id="rId2546640f60daa77e0" Type="http://schemas.openxmlformats.org/officeDocument/2006/relationships/image" Target="media/imgrId2546640f60daa77e0.jpg"/><Relationship Id="rId9615640f60daafc95" Type="http://schemas.openxmlformats.org/officeDocument/2006/relationships/image" Target="media/imgrId9615640f60daafc95.jpg"/><Relationship Id="rId7295640f60dab3509" Type="http://schemas.openxmlformats.org/officeDocument/2006/relationships/image" Target="media/imgrId7295640f60dab3509.jpg"/><Relationship Id="rId6070640f60dabc073" Type="http://schemas.openxmlformats.org/officeDocument/2006/relationships/image" Target="media/imgrId6070640f60dabc073.jpg"/><Relationship Id="rId9020640f60dac09ba" Type="http://schemas.openxmlformats.org/officeDocument/2006/relationships/image" Target="media/imgrId9020640f60dac09ba.jpg"/><Relationship Id="rId3331640f60daca8cf" Type="http://schemas.openxmlformats.org/officeDocument/2006/relationships/image" Target="media/imgrId3331640f60daca8cf.jpg"/><Relationship Id="rId3480640f60dad08d7" Type="http://schemas.openxmlformats.org/officeDocument/2006/relationships/image" Target="media/imgrId3480640f60dad08d7.jpg"/><Relationship Id="rId5066640f60dad883e" Type="http://schemas.openxmlformats.org/officeDocument/2006/relationships/image" Target="media/imgrId5066640f60dad883e.jpg"/><Relationship Id="rId2793640f60dae1d3d" Type="http://schemas.openxmlformats.org/officeDocument/2006/relationships/image" Target="media/imgrId2793640f60dae1d3d.jpg"/><Relationship Id="rId6392640f60daea099" Type="http://schemas.openxmlformats.org/officeDocument/2006/relationships/image" Target="media/imgrId6392640f60daea099.jpg"/><Relationship Id="rId9783640f60daf1eca" Type="http://schemas.openxmlformats.org/officeDocument/2006/relationships/image" Target="media/imgrId9783640f60daf1eca.jpg"/><Relationship Id="rId8352640f60db03383" Type="http://schemas.openxmlformats.org/officeDocument/2006/relationships/image" Target="media/imgrId8352640f60db03383.jpg"/><Relationship Id="rId4923640f60db0a3da" Type="http://schemas.openxmlformats.org/officeDocument/2006/relationships/image" Target="media/imgrId4923640f60db0a3da.jpg"/><Relationship Id="rId9271640f60db1584f" Type="http://schemas.openxmlformats.org/officeDocument/2006/relationships/image" Target="media/imgrId9271640f60db1584f.jpg"/><Relationship Id="rId8365640f60db1d692" Type="http://schemas.openxmlformats.org/officeDocument/2006/relationships/image" Target="media/imgrId8365640f60db1d692.jpg"/><Relationship Id="rId6845640f60db24f9d" Type="http://schemas.openxmlformats.org/officeDocument/2006/relationships/image" Target="media/imgrId6845640f60db24f9d.jpg"/><Relationship Id="rId8204640f60db29020" Type="http://schemas.openxmlformats.org/officeDocument/2006/relationships/image" Target="media/imgrId8204640f60db29020.jpg"/><Relationship Id="rId6954640f60db31e6e" Type="http://schemas.openxmlformats.org/officeDocument/2006/relationships/image" Target="media/imgrId6954640f60db31e6e.jpg"/><Relationship Id="rId3440640f60db3871d" Type="http://schemas.openxmlformats.org/officeDocument/2006/relationships/image" Target="media/imgrId3440640f60db3871d.gif"/><Relationship Id="rId7098640f60db41e3e" Type="http://schemas.openxmlformats.org/officeDocument/2006/relationships/image" Target="media/imgrId7098640f60db41e3e.jpg"/><Relationship Id="rId2778640f60db4ae03" Type="http://schemas.openxmlformats.org/officeDocument/2006/relationships/image" Target="media/imgrId2778640f60db4ae03.jpg"/><Relationship Id="rId7260640f60db524e1" Type="http://schemas.openxmlformats.org/officeDocument/2006/relationships/image" Target="media/imgrId7260640f60db524e1.jpg"/><Relationship Id="rId2110640f60db5d59f" Type="http://schemas.openxmlformats.org/officeDocument/2006/relationships/image" Target="media/imgrId2110640f60db5d59f.jpg"/><Relationship Id="rId8037640f60db64f4a" Type="http://schemas.openxmlformats.org/officeDocument/2006/relationships/image" Target="media/imgrId8037640f60db64f4a.jpg"/><Relationship Id="rId9365640f60db6cc72" Type="http://schemas.openxmlformats.org/officeDocument/2006/relationships/image" Target="media/imgrId9365640f60db6cc72.jpg"/><Relationship Id="rId4782640f60db72a36" Type="http://schemas.openxmlformats.org/officeDocument/2006/relationships/image" Target="media/imgrId4782640f60db72a36.jpg"/><Relationship Id="rId5129640f60db795c8" Type="http://schemas.openxmlformats.org/officeDocument/2006/relationships/image" Target="media/imgrId5129640f60db795c8.jpg"/><Relationship Id="rId1266640f60db7ff8d" Type="http://schemas.openxmlformats.org/officeDocument/2006/relationships/image" Target="media/imgrId1266640f60db7ff8d.jpg"/><Relationship Id="rId6810640f60db8801b" Type="http://schemas.openxmlformats.org/officeDocument/2006/relationships/image" Target="media/imgrId6810640f60db8801b.jpg"/><Relationship Id="rId2509640f60db8fa8c" Type="http://schemas.openxmlformats.org/officeDocument/2006/relationships/image" Target="media/imgrId2509640f60db8fa8c.jpg"/><Relationship Id="rId3962640f60db975ad" Type="http://schemas.openxmlformats.org/officeDocument/2006/relationships/image" Target="media/imgrId3962640f60db975ad.jpg"/><Relationship Id="rId5420640f60db9f348" Type="http://schemas.openxmlformats.org/officeDocument/2006/relationships/image" Target="media/imgrId5420640f60db9f348.jpg"/><Relationship Id="rId2587640f60dba3861" Type="http://schemas.openxmlformats.org/officeDocument/2006/relationships/image" Target="media/imgrId2587640f60dba3861.jpg"/><Relationship Id="rId6565640f60dbaaff3" Type="http://schemas.openxmlformats.org/officeDocument/2006/relationships/image" Target="media/imgrId6565640f60dbaaff3.jpg"/><Relationship Id="rId4991640f60dbb1753" Type="http://schemas.openxmlformats.org/officeDocument/2006/relationships/image" Target="media/imgrId4991640f60dbb1753.jpg"/><Relationship Id="rId5521640f60dbc1238" Type="http://schemas.openxmlformats.org/officeDocument/2006/relationships/image" Target="media/imgrId5521640f60dbc1238.jpg"/><Relationship Id="rId6229640f60dbcc3b1" Type="http://schemas.openxmlformats.org/officeDocument/2006/relationships/image" Target="media/imgrId6229640f60dbcc3b1.jpg"/><Relationship Id="rId6026640f60dbd462c" Type="http://schemas.openxmlformats.org/officeDocument/2006/relationships/image" Target="media/imgrId6026640f60dbd462c.jpg"/><Relationship Id="rId3027640f60dbde8f2" Type="http://schemas.openxmlformats.org/officeDocument/2006/relationships/image" Target="media/imgrId3027640f60dbde8f2.jpg"/><Relationship Id="rId9514640f60dbe7ff5" Type="http://schemas.openxmlformats.org/officeDocument/2006/relationships/image" Target="media/imgrId9514640f60dbe7ff5.jpg"/><Relationship Id="rId3029640f60dbeffe7" Type="http://schemas.openxmlformats.org/officeDocument/2006/relationships/image" Target="media/imgrId3029640f60dbeffe7.jpg"/><Relationship Id="rId4836640f60dc08514" Type="http://schemas.openxmlformats.org/officeDocument/2006/relationships/image" Target="media/imgrId4836640f60dc08514.jpg"/><Relationship Id="rId9190640f60dc122e4" Type="http://schemas.openxmlformats.org/officeDocument/2006/relationships/image" Target="media/imgrId9190640f60dc122e4.jpg"/><Relationship Id="rId8569640f60dc17fc6" Type="http://schemas.openxmlformats.org/officeDocument/2006/relationships/image" Target="media/imgrId8569640f60dc17fc6.jpg"/><Relationship Id="rId7728640f60dc227d8" Type="http://schemas.openxmlformats.org/officeDocument/2006/relationships/image" Target="media/imgrId7728640f60dc227d8.jpg"/><Relationship Id="rId7833640f60dc2c770" Type="http://schemas.openxmlformats.org/officeDocument/2006/relationships/image" Target="media/imgrId7833640f60dc2c770.jpg"/><Relationship Id="rId2735640f60dc37857" Type="http://schemas.openxmlformats.org/officeDocument/2006/relationships/image" Target="media/imgrId2735640f60dc37857.jpg"/><Relationship Id="rId2712640f60dc41bda" Type="http://schemas.openxmlformats.org/officeDocument/2006/relationships/image" Target="media/imgrId2712640f60dc41bda.jpg"/><Relationship Id="rId3653640f60dc47fdb" Type="http://schemas.openxmlformats.org/officeDocument/2006/relationships/image" Target="media/imgrId3653640f60dc47fdb.jpg"/><Relationship Id="rId9856640f60dc5482a" Type="http://schemas.openxmlformats.org/officeDocument/2006/relationships/image" Target="media/imgrId9856640f60dc5482a.jpg"/><Relationship Id="rId1774640f60dc5dd44" Type="http://schemas.openxmlformats.org/officeDocument/2006/relationships/image" Target="media/imgrId1774640f60dc5dd44.jpg"/><Relationship Id="rId6735640f60dc674d5" Type="http://schemas.openxmlformats.org/officeDocument/2006/relationships/image" Target="media/imgrId6735640f60dc674d5.jpg"/><Relationship Id="rId2184640f60dc6e13d" Type="http://schemas.openxmlformats.org/officeDocument/2006/relationships/image" Target="media/imgrId2184640f60dc6e13d.jpg"/><Relationship Id="rId3507640f60dc76171" Type="http://schemas.openxmlformats.org/officeDocument/2006/relationships/image" Target="media/imgrId3507640f60dc76171.jpg"/><Relationship Id="rId7078640f60dc81474" Type="http://schemas.openxmlformats.org/officeDocument/2006/relationships/image" Target="media/imgrId7078640f60dc81474.jpg"/><Relationship Id="rId5385640f60dc8b3bc" Type="http://schemas.openxmlformats.org/officeDocument/2006/relationships/image" Target="media/imgrId5385640f60dc8b3bc.jpg"/><Relationship Id="rId9185640f60dc91c7d" Type="http://schemas.openxmlformats.org/officeDocument/2006/relationships/image" Target="media/imgrId9185640f60dc91c7d.jpg"/><Relationship Id="rId6234640f60dc98f37" Type="http://schemas.openxmlformats.org/officeDocument/2006/relationships/image" Target="media/imgrId6234640f60dc98f37.jpg"/><Relationship Id="rId9644640f60dca1feb" Type="http://schemas.openxmlformats.org/officeDocument/2006/relationships/image" Target="media/imgrId9644640f60dca1feb.jpg"/><Relationship Id="rId7385640f60dca929b" Type="http://schemas.openxmlformats.org/officeDocument/2006/relationships/image" Target="media/imgrId7385640f60dca929b.jpg"/><Relationship Id="rId8731640f60dcae0ca" Type="http://schemas.openxmlformats.org/officeDocument/2006/relationships/image" Target="media/imgrId8731640f60dcae0ca.jpg"/><Relationship Id="rId9591640f60dcb5a19" Type="http://schemas.openxmlformats.org/officeDocument/2006/relationships/image" Target="media/imgrId9591640f60dcb5a19.jpg"/><Relationship Id="rId9146640f60dcbd95a" Type="http://schemas.openxmlformats.org/officeDocument/2006/relationships/image" Target="media/imgrId9146640f60dcbd95a.jpg"/><Relationship Id="rId2884640f60dcc7fe7" Type="http://schemas.openxmlformats.org/officeDocument/2006/relationships/image" Target="media/imgrId2884640f60dcc7fe7.jpg"/><Relationship Id="rId3599640f60dcd0396" Type="http://schemas.openxmlformats.org/officeDocument/2006/relationships/image" Target="media/imgrId3599640f60dcd0396.jpg"/><Relationship Id="rId7120640f60dcd88a0" Type="http://schemas.openxmlformats.org/officeDocument/2006/relationships/image" Target="media/imgrId7120640f60dcd88a0.jpg"/><Relationship Id="rId1098640f60dce3c3a" Type="http://schemas.openxmlformats.org/officeDocument/2006/relationships/image" Target="media/imgrId1098640f60dce3c3a.jpg"/><Relationship Id="rId9551640f60dceb09c" Type="http://schemas.openxmlformats.org/officeDocument/2006/relationships/image" Target="media/imgrId9551640f60dceb09c.jpg"/><Relationship Id="rId8472640f60dcf1818" Type="http://schemas.openxmlformats.org/officeDocument/2006/relationships/image" Target="media/imgrId8472640f60dcf1818.jpg"/><Relationship Id="rId6339640f60dd0625a" Type="http://schemas.openxmlformats.org/officeDocument/2006/relationships/image" Target="media/imgrId6339640f60dd0625a.jpg"/><Relationship Id="rId9168640f60dd100da" Type="http://schemas.openxmlformats.org/officeDocument/2006/relationships/image" Target="media/imgrId9168640f60dd100da.jpg"/><Relationship Id="rId3283640f60dd1c5f4" Type="http://schemas.openxmlformats.org/officeDocument/2006/relationships/image" Target="media/imgrId3283640f60dd1c5f4.jpg"/><Relationship Id="rId2182640f60dd24c0b" Type="http://schemas.openxmlformats.org/officeDocument/2006/relationships/image" Target="media/imgrId2182640f60dd24c0b.jpg"/><Relationship Id="rId8733640f60dd2bb80" Type="http://schemas.openxmlformats.org/officeDocument/2006/relationships/image" Target="media/imgrId8733640f60dd2bb80.jpg"/><Relationship Id="rId9946640f60dd33be4" Type="http://schemas.openxmlformats.org/officeDocument/2006/relationships/image" Target="media/imgrId9946640f60dd33be4.jpg"/><Relationship Id="rId1688640f60dd3d6d0" Type="http://schemas.openxmlformats.org/officeDocument/2006/relationships/image" Target="media/imgrId1688640f60dd3d6d0.jpg"/><Relationship Id="rId2810640f60dd45887" Type="http://schemas.openxmlformats.org/officeDocument/2006/relationships/image" Target="media/imgrId2810640f60dd45887.jpg"/><Relationship Id="rId6590640f60dd50a9f" Type="http://schemas.openxmlformats.org/officeDocument/2006/relationships/image" Target="media/imgrId6590640f60dd50a9f.jpg"/><Relationship Id="rId5285640f60dd5680e" Type="http://schemas.openxmlformats.org/officeDocument/2006/relationships/image" Target="media/imgrId5285640f60dd5680e.jpg"/><Relationship Id="rId8467640f60dd5e649" Type="http://schemas.openxmlformats.org/officeDocument/2006/relationships/image" Target="media/imgrId8467640f60dd5e649.jpg"/><Relationship Id="rId4863640f60dd68a93" Type="http://schemas.openxmlformats.org/officeDocument/2006/relationships/image" Target="media/imgrId4863640f60dd68a93.jpg"/><Relationship Id="rId7348640f60dd71827" Type="http://schemas.openxmlformats.org/officeDocument/2006/relationships/image" Target="media/imgrId7348640f60dd71827.jpg"/><Relationship Id="rId7042640f60dd7a741" Type="http://schemas.openxmlformats.org/officeDocument/2006/relationships/image" Target="media/imgrId7042640f60dd7a741.jpg"/><Relationship Id="rId7598640f60dd856f2" Type="http://schemas.openxmlformats.org/officeDocument/2006/relationships/image" Target="media/imgrId7598640f60dd856f2.jpg"/><Relationship Id="rId3479640f60dd8f247" Type="http://schemas.openxmlformats.org/officeDocument/2006/relationships/image" Target="media/imgrId3479640f60dd8f247.jpg"/><Relationship Id="rId1398640f60dd979c2" Type="http://schemas.openxmlformats.org/officeDocument/2006/relationships/image" Target="media/imgrId1398640f60dd979c2.jpg"/><Relationship Id="rId7018640f60dda515f" Type="http://schemas.openxmlformats.org/officeDocument/2006/relationships/image" Target="media/imgrId7018640f60dda515f.jpg"/><Relationship Id="rId8996640f60ddaff2c" Type="http://schemas.openxmlformats.org/officeDocument/2006/relationships/image" Target="media/imgrId8996640f60ddaff2c.jpg"/><Relationship Id="rId5437640f60ddba9ab" Type="http://schemas.openxmlformats.org/officeDocument/2006/relationships/image" Target="media/imgrId5437640f60ddba9ab.jpg"/><Relationship Id="rId6781640f60ddc9d40" Type="http://schemas.openxmlformats.org/officeDocument/2006/relationships/image" Target="media/imgrId6781640f60ddc9d40.jpg"/><Relationship Id="rId7781640f60ddd4c06" Type="http://schemas.openxmlformats.org/officeDocument/2006/relationships/image" Target="media/imgrId7781640f60ddd4c06.jpg"/><Relationship Id="rId6860640f60dddf05d" Type="http://schemas.openxmlformats.org/officeDocument/2006/relationships/image" Target="media/imgrId6860640f60dddf05d.jpg"/><Relationship Id="rId5522640f60dde9a47" Type="http://schemas.openxmlformats.org/officeDocument/2006/relationships/image" Target="media/imgrId5522640f60dde9a47.jpg"/><Relationship Id="rId6509640f60de040a2" Type="http://schemas.openxmlformats.org/officeDocument/2006/relationships/image" Target="media/imgrId6509640f60de040a2.jpg"/><Relationship Id="rId8412640f60de0d95c" Type="http://schemas.openxmlformats.org/officeDocument/2006/relationships/image" Target="media/imgrId8412640f60de0d95c.jpg"/><Relationship Id="rId9176640f60de18e49" Type="http://schemas.openxmlformats.org/officeDocument/2006/relationships/image" Target="media/imgrId9176640f60de18e49.jpg"/><Relationship Id="rId3104640f60de278e3" Type="http://schemas.openxmlformats.org/officeDocument/2006/relationships/image" Target="media/imgrId3104640f60de278e3.jpg"/><Relationship Id="rId6692640f60de2f2a7" Type="http://schemas.openxmlformats.org/officeDocument/2006/relationships/image" Target="media/imgrId6692640f60de2f2a7.jpg"/><Relationship Id="rId2174640f60de39a5c" Type="http://schemas.openxmlformats.org/officeDocument/2006/relationships/image" Target="media/imgrId2174640f60de39a5c.jpg"/><Relationship Id="rId5267640f60de4074d" Type="http://schemas.openxmlformats.org/officeDocument/2006/relationships/image" Target="media/imgrId5267640f60de4074d.jpg"/><Relationship Id="rId6896640f60de4b7d9" Type="http://schemas.openxmlformats.org/officeDocument/2006/relationships/image" Target="media/imgrId6896640f60de4b7d9.jpg"/><Relationship Id="rId8509640f60de56d02" Type="http://schemas.openxmlformats.org/officeDocument/2006/relationships/image" Target="media/imgrId8509640f60de56d02.jpg"/><Relationship Id="rId7388640f60de60c60" Type="http://schemas.openxmlformats.org/officeDocument/2006/relationships/image" Target="media/imgrId7388640f60de60c60.jpg"/><Relationship Id="rId9841640f60de67cb1" Type="http://schemas.openxmlformats.org/officeDocument/2006/relationships/image" Target="media/imgrId9841640f60de67cb1.jpg"/><Relationship Id="rId6476640f60de6d767" Type="http://schemas.openxmlformats.org/officeDocument/2006/relationships/image" Target="media/imgrId6476640f60de6d767.jpg"/><Relationship Id="rId8363640f60de74250" Type="http://schemas.openxmlformats.org/officeDocument/2006/relationships/image" Target="media/imgrId8363640f60de74250.jpg"/><Relationship Id="rId2410640f60de7b056" Type="http://schemas.openxmlformats.org/officeDocument/2006/relationships/image" Target="media/imgrId2410640f60de7b056.jpg"/><Relationship Id="rId4173640f60de882de" Type="http://schemas.openxmlformats.org/officeDocument/2006/relationships/image" Target="media/imgrId4173640f60de882de.jpg"/><Relationship Id="rId9289640f60de8e339" Type="http://schemas.openxmlformats.org/officeDocument/2006/relationships/image" Target="media/imgrId9289640f60de8e339.jpg"/><Relationship Id="rId6830640f60de9526b" Type="http://schemas.openxmlformats.org/officeDocument/2006/relationships/image" Target="media/imgrId6830640f60de9526b.jpg"/><Relationship Id="rId7096640f60de9ee35" Type="http://schemas.openxmlformats.org/officeDocument/2006/relationships/image" Target="media/imgrId7096640f60de9ee35.jpg"/><Relationship Id="rId3667640f60deaa71c" Type="http://schemas.openxmlformats.org/officeDocument/2006/relationships/image" Target="media/imgrId3667640f60deaa71c.jpg"/><Relationship Id="rId1297640f60deb457c" Type="http://schemas.openxmlformats.org/officeDocument/2006/relationships/image" Target="media/imgrId1297640f60deb457c.jpg"/><Relationship Id="rId4547640f60debaa89" Type="http://schemas.openxmlformats.org/officeDocument/2006/relationships/image" Target="media/imgrId4547640f60debaa89.jpg"/><Relationship Id="rId2520640f60dec4f9b" Type="http://schemas.openxmlformats.org/officeDocument/2006/relationships/image" Target="media/imgrId2520640f60dec4f9b.jpg"/><Relationship Id="rId6107640f60ded0d58" Type="http://schemas.openxmlformats.org/officeDocument/2006/relationships/image" Target="media/imgrId6107640f60ded0d58.jpg"/><Relationship Id="rId3453640f60dedc833" Type="http://schemas.openxmlformats.org/officeDocument/2006/relationships/image" Target="media/imgrId3453640f60dedc833.jpg"/><Relationship Id="rId9903640f60dee5237" Type="http://schemas.openxmlformats.org/officeDocument/2006/relationships/image" Target="media/imgrId9903640f60dee5237.jpg"/><Relationship Id="rId3188640f60def034e" Type="http://schemas.openxmlformats.org/officeDocument/2006/relationships/image" Target="media/imgrId3188640f60def034e.jpg"/><Relationship Id="rId5770640f60df06133" Type="http://schemas.openxmlformats.org/officeDocument/2006/relationships/image" Target="media/imgrId5770640f60df06133.jpg"/><Relationship Id="rId3059640f60df0f179" Type="http://schemas.openxmlformats.org/officeDocument/2006/relationships/image" Target="media/imgrId3059640f60df0f179.jpg"/><Relationship Id="rId8256640f60df17661" Type="http://schemas.openxmlformats.org/officeDocument/2006/relationships/image" Target="media/imgrId8256640f60df17661.jpg"/><Relationship Id="rId3012640f60df226c0" Type="http://schemas.openxmlformats.org/officeDocument/2006/relationships/image" Target="media/imgrId3012640f60df226c0.jpg"/><Relationship Id="rId8770640f60df2a13b" Type="http://schemas.openxmlformats.org/officeDocument/2006/relationships/image" Target="media/imgrId8770640f60df2a13b.jpg"/><Relationship Id="rId5204640f60df2f8ea" Type="http://schemas.openxmlformats.org/officeDocument/2006/relationships/image" Target="media/imgrId5204640f60df2f8ea.jpg"/><Relationship Id="rId5549640f60df39c81" Type="http://schemas.openxmlformats.org/officeDocument/2006/relationships/image" Target="media/imgrId5549640f60df39c81.jpg"/><Relationship Id="rId8043640f60df45407" Type="http://schemas.openxmlformats.org/officeDocument/2006/relationships/image" Target="media/imgrId8043640f60df45407.jpg"/><Relationship Id="rId9674640f60df50f16" Type="http://schemas.openxmlformats.org/officeDocument/2006/relationships/image" Target="media/imgrId9674640f60df50f16.jpg"/><Relationship Id="rId4278640f60df5c5ad" Type="http://schemas.openxmlformats.org/officeDocument/2006/relationships/image" Target="media/imgrId4278640f60df5c5ad.jpg"/><Relationship Id="rId4249640f60df665c9" Type="http://schemas.openxmlformats.org/officeDocument/2006/relationships/image" Target="media/imgrId4249640f60df665c9.jpg"/><Relationship Id="rId9630640f60df72db0" Type="http://schemas.openxmlformats.org/officeDocument/2006/relationships/image" Target="media/imgrId9630640f60df72db0.jpg"/><Relationship Id="rId9357640f60df7a54a" Type="http://schemas.openxmlformats.org/officeDocument/2006/relationships/image" Target="media/imgrId9357640f60df7a54a.jpg"/><Relationship Id="rId4258640f60df84c5a" Type="http://schemas.openxmlformats.org/officeDocument/2006/relationships/image" Target="media/imgrId4258640f60df84c5a.jpg"/><Relationship Id="rId2304640f60df8c9a1" Type="http://schemas.openxmlformats.org/officeDocument/2006/relationships/image" Target="media/imgrId2304640f60df8c9a1.jpg"/><Relationship Id="rId9230640f60df988cc" Type="http://schemas.openxmlformats.org/officeDocument/2006/relationships/image" Target="media/imgrId9230640f60df988cc.jpg"/><Relationship Id="rId7122640f60dfa70f8" Type="http://schemas.openxmlformats.org/officeDocument/2006/relationships/image" Target="media/imgrId7122640f60dfa70f8.jpg"/><Relationship Id="rId9923640f60dfb1224" Type="http://schemas.openxmlformats.org/officeDocument/2006/relationships/image" Target="media/imgrId9923640f60dfb1224.jpg"/><Relationship Id="rId6903640f60dfbcbf0" Type="http://schemas.openxmlformats.org/officeDocument/2006/relationships/image" Target="media/imgrId6903640f60dfbcbf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2776" Type="http://schemas.openxmlformats.org/officeDocument/2006/relationships/image" Target="media/imgrId774127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2776" Type="http://schemas.openxmlformats.org/officeDocument/2006/relationships/image" Target="media/imgrId774127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2776" Type="http://schemas.openxmlformats.org/officeDocument/2006/relationships/image" Target="media/imgrId774127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2776" Type="http://schemas.openxmlformats.org/officeDocument/2006/relationships/image" Target="media/imgrId774127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2776" Type="http://schemas.openxmlformats.org/officeDocument/2006/relationships/image" Target="media/imgrId774127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2776" Type="http://schemas.openxmlformats.org/officeDocument/2006/relationships/image" Target="media/imgrId774127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