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2211544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7723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1988383" w:name="ctxt"/>
    <w:bookmarkEnd w:id="7198838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42734" name="name3710640f63b5734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5640f63b573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32640f63b5740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22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1274640f63b574b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10346" name="name3992640f63b592976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5354640f63b592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2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8379640f63b593b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605363" name="name3217640f63b5c3ff1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1800640f63b5c3f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386640f63b5c471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26526" name="name5942640f63b5d2d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6640f63b5d2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05640f63b5d37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954464" name="name7665640f63b5f2e35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3005640f63b5f2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2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358235" name="name1197640f63b633dbf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9794640f63b633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58141" name="name3083640f63b6468a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42640f63b646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2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2805640f63b6473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2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2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2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2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2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2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80658" name="name6332640f63b657fc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23640f63b657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2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212358" name="name6131640f63b66ea8c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8567640f63b66e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23741237" name="name2482640f63b6c4dbc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5040640f63b6c4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80549111" name="name7019640f63b6e706d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9157640f63b6e7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67640f63b6e77a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341">
    <w:multiLevelType w:val="hybridMultilevel"/>
    <w:lvl w:ilvl="0" w:tplc="34746262">
      <w:start w:val="1"/>
      <w:numFmt w:val="decimal"/>
      <w:lvlText w:val="%1."/>
      <w:lvlJc w:val="left"/>
      <w:pPr>
        <w:ind w:left="720" w:hanging="360"/>
      </w:pPr>
    </w:lvl>
    <w:lvl w:ilvl="1" w:tplc="34746262" w:tentative="1">
      <w:start w:val="1"/>
      <w:numFmt w:val="lowerLetter"/>
      <w:lvlText w:val="%2."/>
      <w:lvlJc w:val="left"/>
      <w:pPr>
        <w:ind w:left="1440" w:hanging="360"/>
      </w:pPr>
    </w:lvl>
    <w:lvl w:ilvl="2" w:tplc="34746262" w:tentative="1">
      <w:start w:val="1"/>
      <w:numFmt w:val="lowerRoman"/>
      <w:lvlText w:val="%3."/>
      <w:lvlJc w:val="right"/>
      <w:pPr>
        <w:ind w:left="2160" w:hanging="180"/>
      </w:pPr>
    </w:lvl>
    <w:lvl w:ilvl="3" w:tplc="34746262" w:tentative="1">
      <w:start w:val="1"/>
      <w:numFmt w:val="decimal"/>
      <w:lvlText w:val="%4."/>
      <w:lvlJc w:val="left"/>
      <w:pPr>
        <w:ind w:left="2880" w:hanging="360"/>
      </w:pPr>
    </w:lvl>
    <w:lvl w:ilvl="4" w:tplc="34746262" w:tentative="1">
      <w:start w:val="1"/>
      <w:numFmt w:val="lowerLetter"/>
      <w:lvlText w:val="%5."/>
      <w:lvlJc w:val="left"/>
      <w:pPr>
        <w:ind w:left="3600" w:hanging="360"/>
      </w:pPr>
    </w:lvl>
    <w:lvl w:ilvl="5" w:tplc="34746262" w:tentative="1">
      <w:start w:val="1"/>
      <w:numFmt w:val="lowerRoman"/>
      <w:lvlText w:val="%6."/>
      <w:lvlJc w:val="right"/>
      <w:pPr>
        <w:ind w:left="4320" w:hanging="180"/>
      </w:pPr>
    </w:lvl>
    <w:lvl w:ilvl="6" w:tplc="34746262" w:tentative="1">
      <w:start w:val="1"/>
      <w:numFmt w:val="decimal"/>
      <w:lvlText w:val="%7."/>
      <w:lvlJc w:val="left"/>
      <w:pPr>
        <w:ind w:left="5040" w:hanging="360"/>
      </w:pPr>
    </w:lvl>
    <w:lvl w:ilvl="7" w:tplc="34746262" w:tentative="1">
      <w:start w:val="1"/>
      <w:numFmt w:val="lowerLetter"/>
      <w:lvlText w:val="%8."/>
      <w:lvlJc w:val="left"/>
      <w:pPr>
        <w:ind w:left="5760" w:hanging="360"/>
      </w:pPr>
    </w:lvl>
    <w:lvl w:ilvl="8" w:tplc="34746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0">
    <w:multiLevelType w:val="hybridMultilevel"/>
    <w:lvl w:ilvl="0" w:tplc="72535748">
      <w:start w:val="1"/>
      <w:numFmt w:val="decimal"/>
      <w:lvlText w:val="%1."/>
      <w:lvlJc w:val="left"/>
      <w:pPr>
        <w:ind w:left="720" w:hanging="360"/>
      </w:pPr>
    </w:lvl>
    <w:lvl w:ilvl="1" w:tplc="72535748" w:tentative="1">
      <w:start w:val="1"/>
      <w:numFmt w:val="lowerLetter"/>
      <w:lvlText w:val="%2."/>
      <w:lvlJc w:val="left"/>
      <w:pPr>
        <w:ind w:left="1440" w:hanging="360"/>
      </w:pPr>
    </w:lvl>
    <w:lvl w:ilvl="2" w:tplc="72535748" w:tentative="1">
      <w:start w:val="1"/>
      <w:numFmt w:val="lowerRoman"/>
      <w:lvlText w:val="%3."/>
      <w:lvlJc w:val="right"/>
      <w:pPr>
        <w:ind w:left="2160" w:hanging="180"/>
      </w:pPr>
    </w:lvl>
    <w:lvl w:ilvl="3" w:tplc="72535748" w:tentative="1">
      <w:start w:val="1"/>
      <w:numFmt w:val="decimal"/>
      <w:lvlText w:val="%4."/>
      <w:lvlJc w:val="left"/>
      <w:pPr>
        <w:ind w:left="2880" w:hanging="360"/>
      </w:pPr>
    </w:lvl>
    <w:lvl w:ilvl="4" w:tplc="72535748" w:tentative="1">
      <w:start w:val="1"/>
      <w:numFmt w:val="lowerLetter"/>
      <w:lvlText w:val="%5."/>
      <w:lvlJc w:val="left"/>
      <w:pPr>
        <w:ind w:left="3600" w:hanging="360"/>
      </w:pPr>
    </w:lvl>
    <w:lvl w:ilvl="5" w:tplc="72535748" w:tentative="1">
      <w:start w:val="1"/>
      <w:numFmt w:val="lowerRoman"/>
      <w:lvlText w:val="%6."/>
      <w:lvlJc w:val="right"/>
      <w:pPr>
        <w:ind w:left="4320" w:hanging="180"/>
      </w:pPr>
    </w:lvl>
    <w:lvl w:ilvl="6" w:tplc="72535748" w:tentative="1">
      <w:start w:val="1"/>
      <w:numFmt w:val="decimal"/>
      <w:lvlText w:val="%7."/>
      <w:lvlJc w:val="left"/>
      <w:pPr>
        <w:ind w:left="5040" w:hanging="360"/>
      </w:pPr>
    </w:lvl>
    <w:lvl w:ilvl="7" w:tplc="72535748" w:tentative="1">
      <w:start w:val="1"/>
      <w:numFmt w:val="lowerLetter"/>
      <w:lvlText w:val="%8."/>
      <w:lvlJc w:val="left"/>
      <w:pPr>
        <w:ind w:left="5760" w:hanging="360"/>
      </w:pPr>
    </w:lvl>
    <w:lvl w:ilvl="8" w:tplc="72535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9">
    <w:multiLevelType w:val="hybridMultilevel"/>
    <w:lvl w:ilvl="0" w:tplc="64863860">
      <w:start w:val="1"/>
      <w:numFmt w:val="decimal"/>
      <w:lvlText w:val="%1."/>
      <w:lvlJc w:val="left"/>
      <w:pPr>
        <w:ind w:left="720" w:hanging="360"/>
      </w:pPr>
    </w:lvl>
    <w:lvl w:ilvl="1" w:tplc="64863860" w:tentative="1">
      <w:start w:val="1"/>
      <w:numFmt w:val="lowerLetter"/>
      <w:lvlText w:val="%2."/>
      <w:lvlJc w:val="left"/>
      <w:pPr>
        <w:ind w:left="1440" w:hanging="360"/>
      </w:pPr>
    </w:lvl>
    <w:lvl w:ilvl="2" w:tplc="64863860" w:tentative="1">
      <w:start w:val="1"/>
      <w:numFmt w:val="lowerRoman"/>
      <w:lvlText w:val="%3."/>
      <w:lvlJc w:val="right"/>
      <w:pPr>
        <w:ind w:left="2160" w:hanging="180"/>
      </w:pPr>
    </w:lvl>
    <w:lvl w:ilvl="3" w:tplc="64863860" w:tentative="1">
      <w:start w:val="1"/>
      <w:numFmt w:val="decimal"/>
      <w:lvlText w:val="%4."/>
      <w:lvlJc w:val="left"/>
      <w:pPr>
        <w:ind w:left="2880" w:hanging="360"/>
      </w:pPr>
    </w:lvl>
    <w:lvl w:ilvl="4" w:tplc="64863860" w:tentative="1">
      <w:start w:val="1"/>
      <w:numFmt w:val="lowerLetter"/>
      <w:lvlText w:val="%5."/>
      <w:lvlJc w:val="left"/>
      <w:pPr>
        <w:ind w:left="3600" w:hanging="360"/>
      </w:pPr>
    </w:lvl>
    <w:lvl w:ilvl="5" w:tplc="64863860" w:tentative="1">
      <w:start w:val="1"/>
      <w:numFmt w:val="lowerRoman"/>
      <w:lvlText w:val="%6."/>
      <w:lvlJc w:val="right"/>
      <w:pPr>
        <w:ind w:left="4320" w:hanging="180"/>
      </w:pPr>
    </w:lvl>
    <w:lvl w:ilvl="6" w:tplc="64863860" w:tentative="1">
      <w:start w:val="1"/>
      <w:numFmt w:val="decimal"/>
      <w:lvlText w:val="%7."/>
      <w:lvlJc w:val="left"/>
      <w:pPr>
        <w:ind w:left="5040" w:hanging="360"/>
      </w:pPr>
    </w:lvl>
    <w:lvl w:ilvl="7" w:tplc="64863860" w:tentative="1">
      <w:start w:val="1"/>
      <w:numFmt w:val="lowerLetter"/>
      <w:lvlText w:val="%8."/>
      <w:lvlJc w:val="left"/>
      <w:pPr>
        <w:ind w:left="5760" w:hanging="360"/>
      </w:pPr>
    </w:lvl>
    <w:lvl w:ilvl="8" w:tplc="64863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8">
    <w:multiLevelType w:val="hybridMultilevel"/>
    <w:lvl w:ilvl="0" w:tplc="62705001">
      <w:start w:val="1"/>
      <w:numFmt w:val="decimal"/>
      <w:lvlText w:val="%1."/>
      <w:lvlJc w:val="left"/>
      <w:pPr>
        <w:ind w:left="720" w:hanging="360"/>
      </w:pPr>
    </w:lvl>
    <w:lvl w:ilvl="1" w:tplc="62705001" w:tentative="1">
      <w:start w:val="1"/>
      <w:numFmt w:val="lowerLetter"/>
      <w:lvlText w:val="%2."/>
      <w:lvlJc w:val="left"/>
      <w:pPr>
        <w:ind w:left="1440" w:hanging="360"/>
      </w:pPr>
    </w:lvl>
    <w:lvl w:ilvl="2" w:tplc="62705001" w:tentative="1">
      <w:start w:val="1"/>
      <w:numFmt w:val="lowerRoman"/>
      <w:lvlText w:val="%3."/>
      <w:lvlJc w:val="right"/>
      <w:pPr>
        <w:ind w:left="2160" w:hanging="180"/>
      </w:pPr>
    </w:lvl>
    <w:lvl w:ilvl="3" w:tplc="62705001" w:tentative="1">
      <w:start w:val="1"/>
      <w:numFmt w:val="decimal"/>
      <w:lvlText w:val="%4."/>
      <w:lvlJc w:val="left"/>
      <w:pPr>
        <w:ind w:left="2880" w:hanging="360"/>
      </w:pPr>
    </w:lvl>
    <w:lvl w:ilvl="4" w:tplc="62705001" w:tentative="1">
      <w:start w:val="1"/>
      <w:numFmt w:val="lowerLetter"/>
      <w:lvlText w:val="%5."/>
      <w:lvlJc w:val="left"/>
      <w:pPr>
        <w:ind w:left="3600" w:hanging="360"/>
      </w:pPr>
    </w:lvl>
    <w:lvl w:ilvl="5" w:tplc="62705001" w:tentative="1">
      <w:start w:val="1"/>
      <w:numFmt w:val="lowerRoman"/>
      <w:lvlText w:val="%6."/>
      <w:lvlJc w:val="right"/>
      <w:pPr>
        <w:ind w:left="4320" w:hanging="180"/>
      </w:pPr>
    </w:lvl>
    <w:lvl w:ilvl="6" w:tplc="62705001" w:tentative="1">
      <w:start w:val="1"/>
      <w:numFmt w:val="decimal"/>
      <w:lvlText w:val="%7."/>
      <w:lvlJc w:val="left"/>
      <w:pPr>
        <w:ind w:left="5040" w:hanging="360"/>
      </w:pPr>
    </w:lvl>
    <w:lvl w:ilvl="7" w:tplc="62705001" w:tentative="1">
      <w:start w:val="1"/>
      <w:numFmt w:val="lowerLetter"/>
      <w:lvlText w:val="%8."/>
      <w:lvlJc w:val="left"/>
      <w:pPr>
        <w:ind w:left="5760" w:hanging="360"/>
      </w:pPr>
    </w:lvl>
    <w:lvl w:ilvl="8" w:tplc="62705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7">
    <w:multiLevelType w:val="hybridMultilevel"/>
    <w:lvl w:ilvl="0" w:tplc="20915609">
      <w:start w:val="1"/>
      <w:numFmt w:val="decimal"/>
      <w:lvlText w:val="%1."/>
      <w:lvlJc w:val="left"/>
      <w:pPr>
        <w:ind w:left="720" w:hanging="360"/>
      </w:pPr>
    </w:lvl>
    <w:lvl w:ilvl="1" w:tplc="20915609" w:tentative="1">
      <w:start w:val="1"/>
      <w:numFmt w:val="lowerLetter"/>
      <w:lvlText w:val="%2."/>
      <w:lvlJc w:val="left"/>
      <w:pPr>
        <w:ind w:left="1440" w:hanging="360"/>
      </w:pPr>
    </w:lvl>
    <w:lvl w:ilvl="2" w:tplc="20915609" w:tentative="1">
      <w:start w:val="1"/>
      <w:numFmt w:val="lowerRoman"/>
      <w:lvlText w:val="%3."/>
      <w:lvlJc w:val="right"/>
      <w:pPr>
        <w:ind w:left="2160" w:hanging="180"/>
      </w:pPr>
    </w:lvl>
    <w:lvl w:ilvl="3" w:tplc="20915609" w:tentative="1">
      <w:start w:val="1"/>
      <w:numFmt w:val="decimal"/>
      <w:lvlText w:val="%4."/>
      <w:lvlJc w:val="left"/>
      <w:pPr>
        <w:ind w:left="2880" w:hanging="360"/>
      </w:pPr>
    </w:lvl>
    <w:lvl w:ilvl="4" w:tplc="20915609" w:tentative="1">
      <w:start w:val="1"/>
      <w:numFmt w:val="lowerLetter"/>
      <w:lvlText w:val="%5."/>
      <w:lvlJc w:val="left"/>
      <w:pPr>
        <w:ind w:left="3600" w:hanging="360"/>
      </w:pPr>
    </w:lvl>
    <w:lvl w:ilvl="5" w:tplc="20915609" w:tentative="1">
      <w:start w:val="1"/>
      <w:numFmt w:val="lowerRoman"/>
      <w:lvlText w:val="%6."/>
      <w:lvlJc w:val="right"/>
      <w:pPr>
        <w:ind w:left="4320" w:hanging="180"/>
      </w:pPr>
    </w:lvl>
    <w:lvl w:ilvl="6" w:tplc="20915609" w:tentative="1">
      <w:start w:val="1"/>
      <w:numFmt w:val="decimal"/>
      <w:lvlText w:val="%7."/>
      <w:lvlJc w:val="left"/>
      <w:pPr>
        <w:ind w:left="5040" w:hanging="360"/>
      </w:pPr>
    </w:lvl>
    <w:lvl w:ilvl="7" w:tplc="20915609" w:tentative="1">
      <w:start w:val="1"/>
      <w:numFmt w:val="lowerLetter"/>
      <w:lvlText w:val="%8."/>
      <w:lvlJc w:val="left"/>
      <w:pPr>
        <w:ind w:left="5760" w:hanging="360"/>
      </w:pPr>
    </w:lvl>
    <w:lvl w:ilvl="8" w:tplc="20915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6">
    <w:multiLevelType w:val="hybridMultilevel"/>
    <w:lvl w:ilvl="0" w:tplc="20260790">
      <w:start w:val="1"/>
      <w:numFmt w:val="decimal"/>
      <w:lvlText w:val="%1."/>
      <w:lvlJc w:val="left"/>
      <w:pPr>
        <w:ind w:left="720" w:hanging="360"/>
      </w:pPr>
    </w:lvl>
    <w:lvl w:ilvl="1" w:tplc="20260790" w:tentative="1">
      <w:start w:val="1"/>
      <w:numFmt w:val="lowerLetter"/>
      <w:lvlText w:val="%2."/>
      <w:lvlJc w:val="left"/>
      <w:pPr>
        <w:ind w:left="1440" w:hanging="360"/>
      </w:pPr>
    </w:lvl>
    <w:lvl w:ilvl="2" w:tplc="20260790" w:tentative="1">
      <w:start w:val="1"/>
      <w:numFmt w:val="lowerRoman"/>
      <w:lvlText w:val="%3."/>
      <w:lvlJc w:val="right"/>
      <w:pPr>
        <w:ind w:left="2160" w:hanging="180"/>
      </w:pPr>
    </w:lvl>
    <w:lvl w:ilvl="3" w:tplc="20260790" w:tentative="1">
      <w:start w:val="1"/>
      <w:numFmt w:val="decimal"/>
      <w:lvlText w:val="%4."/>
      <w:lvlJc w:val="left"/>
      <w:pPr>
        <w:ind w:left="2880" w:hanging="360"/>
      </w:pPr>
    </w:lvl>
    <w:lvl w:ilvl="4" w:tplc="20260790" w:tentative="1">
      <w:start w:val="1"/>
      <w:numFmt w:val="lowerLetter"/>
      <w:lvlText w:val="%5."/>
      <w:lvlJc w:val="left"/>
      <w:pPr>
        <w:ind w:left="3600" w:hanging="360"/>
      </w:pPr>
    </w:lvl>
    <w:lvl w:ilvl="5" w:tplc="20260790" w:tentative="1">
      <w:start w:val="1"/>
      <w:numFmt w:val="lowerRoman"/>
      <w:lvlText w:val="%6."/>
      <w:lvlJc w:val="right"/>
      <w:pPr>
        <w:ind w:left="4320" w:hanging="180"/>
      </w:pPr>
    </w:lvl>
    <w:lvl w:ilvl="6" w:tplc="20260790" w:tentative="1">
      <w:start w:val="1"/>
      <w:numFmt w:val="decimal"/>
      <w:lvlText w:val="%7."/>
      <w:lvlJc w:val="left"/>
      <w:pPr>
        <w:ind w:left="5040" w:hanging="360"/>
      </w:pPr>
    </w:lvl>
    <w:lvl w:ilvl="7" w:tplc="20260790" w:tentative="1">
      <w:start w:val="1"/>
      <w:numFmt w:val="lowerLetter"/>
      <w:lvlText w:val="%8."/>
      <w:lvlJc w:val="left"/>
      <w:pPr>
        <w:ind w:left="5760" w:hanging="360"/>
      </w:pPr>
    </w:lvl>
    <w:lvl w:ilvl="8" w:tplc="20260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5">
    <w:multiLevelType w:val="hybridMultilevel"/>
    <w:lvl w:ilvl="0" w:tplc="35723174">
      <w:start w:val="1"/>
      <w:numFmt w:val="decimal"/>
      <w:lvlText w:val="%1."/>
      <w:lvlJc w:val="left"/>
      <w:pPr>
        <w:ind w:left="720" w:hanging="360"/>
      </w:pPr>
    </w:lvl>
    <w:lvl w:ilvl="1" w:tplc="35723174" w:tentative="1">
      <w:start w:val="1"/>
      <w:numFmt w:val="lowerLetter"/>
      <w:lvlText w:val="%2."/>
      <w:lvlJc w:val="left"/>
      <w:pPr>
        <w:ind w:left="1440" w:hanging="360"/>
      </w:pPr>
    </w:lvl>
    <w:lvl w:ilvl="2" w:tplc="35723174" w:tentative="1">
      <w:start w:val="1"/>
      <w:numFmt w:val="lowerRoman"/>
      <w:lvlText w:val="%3."/>
      <w:lvlJc w:val="right"/>
      <w:pPr>
        <w:ind w:left="2160" w:hanging="180"/>
      </w:pPr>
    </w:lvl>
    <w:lvl w:ilvl="3" w:tplc="35723174" w:tentative="1">
      <w:start w:val="1"/>
      <w:numFmt w:val="decimal"/>
      <w:lvlText w:val="%4."/>
      <w:lvlJc w:val="left"/>
      <w:pPr>
        <w:ind w:left="2880" w:hanging="360"/>
      </w:pPr>
    </w:lvl>
    <w:lvl w:ilvl="4" w:tplc="35723174" w:tentative="1">
      <w:start w:val="1"/>
      <w:numFmt w:val="lowerLetter"/>
      <w:lvlText w:val="%5."/>
      <w:lvlJc w:val="left"/>
      <w:pPr>
        <w:ind w:left="3600" w:hanging="360"/>
      </w:pPr>
    </w:lvl>
    <w:lvl w:ilvl="5" w:tplc="35723174" w:tentative="1">
      <w:start w:val="1"/>
      <w:numFmt w:val="lowerRoman"/>
      <w:lvlText w:val="%6."/>
      <w:lvlJc w:val="right"/>
      <w:pPr>
        <w:ind w:left="4320" w:hanging="180"/>
      </w:pPr>
    </w:lvl>
    <w:lvl w:ilvl="6" w:tplc="35723174" w:tentative="1">
      <w:start w:val="1"/>
      <w:numFmt w:val="decimal"/>
      <w:lvlText w:val="%7."/>
      <w:lvlJc w:val="left"/>
      <w:pPr>
        <w:ind w:left="5040" w:hanging="360"/>
      </w:pPr>
    </w:lvl>
    <w:lvl w:ilvl="7" w:tplc="35723174" w:tentative="1">
      <w:start w:val="1"/>
      <w:numFmt w:val="lowerLetter"/>
      <w:lvlText w:val="%8."/>
      <w:lvlJc w:val="left"/>
      <w:pPr>
        <w:ind w:left="5760" w:hanging="360"/>
      </w:pPr>
    </w:lvl>
    <w:lvl w:ilvl="8" w:tplc="35723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4">
    <w:multiLevelType w:val="hybridMultilevel"/>
    <w:lvl w:ilvl="0" w:tplc="1774495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334">
    <w:abstractNumId w:val="22334"/>
  </w:num>
  <w:num w:numId="22335">
    <w:abstractNumId w:val="22335"/>
  </w:num>
  <w:num w:numId="22336">
    <w:abstractNumId w:val="22336"/>
  </w:num>
  <w:num w:numId="22337">
    <w:abstractNumId w:val="22337"/>
  </w:num>
  <w:num w:numId="22338">
    <w:abstractNumId w:val="22338"/>
  </w:num>
  <w:num w:numId="22339">
    <w:abstractNumId w:val="22339"/>
  </w:num>
  <w:num w:numId="22340">
    <w:abstractNumId w:val="22340"/>
  </w:num>
  <w:num w:numId="22341">
    <w:abstractNumId w:val="223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4547344" Type="http://schemas.openxmlformats.org/officeDocument/2006/relationships/comments" Target="comments.xml"/><Relationship Id="rId107414367" Type="http://schemas.microsoft.com/office/2011/relationships/commentsExtended" Target="commentsExtended.xml"/><Relationship Id="rId87723604" Type="http://schemas.openxmlformats.org/officeDocument/2006/relationships/image" Target="media/imgrId87723604.jpg"/><Relationship Id="rId9532640f63b574002" Type="http://schemas.openxmlformats.org/officeDocument/2006/relationships/hyperlink" Target="https://iservice.lombardini.it/jsp/Template2/manuale.jsp?id=198&amp;parent=1000" TargetMode="External"/><Relationship Id="rId1274640f63b574b1f" Type="http://schemas.openxmlformats.org/officeDocument/2006/relationships/hyperlink" Target="https://iservice.lombardini.it/jsp/Template2/manuale.jsp?id=55&amp;parent=1000" TargetMode="External"/><Relationship Id="rId8379640f63b593bdb" Type="http://schemas.openxmlformats.org/officeDocument/2006/relationships/hyperlink" Target="https://iservice.lombardini.it/jsp/Template2/manuale.jsp?id=176&amp;parent=1000" TargetMode="External"/><Relationship Id="rId5386640f63b5c4711" Type="http://schemas.openxmlformats.org/officeDocument/2006/relationships/hyperlink" Target="https://www.youtube.com/embed/cVpoy_m253A?showinfo=0&amp;rel=0" TargetMode="External"/><Relationship Id="rId8105640f63b5d3759" Type="http://schemas.openxmlformats.org/officeDocument/2006/relationships/hyperlink" Target="https://iservice.lombardini.it/jsp/Template2/manuale.jsp?id=198&amp;parent=1000" TargetMode="External"/><Relationship Id="rId2805640f63b6473db" Type="http://schemas.openxmlformats.org/officeDocument/2006/relationships/hyperlink" Target="https://iservice.lombardini.it/jsp/Template2/manuale.jsp?id=195&amp;parent=1000" TargetMode="External"/><Relationship Id="rId8767640f63b6e77a9" Type="http://schemas.openxmlformats.org/officeDocument/2006/relationships/hyperlink" Target="https://www.youtube.com/embed/S79xPhTZMps?showinfo=0&amp;rel=0" TargetMode="External"/><Relationship Id="rId7485640f63b5734c1" Type="http://schemas.openxmlformats.org/officeDocument/2006/relationships/image" Target="media/imgrId7485640f63b5734c1.jpg"/><Relationship Id="rId5354640f63b592972" Type="http://schemas.openxmlformats.org/officeDocument/2006/relationships/image" Target="media/imgrId5354640f63b592972.png"/><Relationship Id="rId1800640f63b5c3feb" Type="http://schemas.openxmlformats.org/officeDocument/2006/relationships/image" Target="media/imgrId1800640f63b5c3feb.png"/><Relationship Id="rId9206640f63b5d2de3" Type="http://schemas.openxmlformats.org/officeDocument/2006/relationships/image" Target="media/imgrId9206640f63b5d2de3.jpg"/><Relationship Id="rId3005640f63b5f2e31" Type="http://schemas.openxmlformats.org/officeDocument/2006/relationships/image" Target="media/imgrId3005640f63b5f2e31.png"/><Relationship Id="rId9794640f63b633dba" Type="http://schemas.openxmlformats.org/officeDocument/2006/relationships/image" Target="media/imgrId9794640f63b633dba.png"/><Relationship Id="rId5842640f63b6468a6" Type="http://schemas.openxmlformats.org/officeDocument/2006/relationships/image" Target="media/imgrId5842640f63b6468a6.jpg"/><Relationship Id="rId2723640f63b657fcb" Type="http://schemas.openxmlformats.org/officeDocument/2006/relationships/image" Target="media/imgrId2723640f63b657fcb.jpg"/><Relationship Id="rId8567640f63b66ea88" Type="http://schemas.openxmlformats.org/officeDocument/2006/relationships/image" Target="media/imgrId8567640f63b66ea88.png"/><Relationship Id="rId5040640f63b6c4db6" Type="http://schemas.openxmlformats.org/officeDocument/2006/relationships/image" Target="media/imgrId5040640f63b6c4db6.jpg"/><Relationship Id="rId9157640f63b6e7069" Type="http://schemas.openxmlformats.org/officeDocument/2006/relationships/image" Target="media/imgrId9157640f63b6e7069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723604" Type="http://schemas.openxmlformats.org/officeDocument/2006/relationships/image" Target="media/imgrId8772360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723604" Type="http://schemas.openxmlformats.org/officeDocument/2006/relationships/image" Target="media/imgrId8772360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723604" Type="http://schemas.openxmlformats.org/officeDocument/2006/relationships/image" Target="media/imgrId8772360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723604" Type="http://schemas.openxmlformats.org/officeDocument/2006/relationships/image" Target="media/imgrId8772360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723604" Type="http://schemas.openxmlformats.org/officeDocument/2006/relationships/image" Target="media/imgrId8772360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723604" Type="http://schemas.openxmlformats.org/officeDocument/2006/relationships/image" Target="media/imgrId8772360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